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4C8C1091" w14:textId="3C362A29" w:rsidR="004C5291" w:rsidRPr="000F0963" w:rsidRDefault="00AA002F" w:rsidP="00445DEA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A6265">
        <w:rPr>
          <w:b/>
          <w:noProof/>
          <w:color w:val="0000FF"/>
          <w:sz w:val="28"/>
          <w:szCs w:val="28"/>
        </w:rPr>
        <w:t>АЗ-ВОС/20-2299</w:t>
      </w:r>
    </w:p>
    <w:p w14:paraId="254FCF72" w14:textId="77777777" w:rsidR="004C5291" w:rsidRPr="003D210F" w:rsidRDefault="004C5291" w:rsidP="004C5291">
      <w:pPr>
        <w:jc w:val="center"/>
        <w:rPr>
          <w:noProof/>
          <w:color w:val="0000FF"/>
          <w:sz w:val="28"/>
          <w:szCs w:val="28"/>
        </w:rPr>
      </w:pPr>
      <w:r w:rsidRPr="003D210F">
        <w:rPr>
          <w:noProof/>
          <w:color w:val="0000FF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AF67E92" wp14:editId="5D629BC7">
                <wp:simplePos x="0" y="0"/>
                <wp:positionH relativeFrom="column">
                  <wp:posOffset>-1448</wp:posOffset>
                </wp:positionH>
                <wp:positionV relativeFrom="paragraph">
                  <wp:posOffset>-3459556</wp:posOffset>
                </wp:positionV>
                <wp:extent cx="1389888" cy="314553"/>
                <wp:effectExtent l="0" t="0" r="20320" b="2857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9888" cy="3145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4F78C1" id="Прямоугольник 2" o:spid="_x0000_s1026" style="position:absolute;margin-left:-.1pt;margin-top:-272.4pt;width:109.45pt;height:24.75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" fillcolor="white [3212]" strokecolor="white [3212]"/>
            </w:pict>
          </mc:Fallback>
        </mc:AlternateContent>
      </w:r>
      <w:r w:rsidRPr="003D21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1D61F8F" w14:textId="77777777" w:rsidR="004C5291" w:rsidRPr="003D210F" w:rsidRDefault="004C5291" w:rsidP="004C5291">
      <w:pPr>
        <w:jc w:val="center"/>
        <w:rPr>
          <w:noProof/>
          <w:color w:val="0000FF"/>
          <w:sz w:val="28"/>
          <w:szCs w:val="28"/>
        </w:rPr>
      </w:pPr>
      <w:r w:rsidRPr="003D21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E856DF2" w14:textId="77777777" w:rsidR="004C5291" w:rsidRPr="003D210F" w:rsidRDefault="004C5291" w:rsidP="004C5291">
      <w:pPr>
        <w:jc w:val="center"/>
        <w:rPr>
          <w:noProof/>
          <w:color w:val="0000FF"/>
          <w:sz w:val="28"/>
          <w:szCs w:val="28"/>
        </w:rPr>
      </w:pPr>
      <w:r w:rsidRPr="003D210F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6CE11F5E" w14:textId="0CF592E4" w:rsidR="00C36575" w:rsidRPr="002B1734" w:rsidRDefault="004C5291" w:rsidP="0075388B">
      <w:pPr>
        <w:jc w:val="center"/>
        <w:rPr>
          <w:b/>
          <w:bCs/>
          <w:sz w:val="28"/>
          <w:szCs w:val="28"/>
        </w:rPr>
      </w:pPr>
      <w:r w:rsidRPr="003D210F">
        <w:rPr>
          <w:noProof/>
          <w:color w:val="0000FF"/>
          <w:sz w:val="28"/>
          <w:szCs w:val="28"/>
        </w:rPr>
        <w:t xml:space="preserve">использования: </w:t>
      </w:r>
      <w:r w:rsidR="0075388B" w:rsidRPr="0075388B">
        <w:rPr>
          <w:color w:val="0000FF"/>
          <w:sz w:val="28"/>
          <w:szCs w:val="28"/>
        </w:rPr>
        <w:t xml:space="preserve">для </w:t>
      </w:r>
      <w:r w:rsidR="001A6265" w:rsidRPr="001A6265">
        <w:rPr>
          <w:color w:val="0000FF"/>
          <w:sz w:val="28"/>
          <w:szCs w:val="28"/>
        </w:rPr>
        <w:t>ведения личного подсобного хозяйства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6FD1D6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C40786" w:rsidRPr="00C40786">
        <w:rPr>
          <w:b/>
          <w:noProof/>
          <w:color w:val="0000FF"/>
          <w:sz w:val="28"/>
          <w:szCs w:val="28"/>
        </w:rPr>
        <w:t>141020/6987935/03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851EED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67388" w:rsidRPr="00F67388">
        <w:rPr>
          <w:b/>
          <w:noProof/>
          <w:color w:val="0000FF"/>
          <w:sz w:val="28"/>
          <w:szCs w:val="28"/>
        </w:rPr>
        <w:t>00300060106344</w:t>
      </w:r>
      <w:r w:rsidR="008F26A7" w:rsidRPr="006B683B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AF24E2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1D21EF">
        <w:rPr>
          <w:b/>
          <w:noProof/>
          <w:color w:val="0000FF"/>
          <w:sz w:val="28"/>
          <w:szCs w:val="28"/>
        </w:rPr>
        <w:t>15.10</w:t>
      </w:r>
      <w:r w:rsidR="003136C4" w:rsidRPr="003136C4">
        <w:rPr>
          <w:b/>
          <w:noProof/>
          <w:color w:val="0000FF"/>
          <w:sz w:val="28"/>
          <w:szCs w:val="28"/>
        </w:rPr>
        <w:t>.2020</w:t>
      </w:r>
      <w:r w:rsidR="008F26A7">
        <w:rPr>
          <w:b/>
          <w:noProof/>
          <w:color w:val="0000FF"/>
          <w:sz w:val="28"/>
          <w:szCs w:val="28"/>
        </w:rPr>
        <w:t xml:space="preserve">  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26937A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A6265">
        <w:rPr>
          <w:b/>
          <w:bCs/>
          <w:color w:val="0000FF"/>
          <w:sz w:val="28"/>
          <w:szCs w:val="28"/>
          <w:lang w:eastAsia="ru-RU"/>
        </w:rPr>
        <w:t>30.11</w:t>
      </w:r>
      <w:r w:rsidR="005A2DBA">
        <w:rPr>
          <w:b/>
          <w:bCs/>
          <w:color w:val="0000FF"/>
          <w:sz w:val="28"/>
          <w:szCs w:val="28"/>
          <w:lang w:eastAsia="ru-RU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6FBEA2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A6265">
        <w:rPr>
          <w:b/>
          <w:bCs/>
          <w:color w:val="0000FF"/>
          <w:sz w:val="28"/>
          <w:szCs w:val="28"/>
          <w:lang w:eastAsia="ru-RU"/>
        </w:rPr>
        <w:t>03.</w:t>
      </w:r>
      <w:r w:rsidR="001D21EF">
        <w:rPr>
          <w:b/>
          <w:bCs/>
          <w:color w:val="0000FF"/>
          <w:sz w:val="28"/>
          <w:szCs w:val="28"/>
          <w:lang w:eastAsia="ru-RU"/>
        </w:rPr>
        <w:t>12</w:t>
      </w:r>
      <w:r w:rsidR="005A2DBA">
        <w:rPr>
          <w:b/>
          <w:bCs/>
          <w:color w:val="0000FF"/>
          <w:sz w:val="28"/>
          <w:szCs w:val="28"/>
          <w:lang w:eastAsia="ru-RU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184DF4E" w14:textId="395AE9A3" w:rsidR="00485F7E" w:rsidRPr="000F0963" w:rsidRDefault="00485F7E" w:rsidP="00485F7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Pr="000F0963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 w:rsidR="001A6265">
        <w:rPr>
          <w:color w:val="0000FF"/>
          <w:sz w:val="22"/>
          <w:szCs w:val="22"/>
        </w:rPr>
        <w:t>ой области от 02.10</w:t>
      </w:r>
      <w:r w:rsidRPr="00DA2BE1">
        <w:rPr>
          <w:color w:val="0000FF"/>
          <w:sz w:val="22"/>
          <w:szCs w:val="22"/>
        </w:rPr>
        <w:t xml:space="preserve">.2020 </w:t>
      </w:r>
      <w:r>
        <w:rPr>
          <w:color w:val="0000FF"/>
          <w:sz w:val="22"/>
          <w:szCs w:val="22"/>
        </w:rPr>
        <w:t xml:space="preserve">                            №</w:t>
      </w:r>
      <w:r w:rsidR="001A6265">
        <w:rPr>
          <w:color w:val="0000FF"/>
          <w:sz w:val="22"/>
          <w:szCs w:val="22"/>
        </w:rPr>
        <w:t xml:space="preserve"> 144</w:t>
      </w:r>
      <w:r w:rsidRPr="00DA2BE1">
        <w:rPr>
          <w:color w:val="0000FF"/>
          <w:sz w:val="22"/>
          <w:szCs w:val="22"/>
        </w:rPr>
        <w:t>-З</w:t>
      </w:r>
      <w:r w:rsidR="001A6265">
        <w:rPr>
          <w:color w:val="0000FF"/>
          <w:sz w:val="22"/>
          <w:szCs w:val="22"/>
        </w:rPr>
        <w:t xml:space="preserve"> п. 166</w:t>
      </w:r>
      <w:r w:rsidRPr="000F0963">
        <w:rPr>
          <w:color w:val="0000FF"/>
          <w:sz w:val="22"/>
          <w:szCs w:val="22"/>
        </w:rPr>
        <w:t>;</w:t>
      </w:r>
    </w:p>
    <w:p w14:paraId="51778156" w14:textId="78011762" w:rsidR="00485F7E" w:rsidRPr="00CA0A27" w:rsidRDefault="00485F7E" w:rsidP="00B71EA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63">
        <w:rPr>
          <w:color w:val="0000FF"/>
          <w:sz w:val="22"/>
          <w:szCs w:val="22"/>
        </w:rPr>
        <w:t>- постановления Администрации городского округа Воскресенск Московс</w:t>
      </w:r>
      <w:r>
        <w:rPr>
          <w:color w:val="0000FF"/>
          <w:sz w:val="22"/>
          <w:szCs w:val="22"/>
        </w:rPr>
        <w:t xml:space="preserve">кой области от </w:t>
      </w:r>
      <w:r w:rsidR="001A6265">
        <w:rPr>
          <w:color w:val="0000FF"/>
          <w:sz w:val="22"/>
          <w:szCs w:val="22"/>
        </w:rPr>
        <w:t>08</w:t>
      </w:r>
      <w:r w:rsidR="0075388B">
        <w:rPr>
          <w:color w:val="0000FF"/>
          <w:sz w:val="22"/>
          <w:szCs w:val="22"/>
        </w:rPr>
        <w:t>.10</w:t>
      </w:r>
      <w:r>
        <w:rPr>
          <w:color w:val="0000FF"/>
          <w:sz w:val="22"/>
          <w:szCs w:val="22"/>
        </w:rPr>
        <w:t xml:space="preserve">.2020 № </w:t>
      </w:r>
      <w:r w:rsidR="001A6265">
        <w:rPr>
          <w:color w:val="0000FF"/>
          <w:sz w:val="22"/>
          <w:szCs w:val="22"/>
        </w:rPr>
        <w:t xml:space="preserve">3715 </w:t>
      </w:r>
      <w:r w:rsidRPr="000F0963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</w:t>
      </w:r>
      <w:r>
        <w:rPr>
          <w:color w:val="0000FF"/>
          <w:sz w:val="22"/>
          <w:szCs w:val="22"/>
        </w:rPr>
        <w:t>астка</w:t>
      </w:r>
      <w:r w:rsidR="001A6265">
        <w:rPr>
          <w:color w:val="0000FF"/>
          <w:sz w:val="22"/>
          <w:szCs w:val="22"/>
        </w:rPr>
        <w:t xml:space="preserve"> из </w:t>
      </w:r>
      <w:r w:rsidR="0075388B">
        <w:rPr>
          <w:color w:val="0000FF"/>
          <w:sz w:val="22"/>
          <w:szCs w:val="22"/>
        </w:rPr>
        <w:t xml:space="preserve">земель населенных пунктов, </w:t>
      </w:r>
      <w:r w:rsidR="001A6265">
        <w:rPr>
          <w:color w:val="0000FF"/>
          <w:sz w:val="22"/>
          <w:szCs w:val="22"/>
        </w:rPr>
        <w:t xml:space="preserve">государственная собственность на который не разграничена, </w:t>
      </w:r>
      <w:r w:rsidR="001A6265" w:rsidRPr="001A6265">
        <w:rPr>
          <w:color w:val="0000FF"/>
          <w:sz w:val="22"/>
          <w:szCs w:val="22"/>
        </w:rPr>
        <w:t>для ведения личного подсобного хозяйства</w:t>
      </w:r>
      <w:r w:rsidR="0075388B">
        <w:rPr>
          <w:color w:val="0000FF"/>
          <w:sz w:val="22"/>
          <w:szCs w:val="22"/>
        </w:rPr>
        <w:t xml:space="preserve">, местоположение: </w:t>
      </w:r>
      <w:r w:rsidR="001A6265" w:rsidRPr="001A6265">
        <w:rPr>
          <w:color w:val="0000FF"/>
          <w:sz w:val="22"/>
          <w:szCs w:val="22"/>
        </w:rPr>
        <w:t>Российская Федерация, Московская область, Воскресенский муниципальный район, сельское поселение Ашитковское, Слободка Алешино, ул. Пролетарская, уч. 56-б</w:t>
      </w:r>
      <w:r w:rsidRPr="000F0963">
        <w:rPr>
          <w:color w:val="0000FF"/>
          <w:sz w:val="22"/>
          <w:szCs w:val="22"/>
        </w:rPr>
        <w:t>»</w:t>
      </w:r>
      <w:r w:rsidRPr="002B3972">
        <w:rPr>
          <w:color w:val="0000FF"/>
          <w:sz w:val="22"/>
          <w:szCs w:val="22"/>
        </w:rPr>
        <w:t xml:space="preserve"> </w:t>
      </w:r>
      <w:r w:rsidRPr="000F0963">
        <w:rPr>
          <w:color w:val="0000FF"/>
          <w:sz w:val="22"/>
          <w:szCs w:val="22"/>
        </w:rPr>
        <w:t>(Приложение 1);</w:t>
      </w:r>
    </w:p>
    <w:permEnd w:id="611254405"/>
    <w:p w14:paraId="342EBF1F" w14:textId="61456F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631CFC" w14:textId="77777777" w:rsidR="00B71EA4" w:rsidRPr="002B3972" w:rsidRDefault="00711439" w:rsidP="00445DE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B71EA4" w:rsidRPr="002B3972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1F5BB05D" w14:textId="77777777" w:rsidR="00B71EA4" w:rsidRPr="002B3972" w:rsidRDefault="00B71EA4" w:rsidP="00445DE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1B8997D6" w14:textId="4BD37890" w:rsidR="00B71EA4" w:rsidRPr="00540632" w:rsidRDefault="00B71EA4" w:rsidP="00445DE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Сайт</w:t>
      </w:r>
      <w:r w:rsidRPr="00540632">
        <w:rPr>
          <w:color w:val="0000FF"/>
          <w:sz w:val="22"/>
          <w:szCs w:val="22"/>
        </w:rPr>
        <w:t xml:space="preserve">: </w:t>
      </w:r>
      <w:r w:rsidR="00574170" w:rsidRPr="00574170">
        <w:rPr>
          <w:color w:val="0000FF"/>
          <w:sz w:val="22"/>
          <w:szCs w:val="22"/>
          <w:lang w:val="en-US"/>
        </w:rPr>
        <w:t>www</w:t>
      </w:r>
      <w:r w:rsidR="00574170" w:rsidRPr="00540632">
        <w:rPr>
          <w:color w:val="0000FF"/>
          <w:sz w:val="22"/>
          <w:szCs w:val="22"/>
        </w:rPr>
        <w:t xml:space="preserve">. </w:t>
      </w:r>
      <w:r w:rsidR="00574170" w:rsidRPr="00574170">
        <w:rPr>
          <w:color w:val="0000FF"/>
          <w:sz w:val="22"/>
          <w:szCs w:val="22"/>
          <w:lang w:val="en-US"/>
        </w:rPr>
        <w:t>vos</w:t>
      </w:r>
      <w:r w:rsidR="00574170" w:rsidRPr="00540632">
        <w:rPr>
          <w:color w:val="0000FF"/>
          <w:sz w:val="22"/>
          <w:szCs w:val="22"/>
        </w:rPr>
        <w:t>-</w:t>
      </w:r>
      <w:r w:rsidR="00574170" w:rsidRPr="00574170">
        <w:rPr>
          <w:color w:val="0000FF"/>
          <w:sz w:val="22"/>
          <w:szCs w:val="22"/>
          <w:lang w:val="en-US"/>
        </w:rPr>
        <w:t>mo</w:t>
      </w:r>
      <w:r w:rsidR="00574170" w:rsidRPr="00540632">
        <w:rPr>
          <w:color w:val="0000FF"/>
          <w:sz w:val="22"/>
          <w:szCs w:val="22"/>
        </w:rPr>
        <w:t>.</w:t>
      </w:r>
      <w:r w:rsidR="00574170" w:rsidRPr="00574170">
        <w:rPr>
          <w:color w:val="0000FF"/>
          <w:sz w:val="22"/>
          <w:szCs w:val="22"/>
          <w:lang w:val="en-US"/>
        </w:rPr>
        <w:t>ru</w:t>
      </w:r>
      <w:r w:rsidR="00574170" w:rsidRPr="00540632">
        <w:rPr>
          <w:color w:val="0000FF"/>
          <w:sz w:val="22"/>
          <w:szCs w:val="22"/>
        </w:rPr>
        <w:t>.</w:t>
      </w:r>
    </w:p>
    <w:p w14:paraId="08929B20" w14:textId="77777777" w:rsidR="00B71EA4" w:rsidRPr="002B3972" w:rsidRDefault="00B71EA4" w:rsidP="00445DE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Адрес электронной почты: glava@vmr-mo.ru.</w:t>
      </w:r>
    </w:p>
    <w:p w14:paraId="4CE1FD8A" w14:textId="7D15F2DE" w:rsidR="00AD0DE8" w:rsidRPr="00AD0DE8" w:rsidRDefault="00B71EA4" w:rsidP="00B71EA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3972">
        <w:rPr>
          <w:color w:val="0000FF"/>
          <w:sz w:val="22"/>
          <w:szCs w:val="22"/>
        </w:rPr>
        <w:t>Телефон факс: + 7 (496) 442-11-92 факс: +7 (496) 441-10-95</w:t>
      </w:r>
      <w:r>
        <w:rPr>
          <w:color w:val="0000FF"/>
          <w:sz w:val="22"/>
          <w:szCs w:val="22"/>
        </w:rPr>
        <w:t>.</w:t>
      </w:r>
    </w:p>
    <w:permEnd w:id="1932596164"/>
    <w:p w14:paraId="77ED7556" w14:textId="146CD343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5741DFB9" w14:textId="77777777" w:rsidR="00B71EA4" w:rsidRPr="006D4F8D" w:rsidRDefault="00B71EA4" w:rsidP="00B71EA4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  <w:r w:rsidRPr="006D4F8D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6D4F8D">
        <w:rPr>
          <w:b/>
          <w:color w:val="0000FF"/>
          <w:sz w:val="22"/>
          <w:szCs w:val="22"/>
        </w:rPr>
        <w:t>Воскресенск Московской области</w:t>
      </w:r>
    </w:p>
    <w:p w14:paraId="1530B12C" w14:textId="77777777" w:rsidR="00B71EA4" w:rsidRPr="006D4F8D" w:rsidRDefault="00B71EA4" w:rsidP="00B71EA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4F8D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0809AD38" w14:textId="0FF95E34" w:rsidR="00B71EA4" w:rsidRPr="00574170" w:rsidRDefault="00B71EA4" w:rsidP="00B71EA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  <w:lang w:val="en-US"/>
        </w:rPr>
      </w:pPr>
      <w:r w:rsidRPr="006D4F8D">
        <w:rPr>
          <w:color w:val="0000FF"/>
          <w:sz w:val="22"/>
          <w:szCs w:val="22"/>
        </w:rPr>
        <w:t>Сайт</w:t>
      </w:r>
      <w:r w:rsidRPr="00574170">
        <w:rPr>
          <w:color w:val="0000FF"/>
          <w:sz w:val="22"/>
          <w:szCs w:val="22"/>
          <w:lang w:val="en-US"/>
        </w:rPr>
        <w:t xml:space="preserve">: </w:t>
      </w:r>
      <w:r w:rsidR="00574170" w:rsidRPr="00574170">
        <w:rPr>
          <w:color w:val="0000FF"/>
          <w:sz w:val="22"/>
          <w:szCs w:val="22"/>
          <w:lang w:val="en-US"/>
        </w:rPr>
        <w:t>www. vos-mo.ru.</w:t>
      </w:r>
    </w:p>
    <w:p w14:paraId="7646F4B6" w14:textId="77777777" w:rsidR="00B71EA4" w:rsidRPr="006D4F8D" w:rsidRDefault="00B71EA4" w:rsidP="00B71EA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4F8D">
        <w:rPr>
          <w:color w:val="0000FF"/>
          <w:sz w:val="22"/>
          <w:szCs w:val="22"/>
        </w:rPr>
        <w:t>Адрес электронной почты: glava@vmr-mo.ru</w:t>
      </w:r>
    </w:p>
    <w:p w14:paraId="2A318103" w14:textId="1B26F33D" w:rsidR="00AD0DE8" w:rsidRDefault="00B71EA4" w:rsidP="00B71EA4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D4F8D">
        <w:rPr>
          <w:color w:val="0000FF"/>
          <w:sz w:val="22"/>
          <w:szCs w:val="22"/>
        </w:rPr>
        <w:t>Тел./факс: +7 (496) 441-13-40, факс: +7 (496) 441-10-95</w:t>
      </w:r>
      <w:r w:rsidR="00AD0DE8" w:rsidRPr="005378C0">
        <w:rPr>
          <w:color w:val="0000FF"/>
          <w:sz w:val="22"/>
          <w:szCs w:val="22"/>
        </w:rPr>
        <w:t>.</w:t>
      </w:r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984764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B71EA4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B71EA4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B71EA4" w:rsidRPr="002B3972">
        <w:rPr>
          <w:color w:val="0000FF"/>
          <w:sz w:val="22"/>
          <w:szCs w:val="22"/>
        </w:rPr>
        <w:t xml:space="preserve">городского округа Воскресенск </w:t>
      </w:r>
      <w:r w:rsidR="00B71EA4">
        <w:rPr>
          <w:color w:val="0000FF"/>
          <w:sz w:val="22"/>
          <w:szCs w:val="22"/>
        </w:rPr>
        <w:t>Московской области (далее – Земельный участок</w:t>
      </w:r>
      <w:r w:rsidR="00CF77A6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60ED7E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A6265" w:rsidRPr="001A6265">
        <w:rPr>
          <w:color w:val="0000FF"/>
          <w:sz w:val="22"/>
          <w:szCs w:val="22"/>
        </w:rPr>
        <w:t>Российская Федерация, Московская область, Воскресенский муниципальный район, сельское поселение Ашитковское, Слободка Алешино, ул. Пролетарская, уч. 56-б</w:t>
      </w:r>
      <w:r w:rsidR="0075388B">
        <w:rPr>
          <w:color w:val="0000FF"/>
          <w:sz w:val="22"/>
          <w:szCs w:val="22"/>
        </w:rPr>
        <w:t>.</w:t>
      </w:r>
    </w:p>
    <w:permEnd w:id="1201879608"/>
    <w:p w14:paraId="55E57AF4" w14:textId="136A352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75388B" w:rsidRPr="0075388B">
        <w:rPr>
          <w:color w:val="0000FF"/>
          <w:sz w:val="22"/>
          <w:szCs w:val="22"/>
        </w:rPr>
        <w:t>1 500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89F84C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A6265" w:rsidRPr="001A6265">
        <w:rPr>
          <w:color w:val="0000FF"/>
          <w:sz w:val="22"/>
          <w:szCs w:val="22"/>
        </w:rPr>
        <w:t xml:space="preserve">50:29:0030304:1011 </w:t>
      </w:r>
      <w:r w:rsidR="00AD0DE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AD0DE8">
        <w:rPr>
          <w:color w:val="0000FF"/>
          <w:sz w:val="22"/>
          <w:szCs w:val="22"/>
        </w:rPr>
        <w:br/>
        <w:t>об объекте недвижимости от </w:t>
      </w:r>
      <w:r w:rsidR="001A6265">
        <w:rPr>
          <w:color w:val="0000FF"/>
          <w:sz w:val="22"/>
          <w:szCs w:val="22"/>
        </w:rPr>
        <w:t>03.09</w:t>
      </w:r>
      <w:r w:rsidR="00AD0DE8" w:rsidRPr="007E41D9">
        <w:rPr>
          <w:color w:val="0000FF"/>
          <w:sz w:val="22"/>
          <w:szCs w:val="22"/>
        </w:rPr>
        <w:t>.2020</w:t>
      </w:r>
      <w:r w:rsidR="00AD0DE8">
        <w:rPr>
          <w:color w:val="0000FF"/>
          <w:sz w:val="22"/>
          <w:szCs w:val="22"/>
        </w:rPr>
        <w:t> № 99/2020/</w:t>
      </w:r>
      <w:r w:rsidR="0075388B">
        <w:rPr>
          <w:color w:val="0000FF"/>
          <w:sz w:val="22"/>
          <w:szCs w:val="22"/>
        </w:rPr>
        <w:t>3</w:t>
      </w:r>
      <w:r w:rsidR="001A6265">
        <w:rPr>
          <w:color w:val="0000FF"/>
          <w:sz w:val="22"/>
          <w:szCs w:val="22"/>
        </w:rPr>
        <w:t>46096632</w:t>
      </w:r>
      <w:r w:rsidR="00FB0E75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(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E2D98B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 xml:space="preserve">выписка </w:t>
      </w:r>
      <w:r w:rsidR="00B71EA4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>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B71EA4">
        <w:rPr>
          <w:color w:val="0000FF"/>
          <w:sz w:val="22"/>
          <w:szCs w:val="22"/>
        </w:rPr>
        <w:t xml:space="preserve">об объекте недвижимости от </w:t>
      </w:r>
      <w:r w:rsidR="001A6265">
        <w:rPr>
          <w:color w:val="0000FF"/>
          <w:sz w:val="22"/>
          <w:szCs w:val="22"/>
        </w:rPr>
        <w:t xml:space="preserve">03.09.2020 </w:t>
      </w:r>
      <w:r w:rsidR="001A6265">
        <w:rPr>
          <w:color w:val="0000FF"/>
          <w:sz w:val="22"/>
          <w:szCs w:val="22"/>
        </w:rPr>
        <w:br/>
        <w:t>№ 99/2020/346096632</w:t>
      </w:r>
      <w:r w:rsidR="00F8681B" w:rsidRPr="00BC5050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07D7345B" w14:textId="631F9FEE" w:rsidR="00006815" w:rsidRDefault="00AD0DE8" w:rsidP="000068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B50FFD">
        <w:rPr>
          <w:color w:val="0000FF"/>
          <w:sz w:val="22"/>
          <w:szCs w:val="22"/>
        </w:rPr>
        <w:t xml:space="preserve">указаны </w:t>
      </w:r>
      <w:r w:rsidR="001A6265">
        <w:rPr>
          <w:color w:val="0000FF"/>
          <w:sz w:val="22"/>
          <w:szCs w:val="22"/>
        </w:rPr>
        <w:t>постановлении</w:t>
      </w:r>
      <w:r w:rsidR="001A6265" w:rsidRPr="001A6265">
        <w:rPr>
          <w:color w:val="0000FF"/>
          <w:sz w:val="22"/>
          <w:szCs w:val="22"/>
        </w:rPr>
        <w:t xml:space="preserve"> Администрации городского округа Воскресенск Московской области от 08.10.2020 № 3715 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разграничена, для ведения личного подсобного хозяйства, местоположение: Российская Федерация, Московская область, Воскресенский муниципальный район, сельское поселение Ашитковское, Слободка Алешино, ул. Пролетарская, уч. 56-б» (Приложение 1)</w:t>
      </w:r>
      <w:r w:rsidR="001A6265">
        <w:rPr>
          <w:color w:val="0000FF"/>
          <w:sz w:val="22"/>
          <w:szCs w:val="22"/>
        </w:rPr>
        <w:t xml:space="preserve">, </w:t>
      </w:r>
      <w:r w:rsidR="00006815">
        <w:rPr>
          <w:color w:val="0000FF"/>
          <w:sz w:val="22"/>
          <w:szCs w:val="22"/>
        </w:rPr>
        <w:t>выписке</w:t>
      </w:r>
      <w:r w:rsidR="00006815" w:rsidRPr="00006815">
        <w:rPr>
          <w:color w:val="0000FF"/>
          <w:sz w:val="22"/>
          <w:szCs w:val="22"/>
        </w:rPr>
        <w:t xml:space="preserve"> из Единого государ</w:t>
      </w:r>
      <w:r w:rsidR="00006815">
        <w:rPr>
          <w:color w:val="0000FF"/>
          <w:sz w:val="22"/>
          <w:szCs w:val="22"/>
        </w:rPr>
        <w:t xml:space="preserve">ственного реестра недвижимости </w:t>
      </w:r>
      <w:r w:rsidR="00006815" w:rsidRPr="00006815">
        <w:rPr>
          <w:color w:val="0000FF"/>
          <w:sz w:val="22"/>
          <w:szCs w:val="22"/>
        </w:rPr>
        <w:t>об объекте недвижимости от 03.09.2020 № 99/2020/346096632 (Приложение 2)</w:t>
      </w:r>
      <w:r w:rsidR="00006815">
        <w:rPr>
          <w:color w:val="0000FF"/>
          <w:sz w:val="22"/>
          <w:szCs w:val="22"/>
        </w:rPr>
        <w:t xml:space="preserve">, </w:t>
      </w:r>
      <w:r w:rsidR="009B6A01" w:rsidRPr="009B6A01">
        <w:rPr>
          <w:color w:val="0000FF"/>
          <w:sz w:val="22"/>
          <w:szCs w:val="22"/>
        </w:rPr>
        <w:t xml:space="preserve">письме Управления Федеральной службы государственной регистрации, кадастра </w:t>
      </w:r>
      <w:r w:rsidR="00CD791F">
        <w:rPr>
          <w:color w:val="0000FF"/>
          <w:sz w:val="22"/>
          <w:szCs w:val="22"/>
        </w:rPr>
        <w:br/>
      </w:r>
      <w:r w:rsidR="009B6A01" w:rsidRPr="009B6A01">
        <w:rPr>
          <w:color w:val="0000FF"/>
          <w:sz w:val="22"/>
          <w:szCs w:val="22"/>
        </w:rPr>
        <w:t>и картогра</w:t>
      </w:r>
      <w:r w:rsidR="009B6A01">
        <w:rPr>
          <w:color w:val="0000FF"/>
          <w:sz w:val="22"/>
          <w:szCs w:val="22"/>
        </w:rPr>
        <w:t xml:space="preserve">фии по Московской области от 29.09.2020 № 50-29-10-001956/20 (Приложение 2), </w:t>
      </w:r>
      <w:r w:rsidR="001A6265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аключении т</w:t>
      </w:r>
      <w:r w:rsidRPr="002B3972">
        <w:rPr>
          <w:color w:val="0000FF"/>
          <w:sz w:val="22"/>
          <w:szCs w:val="22"/>
        </w:rPr>
        <w:t>ерриториального отдела городского округа Воскресенск Комитета по архитектуре и градос</w:t>
      </w:r>
      <w:r w:rsidR="00006815">
        <w:rPr>
          <w:color w:val="0000FF"/>
          <w:sz w:val="22"/>
          <w:szCs w:val="22"/>
        </w:rPr>
        <w:t>троительству Московской области</w:t>
      </w:r>
      <w:r>
        <w:rPr>
          <w:color w:val="0000FF"/>
          <w:sz w:val="22"/>
          <w:szCs w:val="22"/>
        </w:rPr>
        <w:t xml:space="preserve"> </w:t>
      </w:r>
      <w:r w:rsidRPr="002B3972">
        <w:rPr>
          <w:color w:val="0000FF"/>
          <w:sz w:val="22"/>
          <w:szCs w:val="22"/>
        </w:rPr>
        <w:t xml:space="preserve">от </w:t>
      </w:r>
      <w:r w:rsidR="00006815">
        <w:rPr>
          <w:color w:val="0000FF"/>
          <w:sz w:val="22"/>
          <w:szCs w:val="22"/>
        </w:rPr>
        <w:t>03.06.2020 № 28Исх-21784</w:t>
      </w:r>
      <w:r w:rsidR="00FB0E75" w:rsidRPr="00FB0E75">
        <w:rPr>
          <w:color w:val="0000FF"/>
          <w:sz w:val="22"/>
          <w:szCs w:val="22"/>
        </w:rPr>
        <w:t xml:space="preserve">/42 </w:t>
      </w:r>
      <w:r>
        <w:rPr>
          <w:color w:val="0000FF"/>
          <w:sz w:val="22"/>
          <w:szCs w:val="22"/>
        </w:rPr>
        <w:t>(</w:t>
      </w:r>
      <w:r w:rsidRPr="00FC7284">
        <w:rPr>
          <w:color w:val="0000FF"/>
          <w:sz w:val="22"/>
          <w:szCs w:val="22"/>
        </w:rPr>
        <w:t>Приложение 4</w:t>
      </w:r>
      <w:r>
        <w:rPr>
          <w:color w:val="0000FF"/>
          <w:sz w:val="22"/>
          <w:szCs w:val="22"/>
        </w:rPr>
        <w:t>),</w:t>
      </w:r>
      <w:r w:rsidRPr="00000061">
        <w:rPr>
          <w:color w:val="0000FF"/>
          <w:sz w:val="22"/>
          <w:szCs w:val="22"/>
        </w:rPr>
        <w:t xml:space="preserve"> </w:t>
      </w:r>
      <w:r w:rsidRPr="00312128">
        <w:rPr>
          <w:color w:val="0000FF"/>
          <w:sz w:val="22"/>
          <w:szCs w:val="22"/>
        </w:rPr>
        <w:t>письме Админист</w:t>
      </w:r>
      <w:r>
        <w:rPr>
          <w:color w:val="0000FF"/>
          <w:sz w:val="22"/>
          <w:szCs w:val="22"/>
        </w:rPr>
        <w:t xml:space="preserve">рации городского округа Воскресенск Московской области от </w:t>
      </w:r>
      <w:r w:rsidR="00006815">
        <w:rPr>
          <w:color w:val="0000FF"/>
          <w:sz w:val="22"/>
          <w:szCs w:val="22"/>
        </w:rPr>
        <w:t>07.09</w:t>
      </w:r>
      <w:r w:rsidR="00B71EA4">
        <w:rPr>
          <w:color w:val="0000FF"/>
          <w:sz w:val="22"/>
          <w:szCs w:val="22"/>
        </w:rPr>
        <w:t>.2020 №</w:t>
      </w:r>
      <w:r w:rsidR="00AE0C13">
        <w:rPr>
          <w:color w:val="0000FF"/>
          <w:sz w:val="22"/>
          <w:szCs w:val="22"/>
        </w:rPr>
        <w:t xml:space="preserve"> </w:t>
      </w:r>
      <w:r w:rsidR="00006815">
        <w:rPr>
          <w:color w:val="0000FF"/>
          <w:sz w:val="22"/>
          <w:szCs w:val="22"/>
        </w:rPr>
        <w:t>1810</w:t>
      </w:r>
      <w:r>
        <w:rPr>
          <w:color w:val="0000FF"/>
          <w:sz w:val="22"/>
          <w:szCs w:val="22"/>
        </w:rPr>
        <w:t xml:space="preserve"> </w:t>
      </w:r>
      <w:r w:rsidRPr="00312128">
        <w:rPr>
          <w:color w:val="0000FF"/>
          <w:sz w:val="22"/>
          <w:szCs w:val="22"/>
        </w:rPr>
        <w:t>(Приложение 4), акт</w:t>
      </w:r>
      <w:r>
        <w:rPr>
          <w:color w:val="0000FF"/>
          <w:sz w:val="22"/>
          <w:szCs w:val="22"/>
        </w:rPr>
        <w:t>е осмотра</w:t>
      </w:r>
      <w:r w:rsidR="00A34AC5">
        <w:rPr>
          <w:color w:val="0000FF"/>
          <w:sz w:val="22"/>
          <w:szCs w:val="22"/>
        </w:rPr>
        <w:t xml:space="preserve"> (обследования)</w:t>
      </w:r>
      <w:r>
        <w:rPr>
          <w:color w:val="0000FF"/>
          <w:sz w:val="22"/>
          <w:szCs w:val="22"/>
        </w:rPr>
        <w:t xml:space="preserve"> Земельного участка от </w:t>
      </w:r>
      <w:r w:rsidR="00006815">
        <w:rPr>
          <w:color w:val="0000FF"/>
          <w:sz w:val="22"/>
          <w:szCs w:val="22"/>
        </w:rPr>
        <w:t>28.08</w:t>
      </w:r>
      <w:r w:rsidRPr="00000061">
        <w:rPr>
          <w:color w:val="0000FF"/>
          <w:sz w:val="22"/>
          <w:szCs w:val="22"/>
        </w:rPr>
        <w:t>.2020</w:t>
      </w:r>
      <w:r w:rsidR="00A34AC5">
        <w:rPr>
          <w:color w:val="0000FF"/>
          <w:sz w:val="22"/>
          <w:szCs w:val="22"/>
        </w:rPr>
        <w:t xml:space="preserve"> № 1</w:t>
      </w:r>
      <w:r>
        <w:rPr>
          <w:color w:val="0000FF"/>
          <w:sz w:val="22"/>
          <w:szCs w:val="22"/>
        </w:rPr>
        <w:t xml:space="preserve"> </w:t>
      </w:r>
      <w:r w:rsidRPr="00312128">
        <w:rPr>
          <w:color w:val="0000FF"/>
          <w:sz w:val="22"/>
          <w:szCs w:val="22"/>
        </w:rPr>
        <w:t>(Приложение 4)</w:t>
      </w:r>
      <w:r w:rsidR="00006815">
        <w:rPr>
          <w:color w:val="0000FF"/>
          <w:sz w:val="22"/>
          <w:szCs w:val="22"/>
        </w:rPr>
        <w:t>, в том числе:</w:t>
      </w:r>
    </w:p>
    <w:p w14:paraId="0F01BDEB" w14:textId="77777777" w:rsidR="009B6A01" w:rsidRDefault="009B6A01" w:rsidP="000068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A61AB21" w14:textId="6FD11A86" w:rsidR="00006815" w:rsidRDefault="009B6A01" w:rsidP="000068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ограничения прав на часть (47</w:t>
      </w:r>
      <w:r w:rsidR="00006815" w:rsidRPr="00006815">
        <w:rPr>
          <w:color w:val="0000FF"/>
          <w:sz w:val="22"/>
          <w:szCs w:val="22"/>
        </w:rPr>
        <w:t xml:space="preserve"> кв.м) Земельного участка, предусмотренные статьями 56, 56.1 Земельног</w:t>
      </w:r>
      <w:r>
        <w:rPr>
          <w:color w:val="0000FF"/>
          <w:sz w:val="22"/>
          <w:szCs w:val="22"/>
        </w:rPr>
        <w:t>о кодекса Российской Федерации, 50.29.2.58: о</w:t>
      </w:r>
      <w:r w:rsidRPr="009B6A01">
        <w:rPr>
          <w:color w:val="0000FF"/>
          <w:sz w:val="22"/>
          <w:szCs w:val="22"/>
        </w:rPr>
        <w:t>хранная зона ЛЭП 10 кВ от Подстанции 110 кВ «Виноградово» № 537 до КРН № 4 с отпайками и ответвлениями (фидер 537-04)</w:t>
      </w:r>
      <w:r>
        <w:rPr>
          <w:color w:val="0000FF"/>
          <w:sz w:val="22"/>
          <w:szCs w:val="22"/>
        </w:rPr>
        <w:t>.</w:t>
      </w:r>
    </w:p>
    <w:p w14:paraId="42D85F4D" w14:textId="77777777" w:rsidR="009B6A01" w:rsidRPr="00006815" w:rsidRDefault="009B6A01" w:rsidP="000068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FEF0B7F" w14:textId="7837ABEB" w:rsidR="00006815" w:rsidRDefault="00006815" w:rsidP="000068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06815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0B231286" w14:textId="02D961A4" w:rsidR="00AD0DE8" w:rsidRPr="00000061" w:rsidRDefault="00AD0DE8" w:rsidP="000068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E09198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75388B" w:rsidRPr="0075388B">
        <w:rPr>
          <w:color w:val="0000FF"/>
          <w:sz w:val="22"/>
          <w:szCs w:val="22"/>
          <w:lang w:eastAsia="ru-RU"/>
        </w:rPr>
        <w:t xml:space="preserve">для </w:t>
      </w:r>
      <w:r w:rsidR="001A6265" w:rsidRPr="001A6265">
        <w:rPr>
          <w:color w:val="0000FF"/>
          <w:sz w:val="22"/>
          <w:szCs w:val="22"/>
          <w:lang w:eastAsia="ru-RU"/>
        </w:rPr>
        <w:t xml:space="preserve">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12F061C9" w:rsidR="00AD0DE8" w:rsidRPr="002B3972" w:rsidRDefault="006F5A39" w:rsidP="00445D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 xml:space="preserve">указаны в </w:t>
      </w:r>
      <w:r w:rsidR="00B50FFD">
        <w:rPr>
          <w:color w:val="0000FF"/>
          <w:sz w:val="22"/>
          <w:szCs w:val="22"/>
        </w:rPr>
        <w:t>Заключении т</w:t>
      </w:r>
      <w:r w:rsidR="00B50FFD" w:rsidRPr="002B3972">
        <w:rPr>
          <w:color w:val="0000FF"/>
          <w:sz w:val="22"/>
          <w:szCs w:val="22"/>
        </w:rPr>
        <w:t xml:space="preserve">ерриториального отдела городского округа Воскресенск Комитета по архитектуре </w:t>
      </w:r>
      <w:r w:rsidR="00B50FFD">
        <w:rPr>
          <w:color w:val="0000FF"/>
          <w:sz w:val="22"/>
          <w:szCs w:val="22"/>
        </w:rPr>
        <w:br/>
      </w:r>
      <w:r w:rsidR="00B50FFD" w:rsidRPr="002B3972">
        <w:rPr>
          <w:color w:val="0000FF"/>
          <w:sz w:val="22"/>
          <w:szCs w:val="22"/>
        </w:rPr>
        <w:t>и градос</w:t>
      </w:r>
      <w:r w:rsidR="00B50FFD">
        <w:rPr>
          <w:color w:val="0000FF"/>
          <w:sz w:val="22"/>
          <w:szCs w:val="22"/>
        </w:rPr>
        <w:t xml:space="preserve">троительству Московской области </w:t>
      </w:r>
      <w:r w:rsidR="00B50FFD" w:rsidRPr="002B3972">
        <w:rPr>
          <w:color w:val="0000FF"/>
          <w:sz w:val="22"/>
          <w:szCs w:val="22"/>
        </w:rPr>
        <w:t xml:space="preserve">от </w:t>
      </w:r>
      <w:r w:rsidR="009B6A01" w:rsidRPr="009B6A01">
        <w:rPr>
          <w:color w:val="0000FF"/>
          <w:sz w:val="22"/>
          <w:szCs w:val="22"/>
        </w:rPr>
        <w:t xml:space="preserve">03.06.2020 № 28Исх-21784/42 </w:t>
      </w:r>
      <w:r w:rsidR="00AD0DE8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81EFC88" w:rsidR="00242F27" w:rsidRPr="00375484" w:rsidRDefault="00242F27" w:rsidP="00574E00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F2795A">
        <w:rPr>
          <w:color w:val="0000FF"/>
          <w:sz w:val="22"/>
          <w:szCs w:val="22"/>
        </w:rPr>
        <w:t>указаны в письме ГКУ МО «АРКИ»</w:t>
      </w:r>
      <w:r w:rsidR="00574E00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445DEA">
        <w:rPr>
          <w:color w:val="0000FF"/>
          <w:sz w:val="22"/>
          <w:szCs w:val="22"/>
        </w:rPr>
        <w:t xml:space="preserve">, </w:t>
      </w:r>
      <w:r w:rsidR="00445DEA">
        <w:rPr>
          <w:color w:val="0000FF"/>
          <w:sz w:val="22"/>
          <w:szCs w:val="22"/>
        </w:rPr>
        <w:br/>
        <w:t xml:space="preserve">а также на сайте </w:t>
      </w:r>
      <w:r w:rsidR="00445DEA" w:rsidRPr="00E27075">
        <w:rPr>
          <w:color w:val="0000FF"/>
          <w:sz w:val="22"/>
          <w:szCs w:val="22"/>
        </w:rPr>
        <w:t>Комитет</w:t>
      </w:r>
      <w:r w:rsidR="00445DEA">
        <w:rPr>
          <w:color w:val="0000FF"/>
          <w:sz w:val="22"/>
          <w:szCs w:val="22"/>
        </w:rPr>
        <w:t>а</w:t>
      </w:r>
      <w:r w:rsidR="00445DEA" w:rsidRPr="00E27075">
        <w:rPr>
          <w:color w:val="0000FF"/>
          <w:sz w:val="22"/>
          <w:szCs w:val="22"/>
        </w:rPr>
        <w:t xml:space="preserve"> по ценам и тарифам</w:t>
      </w:r>
      <w:r w:rsidR="00445DEA">
        <w:rPr>
          <w:color w:val="0000FF"/>
          <w:sz w:val="22"/>
          <w:szCs w:val="22"/>
        </w:rPr>
        <w:t xml:space="preserve"> Московской области ktc.mosreg.ru</w:t>
      </w:r>
      <w:r w:rsidRPr="00242F27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870DA9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>письме филиала А</w:t>
      </w:r>
      <w:r w:rsidR="00375484">
        <w:rPr>
          <w:color w:val="0000FF"/>
          <w:sz w:val="22"/>
          <w:szCs w:val="22"/>
        </w:rPr>
        <w:t xml:space="preserve">О «МОСОБЛГАЗ» «Юго-Восток» от </w:t>
      </w:r>
      <w:r w:rsidR="009B6A01">
        <w:rPr>
          <w:color w:val="0000FF"/>
          <w:sz w:val="22"/>
          <w:szCs w:val="22"/>
        </w:rPr>
        <w:t>10</w:t>
      </w:r>
      <w:r w:rsidR="00FB0E75">
        <w:rPr>
          <w:color w:val="0000FF"/>
          <w:sz w:val="22"/>
          <w:szCs w:val="22"/>
        </w:rPr>
        <w:t>.06</w:t>
      </w:r>
      <w:r w:rsidR="00375484">
        <w:rPr>
          <w:color w:val="0000FF"/>
          <w:sz w:val="22"/>
          <w:szCs w:val="22"/>
        </w:rPr>
        <w:t xml:space="preserve">.2020 № </w:t>
      </w:r>
      <w:r w:rsidR="009B6A01">
        <w:rPr>
          <w:color w:val="0000FF"/>
          <w:sz w:val="22"/>
          <w:szCs w:val="22"/>
        </w:rPr>
        <w:t>3416</w:t>
      </w:r>
      <w:r w:rsidR="003136C4">
        <w:rPr>
          <w:color w:val="0000FF"/>
          <w:sz w:val="22"/>
          <w:szCs w:val="22"/>
        </w:rPr>
        <w:t>/ЮВ</w:t>
      </w:r>
      <w:r w:rsidR="00375484" w:rsidRPr="0037548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445DEA">
        <w:rPr>
          <w:color w:val="0000FF"/>
          <w:sz w:val="22"/>
          <w:szCs w:val="22"/>
        </w:rPr>
        <w:t xml:space="preserve">, а также в Распоряжении </w:t>
      </w:r>
      <w:r w:rsidR="00445DEA" w:rsidRPr="00E27075">
        <w:rPr>
          <w:color w:val="0000FF"/>
          <w:sz w:val="22"/>
          <w:szCs w:val="22"/>
        </w:rPr>
        <w:t>Комитет</w:t>
      </w:r>
      <w:r w:rsidR="00445DEA">
        <w:rPr>
          <w:color w:val="0000FF"/>
          <w:sz w:val="22"/>
          <w:szCs w:val="22"/>
        </w:rPr>
        <w:t>а</w:t>
      </w:r>
      <w:r w:rsidR="00445DEA" w:rsidRPr="00E27075">
        <w:rPr>
          <w:color w:val="0000FF"/>
          <w:sz w:val="22"/>
          <w:szCs w:val="22"/>
        </w:rPr>
        <w:t xml:space="preserve"> по ценам и тарифам</w:t>
      </w:r>
      <w:r w:rsidR="00445DEA">
        <w:rPr>
          <w:color w:val="0000FF"/>
          <w:sz w:val="22"/>
          <w:szCs w:val="22"/>
        </w:rPr>
        <w:t xml:space="preserve"> Московской области от 07.07.2020 № 108-Р, размещенном на сайте </w:t>
      </w:r>
      <w:r w:rsidR="00445DEA" w:rsidRPr="00E27075">
        <w:rPr>
          <w:color w:val="0000FF"/>
          <w:sz w:val="22"/>
          <w:szCs w:val="22"/>
        </w:rPr>
        <w:t>Комитет</w:t>
      </w:r>
      <w:r w:rsidR="00445DEA">
        <w:rPr>
          <w:color w:val="0000FF"/>
          <w:sz w:val="22"/>
          <w:szCs w:val="22"/>
        </w:rPr>
        <w:t>а</w:t>
      </w:r>
      <w:r w:rsidR="00445DEA" w:rsidRPr="00E27075">
        <w:rPr>
          <w:color w:val="0000FF"/>
          <w:sz w:val="22"/>
          <w:szCs w:val="22"/>
        </w:rPr>
        <w:t xml:space="preserve"> по ценам и тарифам</w:t>
      </w:r>
      <w:r w:rsidR="00445DEA">
        <w:rPr>
          <w:color w:val="0000FF"/>
          <w:sz w:val="22"/>
          <w:szCs w:val="22"/>
        </w:rPr>
        <w:t xml:space="preserve"> Московской области ktc.mosreg.ru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A9E1793" w:rsidR="00220AFC" w:rsidRDefault="00220AFC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письме филиала ПАО «МОЭСК» - Восточные электрические сети от </w:t>
      </w:r>
      <w:r w:rsidR="009B6A01">
        <w:rPr>
          <w:color w:val="0000FF"/>
          <w:sz w:val="22"/>
          <w:szCs w:val="22"/>
        </w:rPr>
        <w:t>15</w:t>
      </w:r>
      <w:r w:rsidR="00FB0E75">
        <w:rPr>
          <w:color w:val="0000FF"/>
          <w:sz w:val="22"/>
          <w:szCs w:val="22"/>
        </w:rPr>
        <w:t>.06</w:t>
      </w:r>
      <w:r w:rsidR="00F2795A" w:rsidRPr="00F2795A">
        <w:rPr>
          <w:color w:val="0000FF"/>
          <w:sz w:val="22"/>
          <w:szCs w:val="22"/>
        </w:rPr>
        <w:t>.2020 № ВЭС/</w:t>
      </w:r>
      <w:r w:rsidR="009B6A01">
        <w:rPr>
          <w:color w:val="0000FF"/>
          <w:sz w:val="22"/>
          <w:szCs w:val="22"/>
        </w:rPr>
        <w:t>010/968</w:t>
      </w:r>
      <w:r w:rsidR="00FB0E75">
        <w:rPr>
          <w:color w:val="0000FF"/>
          <w:sz w:val="22"/>
          <w:szCs w:val="22"/>
        </w:rPr>
        <w:t xml:space="preserve"> </w:t>
      </w:r>
      <w:r w:rsidR="00F2795A" w:rsidRPr="00F2795A">
        <w:rPr>
          <w:color w:val="0000FF"/>
          <w:sz w:val="22"/>
          <w:szCs w:val="22"/>
        </w:rPr>
        <w:t>(Приложение 5)</w:t>
      </w:r>
      <w:r w:rsidR="007E521C">
        <w:rPr>
          <w:color w:val="0000FF"/>
          <w:sz w:val="22"/>
          <w:szCs w:val="22"/>
        </w:rPr>
        <w:t xml:space="preserve">, а также в Распоряжении </w:t>
      </w:r>
      <w:r w:rsidR="007E521C" w:rsidRPr="00E27075">
        <w:rPr>
          <w:color w:val="0000FF"/>
          <w:sz w:val="22"/>
          <w:szCs w:val="22"/>
        </w:rPr>
        <w:t>Комитет</w:t>
      </w:r>
      <w:r w:rsidR="007E521C">
        <w:rPr>
          <w:color w:val="0000FF"/>
          <w:sz w:val="22"/>
          <w:szCs w:val="22"/>
        </w:rPr>
        <w:t>а</w:t>
      </w:r>
      <w:r w:rsidR="007E521C" w:rsidRPr="00E27075">
        <w:rPr>
          <w:color w:val="0000FF"/>
          <w:sz w:val="22"/>
          <w:szCs w:val="22"/>
        </w:rPr>
        <w:t xml:space="preserve"> по ценам и тарифам</w:t>
      </w:r>
      <w:r w:rsidR="007E521C">
        <w:rPr>
          <w:color w:val="0000FF"/>
          <w:sz w:val="22"/>
          <w:szCs w:val="22"/>
        </w:rPr>
        <w:t xml:space="preserve"> Московской области от 20.08.2020 № 135-Р, размещенном на сайте </w:t>
      </w:r>
      <w:r w:rsidR="007E521C" w:rsidRPr="00E27075">
        <w:rPr>
          <w:color w:val="0000FF"/>
          <w:sz w:val="22"/>
          <w:szCs w:val="22"/>
        </w:rPr>
        <w:t>Комитет</w:t>
      </w:r>
      <w:r w:rsidR="007E521C">
        <w:rPr>
          <w:color w:val="0000FF"/>
          <w:sz w:val="22"/>
          <w:szCs w:val="22"/>
        </w:rPr>
        <w:t>а</w:t>
      </w:r>
      <w:r w:rsidR="007E521C" w:rsidRPr="00E27075">
        <w:rPr>
          <w:color w:val="0000FF"/>
          <w:sz w:val="22"/>
          <w:szCs w:val="22"/>
        </w:rPr>
        <w:t xml:space="preserve"> по ценам и тарифам</w:t>
      </w:r>
      <w:r w:rsidR="007E521C">
        <w:rPr>
          <w:color w:val="0000FF"/>
          <w:sz w:val="22"/>
          <w:szCs w:val="22"/>
        </w:rPr>
        <w:t xml:space="preserve"> Московской области ktc.mosreg.ru</w:t>
      </w:r>
      <w:r w:rsidR="00F2795A" w:rsidRPr="00F2795A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245114D0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F2795A">
        <w:rPr>
          <w:color w:val="0000FF"/>
          <w:sz w:val="22"/>
          <w:szCs w:val="22"/>
        </w:rPr>
        <w:t xml:space="preserve">№ </w:t>
      </w:r>
      <w:r w:rsidR="009B6A01">
        <w:rPr>
          <w:color w:val="0000FF"/>
          <w:sz w:val="22"/>
          <w:szCs w:val="22"/>
        </w:rPr>
        <w:t>080620/1002017/01</w:t>
      </w:r>
      <w:r w:rsidR="00375484">
        <w:rPr>
          <w:color w:val="0000FF"/>
          <w:sz w:val="22"/>
          <w:szCs w:val="22"/>
        </w:rPr>
        <w:t xml:space="preserve">, лот № 1,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9B6A01">
        <w:rPr>
          <w:color w:val="0000FF"/>
          <w:sz w:val="22"/>
          <w:szCs w:val="22"/>
        </w:rPr>
        <w:t>08.06</w:t>
      </w:r>
      <w:r w:rsidR="009C4938">
        <w:rPr>
          <w:color w:val="0000FF"/>
          <w:sz w:val="22"/>
          <w:szCs w:val="22"/>
        </w:rPr>
        <w:t>.20</w:t>
      </w:r>
      <w:r w:rsidR="009B6A01">
        <w:rPr>
          <w:color w:val="0000FF"/>
          <w:sz w:val="22"/>
          <w:szCs w:val="22"/>
        </w:rPr>
        <w:t>20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1D307E0D" w:rsidR="0001377F" w:rsidRPr="004B387E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«Наше слово» от </w:t>
      </w:r>
      <w:r w:rsidR="009B6A01">
        <w:rPr>
          <w:color w:val="0000FF"/>
          <w:sz w:val="22"/>
          <w:szCs w:val="22"/>
        </w:rPr>
        <w:t>10.06.2020 № 44 (13214</w:t>
      </w:r>
      <w:r w:rsidRPr="004B387E">
        <w:rPr>
          <w:color w:val="0000FF"/>
          <w:sz w:val="22"/>
          <w:szCs w:val="22"/>
        </w:rPr>
        <w:t>);</w:t>
      </w:r>
    </w:p>
    <w:p w14:paraId="286923B9" w14:textId="27284675" w:rsidR="00242F27" w:rsidRDefault="0001377F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4B387E">
        <w:rPr>
          <w:color w:val="0000FF"/>
          <w:sz w:val="22"/>
          <w:szCs w:val="22"/>
        </w:rPr>
        <w:t>- на официальном сайте Администрации городского округа Воскре</w:t>
      </w:r>
      <w:r>
        <w:rPr>
          <w:color w:val="0000FF"/>
          <w:sz w:val="22"/>
          <w:szCs w:val="22"/>
        </w:rPr>
        <w:t xml:space="preserve">сенск Московской области </w:t>
      </w:r>
      <w:r w:rsidR="00EF251B">
        <w:rPr>
          <w:color w:val="0000FF"/>
          <w:sz w:val="22"/>
          <w:szCs w:val="22"/>
        </w:rPr>
        <w:t>www. vos-mo.ru</w:t>
      </w:r>
      <w:r w:rsidR="001F6810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от </w:t>
      </w:r>
      <w:r w:rsidR="009B6A01">
        <w:rPr>
          <w:color w:val="0000FF"/>
          <w:sz w:val="22"/>
          <w:szCs w:val="22"/>
        </w:rPr>
        <w:t>05.06.2020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1F85907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B6A01">
        <w:rPr>
          <w:b/>
          <w:color w:val="0000FF"/>
          <w:sz w:val="22"/>
          <w:szCs w:val="22"/>
        </w:rPr>
        <w:t>46 591</w:t>
      </w:r>
      <w:r w:rsidR="00FB0E75">
        <w:rPr>
          <w:b/>
          <w:color w:val="0000FF"/>
          <w:sz w:val="22"/>
          <w:szCs w:val="22"/>
        </w:rPr>
        <w:t>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B6A01" w:rsidRPr="009B6A01">
        <w:rPr>
          <w:color w:val="0000FF"/>
          <w:sz w:val="22"/>
          <w:szCs w:val="22"/>
        </w:rPr>
        <w:t xml:space="preserve">Сорок шесть тысяч пятьсот девяносто один </w:t>
      </w:r>
      <w:r w:rsidR="00375484">
        <w:rPr>
          <w:color w:val="0000FF"/>
          <w:sz w:val="22"/>
          <w:szCs w:val="22"/>
        </w:rPr>
        <w:t>руб.</w:t>
      </w:r>
      <w:r w:rsidR="00942B78">
        <w:rPr>
          <w:color w:val="0000FF"/>
          <w:sz w:val="22"/>
          <w:szCs w:val="22"/>
        </w:rPr>
        <w:t xml:space="preserve"> </w:t>
      </w:r>
      <w:r w:rsidR="009B6A01">
        <w:rPr>
          <w:color w:val="0000FF"/>
          <w:sz w:val="22"/>
          <w:szCs w:val="22"/>
        </w:rPr>
        <w:br/>
      </w:r>
      <w:r w:rsidR="00FB0E75">
        <w:rPr>
          <w:color w:val="0000FF"/>
          <w:sz w:val="22"/>
          <w:szCs w:val="22"/>
        </w:rPr>
        <w:t>50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3CE398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B6A01">
        <w:rPr>
          <w:b/>
          <w:color w:val="0000FF"/>
          <w:sz w:val="22"/>
          <w:szCs w:val="22"/>
        </w:rPr>
        <w:t>1 397,74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9B6A01" w:rsidRPr="009B6A01">
        <w:rPr>
          <w:color w:val="0000FF"/>
          <w:sz w:val="22"/>
          <w:szCs w:val="22"/>
        </w:rPr>
        <w:t xml:space="preserve">Одна тысяча триста девяносто семь </w:t>
      </w:r>
      <w:r w:rsidR="001F6810">
        <w:rPr>
          <w:color w:val="0000FF"/>
          <w:sz w:val="22"/>
          <w:szCs w:val="22"/>
        </w:rPr>
        <w:t>руб.</w:t>
      </w:r>
      <w:r w:rsidR="00375484">
        <w:rPr>
          <w:color w:val="0000FF"/>
          <w:sz w:val="22"/>
          <w:szCs w:val="22"/>
        </w:rPr>
        <w:t xml:space="preserve"> </w:t>
      </w:r>
      <w:r w:rsidR="009B6A01">
        <w:rPr>
          <w:color w:val="0000FF"/>
          <w:sz w:val="22"/>
          <w:szCs w:val="22"/>
        </w:rPr>
        <w:t>74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B0EFB3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B6A01" w:rsidRPr="009B6A01">
        <w:rPr>
          <w:b/>
          <w:color w:val="0000FF"/>
          <w:sz w:val="22"/>
          <w:szCs w:val="22"/>
        </w:rPr>
        <w:t xml:space="preserve">46 591,50 </w:t>
      </w:r>
      <w:r w:rsidR="0001377F" w:rsidRPr="009062F2">
        <w:rPr>
          <w:b/>
          <w:color w:val="0000FF"/>
          <w:sz w:val="22"/>
          <w:szCs w:val="22"/>
        </w:rPr>
        <w:t>руб.</w:t>
      </w:r>
      <w:r w:rsidR="0001377F" w:rsidRPr="009062F2">
        <w:rPr>
          <w:color w:val="0000FF"/>
          <w:sz w:val="22"/>
          <w:szCs w:val="22"/>
        </w:rPr>
        <w:t xml:space="preserve"> (</w:t>
      </w:r>
      <w:r w:rsidR="009B6A01" w:rsidRPr="009B6A01">
        <w:rPr>
          <w:color w:val="0000FF"/>
          <w:sz w:val="22"/>
          <w:szCs w:val="22"/>
        </w:rPr>
        <w:t xml:space="preserve">Сорок шесть тысяч пятьсот девяносто один </w:t>
      </w:r>
      <w:r w:rsidR="00FB0E75">
        <w:rPr>
          <w:color w:val="0000FF"/>
          <w:sz w:val="22"/>
          <w:szCs w:val="22"/>
        </w:rPr>
        <w:t xml:space="preserve">руб. </w:t>
      </w:r>
      <w:r w:rsidR="009B6A01">
        <w:rPr>
          <w:color w:val="0000FF"/>
          <w:sz w:val="22"/>
          <w:szCs w:val="22"/>
        </w:rPr>
        <w:br/>
      </w:r>
      <w:r w:rsidR="00FB0E75">
        <w:rPr>
          <w:color w:val="0000FF"/>
          <w:sz w:val="22"/>
          <w:szCs w:val="22"/>
        </w:rPr>
        <w:t>50</w:t>
      </w:r>
      <w:r w:rsidR="0001377F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9B207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2A1C8F">
        <w:rPr>
          <w:b/>
          <w:color w:val="0000FF"/>
          <w:sz w:val="22"/>
          <w:szCs w:val="22"/>
        </w:rPr>
        <w:t>15.10</w:t>
      </w:r>
      <w:r w:rsidR="000B58DC">
        <w:rPr>
          <w:b/>
          <w:color w:val="0000FF"/>
          <w:sz w:val="22"/>
          <w:szCs w:val="22"/>
        </w:rPr>
        <w:t xml:space="preserve">.2020 </w:t>
      </w:r>
      <w:r w:rsidR="00FA27BE" w:rsidRPr="00EA03C8">
        <w:rPr>
          <w:b/>
          <w:color w:val="0000FF"/>
          <w:sz w:val="22"/>
          <w:szCs w:val="22"/>
        </w:rPr>
        <w:t xml:space="preserve">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009691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9B6A01">
        <w:rPr>
          <w:b/>
          <w:color w:val="0000FF"/>
          <w:sz w:val="22"/>
          <w:szCs w:val="22"/>
        </w:rPr>
        <w:t>30</w:t>
      </w:r>
      <w:r w:rsidR="005A2DBA">
        <w:rPr>
          <w:b/>
          <w:color w:val="0000FF"/>
          <w:sz w:val="22"/>
          <w:szCs w:val="22"/>
        </w:rPr>
        <w:t>.11.2020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55171F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9B6A01">
        <w:rPr>
          <w:b/>
          <w:color w:val="0000FF"/>
          <w:sz w:val="22"/>
          <w:szCs w:val="22"/>
        </w:rPr>
        <w:t>03.12.2020 в 10 час. 3</w:t>
      </w:r>
      <w:r w:rsidR="005A2DBA">
        <w:rPr>
          <w:b/>
          <w:color w:val="0000FF"/>
          <w:sz w:val="22"/>
          <w:szCs w:val="22"/>
        </w:rPr>
        <w:t>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108AB47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9B6A01">
        <w:rPr>
          <w:b/>
          <w:bCs/>
          <w:color w:val="0000FF"/>
          <w:sz w:val="22"/>
          <w:szCs w:val="22"/>
        </w:rPr>
        <w:t>03.12.2020 с 10 час. 3</w:t>
      </w:r>
      <w:r w:rsidR="005A2DBA">
        <w:rPr>
          <w:b/>
          <w:bCs/>
          <w:color w:val="0000FF"/>
          <w:sz w:val="22"/>
          <w:szCs w:val="22"/>
        </w:rPr>
        <w:t>0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50805A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9B6A01">
        <w:rPr>
          <w:b/>
          <w:bCs/>
          <w:color w:val="0000FF"/>
          <w:sz w:val="22"/>
          <w:szCs w:val="22"/>
        </w:rPr>
        <w:t>03.12.2020 в 11 час. 0</w:t>
      </w:r>
      <w:r w:rsidR="005A2DBA">
        <w:rPr>
          <w:b/>
          <w:bCs/>
          <w:color w:val="0000FF"/>
          <w:sz w:val="22"/>
          <w:szCs w:val="22"/>
        </w:rPr>
        <w:t>5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AAACB13" w14:textId="0177BCB9" w:rsidR="00817D4B" w:rsidRPr="00817D4B" w:rsidRDefault="00817D4B" w:rsidP="00817D4B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на официальном сайте Администрации Воскресенского городского округа Московской области </w:t>
      </w:r>
      <w:r w:rsidRPr="00817D4B">
        <w:rPr>
          <w:color w:val="0000FF"/>
          <w:sz w:val="22"/>
          <w:szCs w:val="22"/>
        </w:rPr>
        <w:br/>
      </w:r>
      <w:r w:rsidR="00574170">
        <w:rPr>
          <w:color w:val="0000FF"/>
          <w:sz w:val="22"/>
          <w:szCs w:val="22"/>
        </w:rPr>
        <w:t>www. vos-mo.ru</w:t>
      </w:r>
      <w:r w:rsidRPr="00817D4B">
        <w:rPr>
          <w:color w:val="0000FF"/>
          <w:sz w:val="22"/>
          <w:szCs w:val="22"/>
        </w:rPr>
        <w:t>;</w:t>
      </w:r>
    </w:p>
    <w:p w14:paraId="71B98770" w14:textId="753D52A5" w:rsidR="00F462E6" w:rsidRPr="00375484" w:rsidRDefault="00817D4B" w:rsidP="00817D4B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r w:rsidRPr="00817D4B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4D5C545B" w:rsidR="00702052" w:rsidRDefault="009B6A01" w:rsidP="00077EEA">
      <w:permStart w:id="1257654074" w:edGrp="everyone"/>
      <w:r w:rsidRPr="009B6A01">
        <w:rPr>
          <w:noProof/>
          <w:lang w:eastAsia="ru-RU"/>
        </w:rPr>
        <w:drawing>
          <wp:inline distT="0" distB="0" distL="0" distR="0" wp14:anchorId="32F7E09B" wp14:editId="1B1BB0F2">
            <wp:extent cx="6570345" cy="8926832"/>
            <wp:effectExtent l="0" t="0" r="1905" b="7620"/>
            <wp:docPr id="1" name="Рисунок 1" descr="Z:\__УРЗП\04. Конкурентные процедуры\АУКЦИОНЫ\2020 год\Воскресенск г.о\ЗЕМЛЯ\Аренда\АЗ-ВОС_20-2299\Документы\Постановление Администрации №3715 от 08.10.20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ренда\АЗ-ВОС_20-2299\Документы\Постановление Администрации №3715 от 08.10.20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678B7278" w:rsidR="00417290" w:rsidRDefault="00417290" w:rsidP="00077EEA"/>
    <w:p w14:paraId="6BB363EC" w14:textId="68EC7F85" w:rsidR="002A25E3" w:rsidRDefault="009B6A01" w:rsidP="00077EEA">
      <w:r w:rsidRPr="009B6A01">
        <w:rPr>
          <w:noProof/>
          <w:lang w:eastAsia="ru-RU"/>
        </w:rPr>
        <w:lastRenderedPageBreak/>
        <w:drawing>
          <wp:inline distT="0" distB="0" distL="0" distR="0" wp14:anchorId="151B3C19" wp14:editId="2E7EEC9A">
            <wp:extent cx="6570345" cy="9025928"/>
            <wp:effectExtent l="0" t="0" r="1905" b="3810"/>
            <wp:docPr id="4" name="Рисунок 4" descr="Z:\__УРЗП\04. Конкурентные процедуры\АУКЦИОНЫ\2020 год\Воскресенск г.о\ЗЕМЛЯ\Аренда\АЗ-ВОС_20-2299\Документы\Постановление Администрации №3715 от 08.10.20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ренда\АЗ-ВОС_20-2299\Документы\Постановление Администрации №3715 от 08.10.20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4DCA0C55" w:rsidR="00417290" w:rsidRDefault="00417290" w:rsidP="00077EEA"/>
    <w:p w14:paraId="5B4800F4" w14:textId="77777777" w:rsidR="00417290" w:rsidRDefault="00417290" w:rsidP="00077EEA"/>
    <w:p w14:paraId="63CC86E2" w14:textId="6C23E8E5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1A56AA39" w14:textId="5C1ACDB8" w:rsidR="00623333" w:rsidRDefault="009B6A01" w:rsidP="00375484">
      <w:permStart w:id="1994196257" w:edGrp="everyone"/>
      <w:r w:rsidRPr="009B6A01">
        <w:rPr>
          <w:noProof/>
          <w:lang w:eastAsia="ru-RU"/>
        </w:rPr>
        <w:drawing>
          <wp:inline distT="0" distB="0" distL="0" distR="0" wp14:anchorId="31C762DE" wp14:editId="518CE7E8">
            <wp:extent cx="6570345" cy="8946853"/>
            <wp:effectExtent l="0" t="0" r="1905" b="6985"/>
            <wp:docPr id="5" name="Рисунок 5" descr="Z:\__УРЗП\04. Конкурентные процедуры\АУКЦИОНЫ\2020 год\Воскресенск г.о\ЗЕМЛЯ\Аренда\АЗ-ВОС_20-2299\Документы\на мвк аукцион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ренда\АЗ-ВОС_20-2299\Документы\на мвк аукцион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4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B7323" w14:textId="0332B2F7" w:rsidR="009B6A01" w:rsidRDefault="009B6A01" w:rsidP="00375484"/>
    <w:p w14:paraId="4B086434" w14:textId="5D2CEBB1" w:rsidR="009B6A01" w:rsidRDefault="009B6A01" w:rsidP="00375484">
      <w:r w:rsidRPr="009B6A01">
        <w:rPr>
          <w:noProof/>
          <w:lang w:eastAsia="ru-RU"/>
        </w:rPr>
        <w:lastRenderedPageBreak/>
        <w:drawing>
          <wp:inline distT="0" distB="0" distL="0" distR="0" wp14:anchorId="0D8C208C" wp14:editId="34E5564F">
            <wp:extent cx="7581900" cy="10363200"/>
            <wp:effectExtent l="0" t="0" r="0" b="0"/>
            <wp:docPr id="10" name="Рисунок 10" descr="Z:\__УРЗП\04. Конкурентные процедуры\АУКЦИОНЫ\2020 год\Воскресенск г.о\ЗЕМЛЯ\Аренда\АЗ-ВОС_20-2299\Документы\на мвк аукцион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ренда\АЗ-ВОС_20-2299\Документы\на мвк аукцион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0967E" w14:textId="7EFD4203" w:rsidR="009B6A01" w:rsidRDefault="009B6A01" w:rsidP="00375484">
      <w:r w:rsidRPr="009B6A01">
        <w:rPr>
          <w:noProof/>
          <w:lang w:eastAsia="ru-RU"/>
        </w:rPr>
        <w:lastRenderedPageBreak/>
        <w:drawing>
          <wp:inline distT="0" distB="0" distL="0" distR="0" wp14:anchorId="35EC1949" wp14:editId="0D833E64">
            <wp:extent cx="7610475" cy="10353675"/>
            <wp:effectExtent l="0" t="0" r="0" b="0"/>
            <wp:docPr id="11" name="Рисунок 11" descr="Z:\__УРЗП\04. Конкурентные процедуры\АУКЦИОНЫ\2020 год\Воскресенск г.о\ЗЕМЛЯ\Аренда\АЗ-ВОС_20-2299\Документы\на мвк аукцион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ренда\АЗ-ВОС_20-2299\Документы\на мвк аукцион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E52E7" w14:textId="49B748E1" w:rsidR="009B6A01" w:rsidRDefault="009B6A01" w:rsidP="00375484">
      <w:r w:rsidRPr="009B6A01">
        <w:rPr>
          <w:noProof/>
          <w:lang w:eastAsia="ru-RU"/>
        </w:rPr>
        <w:lastRenderedPageBreak/>
        <w:drawing>
          <wp:inline distT="0" distB="0" distL="0" distR="0" wp14:anchorId="7E390AB4" wp14:editId="69E322B4">
            <wp:extent cx="7620000" cy="10363200"/>
            <wp:effectExtent l="0" t="0" r="0" b="0"/>
            <wp:docPr id="12" name="Рисунок 12" descr="Z:\__УРЗП\04. Конкурентные процедуры\АУКЦИОНЫ\2020 год\Воскресенск г.о\ЗЕМЛЯ\Аренда\АЗ-ВОС_20-2299\Документы\на мвк аукцион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ренда\АЗ-ВОС_20-2299\Документы\на мвк аукцион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3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40B68" w14:textId="1786796A" w:rsidR="009B6A01" w:rsidRDefault="009B6A01" w:rsidP="00375484">
      <w:r w:rsidRPr="009B6A01">
        <w:rPr>
          <w:noProof/>
          <w:lang w:eastAsia="ru-RU"/>
        </w:rPr>
        <w:lastRenderedPageBreak/>
        <w:drawing>
          <wp:inline distT="0" distB="0" distL="0" distR="0" wp14:anchorId="13ECDF2D" wp14:editId="72072795">
            <wp:extent cx="7591425" cy="10363200"/>
            <wp:effectExtent l="0" t="0" r="0" b="0"/>
            <wp:docPr id="13" name="Рисунок 13" descr="Z:\__УРЗП\04. Конкурентные процедуры\АУКЦИОНЫ\2020 год\Воскресенск г.о\ЗЕМЛЯ\Аренда\АЗ-ВОС_20-2299\Документы\на мвк аукцион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ренда\АЗ-ВОС_20-2299\Документы\на мвк аукцион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5A16C" w14:textId="16536AD8" w:rsidR="009B6A01" w:rsidRDefault="009B6A01" w:rsidP="00375484">
      <w:r w:rsidRPr="009B6A01">
        <w:rPr>
          <w:noProof/>
          <w:lang w:eastAsia="ru-RU"/>
        </w:rPr>
        <w:lastRenderedPageBreak/>
        <w:drawing>
          <wp:inline distT="0" distB="0" distL="0" distR="0" wp14:anchorId="667B27D4" wp14:editId="67572C82">
            <wp:extent cx="7581900" cy="10363200"/>
            <wp:effectExtent l="0" t="0" r="0" b="0"/>
            <wp:docPr id="14" name="Рисунок 14" descr="Z:\__УРЗП\04. Конкурентные процедуры\АУКЦИОНЫ\2020 год\Воскресенск г.о\ЗЕМЛЯ\Аренда\АЗ-ВОС_20-2299\Документы\на мвк аукцион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ренда\АЗ-ВОС_20-2299\Документы\на мвк аукцион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32AE8" w14:textId="447B4D66" w:rsidR="009B6A01" w:rsidRDefault="009B6A01" w:rsidP="00375484">
      <w:r w:rsidRPr="009B6A01">
        <w:rPr>
          <w:noProof/>
          <w:lang w:eastAsia="ru-RU"/>
        </w:rPr>
        <w:lastRenderedPageBreak/>
        <w:drawing>
          <wp:inline distT="0" distB="0" distL="0" distR="0" wp14:anchorId="6712A11F" wp14:editId="69E655ED">
            <wp:extent cx="7610475" cy="10363200"/>
            <wp:effectExtent l="0" t="0" r="0" b="0"/>
            <wp:docPr id="15" name="Рисунок 15" descr="Z:\__УРЗП\04. Конкурентные процедуры\АУКЦИОНЫ\2020 год\Воскресенск г.о\ЗЕМЛЯ\Аренда\АЗ-ВОС_20-2299\Документы\на мвк аукцион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ренда\АЗ-ВОС_20-2299\Документы\на мвк аукцион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4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83201" w14:textId="527E1FD8" w:rsidR="009B6A01" w:rsidRDefault="009B6A01" w:rsidP="00375484">
      <w:r w:rsidRPr="009B6A01">
        <w:rPr>
          <w:noProof/>
          <w:lang w:eastAsia="ru-RU"/>
        </w:rPr>
        <w:lastRenderedPageBreak/>
        <w:drawing>
          <wp:inline distT="0" distB="0" distL="0" distR="0" wp14:anchorId="4FBEDF07" wp14:editId="155755AA">
            <wp:extent cx="7591425" cy="10363200"/>
            <wp:effectExtent l="0" t="0" r="0" b="0"/>
            <wp:docPr id="16" name="Рисунок 16" descr="Z:\__УРЗП\04. Конкурентные процедуры\АУКЦИОНЫ\2020 год\Воскресенск г.о\ЗЕМЛЯ\Аренда\АЗ-ВОС_20-2299\Документы\на мвк аукцион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Аренда\АЗ-ВОС_20-2299\Документы\на мвк аукцион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465D3" w14:textId="6C9F6702" w:rsidR="009B6A01" w:rsidRDefault="009B6A01" w:rsidP="00375484">
      <w:r w:rsidRPr="009B6A01">
        <w:rPr>
          <w:noProof/>
          <w:lang w:eastAsia="ru-RU"/>
        </w:rPr>
        <w:lastRenderedPageBreak/>
        <w:drawing>
          <wp:inline distT="0" distB="0" distL="0" distR="0" wp14:anchorId="6790287E" wp14:editId="1E27817D">
            <wp:extent cx="7581900" cy="10334625"/>
            <wp:effectExtent l="0" t="0" r="0" b="0"/>
            <wp:docPr id="17" name="Рисунок 17" descr="Z:\__УРЗП\04. Конкурентные процедуры\АУКЦИОНЫ\2020 год\Воскресенск г.о\ЗЕМЛЯ\Аренда\АЗ-ВОС_20-2299\Документы\на мвк аукцион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ренда\АЗ-ВОС_20-2299\Документы\на мвк аукцион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16CF5" w14:textId="33366651" w:rsidR="009B6A01" w:rsidRDefault="00CD791F" w:rsidP="00375484">
      <w:r w:rsidRPr="00CD791F">
        <w:rPr>
          <w:noProof/>
          <w:lang w:eastAsia="ru-RU"/>
        </w:rPr>
        <w:lastRenderedPageBreak/>
        <w:drawing>
          <wp:inline distT="0" distB="0" distL="0" distR="0" wp14:anchorId="40D7C3D5" wp14:editId="5EC8DDA4">
            <wp:extent cx="6570345" cy="8980572"/>
            <wp:effectExtent l="0" t="0" r="1905" b="0"/>
            <wp:docPr id="18" name="Рисунок 18" descr="Z:\__УРЗП\04. Конкурентные процедуры\АУКЦИОНЫ\2020 год\Воскресенск г.о\ЗЕМЛЯ\Аренда\АЗ-ВОС_20-2299\Документы\доп докум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ренда\АЗ-ВОС_20-2299\Документы\доп докум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DB2F4" w14:textId="3ED5F68C" w:rsidR="009B6A01" w:rsidRDefault="009B6A01" w:rsidP="00375484"/>
    <w:p w14:paraId="316032ED" w14:textId="65CA44BA" w:rsidR="009B6A01" w:rsidRDefault="00CD791F" w:rsidP="00375484">
      <w:r w:rsidRPr="00CD791F">
        <w:rPr>
          <w:noProof/>
          <w:lang w:eastAsia="ru-RU"/>
        </w:rPr>
        <w:lastRenderedPageBreak/>
        <w:drawing>
          <wp:inline distT="0" distB="0" distL="0" distR="0" wp14:anchorId="7D1D670D" wp14:editId="1694DA9C">
            <wp:extent cx="6514470" cy="8915400"/>
            <wp:effectExtent l="0" t="0" r="635" b="0"/>
            <wp:docPr id="19" name="Рисунок 19" descr="Z:\__УРЗП\04. Конкурентные процедуры\АУКЦИОНЫ\2020 год\Воскресенск г.о\ЗЕМЛЯ\Аренда\АЗ-ВОС_20-2299\Документы\доп докум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ренда\АЗ-ВОС_20-2299\Документы\доп докум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512" cy="773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7E477" w14:textId="07919CE8" w:rsidR="009B6A01" w:rsidRDefault="009B6A01" w:rsidP="00375484"/>
    <w:p w14:paraId="707913F6" w14:textId="77777777" w:rsidR="009B6A01" w:rsidRPr="00623333" w:rsidRDefault="009B6A01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B72384E" w14:textId="10FB0D2B" w:rsidR="00B4410F" w:rsidRDefault="00CD791F" w:rsidP="00A37A2C">
      <w:pPr>
        <w:rPr>
          <w:b/>
          <w:noProof/>
          <w:lang w:eastAsia="ru-RU"/>
        </w:rPr>
      </w:pPr>
      <w:permStart w:id="7567010" w:edGrp="everyone"/>
      <w:r w:rsidRPr="00CD791F">
        <w:rPr>
          <w:b/>
          <w:noProof/>
          <w:lang w:eastAsia="ru-RU"/>
        </w:rPr>
        <w:drawing>
          <wp:inline distT="0" distB="0" distL="0" distR="0" wp14:anchorId="7F43B588" wp14:editId="6C6D2ED7">
            <wp:extent cx="6486525" cy="4257132"/>
            <wp:effectExtent l="0" t="0" r="0" b="0"/>
            <wp:docPr id="21" name="Рисунок 21" descr="Z:\__УРЗП\04. Конкурентные процедуры\АУКЦИОНЫ\2020 год\Воскресенск г.о\ЗЕМЛЯ\Аренда\АЗ-ВОС_20-2299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ренда\АЗ-ВОС_20-2299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610" cy="426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71844" w14:textId="549B1587" w:rsidR="00AE6D96" w:rsidRDefault="00AE6D96" w:rsidP="00A37A2C">
      <w:pPr>
        <w:rPr>
          <w:noProof/>
          <w:lang w:eastAsia="ru-RU"/>
        </w:rPr>
      </w:pPr>
    </w:p>
    <w:p w14:paraId="6161C801" w14:textId="15E9C673" w:rsidR="0010684C" w:rsidRPr="003B3264" w:rsidRDefault="00CD791F" w:rsidP="00A37A2C">
      <w:pPr>
        <w:rPr>
          <w:b/>
          <w:noProof/>
          <w:lang w:eastAsia="ru-RU"/>
        </w:rPr>
      </w:pPr>
      <w:r w:rsidRPr="00CD791F">
        <w:rPr>
          <w:b/>
          <w:noProof/>
          <w:lang w:eastAsia="ru-RU"/>
        </w:rPr>
        <w:drawing>
          <wp:inline distT="0" distB="0" distL="0" distR="0" wp14:anchorId="079A34BA" wp14:editId="3AB03B90">
            <wp:extent cx="6438900" cy="4686300"/>
            <wp:effectExtent l="0" t="0" r="0" b="0"/>
            <wp:docPr id="20" name="Рисунок 20" descr="Z:\__УРЗП\04. Конкурентные процедуры\АУКЦИОНЫ\2020 год\Воскресенск г.о\ЗЕМЛЯ\Аренда\АЗ-ВОС_20-2299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ренда\АЗ-ВОС_20-2299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699CF69E" w14:textId="77B50FC4" w:rsidR="00077EEA" w:rsidRDefault="00CD791F" w:rsidP="00A37A2C">
      <w:pPr>
        <w:rPr>
          <w:b/>
        </w:rPr>
      </w:pPr>
      <w:permStart w:id="4008468" w:edGrp="everyone"/>
      <w:r w:rsidRPr="00CD791F">
        <w:rPr>
          <w:b/>
          <w:noProof/>
          <w:lang w:eastAsia="ru-RU"/>
        </w:rPr>
        <w:drawing>
          <wp:inline distT="0" distB="0" distL="0" distR="0" wp14:anchorId="7841CE7B" wp14:editId="2A10F159">
            <wp:extent cx="6570345" cy="8985792"/>
            <wp:effectExtent l="0" t="0" r="1905" b="6350"/>
            <wp:docPr id="22" name="Рисунок 22" descr="Z:\__УРЗП\04. Конкурентные процедуры\АУКЦИОНЫ\2020 год\Воскресенск г.о\ЗЕМЛЯ\Аренда\АЗ-ВОС_20-2299\Документы\на мвк аукцион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ренда\АЗ-ВОС_20-2299\Документы\на мвк аукцион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CB87A" w14:textId="6726AEE8" w:rsidR="00CD791F" w:rsidRDefault="00CD791F" w:rsidP="00A37A2C">
      <w:pPr>
        <w:rPr>
          <w:b/>
        </w:rPr>
      </w:pPr>
    </w:p>
    <w:p w14:paraId="5210F640" w14:textId="0D8F0D69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7C97548B" wp14:editId="5953970E">
            <wp:extent cx="6570345" cy="8952095"/>
            <wp:effectExtent l="0" t="0" r="1905" b="1905"/>
            <wp:docPr id="23" name="Рисунок 23" descr="Z:\__УРЗП\04. Конкурентные процедуры\АУКЦИОНЫ\2020 год\Воскресенск г.о\ЗЕМЛЯ\Аренда\АЗ-ВОС_20-2299\Документы\на мвк аукцион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ренда\АЗ-ВОС_20-2299\Документы\на мвк аукцион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0CF2B" w14:textId="798B57BF" w:rsidR="00CD791F" w:rsidRDefault="00CD791F" w:rsidP="00A37A2C">
      <w:pPr>
        <w:rPr>
          <w:b/>
        </w:rPr>
      </w:pPr>
    </w:p>
    <w:p w14:paraId="71B225C2" w14:textId="0B6609AF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144CB689" wp14:editId="587BC72E">
            <wp:extent cx="6570345" cy="8985792"/>
            <wp:effectExtent l="0" t="0" r="1905" b="6350"/>
            <wp:docPr id="24" name="Рисунок 24" descr="Z:\__УРЗП\04. Конкурентные процедуры\АУКЦИОНЫ\2020 год\Воскресенск г.о\ЗЕМЛЯ\Аренда\АЗ-ВОС_20-2299\Документы\на мвк аукцион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ренда\АЗ-ВОС_20-2299\Документы\на мвк аукцион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2E6AC" w14:textId="3C8AF652" w:rsidR="00CD791F" w:rsidRDefault="00CD791F" w:rsidP="00A37A2C">
      <w:pPr>
        <w:rPr>
          <w:b/>
        </w:rPr>
      </w:pPr>
    </w:p>
    <w:p w14:paraId="3A187737" w14:textId="221CEC9A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32A5E4DD" wp14:editId="428023F3">
            <wp:extent cx="6466514" cy="8810625"/>
            <wp:effectExtent l="0" t="0" r="0" b="0"/>
            <wp:docPr id="25" name="Рисунок 25" descr="Z:\__УРЗП\04. Конкурентные процедуры\АУКЦИОНЫ\2020 год\Воскресенск г.о\ЗЕМЛЯ\Аренда\АЗ-ВОС_20-2299\Документы\на мвк аукцион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ренда\АЗ-ВОС_20-2299\Документы\на мвк аукцион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222" cy="760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2C6AB" w14:textId="028C05CC" w:rsidR="00CD791F" w:rsidRDefault="00CD791F" w:rsidP="00A37A2C">
      <w:pPr>
        <w:rPr>
          <w:b/>
        </w:rPr>
      </w:pPr>
    </w:p>
    <w:p w14:paraId="50C71071" w14:textId="454CB5D6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2CD6370A" wp14:editId="652CE624">
            <wp:extent cx="6570345" cy="8985792"/>
            <wp:effectExtent l="0" t="0" r="1905" b="6350"/>
            <wp:docPr id="26" name="Рисунок 26" descr="Z:\__УРЗП\04. Конкурентные процедуры\АУКЦИОНЫ\2020 год\Воскресенск г.о\ЗЕМЛЯ\Аренда\АЗ-ВОС_20-2299\Документы\на мвк аукцио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ренда\АЗ-ВОС_20-2299\Документы\на мвк аукцио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84C77" w14:textId="4DA9DDB4" w:rsidR="00CD791F" w:rsidRDefault="00CD791F" w:rsidP="00A37A2C">
      <w:pPr>
        <w:rPr>
          <w:b/>
        </w:rPr>
      </w:pPr>
    </w:p>
    <w:p w14:paraId="08AB1E55" w14:textId="2EC6CB2D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57E272A4" wp14:editId="3BDCED16">
            <wp:extent cx="6570345" cy="8960308"/>
            <wp:effectExtent l="0" t="0" r="1905" b="0"/>
            <wp:docPr id="27" name="Рисунок 27" descr="Z:\__УРЗП\04. Конкурентные процедуры\АУКЦИОНЫ\2020 год\Воскресенск г.о\ЗЕМЛЯ\Аренда\АЗ-ВОС_20-2299\Документы\на мвк аукцион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ренда\АЗ-ВОС_20-2299\Документы\на мвк аукцион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0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243A7" w14:textId="226F8174" w:rsidR="00CD791F" w:rsidRDefault="00CD791F" w:rsidP="00A37A2C">
      <w:pPr>
        <w:rPr>
          <w:b/>
        </w:rPr>
      </w:pPr>
    </w:p>
    <w:p w14:paraId="2AC60DE4" w14:textId="2D7931FB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1661FA83" wp14:editId="3A9BD990">
            <wp:extent cx="6570345" cy="8994036"/>
            <wp:effectExtent l="0" t="0" r="1905" b="0"/>
            <wp:docPr id="28" name="Рисунок 28" descr="Z:\__УРЗП\04. Конкурентные процедуры\АУКЦИОНЫ\2020 год\Воскресенск г.о\ЗЕМЛЯ\Аренда\АЗ-ВОС_20-2299\Документы\на мвк аукцион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ренда\АЗ-ВОС_20-2299\Документы\на мвк аукцион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26833" w14:textId="33B23377" w:rsidR="00CD791F" w:rsidRDefault="00CD791F" w:rsidP="00A37A2C">
      <w:pPr>
        <w:rPr>
          <w:b/>
        </w:rPr>
      </w:pPr>
    </w:p>
    <w:p w14:paraId="566D2D4D" w14:textId="297AE23B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1BF6C928" wp14:editId="2A3F437D">
            <wp:extent cx="6570345" cy="8971522"/>
            <wp:effectExtent l="0" t="0" r="1905" b="1270"/>
            <wp:docPr id="29" name="Рисунок 29" descr="Z:\__УРЗП\04. Конкурентные процедуры\АУКЦИОНЫ\2020 год\Воскресенск г.о\ЗЕМЛЯ\Аренда\АЗ-ВОС_20-2299\Документы\на мвк аукцион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ренда\АЗ-ВОС_20-2299\Документы\на мвк аукцион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5EF66" w14:textId="40DE9FA0" w:rsidR="00CD791F" w:rsidRDefault="00CD791F" w:rsidP="00A37A2C">
      <w:pPr>
        <w:rPr>
          <w:b/>
        </w:rPr>
      </w:pPr>
    </w:p>
    <w:p w14:paraId="379E9431" w14:textId="68CDABFB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44EF1EDE" wp14:editId="10780E6A">
            <wp:extent cx="6658167" cy="9105900"/>
            <wp:effectExtent l="0" t="0" r="0" b="0"/>
            <wp:docPr id="30" name="Рисунок 30" descr="Z:\__УРЗП\04. Конкурентные процедуры\АУКЦИОНЫ\2020 год\Воскресенск г.о\ЗЕМЛЯ\Аренда\АЗ-ВОС_20-2299\Документы\на мвк аукцион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ренда\АЗ-ВОС_20-2299\Документы\на мвк аукцион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706" cy="784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C1C87" w14:textId="77777777" w:rsidR="00CD791F" w:rsidRDefault="00CD791F" w:rsidP="00A37A2C">
      <w:pPr>
        <w:rPr>
          <w:b/>
        </w:rPr>
      </w:pPr>
    </w:p>
    <w:p w14:paraId="515D7D42" w14:textId="0BEA7EC0" w:rsidR="00077EEA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05021A96" wp14:editId="396257EB">
            <wp:extent cx="6570345" cy="8963299"/>
            <wp:effectExtent l="0" t="0" r="1905" b="9525"/>
            <wp:docPr id="31" name="Рисунок 31" descr="Z:\__УРЗП\04. Конкурентные процедуры\АУКЦИОНЫ\2020 год\Воскресенск г.о\ЗЕМЛЯ\Аренда\АЗ-ВОС_20-2299\Документы\на мвк аукцион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ренда\АЗ-ВОС_20-2299\Документы\на мвк аукцион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442D0" w14:textId="7BAF6A6D" w:rsidR="00A37A2C" w:rsidRDefault="00A37A2C" w:rsidP="00A37A2C">
      <w:pPr>
        <w:rPr>
          <w:b/>
        </w:rPr>
      </w:pPr>
    </w:p>
    <w:p w14:paraId="1392CC30" w14:textId="790A338D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5CF3BB7E" wp14:editId="2F5E3B72">
            <wp:extent cx="6476264" cy="8877300"/>
            <wp:effectExtent l="0" t="0" r="1270" b="0"/>
            <wp:docPr id="33" name="Рисунок 33" descr="Z:\__УРЗП\04. Конкурентные процедуры\АУКЦИОНЫ\2020 год\Воскресенск г.о\ЗЕМЛЯ\Аренда\АЗ-ВОС_20-2299\Документы\на мвк аукцион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ренда\АЗ-ВОС_20-2299\Документы\на мвк аукцион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718" cy="772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F334B" w14:textId="43454D0F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5C466112" wp14:editId="0129E8AC">
            <wp:extent cx="6570345" cy="8983604"/>
            <wp:effectExtent l="0" t="0" r="1905" b="8255"/>
            <wp:docPr id="32" name="Рисунок 32" descr="Z:\__УРЗП\04. Конкурентные процедуры\АУКЦИОНЫ\2020 год\Воскресенск г.о\ЗЕМЛЯ\Аренда\АЗ-ВОС_20-2299\Документы\на мвк аукцион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ренда\АЗ-ВОС_20-2299\Документы\на мвк аукцион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206CD" w14:textId="1E9C4B89" w:rsidR="00CD791F" w:rsidRDefault="00CD791F" w:rsidP="00A37A2C">
      <w:pPr>
        <w:rPr>
          <w:b/>
        </w:rPr>
      </w:pPr>
    </w:p>
    <w:p w14:paraId="6D0A91D8" w14:textId="25028D43" w:rsidR="00CD791F" w:rsidRDefault="007673D8" w:rsidP="00A37A2C">
      <w:pPr>
        <w:rPr>
          <w:b/>
        </w:rPr>
      </w:pPr>
      <w:r w:rsidRPr="007673D8">
        <w:rPr>
          <w:b/>
          <w:noProof/>
          <w:lang w:eastAsia="ru-RU"/>
        </w:rPr>
        <w:lastRenderedPageBreak/>
        <w:drawing>
          <wp:inline distT="0" distB="0" distL="0" distR="0" wp14:anchorId="22BC603D" wp14:editId="21C942EC">
            <wp:extent cx="6570345" cy="4927759"/>
            <wp:effectExtent l="0" t="0" r="1905" b="6350"/>
            <wp:docPr id="47" name="Рисунок 47" descr="Z:\__УРЗП\04. Конкурентные процедуры\АУКЦИОНЫ\2020 год\Воскресенск г.о\ЗЕМЛЯ\Аренда\АЗ-ВОС_20-2299\Документы\фото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ренда\АЗ-ВОС_20-2299\Документы\фото (1)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7FA3A" w14:textId="71DF0F0A" w:rsidR="00CD791F" w:rsidRDefault="007673D8" w:rsidP="00A37A2C">
      <w:pPr>
        <w:rPr>
          <w:b/>
        </w:rPr>
      </w:pPr>
      <w:r w:rsidRPr="007673D8">
        <w:rPr>
          <w:b/>
          <w:noProof/>
          <w:lang w:eastAsia="ru-RU"/>
        </w:rPr>
        <w:drawing>
          <wp:inline distT="0" distB="0" distL="0" distR="0" wp14:anchorId="3812B3A9" wp14:editId="109A35CC">
            <wp:extent cx="6570133" cy="4613275"/>
            <wp:effectExtent l="0" t="0" r="1905" b="6350"/>
            <wp:docPr id="48" name="Рисунок 48" descr="Z:\__УРЗП\04. Конкурентные процедуры\АУКЦИОНЫ\2020 год\Воскресенск г.о\ЗЕМЛЯ\Аренда\АЗ-ВОС_20-2299\Документы\фото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ренда\АЗ-ВОС_20-2299\Документы\фото (2)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02" cy="461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52A01" w14:textId="206EFF3B" w:rsidR="00A0420A" w:rsidRDefault="007673D8" w:rsidP="00A37A2C">
      <w:pPr>
        <w:rPr>
          <w:b/>
        </w:rPr>
      </w:pPr>
      <w:r w:rsidRPr="007673D8">
        <w:rPr>
          <w:b/>
          <w:noProof/>
          <w:lang w:eastAsia="ru-RU"/>
        </w:rPr>
        <w:lastRenderedPageBreak/>
        <w:drawing>
          <wp:inline distT="0" distB="0" distL="0" distR="0" wp14:anchorId="2C4B752E" wp14:editId="57BC432E">
            <wp:extent cx="6570345" cy="4927759"/>
            <wp:effectExtent l="0" t="0" r="1905" b="6350"/>
            <wp:docPr id="49" name="Рисунок 49" descr="Z:\__УРЗП\04. Конкурентные процедуры\АУКЦИОНЫ\2020 год\Воскресенск г.о\ЗЕМЛЯ\Аренда\АЗ-ВОС_20-2299\Документы\фото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ренда\АЗ-ВОС_20-2299\Документы\фото (3)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44533B81" w14:textId="0EB045EB" w:rsidR="003136C4" w:rsidRDefault="00CD791F" w:rsidP="00A37A2C">
      <w:pPr>
        <w:rPr>
          <w:b/>
        </w:rPr>
      </w:pPr>
      <w:permStart w:id="1717260872" w:edGrp="everyone"/>
      <w:r w:rsidRPr="00CD791F">
        <w:rPr>
          <w:b/>
          <w:noProof/>
          <w:lang w:eastAsia="ru-RU"/>
        </w:rPr>
        <w:drawing>
          <wp:inline distT="0" distB="0" distL="0" distR="0" wp14:anchorId="14C3D030" wp14:editId="39A490E3">
            <wp:extent cx="6570345" cy="8963299"/>
            <wp:effectExtent l="0" t="0" r="1905" b="9525"/>
            <wp:docPr id="34" name="Рисунок 34" descr="Z:\__УРЗП\04. Конкурентные процедуры\АУКЦИОНЫ\2020 год\Воскресенск г.о\ЗЕМЛЯ\Аренда\АЗ-ВОС_20-2299\Документы\на мвк аукцион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ренда\АЗ-ВОС_20-2299\Документы\на мвк аукцион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0A67E" w14:textId="11FA91EC" w:rsidR="00CD791F" w:rsidRDefault="00CD791F" w:rsidP="00A37A2C">
      <w:pPr>
        <w:rPr>
          <w:b/>
        </w:rPr>
      </w:pPr>
    </w:p>
    <w:p w14:paraId="54BCB30B" w14:textId="1146F949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544A5358" wp14:editId="671DCDEC">
            <wp:extent cx="6377140" cy="8705556"/>
            <wp:effectExtent l="0" t="0" r="5080" b="635"/>
            <wp:docPr id="35" name="Рисунок 35" descr="Z:\__УРЗП\04. Конкурентные процедуры\АУКЦИОНЫ\2020 год\Воскресенск г.о\ЗЕМЛЯ\Аренда\АЗ-ВОС_20-2299\Документы\на мвк аукцион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ренда\АЗ-ВОС_20-2299\Документы\на мвк аукцион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107" cy="753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10BE0" w14:textId="2C1DFF0C" w:rsidR="00CD791F" w:rsidRDefault="00CD791F" w:rsidP="00A37A2C">
      <w:pPr>
        <w:rPr>
          <w:b/>
        </w:rPr>
      </w:pPr>
    </w:p>
    <w:p w14:paraId="15CE4574" w14:textId="7C6A76AF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11177A17" wp14:editId="007750FC">
            <wp:extent cx="6720962" cy="9134475"/>
            <wp:effectExtent l="0" t="0" r="0" b="0"/>
            <wp:docPr id="45" name="Рисунок 45" descr="Z:\__УРЗП\04. Конкурентные процедуры\АУКЦИОНЫ\2020 год\Воскресенск г.о\ЗЕМЛЯ\Аренда\АЗ-ВОС_20-2299\Документы\доп докум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Воскресенск г.о\ЗЕМЛЯ\Аренда\АЗ-ВОС_20-2299\Документы\доп докум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166" cy="776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871D3" w14:textId="117901AA" w:rsidR="00CD791F" w:rsidRDefault="00CD791F" w:rsidP="00A37A2C">
      <w:pPr>
        <w:rPr>
          <w:b/>
        </w:rPr>
      </w:pPr>
    </w:p>
    <w:p w14:paraId="6A418656" w14:textId="4742ED12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2BE886DC" wp14:editId="02D31720">
            <wp:extent cx="6570345" cy="8991868"/>
            <wp:effectExtent l="0" t="0" r="1905" b="0"/>
            <wp:docPr id="46" name="Рисунок 46" descr="Z:\__УРЗП\04. Конкурентные процедуры\АУКЦИОНЫ\2020 год\Воскресенск г.о\ЗЕМЛЯ\Аренда\АЗ-ВОС_20-2299\Документы\доп докум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Воскресенск г.о\ЗЕМЛЯ\Аренда\АЗ-ВОС_20-2299\Документы\доп докум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F539F" w14:textId="062DF3B7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69B5BB83" wp14:editId="2D571160">
            <wp:extent cx="6570345" cy="9000133"/>
            <wp:effectExtent l="0" t="0" r="1905" b="0"/>
            <wp:docPr id="36" name="Рисунок 36" descr="Z:\__УРЗП\04. Конкурентные процедуры\АУКЦИОНЫ\2020 год\Воскресенск г.о\ЗЕМЛЯ\Аренда\АЗ-ВОС_20-2299\Документы\на мвк аукцион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ренда\АЗ-ВОС_20-2299\Документы\на мвк аукцион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D80F4" w14:textId="295A1800" w:rsidR="00CD791F" w:rsidRDefault="00CD791F" w:rsidP="00A37A2C">
      <w:pPr>
        <w:rPr>
          <w:b/>
        </w:rPr>
      </w:pPr>
    </w:p>
    <w:p w14:paraId="00578C86" w14:textId="7177CF4C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47DC19CA" wp14:editId="2BBF8B52">
            <wp:extent cx="6469981" cy="8867775"/>
            <wp:effectExtent l="0" t="0" r="7620" b="0"/>
            <wp:docPr id="37" name="Рисунок 37" descr="Z:\__УРЗП\04. Конкурентные процедуры\АУКЦИОНЫ\2020 год\Воскресенск г.о\ЗЕМЛЯ\Аренда\АЗ-ВОС_20-2299\Документы\на мвк аукцион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ренда\АЗ-ВОС_20-2299\Документы\на мвк аукцион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034" cy="768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85707" w14:textId="3F1C7EB7" w:rsidR="00CD791F" w:rsidRDefault="00CD791F" w:rsidP="00A37A2C">
      <w:pPr>
        <w:rPr>
          <w:b/>
        </w:rPr>
      </w:pPr>
    </w:p>
    <w:p w14:paraId="4335FE9C" w14:textId="18AACAE9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376FD75F" wp14:editId="593240FF">
            <wp:extent cx="6570345" cy="8997080"/>
            <wp:effectExtent l="0" t="0" r="1905" b="0"/>
            <wp:docPr id="38" name="Рисунок 38" descr="Z:\__УРЗП\04. Конкурентные процедуры\АУКЦИОНЫ\2020 год\Воскресенск г.о\ЗЕМЛЯ\Аренда\АЗ-ВОС_20-2299\Документы\на мвк аукцион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ренда\АЗ-ВОС_20-2299\Документы\на мвк аукцион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8465D" w14:textId="3AAE7158" w:rsidR="00CD791F" w:rsidRDefault="00CD791F" w:rsidP="00A37A2C">
      <w:pPr>
        <w:rPr>
          <w:b/>
        </w:rPr>
      </w:pPr>
    </w:p>
    <w:p w14:paraId="513F0E57" w14:textId="78B5C09D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2FC82A88" wp14:editId="1FE7C1E1">
            <wp:extent cx="6570345" cy="8997080"/>
            <wp:effectExtent l="0" t="0" r="1905" b="0"/>
            <wp:docPr id="39" name="Рисунок 39" descr="Z:\__УРЗП\04. Конкурентные процедуры\АУКЦИОНЫ\2020 год\Воскресенск г.о\ЗЕМЛЯ\Аренда\АЗ-ВОС_20-2299\Документы\на мвк аукцион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ренда\АЗ-ВОС_20-2299\Документы\на мвк аукцион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C5573" w14:textId="00165192" w:rsidR="00CD791F" w:rsidRDefault="00CD791F" w:rsidP="00A37A2C">
      <w:pPr>
        <w:rPr>
          <w:b/>
        </w:rPr>
      </w:pPr>
    </w:p>
    <w:p w14:paraId="73440BDA" w14:textId="52D31590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6288FE9C" wp14:editId="11231893">
            <wp:extent cx="6613671" cy="9067800"/>
            <wp:effectExtent l="0" t="0" r="0" b="0"/>
            <wp:docPr id="40" name="Рисунок 40" descr="Z:\__УРЗП\04. Конкурентные процедуры\АУКЦИОНЫ\2020 год\Воскресенск г.о\ЗЕМЛЯ\Аренда\АЗ-ВОС_20-2299\Документы\на мвк аукцион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ренда\АЗ-ВОС_20-2299\Документы\на мвк аукцион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557" cy="780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4DB00" w14:textId="2B5C4F47" w:rsidR="003136C4" w:rsidRDefault="003136C4" w:rsidP="00A37A2C">
      <w:pPr>
        <w:rPr>
          <w:b/>
        </w:rPr>
      </w:pPr>
    </w:p>
    <w:p w14:paraId="49F9141E" w14:textId="0FFFE1D3" w:rsidR="00077EEA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00F128E7" wp14:editId="2738FB0B">
            <wp:extent cx="6570345" cy="8876164"/>
            <wp:effectExtent l="0" t="0" r="1905" b="1270"/>
            <wp:docPr id="41" name="Рисунок 41" descr="Z:\__УРЗП\04. Конкурентные процедуры\АУКЦИОНЫ\2020 год\Воскресенск г.о\ЗЕМЛЯ\Аренда\АЗ-ВОС_20-2299\Документы\на мвк аукцион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ренда\АЗ-ВОС_20-2299\Документы\на мвк аукцион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87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7F878" w14:textId="18D6FC9C" w:rsidR="00CD791F" w:rsidRDefault="00CD791F" w:rsidP="00A37A2C">
      <w:pPr>
        <w:rPr>
          <w:b/>
        </w:rPr>
      </w:pPr>
    </w:p>
    <w:p w14:paraId="0AA5AD1D" w14:textId="6820B222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1E7C53FF" wp14:editId="12412477">
            <wp:extent cx="6535349" cy="8943975"/>
            <wp:effectExtent l="0" t="0" r="0" b="0"/>
            <wp:docPr id="42" name="Рисунок 42" descr="Z:\__УРЗП\04. Конкурентные процедуры\АУКЦИОНЫ\2020 год\Воскресенск г.о\ЗЕМЛЯ\Аренда\АЗ-ВОС_20-2299\Документы\на мвк аукцион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ренда\АЗ-ВОС_20-2299\Документы\на мвк аукцион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362" cy="769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F9C61" w14:textId="4E3308CF" w:rsidR="00CD791F" w:rsidRDefault="00CD791F" w:rsidP="00A37A2C">
      <w:pPr>
        <w:rPr>
          <w:b/>
        </w:rPr>
      </w:pPr>
    </w:p>
    <w:p w14:paraId="16E5C95D" w14:textId="01E39B8F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35231B67" wp14:editId="1B56DC9C">
            <wp:extent cx="6570345" cy="8997080"/>
            <wp:effectExtent l="0" t="0" r="1905" b="0"/>
            <wp:docPr id="43" name="Рисунок 43" descr="Z:\__УРЗП\04. Конкурентные процедуры\АУКЦИОНЫ\2020 год\Воскресенск г.о\ЗЕМЛЯ\Аренда\АЗ-ВОС_20-2299\Документы\на мвк аукцион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ренда\АЗ-ВОС_20-2299\Документы\на мвк аукцион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62FD1" w14:textId="6F7B440C" w:rsidR="00CD791F" w:rsidRDefault="00CD791F" w:rsidP="00A37A2C">
      <w:pPr>
        <w:rPr>
          <w:b/>
        </w:rPr>
      </w:pPr>
    </w:p>
    <w:p w14:paraId="66EE7133" w14:textId="4BB0045E" w:rsidR="00CD791F" w:rsidRDefault="00CD791F" w:rsidP="00A37A2C">
      <w:pPr>
        <w:rPr>
          <w:b/>
        </w:rPr>
      </w:pPr>
      <w:r w:rsidRPr="00CD791F">
        <w:rPr>
          <w:b/>
          <w:noProof/>
          <w:lang w:eastAsia="ru-RU"/>
        </w:rPr>
        <w:lastRenderedPageBreak/>
        <w:drawing>
          <wp:inline distT="0" distB="0" distL="0" distR="0" wp14:anchorId="6348E0E9" wp14:editId="4371F0AB">
            <wp:extent cx="6570345" cy="9008398"/>
            <wp:effectExtent l="0" t="0" r="1905" b="2540"/>
            <wp:docPr id="44" name="Рисунок 44" descr="Z:\__УРЗП\04. Конкурентные процедуры\АУКЦИОНЫ\2020 год\Воскресенск г.о\ЗЕМЛЯ\Аренда\АЗ-ВОС_20-2299\Документы\на мвк аукцион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Воскресенск г.о\ЗЕМЛЯ\Аренда\АЗ-ВОС_20-2299\Документы\на мвк аукцион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8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DCFF6" w14:textId="7BC95C69" w:rsidR="00CD791F" w:rsidRDefault="00CD791F" w:rsidP="00A37A2C">
      <w:pPr>
        <w:rPr>
          <w:b/>
        </w:rPr>
      </w:pPr>
    </w:p>
    <w:p w14:paraId="13EC5C8C" w14:textId="1FAEF927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B2B545A" w14:textId="77777777" w:rsidR="00B437AB" w:rsidRPr="00905E5F" w:rsidRDefault="00B437AB" w:rsidP="00B437AB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084FDA03" w14:textId="77777777" w:rsidR="00B437AB" w:rsidRPr="001303D1" w:rsidRDefault="00B437AB" w:rsidP="00B437AB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7A6B6C58" w14:textId="77777777" w:rsidR="00B437AB" w:rsidRDefault="00B437AB" w:rsidP="00B437AB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1" w:name="bookmark1"/>
      <w:r w:rsidRPr="001303D1">
        <w:rPr>
          <w:rStyle w:val="afff8"/>
        </w:rPr>
        <w:t>аренды земельного участка</w:t>
      </w:r>
      <w:bookmarkEnd w:id="121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6286236" w14:textId="77777777" w:rsidR="00B437AB" w:rsidRPr="001303D1" w:rsidRDefault="00B437AB" w:rsidP="00B437AB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564C5701" w14:textId="77777777" w:rsidR="00B437AB" w:rsidRPr="001303D1" w:rsidRDefault="00B437AB" w:rsidP="00B437AB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2" w:name="bookmark2"/>
    </w:p>
    <w:p w14:paraId="49B2B3B4" w14:textId="77777777" w:rsidR="00B437AB" w:rsidRPr="00B437AB" w:rsidRDefault="00B437AB" w:rsidP="00B437AB">
      <w:pPr>
        <w:tabs>
          <w:tab w:val="left" w:pos="1024"/>
        </w:tabs>
        <w:jc w:val="both"/>
        <w:rPr>
          <w:rStyle w:val="afff8"/>
          <w:b w:val="0"/>
        </w:rPr>
      </w:pPr>
      <w:r w:rsidRPr="00B437AB">
        <w:rPr>
          <w:rStyle w:val="afff8"/>
          <w:b w:val="0"/>
        </w:rPr>
        <w:t>Место заключения</w:t>
      </w:r>
      <w:bookmarkEnd w:id="122"/>
      <w:r w:rsidRPr="00B437AB">
        <w:rPr>
          <w:rStyle w:val="afff8"/>
          <w:b w:val="0"/>
        </w:rPr>
        <w:t xml:space="preserve"> ___________________________________________ «_____» _____________20____</w:t>
      </w:r>
    </w:p>
    <w:p w14:paraId="67A4E145" w14:textId="77777777" w:rsidR="00B437AB" w:rsidRPr="00B437AB" w:rsidRDefault="00B437AB" w:rsidP="00B437AB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B630EF3" w14:textId="77777777" w:rsidR="00B437AB" w:rsidRPr="00B437AB" w:rsidRDefault="00B437AB" w:rsidP="00B437AB">
      <w:pPr>
        <w:tabs>
          <w:tab w:val="left" w:pos="1024"/>
        </w:tabs>
        <w:jc w:val="both"/>
        <w:rPr>
          <w:rStyle w:val="afff8"/>
          <w:b w:val="0"/>
        </w:rPr>
      </w:pPr>
      <w:r w:rsidRPr="00B437AB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437AB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37AB">
        <w:rPr>
          <w:rStyle w:val="afff8"/>
          <w:b w:val="0"/>
        </w:rPr>
        <w:br/>
        <w:t>с одной стороны, и</w:t>
      </w:r>
    </w:p>
    <w:p w14:paraId="624155EB" w14:textId="77777777" w:rsidR="00B437AB" w:rsidRPr="009717CB" w:rsidRDefault="00B437AB" w:rsidP="00B437AB">
      <w:pPr>
        <w:tabs>
          <w:tab w:val="left" w:pos="1024"/>
        </w:tabs>
        <w:jc w:val="both"/>
      </w:pPr>
      <w:r w:rsidRPr="00B437AB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437AB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7F8A09CF" w14:textId="77777777" w:rsidR="00B437AB" w:rsidRDefault="00B437AB" w:rsidP="00B437AB">
      <w:pPr>
        <w:keepNext/>
        <w:keepLines/>
        <w:spacing w:after="24" w:line="230" w:lineRule="exact"/>
        <w:ind w:left="3380"/>
      </w:pPr>
      <w:bookmarkStart w:id="123" w:name="bookmark3"/>
    </w:p>
    <w:p w14:paraId="6DA74A8D" w14:textId="77777777" w:rsidR="00B437AB" w:rsidRDefault="00B437AB" w:rsidP="00B437AB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3"/>
    </w:p>
    <w:p w14:paraId="45E3E2E8" w14:textId="77777777" w:rsidR="00B437AB" w:rsidRPr="009717CB" w:rsidRDefault="00B437AB" w:rsidP="00B437AB">
      <w:pPr>
        <w:keepNext/>
        <w:keepLines/>
        <w:spacing w:after="24" w:line="230" w:lineRule="exact"/>
        <w:ind w:left="3380"/>
        <w:rPr>
          <w:b/>
        </w:rPr>
      </w:pPr>
    </w:p>
    <w:p w14:paraId="5284B679" w14:textId="77777777" w:rsidR="00B437AB" w:rsidRPr="00B437AB" w:rsidRDefault="00B437AB" w:rsidP="00B437AB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B437AB">
        <w:rPr>
          <w:rStyle w:val="afff8"/>
          <w:b w:val="0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</w:t>
      </w:r>
      <w:r w:rsidRPr="00B437AB">
        <w:rPr>
          <w:rStyle w:val="afff8"/>
          <w:b w:val="0"/>
        </w:rPr>
        <w:t>____ кв.м,</w:t>
      </w:r>
      <w:r w:rsidRPr="00B437AB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</w:t>
      </w:r>
      <w:r w:rsidRPr="00B437AB">
        <w:rPr>
          <w:rStyle w:val="afff8"/>
          <w:b w:val="0"/>
        </w:rPr>
        <w:t>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B437AB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85911C7" w14:textId="77777777" w:rsidR="00B437AB" w:rsidRPr="00B437AB" w:rsidRDefault="00B437AB" w:rsidP="00B437AB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B437AB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B437AB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1C0BE69F" w14:textId="77777777" w:rsidR="00B437AB" w:rsidRPr="009717CB" w:rsidRDefault="00B437AB" w:rsidP="00B437AB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4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5458A085" w14:textId="1D4A8B85" w:rsidR="009B6A01" w:rsidRDefault="00B437AB" w:rsidP="00B437AB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прав:</w:t>
      </w:r>
    </w:p>
    <w:p w14:paraId="3D1A20E4" w14:textId="19CE0D13" w:rsidR="009B6A01" w:rsidRDefault="009B6A01" w:rsidP="009B6A01">
      <w:pPr>
        <w:tabs>
          <w:tab w:val="left" w:pos="1024"/>
        </w:tabs>
        <w:ind w:firstLine="709"/>
        <w:jc w:val="both"/>
      </w:pPr>
      <w:r>
        <w:t>- ограничения прав на часть (47 кв.м) Земельного участка, предусмотренные статьями 56, 56.1 Земельного кодекса Российской Федерации, 50.29.2.58: охранная зона ЛЭП 10 кВ от Подстанции 110 кВ «Виноградово» № 537 до КРН № 4 с отпайками и ответвлениями (фидер 537-04).</w:t>
      </w:r>
    </w:p>
    <w:p w14:paraId="4E5096E3" w14:textId="77777777" w:rsidR="00B437AB" w:rsidRPr="009717CB" w:rsidRDefault="00B437AB" w:rsidP="00B437AB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4B96DC4" w14:textId="77777777" w:rsidR="00B437AB" w:rsidRPr="009717CB" w:rsidRDefault="00B437AB" w:rsidP="00B437AB">
      <w:pPr>
        <w:tabs>
          <w:tab w:val="left" w:pos="1024"/>
        </w:tabs>
        <w:ind w:firstLine="709"/>
        <w:jc w:val="both"/>
        <w:rPr>
          <w:b/>
        </w:rPr>
      </w:pPr>
    </w:p>
    <w:p w14:paraId="58B4AFE0" w14:textId="77777777" w:rsidR="00B437AB" w:rsidRDefault="00B437AB" w:rsidP="00B437AB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26CBFCA4" w14:textId="77777777" w:rsidR="00B437AB" w:rsidRPr="009717CB" w:rsidRDefault="00B437AB" w:rsidP="00B437AB">
      <w:pPr>
        <w:keepNext/>
        <w:keepLines/>
        <w:spacing w:after="31" w:line="230" w:lineRule="exact"/>
        <w:ind w:left="3402" w:firstLine="709"/>
        <w:rPr>
          <w:b/>
        </w:rPr>
      </w:pPr>
    </w:p>
    <w:p w14:paraId="7AA7F85D" w14:textId="77777777" w:rsidR="00B437AB" w:rsidRPr="009717CB" w:rsidRDefault="00B437AB" w:rsidP="00B437A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8F0115B" w14:textId="77777777" w:rsidR="00B437AB" w:rsidRPr="009717CB" w:rsidRDefault="00B437AB" w:rsidP="00B437A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CD6966A" w14:textId="77777777" w:rsidR="00B437AB" w:rsidRPr="009717CB" w:rsidRDefault="00B437AB" w:rsidP="00B437A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F554FDA" w14:textId="77777777" w:rsidR="00B437AB" w:rsidRPr="009717CB" w:rsidRDefault="00B437AB" w:rsidP="00B437A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6E534E3" w14:textId="77777777" w:rsidR="00B437AB" w:rsidRPr="009717CB" w:rsidRDefault="00B437AB" w:rsidP="00B437AB">
      <w:pPr>
        <w:keepNext/>
        <w:keepLines/>
        <w:spacing w:after="80" w:line="230" w:lineRule="exact"/>
        <w:ind w:left="3160" w:firstLine="709"/>
        <w:rPr>
          <w:b/>
        </w:rPr>
      </w:pPr>
    </w:p>
    <w:p w14:paraId="022AC861" w14:textId="77777777" w:rsidR="00B437AB" w:rsidRDefault="00B437AB" w:rsidP="00B437AB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E55D188" w14:textId="77777777" w:rsidR="00B437AB" w:rsidRPr="009717CB" w:rsidRDefault="00B437AB" w:rsidP="00B437AB">
      <w:pPr>
        <w:keepNext/>
        <w:keepLines/>
        <w:spacing w:after="80" w:line="230" w:lineRule="exact"/>
        <w:ind w:left="3160"/>
        <w:rPr>
          <w:b/>
        </w:rPr>
      </w:pPr>
    </w:p>
    <w:p w14:paraId="7D543342" w14:textId="77777777" w:rsidR="00B437AB" w:rsidRPr="009717CB" w:rsidRDefault="00B437AB" w:rsidP="00B437AB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23F6E8E" w14:textId="77777777" w:rsidR="00B437AB" w:rsidRPr="009717CB" w:rsidRDefault="00B437AB" w:rsidP="00B437AB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680EF8F" w14:textId="77777777" w:rsidR="00B437AB" w:rsidRDefault="00B437AB" w:rsidP="00B437A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B734712" w14:textId="77777777" w:rsidR="00B437AB" w:rsidRPr="009717CB" w:rsidRDefault="00B437AB" w:rsidP="00B437A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7A5CC6" w14:textId="77777777" w:rsidR="00B437AB" w:rsidRPr="009717CB" w:rsidRDefault="00B437AB" w:rsidP="00B437AB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145EC9A" w14:textId="77777777" w:rsidR="00B437AB" w:rsidRPr="009717CB" w:rsidRDefault="00B437AB" w:rsidP="00B437A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2928D29" w14:textId="77777777" w:rsidR="00B437AB" w:rsidRPr="009717CB" w:rsidRDefault="00B437AB" w:rsidP="00B437AB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B3E4719" w14:textId="77777777" w:rsidR="00B437AB" w:rsidRDefault="00B437AB" w:rsidP="00B437AB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F3A3E74" w14:textId="77777777" w:rsidR="00B437AB" w:rsidRPr="009717CB" w:rsidRDefault="00B437AB" w:rsidP="00B437AB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87AE712" w14:textId="77777777" w:rsidR="00B437AB" w:rsidRPr="009717CB" w:rsidRDefault="00B437AB" w:rsidP="00B437AB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DFF6BFE" w14:textId="77777777" w:rsidR="00B437AB" w:rsidRPr="009717CB" w:rsidRDefault="00B437AB" w:rsidP="00B437AB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ADEA992" w14:textId="77777777" w:rsidR="00B437AB" w:rsidRPr="009717CB" w:rsidRDefault="00B437AB" w:rsidP="00B437AB">
      <w:pPr>
        <w:keepNext/>
        <w:keepLines/>
        <w:ind w:firstLine="709"/>
        <w:rPr>
          <w:b/>
        </w:rPr>
      </w:pPr>
    </w:p>
    <w:p w14:paraId="6B1C05A7" w14:textId="77777777" w:rsidR="00B437AB" w:rsidRPr="009717CB" w:rsidRDefault="00B437AB" w:rsidP="00B437AB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2D11B9AD" w14:textId="77777777" w:rsidR="00B437AB" w:rsidRPr="009717CB" w:rsidRDefault="00B437AB" w:rsidP="00B437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9717CB">
        <w:t>4.1. Арендодатель имеет право:</w:t>
      </w:r>
      <w:bookmarkEnd w:id="127"/>
    </w:p>
    <w:p w14:paraId="1C0CEBCE" w14:textId="77777777" w:rsidR="00B437AB" w:rsidRPr="009717CB" w:rsidRDefault="00B437AB" w:rsidP="00B437AB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6BEFC07" w14:textId="77777777" w:rsidR="00B437AB" w:rsidRPr="009717CB" w:rsidRDefault="00B437AB" w:rsidP="00B437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57D7693D" w14:textId="77777777" w:rsidR="00B437AB" w:rsidRPr="009717CB" w:rsidRDefault="00B437AB" w:rsidP="00B437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DED3B0C" w14:textId="77777777" w:rsidR="00B437AB" w:rsidRPr="009717CB" w:rsidRDefault="00B437AB" w:rsidP="00B437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0FF3F29" w14:textId="77777777" w:rsidR="00B437AB" w:rsidRPr="009717CB" w:rsidRDefault="00B437AB" w:rsidP="00B437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2B26CEDA" w14:textId="77777777" w:rsidR="00B437AB" w:rsidRPr="009717CB" w:rsidRDefault="00B437AB" w:rsidP="00B437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ADA5B90" w14:textId="77777777" w:rsidR="00B437AB" w:rsidRDefault="00B437AB" w:rsidP="00B437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5F75908" w14:textId="77777777" w:rsidR="00B437AB" w:rsidRPr="009976A1" w:rsidRDefault="00B437AB" w:rsidP="00B437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2D1F912D" w14:textId="77777777" w:rsidR="00B437AB" w:rsidRDefault="00B437AB" w:rsidP="00B437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2F113C32" w14:textId="77777777" w:rsidR="00B437AB" w:rsidRPr="009976A1" w:rsidRDefault="00B437AB" w:rsidP="00B437A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433F23A1" w14:textId="77777777" w:rsidR="00B437AB" w:rsidRPr="009717CB" w:rsidRDefault="00B437AB" w:rsidP="00B437AB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846ACAE" w14:textId="77777777" w:rsidR="00B437AB" w:rsidRPr="009717CB" w:rsidRDefault="00B437AB" w:rsidP="00B437AB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A5B7D34" w14:textId="77777777" w:rsidR="00B437AB" w:rsidRPr="009717CB" w:rsidRDefault="00B437AB" w:rsidP="00B437AB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2DF269C" w14:textId="77777777" w:rsidR="00B437AB" w:rsidRPr="009717CB" w:rsidRDefault="00B437AB" w:rsidP="00B437AB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5D8E5BE" w14:textId="77777777" w:rsidR="00B437AB" w:rsidRDefault="00B437AB" w:rsidP="00B437AB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8" w:name="bookmark8"/>
    </w:p>
    <w:p w14:paraId="4CF29745" w14:textId="77777777" w:rsidR="00B437AB" w:rsidRDefault="00B437AB" w:rsidP="00B437AB">
      <w:pPr>
        <w:ind w:firstLine="709"/>
        <w:jc w:val="both"/>
      </w:pPr>
      <w:r w:rsidRPr="009717CB">
        <w:t>4.2. Арендодатель обязан:</w:t>
      </w:r>
      <w:bookmarkEnd w:id="128"/>
    </w:p>
    <w:p w14:paraId="11A20577" w14:textId="77777777" w:rsidR="00B437AB" w:rsidRDefault="00B437AB" w:rsidP="00B437AB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FB86014" w14:textId="77777777" w:rsidR="00B437AB" w:rsidRDefault="00B437AB" w:rsidP="00B437AB">
      <w:pPr>
        <w:ind w:firstLine="709"/>
        <w:jc w:val="both"/>
      </w:pPr>
      <w:r w:rsidRPr="009717C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2F4A9B6F" w14:textId="77777777" w:rsidR="00B437AB" w:rsidRPr="009717CB" w:rsidRDefault="00B437AB" w:rsidP="00B437AB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C39C5B1" w14:textId="77777777" w:rsidR="00B437AB" w:rsidRPr="009717CB" w:rsidRDefault="00B437AB" w:rsidP="00B437A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62055F" w14:textId="77777777" w:rsidR="00B437AB" w:rsidRPr="009717CB" w:rsidRDefault="00B437AB" w:rsidP="00B437A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5E74E0D5" w14:textId="77777777" w:rsidR="00B437AB" w:rsidRPr="009717CB" w:rsidRDefault="00B437AB" w:rsidP="00B437AB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4E2249E" w14:textId="77777777" w:rsidR="00B437AB" w:rsidRPr="009717CB" w:rsidRDefault="00B437AB" w:rsidP="00B437AB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A3A80D" w14:textId="77777777" w:rsidR="00B437AB" w:rsidRPr="009717CB" w:rsidRDefault="00B437AB" w:rsidP="00B437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4B72CEB8" w14:textId="77777777" w:rsidR="00B437AB" w:rsidRPr="009717CB" w:rsidRDefault="00B437AB" w:rsidP="00B437AB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E713413" w14:textId="77777777" w:rsidR="00B437AB" w:rsidRPr="009717CB" w:rsidRDefault="00B437AB" w:rsidP="00B437AB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7E77E77" w14:textId="77777777" w:rsidR="00B437AB" w:rsidRPr="009717CB" w:rsidRDefault="00B437AB" w:rsidP="00B437AB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6EB7298" w14:textId="77777777" w:rsidR="00B437AB" w:rsidRPr="009717CB" w:rsidRDefault="00B437AB" w:rsidP="00B437AB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198297B" w14:textId="77777777" w:rsidR="00B437AB" w:rsidRPr="009717CB" w:rsidRDefault="00B437AB" w:rsidP="00B437AB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57C1BB2" w14:textId="77777777" w:rsidR="00B437AB" w:rsidRPr="009717CB" w:rsidRDefault="00B437AB" w:rsidP="00B437AB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53F1E23" w14:textId="77777777" w:rsidR="00B437AB" w:rsidRPr="009717CB" w:rsidRDefault="00B437AB" w:rsidP="00B437AB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173C71B" w14:textId="77777777" w:rsidR="00B437AB" w:rsidRPr="009717CB" w:rsidRDefault="00B437AB" w:rsidP="00B437AB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C779A20" w14:textId="57299523" w:rsidR="009B6A01" w:rsidRDefault="00B437AB" w:rsidP="009B6A01">
      <w:pPr>
        <w:tabs>
          <w:tab w:val="left" w:pos="1239"/>
        </w:tabs>
        <w:ind w:firstLine="709"/>
        <w:jc w:val="both"/>
      </w:pPr>
      <w:r w:rsidRPr="009717CB">
        <w:t xml:space="preserve">4.4.9. </w:t>
      </w:r>
      <w:r w:rsidR="009B6A01"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 к </w:t>
      </w:r>
      <w:r w:rsidR="00540632" w:rsidRPr="00540632">
        <w:t>ЛЭП 10 кВ от Подстанции 110 кВ «Виноградово» № 537 до КРН № 4 с отпайками и ответвлениями (фидер 537-04)</w:t>
      </w:r>
      <w:r w:rsidR="009B6A01">
        <w:t>, в целях обеспечения их безопасности.</w:t>
      </w:r>
    </w:p>
    <w:p w14:paraId="6B3E2946" w14:textId="544815C2" w:rsidR="00B437AB" w:rsidRPr="009717CB" w:rsidRDefault="00B437AB" w:rsidP="009B6A01">
      <w:pPr>
        <w:tabs>
          <w:tab w:val="left" w:pos="1239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AC24E53" w14:textId="77777777" w:rsidR="00B437AB" w:rsidRPr="009717CB" w:rsidRDefault="00B437AB" w:rsidP="00B437AB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5075061" w14:textId="36665B80" w:rsidR="009B6A01" w:rsidRDefault="00B437AB" w:rsidP="009B6A01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0F55D80" w14:textId="4FBF049D" w:rsidR="009B6A01" w:rsidRDefault="009B6A01" w:rsidP="009B6A01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0F997FB4" w14:textId="77777777" w:rsidR="00B437AB" w:rsidRDefault="00B437AB" w:rsidP="00B437AB">
      <w:pPr>
        <w:tabs>
          <w:tab w:val="left" w:pos="1332"/>
        </w:tabs>
        <w:ind w:firstLine="709"/>
        <w:jc w:val="center"/>
      </w:pPr>
      <w:bookmarkStart w:id="131" w:name="bookmark11"/>
    </w:p>
    <w:p w14:paraId="0EC4D1D1" w14:textId="77777777" w:rsidR="00B437AB" w:rsidRPr="009717CB" w:rsidRDefault="00B437AB" w:rsidP="00B437AB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1"/>
    </w:p>
    <w:p w14:paraId="2FB205F6" w14:textId="77777777" w:rsidR="00B437AB" w:rsidRPr="009717CB" w:rsidRDefault="00B437AB" w:rsidP="00B437AB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B9B6956" w14:textId="77777777" w:rsidR="00B437AB" w:rsidRPr="009717CB" w:rsidRDefault="00B437AB" w:rsidP="00B437AB">
      <w:pPr>
        <w:tabs>
          <w:tab w:val="left" w:pos="1066"/>
        </w:tabs>
        <w:ind w:firstLine="709"/>
        <w:jc w:val="both"/>
      </w:pPr>
      <w:r w:rsidRPr="009717CB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424E035" w14:textId="77777777" w:rsidR="00B437AB" w:rsidRPr="009717CB" w:rsidRDefault="00B437AB" w:rsidP="00B437AB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45BA3489" w14:textId="77777777" w:rsidR="00B437AB" w:rsidRPr="009717CB" w:rsidRDefault="00B437AB" w:rsidP="00B437AB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37E392C" w14:textId="77777777" w:rsidR="00B437AB" w:rsidRPr="009717CB" w:rsidRDefault="00B437AB" w:rsidP="00B437AB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6C6418CF" w14:textId="77777777" w:rsidR="00B437AB" w:rsidRPr="00B437AB" w:rsidRDefault="00B437AB" w:rsidP="00B437AB">
      <w:pPr>
        <w:keepNext/>
        <w:keepLines/>
        <w:ind w:firstLine="709"/>
        <w:jc w:val="center"/>
        <w:rPr>
          <w:rStyle w:val="53"/>
          <w:b w:val="0"/>
        </w:rPr>
      </w:pPr>
      <w:r w:rsidRPr="00B437AB">
        <w:rPr>
          <w:rStyle w:val="53"/>
          <w:b w:val="0"/>
        </w:rPr>
        <w:t>V</w:t>
      </w:r>
      <w:r w:rsidRPr="00B437AB">
        <w:rPr>
          <w:rStyle w:val="53"/>
          <w:b w:val="0"/>
          <w:lang w:val="en-US"/>
        </w:rPr>
        <w:t>I</w:t>
      </w:r>
      <w:r w:rsidRPr="00B437AB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B437AB">
        <w:rPr>
          <w:rStyle w:val="53"/>
          <w:b w:val="0"/>
        </w:rPr>
        <w:t>споров</w:t>
      </w:r>
      <w:bookmarkEnd w:id="132"/>
    </w:p>
    <w:p w14:paraId="5718B682" w14:textId="77777777" w:rsidR="00B437AB" w:rsidRPr="009717CB" w:rsidRDefault="00B437AB" w:rsidP="00B437AB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A1E760F" w14:textId="77777777" w:rsidR="00B437AB" w:rsidRPr="009717CB" w:rsidRDefault="00B437AB" w:rsidP="00B437AB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DA41FAD" w14:textId="77777777" w:rsidR="00B437AB" w:rsidRPr="009717CB" w:rsidRDefault="00B437AB" w:rsidP="00B437AB">
      <w:pPr>
        <w:autoSpaceDE w:val="0"/>
        <w:autoSpaceDN w:val="0"/>
        <w:adjustRightInd w:val="0"/>
        <w:ind w:firstLine="709"/>
        <w:jc w:val="both"/>
      </w:pPr>
    </w:p>
    <w:p w14:paraId="0C5FFDDA" w14:textId="77777777" w:rsidR="00B437AB" w:rsidRPr="009717CB" w:rsidRDefault="00B437AB" w:rsidP="00B437AB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599A4B0B" w14:textId="77777777" w:rsidR="00B437AB" w:rsidRPr="009717CB" w:rsidRDefault="00B437AB" w:rsidP="00B437AB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F3DBD57" w14:textId="77777777" w:rsidR="00B437AB" w:rsidRDefault="00B437AB" w:rsidP="00B437AB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E956C00" w14:textId="77777777" w:rsidR="00B437AB" w:rsidRPr="009976A1" w:rsidRDefault="00B437AB" w:rsidP="00B437AB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55D1B15" w14:textId="77777777" w:rsidR="00B437AB" w:rsidRPr="009717CB" w:rsidRDefault="00B437AB" w:rsidP="00B437AB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FE4E1B9" w14:textId="77777777" w:rsidR="00B437AB" w:rsidRPr="009717CB" w:rsidRDefault="00B437AB" w:rsidP="00B437AB">
      <w:pPr>
        <w:tabs>
          <w:tab w:val="left" w:pos="1055"/>
        </w:tabs>
        <w:ind w:firstLine="709"/>
        <w:rPr>
          <w:i/>
        </w:rPr>
      </w:pPr>
    </w:p>
    <w:p w14:paraId="3AB46208" w14:textId="77777777" w:rsidR="00B437AB" w:rsidRPr="009717CB" w:rsidRDefault="00B437AB" w:rsidP="00B437AB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35218F12" w14:textId="77777777" w:rsidR="00B437AB" w:rsidRPr="009717CB" w:rsidRDefault="00B437AB" w:rsidP="00B437AB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37A67EC" w14:textId="77777777" w:rsidR="00B437AB" w:rsidRPr="009717CB" w:rsidRDefault="00B437AB" w:rsidP="00B437AB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9F1C663" w14:textId="77777777" w:rsidR="00B437AB" w:rsidRPr="009717CB" w:rsidRDefault="00B437AB" w:rsidP="00B437AB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B54B541" w14:textId="77777777" w:rsidR="00B437AB" w:rsidRPr="009717CB" w:rsidRDefault="00B437AB" w:rsidP="00B437AB">
      <w:pPr>
        <w:ind w:firstLine="709"/>
        <w:jc w:val="both"/>
        <w:rPr>
          <w:i/>
        </w:rPr>
      </w:pPr>
      <w:r w:rsidRPr="009717CB">
        <w:t xml:space="preserve"> </w:t>
      </w:r>
    </w:p>
    <w:p w14:paraId="7BBA7107" w14:textId="77777777" w:rsidR="00B437AB" w:rsidRPr="00B437AB" w:rsidRDefault="00B437AB" w:rsidP="00B437AB">
      <w:pPr>
        <w:jc w:val="center"/>
        <w:rPr>
          <w:rStyle w:val="afff8"/>
          <w:b w:val="0"/>
        </w:rPr>
      </w:pPr>
      <w:r w:rsidRPr="00B437AB">
        <w:rPr>
          <w:rStyle w:val="afff8"/>
          <w:b w:val="0"/>
          <w:lang w:val="en-US"/>
        </w:rPr>
        <w:t>IX</w:t>
      </w:r>
      <w:r w:rsidRPr="00B437AB">
        <w:rPr>
          <w:rStyle w:val="afff8"/>
          <w:b w:val="0"/>
        </w:rPr>
        <w:t xml:space="preserve">. Приложения </w:t>
      </w:r>
    </w:p>
    <w:p w14:paraId="3A8F0178" w14:textId="77777777" w:rsidR="00B437AB" w:rsidRPr="009717CB" w:rsidRDefault="00B437AB" w:rsidP="00B437AB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B38300A" w14:textId="77777777" w:rsidR="00B437AB" w:rsidRPr="009717CB" w:rsidRDefault="00B437AB" w:rsidP="00B437A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597A222" w14:textId="77777777" w:rsidR="00B437AB" w:rsidRPr="009717CB" w:rsidRDefault="00B437AB" w:rsidP="00B437A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533DC87" w14:textId="77777777" w:rsidR="00B437AB" w:rsidRDefault="00B437AB" w:rsidP="00B437A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19FE948" w14:textId="77777777" w:rsidR="00B437AB" w:rsidRPr="009717CB" w:rsidRDefault="00B437AB" w:rsidP="00B437AB">
      <w:pPr>
        <w:tabs>
          <w:tab w:val="left" w:pos="358"/>
        </w:tabs>
        <w:jc w:val="center"/>
      </w:pPr>
    </w:p>
    <w:p w14:paraId="0EC53884" w14:textId="77777777" w:rsidR="00B437AB" w:rsidRPr="009717CB" w:rsidRDefault="00B437AB" w:rsidP="00B437AB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F15CCC3" w14:textId="77777777" w:rsidR="00B437AB" w:rsidRPr="009717CB" w:rsidRDefault="00B437AB" w:rsidP="00B437A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37AB" w:rsidRPr="009717CB" w14:paraId="5B864844" w14:textId="77777777" w:rsidTr="001D21EF">
        <w:tc>
          <w:tcPr>
            <w:tcW w:w="4503" w:type="dxa"/>
          </w:tcPr>
          <w:p w14:paraId="425D2025" w14:textId="77777777" w:rsidR="00B437AB" w:rsidRPr="009717CB" w:rsidRDefault="00B437AB" w:rsidP="001D21E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9A6F3FA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4EA6AB3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00C4DAA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30C372B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46AD403E" w14:textId="77777777" w:rsidR="00B437AB" w:rsidRPr="009717CB" w:rsidRDefault="00B437AB" w:rsidP="001D21E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7F865945" w14:textId="77777777" w:rsidR="00B437AB" w:rsidRPr="009717CB" w:rsidRDefault="00B437AB" w:rsidP="001D21E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601BA898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01FCB3A" w14:textId="77777777" w:rsidR="00B437AB" w:rsidRPr="009717CB" w:rsidRDefault="00B437AB" w:rsidP="001D21E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EC43B25" w14:textId="77777777" w:rsidR="00B437AB" w:rsidRPr="009717CB" w:rsidRDefault="00B437AB" w:rsidP="001D21E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91DFACB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E2B1D6F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714DD13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672131E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1154516C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AC468E2" w14:textId="77777777" w:rsidR="00B437AB" w:rsidRPr="009717CB" w:rsidRDefault="00B437AB" w:rsidP="001D21E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BF89F57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5C057C09" w14:textId="77777777" w:rsidR="00B437AB" w:rsidRPr="009717CB" w:rsidRDefault="00B437AB" w:rsidP="001D21E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9743E48" w14:textId="77777777" w:rsidR="00B437AB" w:rsidRPr="009717CB" w:rsidRDefault="00B437AB" w:rsidP="001D21E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98F3910" w14:textId="2376ED2F" w:rsidR="00B437AB" w:rsidRDefault="00B437AB" w:rsidP="00B437AB">
      <w:pPr>
        <w:spacing w:after="400" w:line="245" w:lineRule="exact"/>
        <w:ind w:left="6600" w:right="100"/>
        <w:jc w:val="right"/>
      </w:pPr>
      <w:bookmarkStart w:id="135" w:name="_GoBack"/>
      <w:bookmarkEnd w:id="135"/>
      <w:r>
        <w:lastRenderedPageBreak/>
        <w:br w:type="page"/>
      </w:r>
    </w:p>
    <w:p w14:paraId="168CE4EB" w14:textId="77777777" w:rsidR="00B437AB" w:rsidRPr="00BF23F0" w:rsidRDefault="00B437AB" w:rsidP="00B437AB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636D780" w14:textId="77777777" w:rsidR="00B437AB" w:rsidRPr="00BF23F0" w:rsidRDefault="00B437AB" w:rsidP="00B437AB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0F611F4" w14:textId="77777777" w:rsidR="00B437AB" w:rsidRPr="00BF23F0" w:rsidRDefault="00B437AB" w:rsidP="00B437AB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B1BB048" w14:textId="77777777" w:rsidR="00B437AB" w:rsidRPr="00BF23F0" w:rsidRDefault="00B437AB" w:rsidP="00B437AB">
      <w:pPr>
        <w:tabs>
          <w:tab w:val="left" w:pos="681"/>
        </w:tabs>
        <w:spacing w:line="270" w:lineRule="exact"/>
        <w:ind w:left="500" w:right="100"/>
        <w:jc w:val="both"/>
      </w:pPr>
    </w:p>
    <w:p w14:paraId="604690B2" w14:textId="77777777" w:rsidR="00B437AB" w:rsidRPr="00BF23F0" w:rsidRDefault="00B437AB" w:rsidP="00B437AB">
      <w:pPr>
        <w:tabs>
          <w:tab w:val="left" w:pos="681"/>
        </w:tabs>
        <w:spacing w:line="270" w:lineRule="exact"/>
        <w:ind w:left="500" w:right="100"/>
        <w:jc w:val="both"/>
      </w:pPr>
    </w:p>
    <w:p w14:paraId="0E29F501" w14:textId="77777777" w:rsidR="00B437AB" w:rsidRPr="00BF23F0" w:rsidRDefault="00B437AB" w:rsidP="00B437A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37AB" w:rsidRPr="00BF23F0" w14:paraId="5AE0A55A" w14:textId="77777777" w:rsidTr="001D21EF">
        <w:tc>
          <w:tcPr>
            <w:tcW w:w="594" w:type="dxa"/>
          </w:tcPr>
          <w:p w14:paraId="7AA8CFE5" w14:textId="77777777" w:rsidR="00B437AB" w:rsidRPr="00BF23F0" w:rsidRDefault="00B437AB" w:rsidP="001D21E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93C8EA9" w14:textId="77777777" w:rsidR="00B437AB" w:rsidRPr="00BF23F0" w:rsidRDefault="00B437AB" w:rsidP="001D21E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6339B6A5" w14:textId="77777777" w:rsidR="00B437AB" w:rsidRPr="00BF23F0" w:rsidRDefault="00B437AB" w:rsidP="001D21E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820BC32" w14:textId="77777777" w:rsidR="00B437AB" w:rsidRPr="00BF23F0" w:rsidRDefault="00B437AB" w:rsidP="001D21E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37AB" w:rsidRPr="00BF23F0" w14:paraId="36E9A423" w14:textId="77777777" w:rsidTr="001D21EF">
        <w:tc>
          <w:tcPr>
            <w:tcW w:w="594" w:type="dxa"/>
          </w:tcPr>
          <w:p w14:paraId="773449B4" w14:textId="77777777" w:rsidR="00B437AB" w:rsidRPr="00BF23F0" w:rsidRDefault="00B437AB" w:rsidP="001D21EF">
            <w:pPr>
              <w:spacing w:after="66"/>
            </w:pPr>
          </w:p>
        </w:tc>
        <w:tc>
          <w:tcPr>
            <w:tcW w:w="977" w:type="dxa"/>
          </w:tcPr>
          <w:p w14:paraId="2BFC80B1" w14:textId="77777777" w:rsidR="00B437AB" w:rsidRPr="00BF23F0" w:rsidRDefault="00B437AB" w:rsidP="001D21EF">
            <w:pPr>
              <w:spacing w:after="66"/>
            </w:pPr>
          </w:p>
        </w:tc>
        <w:tc>
          <w:tcPr>
            <w:tcW w:w="3365" w:type="dxa"/>
          </w:tcPr>
          <w:p w14:paraId="10E1DB59" w14:textId="77777777" w:rsidR="00B437AB" w:rsidRPr="00BF23F0" w:rsidRDefault="00B437AB" w:rsidP="001D21EF">
            <w:pPr>
              <w:spacing w:after="66"/>
            </w:pPr>
          </w:p>
        </w:tc>
        <w:tc>
          <w:tcPr>
            <w:tcW w:w="1421" w:type="dxa"/>
          </w:tcPr>
          <w:p w14:paraId="43A89F07" w14:textId="77777777" w:rsidR="00B437AB" w:rsidRPr="00BF23F0" w:rsidRDefault="00B437AB" w:rsidP="001D21EF">
            <w:pPr>
              <w:spacing w:after="66"/>
            </w:pPr>
          </w:p>
        </w:tc>
      </w:tr>
    </w:tbl>
    <w:p w14:paraId="3C4AAF54" w14:textId="77777777" w:rsidR="00B437AB" w:rsidRPr="00BF23F0" w:rsidRDefault="00B437AB" w:rsidP="00B437AB">
      <w:pPr>
        <w:spacing w:after="66"/>
        <w:ind w:left="220"/>
      </w:pPr>
    </w:p>
    <w:p w14:paraId="1834F07A" w14:textId="77777777" w:rsidR="00B437AB" w:rsidRPr="00BF23F0" w:rsidRDefault="00B437AB" w:rsidP="00B437AB">
      <w:pPr>
        <w:spacing w:after="66"/>
        <w:ind w:left="220"/>
      </w:pPr>
    </w:p>
    <w:p w14:paraId="41FA2C52" w14:textId="77777777" w:rsidR="00B437AB" w:rsidRPr="00BF23F0" w:rsidRDefault="00B437AB" w:rsidP="00B437AB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58321E0" w14:textId="77777777" w:rsidR="00B437AB" w:rsidRPr="00BF23F0" w:rsidRDefault="00B437AB" w:rsidP="00B437AB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437AB" w:rsidRPr="00BF23F0" w14:paraId="531707D4" w14:textId="77777777" w:rsidTr="001D21EF">
        <w:tc>
          <w:tcPr>
            <w:tcW w:w="2552" w:type="dxa"/>
          </w:tcPr>
          <w:p w14:paraId="02B77149" w14:textId="77777777" w:rsidR="00B437AB" w:rsidRPr="00BF23F0" w:rsidRDefault="00B437AB" w:rsidP="001D21EF">
            <w:pPr>
              <w:spacing w:after="66"/>
            </w:pPr>
          </w:p>
        </w:tc>
        <w:tc>
          <w:tcPr>
            <w:tcW w:w="2551" w:type="dxa"/>
          </w:tcPr>
          <w:p w14:paraId="5281A801" w14:textId="77777777" w:rsidR="00B437AB" w:rsidRPr="00BF23F0" w:rsidRDefault="00B437AB" w:rsidP="001D21EF">
            <w:pPr>
              <w:spacing w:after="66"/>
            </w:pPr>
            <w:r w:rsidRPr="00BF23F0">
              <w:t>Арендная плата (руб.)</w:t>
            </w:r>
          </w:p>
        </w:tc>
      </w:tr>
      <w:tr w:rsidR="00B437AB" w:rsidRPr="00BF23F0" w14:paraId="54D87009" w14:textId="77777777" w:rsidTr="001D21EF">
        <w:tc>
          <w:tcPr>
            <w:tcW w:w="2552" w:type="dxa"/>
          </w:tcPr>
          <w:p w14:paraId="35943C37" w14:textId="77777777" w:rsidR="00B437AB" w:rsidRPr="00BF23F0" w:rsidRDefault="00B437AB" w:rsidP="001D21EF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2D6C88C" w14:textId="77777777" w:rsidR="00B437AB" w:rsidRPr="00BF23F0" w:rsidRDefault="00B437AB" w:rsidP="001D21EF">
            <w:pPr>
              <w:spacing w:after="66"/>
            </w:pPr>
          </w:p>
        </w:tc>
      </w:tr>
      <w:tr w:rsidR="00B437AB" w:rsidRPr="00BF23F0" w14:paraId="1DFB90D5" w14:textId="77777777" w:rsidTr="001D21EF">
        <w:tc>
          <w:tcPr>
            <w:tcW w:w="2552" w:type="dxa"/>
          </w:tcPr>
          <w:p w14:paraId="0E4EE68F" w14:textId="77777777" w:rsidR="00B437AB" w:rsidRPr="00BF23F0" w:rsidRDefault="00B437AB" w:rsidP="001D21EF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03EFB4E6" w14:textId="77777777" w:rsidR="00B437AB" w:rsidRPr="00BF23F0" w:rsidRDefault="00B437AB" w:rsidP="001D21EF">
            <w:pPr>
              <w:spacing w:after="66"/>
            </w:pPr>
          </w:p>
        </w:tc>
      </w:tr>
    </w:tbl>
    <w:p w14:paraId="56EFF479" w14:textId="77777777" w:rsidR="00B437AB" w:rsidRPr="00BF23F0" w:rsidRDefault="00B437AB" w:rsidP="00B437AB">
      <w:pPr>
        <w:spacing w:line="274" w:lineRule="exact"/>
        <w:ind w:left="220" w:right="100" w:firstLine="280"/>
        <w:rPr>
          <w:rStyle w:val="afff8"/>
          <w:b w:val="0"/>
        </w:rPr>
      </w:pPr>
    </w:p>
    <w:p w14:paraId="4E82AF88" w14:textId="77777777" w:rsidR="00B437AB" w:rsidRPr="00BF23F0" w:rsidRDefault="00B437AB" w:rsidP="00B437AB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694CBA0" w14:textId="77777777" w:rsidR="00B437AB" w:rsidRPr="00BF23F0" w:rsidRDefault="00B437AB" w:rsidP="00B437A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5547D17" w14:textId="77777777" w:rsidR="00B437AB" w:rsidRPr="00BF23F0" w:rsidRDefault="00B437AB" w:rsidP="00B437A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4F852A" w14:textId="77777777" w:rsidR="00B437AB" w:rsidRPr="00BF23F0" w:rsidRDefault="00B437AB" w:rsidP="00B437A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B483BC" w14:textId="77777777" w:rsidR="00B437AB" w:rsidRPr="00BF23F0" w:rsidRDefault="00B437AB" w:rsidP="00B437A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2E9737" w14:textId="77777777" w:rsidR="00B437AB" w:rsidRPr="00BF23F0" w:rsidRDefault="00B437AB" w:rsidP="00B437A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6C039B" w14:textId="77777777" w:rsidR="00B437AB" w:rsidRPr="00BF23F0" w:rsidRDefault="00B437AB" w:rsidP="00B437A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D316FE" w14:textId="77777777" w:rsidR="00B437AB" w:rsidRPr="00BF23F0" w:rsidRDefault="00B437AB" w:rsidP="00B437A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25E544" w14:textId="77777777" w:rsidR="00B437AB" w:rsidRPr="00BF23F0" w:rsidRDefault="00B437AB" w:rsidP="00B437AB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FD93720" w14:textId="77777777" w:rsidR="00B437AB" w:rsidRPr="00BF23F0" w:rsidRDefault="00B437AB" w:rsidP="00B437A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37AB" w:rsidRPr="00BF23F0" w14:paraId="29E68CEA" w14:textId="77777777" w:rsidTr="001D21EF">
        <w:tc>
          <w:tcPr>
            <w:tcW w:w="4503" w:type="dxa"/>
          </w:tcPr>
          <w:p w14:paraId="6B247CCC" w14:textId="77777777" w:rsidR="00B437AB" w:rsidRPr="00E40827" w:rsidRDefault="00B437AB" w:rsidP="001D21E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1D48475" w14:textId="77777777" w:rsidR="00B437AB" w:rsidRPr="00BF23F0" w:rsidRDefault="00B437AB" w:rsidP="001D21EF">
            <w:pPr>
              <w:autoSpaceDE w:val="0"/>
              <w:autoSpaceDN w:val="0"/>
              <w:adjustRightInd w:val="0"/>
            </w:pPr>
          </w:p>
          <w:p w14:paraId="00EA8181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right"/>
            </w:pPr>
          </w:p>
          <w:p w14:paraId="3F76F539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1AA70DC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2B89578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E4AE580" w14:textId="77777777" w:rsidR="00B437AB" w:rsidRPr="00E40827" w:rsidRDefault="00B437AB" w:rsidP="001D21E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A532F3A" w14:textId="77777777" w:rsidR="00B437AB" w:rsidRPr="00BF23F0" w:rsidRDefault="00B437AB" w:rsidP="001D21EF">
            <w:pPr>
              <w:autoSpaceDE w:val="0"/>
              <w:autoSpaceDN w:val="0"/>
              <w:adjustRightInd w:val="0"/>
            </w:pPr>
          </w:p>
          <w:p w14:paraId="544781BC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right"/>
            </w:pPr>
          </w:p>
          <w:p w14:paraId="5648F5F1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81006ED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CB8A62E" w14:textId="77777777" w:rsidR="00B437AB" w:rsidRPr="00BF23F0" w:rsidRDefault="00B437AB" w:rsidP="00B437AB">
      <w:pPr>
        <w:spacing w:line="274" w:lineRule="exact"/>
        <w:ind w:left="220" w:right="100" w:firstLine="280"/>
        <w:jc w:val="both"/>
      </w:pPr>
    </w:p>
    <w:p w14:paraId="22CBFCE4" w14:textId="77777777" w:rsidR="00B437AB" w:rsidRPr="00BF23F0" w:rsidRDefault="00B437AB" w:rsidP="00B437AB">
      <w:pPr>
        <w:spacing w:line="274" w:lineRule="exact"/>
        <w:ind w:left="220" w:right="100" w:firstLine="280"/>
        <w:jc w:val="both"/>
      </w:pPr>
    </w:p>
    <w:p w14:paraId="06B189ED" w14:textId="77777777" w:rsidR="00B437AB" w:rsidRPr="00BF23F0" w:rsidRDefault="00B437AB" w:rsidP="00B437AB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4050D6E" w14:textId="77777777" w:rsidR="00B437AB" w:rsidRPr="00BF23F0" w:rsidRDefault="00B437AB" w:rsidP="00B437AB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E127FA" w14:textId="77777777" w:rsidR="00B437AB" w:rsidRPr="00BF23F0" w:rsidRDefault="00B437AB" w:rsidP="00B437AB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C774B1" w14:textId="77777777" w:rsidR="00B437AB" w:rsidRPr="00BF23F0" w:rsidRDefault="00B437AB" w:rsidP="00B437AB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6D48018" w14:textId="77777777" w:rsidR="00B437AB" w:rsidRPr="00BF23F0" w:rsidRDefault="00B437AB" w:rsidP="00B437AB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142F1BC" w14:textId="77777777" w:rsidR="00B437AB" w:rsidRPr="00BF23F0" w:rsidRDefault="00B437AB" w:rsidP="00B437AB">
      <w:pPr>
        <w:spacing w:line="274" w:lineRule="exact"/>
        <w:ind w:left="220" w:right="100" w:firstLine="280"/>
      </w:pPr>
    </w:p>
    <w:p w14:paraId="40408B0B" w14:textId="77777777" w:rsidR="00B437AB" w:rsidRPr="00BF23F0" w:rsidRDefault="00B437AB" w:rsidP="00B437AB">
      <w:pPr>
        <w:spacing w:line="274" w:lineRule="exact"/>
        <w:ind w:left="220" w:right="100" w:firstLine="280"/>
      </w:pPr>
    </w:p>
    <w:p w14:paraId="0723055C" w14:textId="77777777" w:rsidR="00B437AB" w:rsidRDefault="00B437AB" w:rsidP="00B437AB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65913E29" w14:textId="77777777" w:rsidR="00B437AB" w:rsidRDefault="00B437AB" w:rsidP="00B437AB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00A9D63" w14:textId="77777777" w:rsidR="00B437AB" w:rsidRDefault="00B437AB" w:rsidP="00B437AB">
      <w:pPr>
        <w:keepNext/>
        <w:keepLines/>
        <w:spacing w:after="9" w:line="230" w:lineRule="exact"/>
        <w:ind w:left="4620"/>
        <w:rPr>
          <w:rStyle w:val="53pt"/>
        </w:rPr>
      </w:pPr>
    </w:p>
    <w:p w14:paraId="0244A76D" w14:textId="77777777" w:rsidR="00B437AB" w:rsidRPr="00BF23F0" w:rsidRDefault="00B437AB" w:rsidP="00B437AB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1ED7A684" w14:textId="77777777" w:rsidR="00B437AB" w:rsidRDefault="00B437AB" w:rsidP="00B437AB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521BC5FC" w14:textId="77777777" w:rsidR="00B437AB" w:rsidRPr="008D2D23" w:rsidRDefault="00B437AB" w:rsidP="00B437AB">
      <w:pPr>
        <w:keepNext/>
        <w:keepLines/>
        <w:spacing w:line="230" w:lineRule="exact"/>
        <w:rPr>
          <w:sz w:val="16"/>
          <w:szCs w:val="16"/>
        </w:rPr>
      </w:pPr>
    </w:p>
    <w:p w14:paraId="0E872F97" w14:textId="77777777" w:rsidR="00B437AB" w:rsidRDefault="00B437AB" w:rsidP="00B437AB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3395B91" w14:textId="77777777" w:rsidR="00B437AB" w:rsidRPr="00BF23F0" w:rsidRDefault="00B437AB" w:rsidP="00B437A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A7AADDA" w14:textId="77777777" w:rsidR="00B437AB" w:rsidRPr="00BF23F0" w:rsidRDefault="00B437AB" w:rsidP="00B437AB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F6C7EDA" w14:textId="77777777" w:rsidR="00B437AB" w:rsidRPr="00BF23F0" w:rsidRDefault="00B437AB" w:rsidP="00B437AB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04B5860" w14:textId="77777777" w:rsidR="00B437AB" w:rsidRPr="00DE5799" w:rsidRDefault="00B437AB" w:rsidP="00B437AB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58A12EC" w14:textId="77777777" w:rsidR="00B437AB" w:rsidRPr="00DE5799" w:rsidRDefault="00B437AB" w:rsidP="00B437AB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D04BC7B" w14:textId="77777777" w:rsidR="00B437AB" w:rsidRPr="00DE5799" w:rsidRDefault="00B437AB" w:rsidP="00B437AB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9BF7EDF" w14:textId="77777777" w:rsidR="00B437AB" w:rsidRPr="00BF23F0" w:rsidRDefault="00B437AB" w:rsidP="00B437AB">
      <w:pPr>
        <w:spacing w:line="299" w:lineRule="exact"/>
        <w:ind w:left="100" w:firstLine="300"/>
      </w:pPr>
    </w:p>
    <w:p w14:paraId="1272EFBB" w14:textId="77777777" w:rsidR="00B437AB" w:rsidRPr="00BF23F0" w:rsidRDefault="00B437AB" w:rsidP="00B437AB">
      <w:pPr>
        <w:tabs>
          <w:tab w:val="left" w:pos="358"/>
        </w:tabs>
        <w:jc w:val="center"/>
      </w:pPr>
    </w:p>
    <w:p w14:paraId="5E638DAE" w14:textId="77777777" w:rsidR="00B437AB" w:rsidRPr="00BF23F0" w:rsidRDefault="00B437AB" w:rsidP="00B437AB">
      <w:pPr>
        <w:tabs>
          <w:tab w:val="left" w:pos="358"/>
        </w:tabs>
        <w:jc w:val="center"/>
      </w:pPr>
    </w:p>
    <w:p w14:paraId="2C3F479F" w14:textId="77777777" w:rsidR="00B437AB" w:rsidRPr="00BF23F0" w:rsidRDefault="00B437AB" w:rsidP="00B437AB">
      <w:pPr>
        <w:tabs>
          <w:tab w:val="left" w:pos="358"/>
        </w:tabs>
        <w:jc w:val="center"/>
      </w:pPr>
    </w:p>
    <w:p w14:paraId="12AB5876" w14:textId="77777777" w:rsidR="00B437AB" w:rsidRPr="00BF23F0" w:rsidRDefault="00B437AB" w:rsidP="00B437AB">
      <w:pPr>
        <w:tabs>
          <w:tab w:val="left" w:pos="358"/>
        </w:tabs>
        <w:jc w:val="center"/>
      </w:pPr>
      <w:r w:rsidRPr="00BF23F0">
        <w:t>Подписи Сторон</w:t>
      </w:r>
    </w:p>
    <w:p w14:paraId="526D5519" w14:textId="77777777" w:rsidR="00B437AB" w:rsidRPr="00BF23F0" w:rsidRDefault="00B437AB" w:rsidP="00B437A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37AB" w:rsidRPr="00BF23F0" w14:paraId="6A6A2541" w14:textId="77777777" w:rsidTr="001D21EF">
        <w:tc>
          <w:tcPr>
            <w:tcW w:w="4503" w:type="dxa"/>
          </w:tcPr>
          <w:p w14:paraId="47667CB1" w14:textId="77777777" w:rsidR="00B437AB" w:rsidRPr="00E40827" w:rsidRDefault="00B437AB" w:rsidP="001D21E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1CA7F9F" w14:textId="77777777" w:rsidR="00B437AB" w:rsidRPr="00E40827" w:rsidRDefault="00B437AB" w:rsidP="001D21E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08ED121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right"/>
            </w:pPr>
          </w:p>
          <w:p w14:paraId="51F994B6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ECAED05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9F3D006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9807616" w14:textId="77777777" w:rsidR="00B437AB" w:rsidRPr="00E40827" w:rsidRDefault="00B437AB" w:rsidP="001D21E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03EDFDD" w14:textId="77777777" w:rsidR="00B437AB" w:rsidRPr="00BF23F0" w:rsidRDefault="00B437AB" w:rsidP="001D21EF">
            <w:pPr>
              <w:autoSpaceDE w:val="0"/>
              <w:autoSpaceDN w:val="0"/>
              <w:adjustRightInd w:val="0"/>
            </w:pPr>
          </w:p>
          <w:p w14:paraId="371F1221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right"/>
            </w:pPr>
          </w:p>
          <w:p w14:paraId="3E0744BE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E5152D" w14:textId="77777777" w:rsidR="00B437AB" w:rsidRPr="00BF23F0" w:rsidRDefault="00B437AB" w:rsidP="001D21E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5241A84" w14:textId="77777777" w:rsidR="00B437AB" w:rsidRDefault="00B437AB" w:rsidP="00B437AB">
      <w:pPr>
        <w:suppressAutoHyphens w:val="0"/>
        <w:jc w:val="right"/>
        <w:rPr>
          <w:sz w:val="22"/>
          <w:szCs w:val="22"/>
          <w:lang w:eastAsia="ru-RU"/>
        </w:rPr>
      </w:pPr>
    </w:p>
    <w:p w14:paraId="5519DCA5" w14:textId="77777777" w:rsidR="00B437AB" w:rsidRDefault="00B437AB" w:rsidP="00B437AB"/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8174FF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4C5291" w:rsidRPr="004C5291">
        <w:rPr>
          <w:b/>
          <w:bCs/>
          <w:color w:val="0000FF"/>
          <w:sz w:val="28"/>
          <w:szCs w:val="28"/>
          <w:lang w:eastAsia="ru-RU"/>
        </w:rPr>
        <w:t>№ АЗ-ВОС/20-</w:t>
      </w:r>
      <w:r w:rsidR="004C5291">
        <w:rPr>
          <w:b/>
          <w:bCs/>
          <w:color w:val="0000FF"/>
          <w:sz w:val="28"/>
          <w:szCs w:val="28"/>
          <w:lang w:eastAsia="ru-RU"/>
        </w:rPr>
        <w:t>2</w:t>
      </w:r>
      <w:r w:rsidR="001D21EF">
        <w:rPr>
          <w:b/>
          <w:bCs/>
          <w:color w:val="0000FF"/>
          <w:sz w:val="28"/>
          <w:szCs w:val="28"/>
          <w:lang w:eastAsia="ru-RU"/>
        </w:rPr>
        <w:t>29</w:t>
      </w:r>
      <w:r w:rsidR="001A6265">
        <w:rPr>
          <w:b/>
          <w:bCs/>
          <w:color w:val="0000FF"/>
          <w:sz w:val="28"/>
          <w:szCs w:val="28"/>
          <w:lang w:eastAsia="ru-RU"/>
        </w:rPr>
        <w:t>9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1A6265" w:rsidRDefault="001A6265">
      <w:r>
        <w:separator/>
      </w:r>
    </w:p>
  </w:endnote>
  <w:endnote w:type="continuationSeparator" w:id="0">
    <w:p w14:paraId="422B5A57" w14:textId="77777777" w:rsidR="001A6265" w:rsidRDefault="001A62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BA22309" w:rsidR="001A6265" w:rsidRDefault="001A626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C7E53" w:rsidRPr="00CC7E53">
          <w:rPr>
            <w:noProof/>
            <w:lang w:val="ru-RU"/>
          </w:rPr>
          <w:t>61</w:t>
        </w:r>
        <w:r>
          <w:fldChar w:fldCharType="end"/>
        </w:r>
      </w:p>
    </w:sdtContent>
  </w:sdt>
  <w:p w14:paraId="45CC9B49" w14:textId="75085373" w:rsidR="001A6265" w:rsidRPr="00EF6519" w:rsidRDefault="001A6265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1A6265" w:rsidRDefault="001A6265">
      <w:r>
        <w:separator/>
      </w:r>
    </w:p>
  </w:footnote>
  <w:footnote w:type="continuationSeparator" w:id="0">
    <w:p w14:paraId="3A160776" w14:textId="77777777" w:rsidR="001A6265" w:rsidRDefault="001A6265">
      <w:r>
        <w:continuationSeparator/>
      </w:r>
    </w:p>
  </w:footnote>
  <w:footnote w:id="1">
    <w:p w14:paraId="3FE4BEB6" w14:textId="1C041885" w:rsidR="001A6265" w:rsidRDefault="001A6265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1A6265" w:rsidRDefault="001A6265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58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815"/>
    <w:rsid w:val="00006AE7"/>
    <w:rsid w:val="000071A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66668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265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4DFE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1EF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6810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04C4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1C8F"/>
    <w:rsid w:val="002A25E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DEA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5F7E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291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0C9C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0632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1A1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17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2DBA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7C5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4C7D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683B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844"/>
    <w:rsid w:val="00747D9F"/>
    <w:rsid w:val="007511F0"/>
    <w:rsid w:val="0075388B"/>
    <w:rsid w:val="007543A7"/>
    <w:rsid w:val="00754AC5"/>
    <w:rsid w:val="00754EF3"/>
    <w:rsid w:val="007556B0"/>
    <w:rsid w:val="00756BF3"/>
    <w:rsid w:val="007571FE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3D8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2EF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521C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2B78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6D0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A0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38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AC5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C13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7AB"/>
    <w:rsid w:val="00B43DBC"/>
    <w:rsid w:val="00B4410F"/>
    <w:rsid w:val="00B4423C"/>
    <w:rsid w:val="00B46653"/>
    <w:rsid w:val="00B46DDA"/>
    <w:rsid w:val="00B50FFD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1EA4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786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E53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D791F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06C9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A95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251B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67388"/>
    <w:rsid w:val="00F70A04"/>
    <w:rsid w:val="00F70A1A"/>
    <w:rsid w:val="00F70D08"/>
    <w:rsid w:val="00F71276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0E7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58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4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F4FA0DC-6106-438A-9F57-E6064C7773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1284</TotalTime>
  <Pages>64</Pages>
  <Words>9052</Words>
  <Characters>51603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60534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141</cp:revision>
  <cp:lastPrinted>2020-10-14T18:25:00Z</cp:lastPrinted>
  <dcterms:created xsi:type="dcterms:W3CDTF">2017-12-14T07:55:00Z</dcterms:created>
  <dcterms:modified xsi:type="dcterms:W3CDTF">2020-10-14T18:27:00Z</dcterms:modified>
  <cp:contentStatus/>
</cp:coreProperties>
</file>