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DF7335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F06B36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F06B36">
        <w:rPr>
          <w:b/>
          <w:bCs/>
          <w:color w:val="0000FF"/>
          <w:sz w:val="28"/>
          <w:szCs w:val="28"/>
          <w:lang w:eastAsia="ru-RU"/>
        </w:rPr>
        <w:t>2352</w:t>
      </w:r>
      <w:permEnd w:id="532153728"/>
    </w:p>
    <w:p w14:paraId="23DF08A8" w14:textId="6C1C335D" w:rsidR="0005122A" w:rsidRDefault="00F06B36" w:rsidP="00F06B36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>
        <w:rPr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 </w:t>
      </w:r>
      <w:r>
        <w:rPr>
          <w:color w:val="0000FF"/>
          <w:sz w:val="28"/>
          <w:szCs w:val="28"/>
        </w:rPr>
        <w:br/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7854A02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66C82" w:rsidRPr="00166C82">
        <w:rPr>
          <w:b/>
          <w:color w:val="0000FF"/>
          <w:sz w:val="28"/>
          <w:szCs w:val="28"/>
          <w:lang w:eastAsia="ru-RU"/>
        </w:rPr>
        <w:t>00300060110876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F47DE7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06B36">
        <w:rPr>
          <w:b/>
          <w:color w:val="0000FF"/>
          <w:sz w:val="28"/>
          <w:szCs w:val="28"/>
          <w:lang w:eastAsia="ru-RU"/>
        </w:rPr>
        <w:t>28.07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277704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06B36" w:rsidRPr="00F06B36">
        <w:rPr>
          <w:b/>
          <w:color w:val="0000FF"/>
          <w:sz w:val="28"/>
          <w:szCs w:val="28"/>
          <w:lang w:eastAsia="ru-RU"/>
        </w:rPr>
        <w:t>12.09.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E623A4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06B36" w:rsidRPr="00F06B36">
        <w:rPr>
          <w:b/>
          <w:color w:val="0000FF"/>
          <w:sz w:val="28"/>
          <w:szCs w:val="28"/>
          <w:lang w:eastAsia="ru-RU"/>
        </w:rPr>
        <w:t>14.09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CC89AB7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06B36">
        <w:rPr>
          <w:color w:val="0000FF"/>
          <w:sz w:val="22"/>
          <w:szCs w:val="22"/>
          <w:lang w:eastAsia="ru-RU"/>
        </w:rPr>
        <w:t>22.07.2022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255346">
        <w:rPr>
          <w:color w:val="0000FF"/>
          <w:sz w:val="22"/>
          <w:szCs w:val="22"/>
          <w:lang w:eastAsia="ru-RU"/>
        </w:rPr>
        <w:t xml:space="preserve">119-З </w:t>
      </w:r>
      <w:r w:rsidR="00255346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255346">
        <w:rPr>
          <w:color w:val="0000FF"/>
          <w:sz w:val="22"/>
          <w:szCs w:val="22"/>
          <w:lang w:eastAsia="ru-RU"/>
        </w:rPr>
        <w:t>136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111935B" w:rsidR="0005122A" w:rsidRPr="0005122A" w:rsidRDefault="00255346" w:rsidP="0025534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постановления Администрации городского округа Воскресенск Московской области от 26.07.2022 № 3666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для индивидуального жилищного строительства, местоположение: </w:t>
      </w:r>
      <w:r w:rsidRPr="00255346">
        <w:rPr>
          <w:color w:val="0000FF"/>
          <w:sz w:val="22"/>
          <w:szCs w:val="22"/>
        </w:rPr>
        <w:t>Российская Федерация, Московская обл., г.о. Воскресенск, д. Цибино, ул.</w:t>
      </w:r>
      <w:r>
        <w:rPr>
          <w:color w:val="0000FF"/>
          <w:sz w:val="22"/>
          <w:szCs w:val="22"/>
        </w:rPr>
        <w:t xml:space="preserve"> </w:t>
      </w:r>
      <w:r w:rsidRPr="00255346">
        <w:rPr>
          <w:color w:val="0000FF"/>
          <w:sz w:val="22"/>
          <w:szCs w:val="22"/>
        </w:rPr>
        <w:t>Благодатная</w:t>
      </w:r>
      <w:r>
        <w:rPr>
          <w:color w:val="0000FF"/>
          <w:sz w:val="22"/>
          <w:szCs w:val="22"/>
        </w:rPr>
        <w:t>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0DE1AEBD" w14:textId="77777777" w:rsidR="00255346" w:rsidRDefault="00EE7642" w:rsidP="00255346">
      <w:pPr>
        <w:pStyle w:val="Default"/>
        <w:rPr>
          <w:color w:val="auto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255346" w:rsidRPr="00255346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  <w:r w:rsidR="00255346">
        <w:rPr>
          <w:color w:val="auto"/>
        </w:rPr>
        <w:t xml:space="preserve"> </w:t>
      </w:r>
    </w:p>
    <w:p w14:paraId="25F9456E" w14:textId="77777777" w:rsidR="00255346" w:rsidRDefault="00255346" w:rsidP="00255346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140200, Московская область, г. Воскресенск, пл. Ленина, д. 3 </w:t>
      </w:r>
    </w:p>
    <w:p w14:paraId="66E94C59" w14:textId="77777777" w:rsidR="00255346" w:rsidRDefault="00255346" w:rsidP="0025534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www.vos-mo.ru </w:t>
      </w:r>
    </w:p>
    <w:p w14:paraId="1F22E5CD" w14:textId="77777777" w:rsidR="00255346" w:rsidRDefault="00255346" w:rsidP="0025534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voskresenskgo@mosreg.ru </w:t>
      </w:r>
    </w:p>
    <w:p w14:paraId="08F2B328" w14:textId="690E6B7B" w:rsidR="00255346" w:rsidRPr="00255346" w:rsidRDefault="00255346" w:rsidP="0025534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749CD2A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255346" w:rsidRPr="0025534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52D6BBA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255346" w:rsidRPr="00255346">
        <w:rPr>
          <w:color w:val="0000FF"/>
          <w:sz w:val="22"/>
          <w:szCs w:val="22"/>
          <w:lang w:eastAsia="ru-RU"/>
        </w:rPr>
        <w:t>Российская Федерация, Московская обл., г.о. Воскресенск, д. Цибино, ул.Благодатная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7253F5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255346" w:rsidRPr="00255346">
        <w:rPr>
          <w:color w:val="0000FF"/>
          <w:sz w:val="22"/>
          <w:szCs w:val="22"/>
          <w:lang w:eastAsia="ru-RU"/>
        </w:rPr>
        <w:t>706</w:t>
      </w:r>
      <w:r w:rsidR="00255346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E90813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255346" w:rsidRPr="00255346">
        <w:rPr>
          <w:color w:val="0000FF"/>
          <w:sz w:val="22"/>
          <w:szCs w:val="22"/>
          <w:lang w:eastAsia="ru-RU"/>
        </w:rPr>
        <w:t xml:space="preserve">50:29:0030204:2899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255346" w:rsidRPr="00255346">
        <w:rPr>
          <w:color w:val="0000FF"/>
          <w:sz w:val="22"/>
          <w:szCs w:val="22"/>
          <w:lang w:eastAsia="ru-RU"/>
        </w:rPr>
        <w:t>08.07.2022 № КУВИ-001/2022-114421395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1AF39A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255346" w:rsidRPr="0025534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2128DD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255346" w:rsidRPr="00255346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5A1C47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255346" w:rsidRPr="00255346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55346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255346" w:rsidRPr="00255346">
        <w:rPr>
          <w:color w:val="0000FF"/>
          <w:sz w:val="22"/>
          <w:szCs w:val="22"/>
          <w:lang w:eastAsia="ru-RU"/>
        </w:rPr>
        <w:t xml:space="preserve">08.07.2022 </w:t>
      </w:r>
      <w:r w:rsidR="00255346">
        <w:rPr>
          <w:color w:val="0000FF"/>
          <w:sz w:val="22"/>
          <w:szCs w:val="22"/>
          <w:lang w:eastAsia="ru-RU"/>
        </w:rPr>
        <w:br/>
      </w:r>
      <w:r w:rsidR="00255346" w:rsidRPr="00255346">
        <w:rPr>
          <w:color w:val="0000FF"/>
          <w:sz w:val="22"/>
          <w:szCs w:val="22"/>
          <w:lang w:eastAsia="ru-RU"/>
        </w:rPr>
        <w:t>№ КУВИ-001/2022-114421395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24027422" w:rsidR="00885F52" w:rsidRDefault="00885F52" w:rsidP="00AA464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255346">
        <w:rPr>
          <w:color w:val="0000FF"/>
          <w:sz w:val="22"/>
          <w:szCs w:val="22"/>
        </w:rPr>
        <w:t xml:space="preserve">постановлении Администрации городского округа Воскресенск Московской области от 26.07.2022 № 3666 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для индивидуального жилищного строительства, местоположение: </w:t>
      </w:r>
      <w:r w:rsidR="00255346" w:rsidRPr="00255346">
        <w:rPr>
          <w:color w:val="0000FF"/>
          <w:sz w:val="22"/>
          <w:szCs w:val="22"/>
        </w:rPr>
        <w:t xml:space="preserve">Российская Федерация, Московская обл., </w:t>
      </w:r>
      <w:r w:rsidR="00AA464E">
        <w:rPr>
          <w:color w:val="0000FF"/>
          <w:sz w:val="22"/>
          <w:szCs w:val="22"/>
        </w:rPr>
        <w:br/>
      </w:r>
      <w:r w:rsidR="00255346" w:rsidRPr="00255346">
        <w:rPr>
          <w:color w:val="0000FF"/>
          <w:sz w:val="22"/>
          <w:szCs w:val="22"/>
        </w:rPr>
        <w:t>г.о. Воскресенск, д. Цибино, ул.</w:t>
      </w:r>
      <w:r w:rsidR="00255346">
        <w:rPr>
          <w:color w:val="0000FF"/>
          <w:sz w:val="22"/>
          <w:szCs w:val="22"/>
        </w:rPr>
        <w:t xml:space="preserve"> </w:t>
      </w:r>
      <w:r w:rsidR="00255346" w:rsidRPr="00255346">
        <w:rPr>
          <w:color w:val="0000FF"/>
          <w:sz w:val="22"/>
          <w:szCs w:val="22"/>
        </w:rPr>
        <w:t>Благодатная</w:t>
      </w:r>
      <w:r w:rsidR="00255346">
        <w:rPr>
          <w:color w:val="0000FF"/>
          <w:sz w:val="22"/>
          <w:szCs w:val="22"/>
        </w:rPr>
        <w:t>»</w:t>
      </w:r>
      <w:r w:rsidR="00255346">
        <w:rPr>
          <w:color w:val="0000FF"/>
          <w:sz w:val="22"/>
          <w:szCs w:val="22"/>
          <w:lang w:eastAsia="ru-RU"/>
        </w:rPr>
        <w:t xml:space="preserve"> (Приложение 1)</w:t>
      </w:r>
      <w:r w:rsidR="00AA464E">
        <w:rPr>
          <w:color w:val="0000FF"/>
          <w:sz w:val="22"/>
          <w:szCs w:val="22"/>
          <w:lang w:eastAsia="ru-RU"/>
        </w:rPr>
        <w:t xml:space="preserve">,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</w:t>
      </w:r>
      <w:r w:rsidR="00AA464E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47" w:name="_Hlk109810821"/>
      <w:r w:rsidR="00AA464E">
        <w:rPr>
          <w:color w:val="0000FF"/>
          <w:sz w:val="22"/>
          <w:szCs w:val="22"/>
        </w:rPr>
        <w:t xml:space="preserve">02.06.2022 </w:t>
      </w:r>
      <w:r w:rsidR="00134683">
        <w:rPr>
          <w:color w:val="0000FF"/>
          <w:sz w:val="22"/>
          <w:szCs w:val="22"/>
        </w:rPr>
        <w:t xml:space="preserve">№ </w:t>
      </w:r>
      <w:r w:rsidR="00AA464E">
        <w:rPr>
          <w:color w:val="0000FF"/>
          <w:sz w:val="22"/>
          <w:szCs w:val="22"/>
        </w:rPr>
        <w:t>ГЗ-РГИС-5656314541</w:t>
      </w:r>
      <w:bookmarkEnd w:id="47"/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D15F4E" w:rsidRPr="00AA464E">
        <w:rPr>
          <w:color w:val="0000FF"/>
          <w:sz w:val="22"/>
          <w:szCs w:val="22"/>
        </w:rPr>
        <w:t>письме</w:t>
      </w:r>
      <w:r w:rsidR="00D15F4E">
        <w:rPr>
          <w:color w:val="0000FF"/>
          <w:sz w:val="22"/>
          <w:szCs w:val="22"/>
        </w:rPr>
        <w:t xml:space="preserve"> Министерства экологии и природопользования Московской области от 29.06.2022 № 25Исх-22214 </w:t>
      </w:r>
      <w:r w:rsidR="00D15F4E">
        <w:rPr>
          <w:color w:val="0000FF"/>
          <w:sz w:val="22"/>
          <w:szCs w:val="22"/>
        </w:rPr>
        <w:br/>
      </w:r>
      <w:r w:rsidR="00D15F4E" w:rsidRPr="00134683">
        <w:rPr>
          <w:color w:val="0000FF"/>
          <w:sz w:val="22"/>
          <w:szCs w:val="22"/>
        </w:rPr>
        <w:t>(Приложение 4),</w:t>
      </w:r>
      <w:r w:rsidR="00D15F4E">
        <w:rPr>
          <w:color w:val="0000FF"/>
          <w:sz w:val="22"/>
          <w:szCs w:val="22"/>
        </w:rPr>
        <w:t xml:space="preserve"> </w:t>
      </w:r>
      <w:r w:rsidR="00AA464E" w:rsidRPr="00AA464E">
        <w:rPr>
          <w:color w:val="0000FF"/>
          <w:sz w:val="22"/>
          <w:szCs w:val="22"/>
        </w:rPr>
        <w:t xml:space="preserve">письме Администрации городского округа Воскресенск Московской области от </w:t>
      </w:r>
      <w:r w:rsidR="00D15F4E">
        <w:rPr>
          <w:color w:val="0000FF"/>
          <w:sz w:val="22"/>
          <w:szCs w:val="22"/>
        </w:rPr>
        <w:t>20</w:t>
      </w:r>
      <w:r w:rsidR="00AA464E" w:rsidRPr="00AA464E">
        <w:rPr>
          <w:color w:val="0000FF"/>
          <w:sz w:val="22"/>
          <w:szCs w:val="22"/>
        </w:rPr>
        <w:t xml:space="preserve">.07.2022 </w:t>
      </w:r>
      <w:r w:rsidR="00D15F4E">
        <w:rPr>
          <w:color w:val="0000FF"/>
          <w:sz w:val="22"/>
          <w:szCs w:val="22"/>
        </w:rPr>
        <w:br/>
      </w:r>
      <w:r w:rsidR="00AA464E" w:rsidRPr="00AA464E">
        <w:rPr>
          <w:color w:val="0000FF"/>
          <w:sz w:val="22"/>
          <w:szCs w:val="22"/>
        </w:rPr>
        <w:t xml:space="preserve">№ </w:t>
      </w:r>
      <w:r w:rsidR="00D15F4E">
        <w:rPr>
          <w:color w:val="0000FF"/>
          <w:sz w:val="22"/>
          <w:szCs w:val="22"/>
        </w:rPr>
        <w:t>2474</w:t>
      </w:r>
      <w:r w:rsidR="00AA464E" w:rsidRPr="00AA464E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D15F4E">
        <w:rPr>
          <w:color w:val="0000FF"/>
          <w:sz w:val="22"/>
          <w:szCs w:val="22"/>
        </w:rPr>
        <w:t>14.07</w:t>
      </w:r>
      <w:r w:rsidR="00AA464E" w:rsidRPr="00AA464E">
        <w:rPr>
          <w:color w:val="0000FF"/>
          <w:sz w:val="22"/>
          <w:szCs w:val="22"/>
        </w:rPr>
        <w:t>.2022 № 1 (Приложение 4)</w:t>
      </w:r>
      <w:r w:rsidR="00D15F4E">
        <w:rPr>
          <w:color w:val="0000FF"/>
          <w:sz w:val="22"/>
          <w:szCs w:val="22"/>
        </w:rPr>
        <w:t>, в том числе Земельный участок:</w:t>
      </w:r>
    </w:p>
    <w:p w14:paraId="69F9A271" w14:textId="204BD6F9" w:rsidR="00D15F4E" w:rsidRDefault="00D15F4E" w:rsidP="00AA464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882C8C1" w14:textId="458AF107" w:rsidR="00D15F4E" w:rsidRDefault="00D15F4E" w:rsidP="00AA464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зоне участка недр, предоставленного для добычи полезных ископаемых, а также для целей, не связанных с их добычей (Цибинский участок – пески строительные). </w:t>
      </w:r>
    </w:p>
    <w:p w14:paraId="4D610140" w14:textId="7E4D7FAB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E27B30F" w14:textId="2D4B5BA5" w:rsidR="00D15F4E" w:rsidRDefault="003E399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09825974"/>
      <w:r w:rsidRPr="003E3993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</w:t>
      </w:r>
      <w:r w:rsidRPr="003E3993">
        <w:rPr>
          <w:color w:val="0000FF"/>
          <w:sz w:val="22"/>
          <w:szCs w:val="22"/>
        </w:rPr>
        <w:t>Закон</w:t>
      </w:r>
      <w:r>
        <w:rPr>
          <w:color w:val="0000FF"/>
          <w:sz w:val="22"/>
          <w:szCs w:val="22"/>
        </w:rPr>
        <w:t>а</w:t>
      </w:r>
      <w:r w:rsidRPr="003E3993">
        <w:rPr>
          <w:color w:val="0000FF"/>
          <w:sz w:val="22"/>
          <w:szCs w:val="22"/>
        </w:rPr>
        <w:t xml:space="preserve"> Р</w:t>
      </w:r>
      <w:r>
        <w:rPr>
          <w:color w:val="0000FF"/>
          <w:sz w:val="22"/>
          <w:szCs w:val="22"/>
        </w:rPr>
        <w:t>оссийской Федерации</w:t>
      </w:r>
      <w:r w:rsidRPr="003E3993">
        <w:rPr>
          <w:color w:val="0000FF"/>
          <w:sz w:val="22"/>
          <w:szCs w:val="22"/>
        </w:rPr>
        <w:t xml:space="preserve"> от 21.02.1992 </w:t>
      </w:r>
      <w:r>
        <w:rPr>
          <w:color w:val="0000FF"/>
          <w:sz w:val="22"/>
          <w:szCs w:val="22"/>
        </w:rPr>
        <w:br/>
        <w:t xml:space="preserve">№ </w:t>
      </w:r>
      <w:r w:rsidRPr="003E3993">
        <w:rPr>
          <w:color w:val="0000FF"/>
          <w:sz w:val="22"/>
          <w:szCs w:val="22"/>
        </w:rPr>
        <w:t>2395-1</w:t>
      </w:r>
      <w:r>
        <w:rPr>
          <w:color w:val="0000FF"/>
          <w:sz w:val="22"/>
          <w:szCs w:val="22"/>
        </w:rPr>
        <w:t xml:space="preserve"> «</w:t>
      </w:r>
      <w:r w:rsidRPr="003E3993">
        <w:rPr>
          <w:color w:val="0000FF"/>
          <w:sz w:val="22"/>
          <w:szCs w:val="22"/>
        </w:rPr>
        <w:t>О недрах</w:t>
      </w:r>
      <w:r>
        <w:rPr>
          <w:color w:val="0000FF"/>
          <w:sz w:val="22"/>
          <w:szCs w:val="22"/>
        </w:rPr>
        <w:t>».</w:t>
      </w:r>
      <w:bookmarkEnd w:id="48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2C172B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3E3993">
        <w:rPr>
          <w:color w:val="0000FF"/>
          <w:sz w:val="22"/>
          <w:szCs w:val="22"/>
        </w:rPr>
        <w:t xml:space="preserve">02.06.2022 </w:t>
      </w:r>
      <w:r w:rsidR="003E3993">
        <w:rPr>
          <w:color w:val="0000FF"/>
          <w:sz w:val="22"/>
          <w:szCs w:val="22"/>
        </w:rPr>
        <w:br/>
        <w:t>№ ГЗ-РГИС-5656314541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1CE8770" w:rsidR="00D826BB" w:rsidRPr="000A6A63" w:rsidRDefault="003E3993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27 684,73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3E3993">
        <w:rPr>
          <w:color w:val="0000FF"/>
          <w:sz w:val="22"/>
          <w:szCs w:val="22"/>
          <w:lang w:eastAsia="ru-RU"/>
        </w:rPr>
        <w:t>Двадцать семь тысяч шестьсот восемьдесят четыре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73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032D6A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E3993" w:rsidRPr="003E3993">
        <w:rPr>
          <w:b/>
          <w:color w:val="0000FF"/>
          <w:sz w:val="22"/>
          <w:szCs w:val="22"/>
        </w:rPr>
        <w:t>830,54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3E3993" w:rsidRPr="003E3993">
        <w:rPr>
          <w:color w:val="0000FF"/>
          <w:sz w:val="22"/>
          <w:szCs w:val="22"/>
          <w:lang w:eastAsia="ru-RU"/>
        </w:rPr>
        <w:t>Восемьсот тридцать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E3993">
        <w:rPr>
          <w:color w:val="0000FF"/>
          <w:sz w:val="22"/>
          <w:szCs w:val="22"/>
        </w:rPr>
        <w:t>54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A91736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E3993">
        <w:rPr>
          <w:b/>
          <w:bCs/>
          <w:color w:val="0000FF"/>
          <w:sz w:val="22"/>
          <w:szCs w:val="22"/>
          <w:lang w:eastAsia="ru-RU"/>
        </w:rPr>
        <w:t xml:space="preserve">27 684,73 </w:t>
      </w:r>
      <w:r w:rsidR="003E3993" w:rsidRPr="00C3188C">
        <w:rPr>
          <w:b/>
          <w:color w:val="0000FF"/>
          <w:sz w:val="22"/>
          <w:szCs w:val="22"/>
        </w:rPr>
        <w:t xml:space="preserve">руб. </w:t>
      </w:r>
      <w:r w:rsidR="003E3993" w:rsidRPr="00C3188C">
        <w:rPr>
          <w:color w:val="0000FF"/>
          <w:sz w:val="22"/>
          <w:szCs w:val="22"/>
        </w:rPr>
        <w:t>(</w:t>
      </w:r>
      <w:r w:rsidR="003E3993" w:rsidRPr="003E3993">
        <w:rPr>
          <w:color w:val="0000FF"/>
          <w:sz w:val="22"/>
          <w:szCs w:val="22"/>
          <w:lang w:eastAsia="ru-RU"/>
        </w:rPr>
        <w:t>Двадцать семь тысяч шестьсот восемьдесят четыре</w:t>
      </w:r>
      <w:r w:rsidR="003E3993">
        <w:rPr>
          <w:color w:val="0000FF"/>
          <w:sz w:val="22"/>
          <w:szCs w:val="22"/>
          <w:lang w:eastAsia="ru-RU"/>
        </w:rPr>
        <w:t xml:space="preserve"> </w:t>
      </w:r>
      <w:r w:rsidR="003E3993">
        <w:rPr>
          <w:color w:val="0000FF"/>
          <w:sz w:val="22"/>
          <w:szCs w:val="22"/>
        </w:rPr>
        <w:t xml:space="preserve">руб. </w:t>
      </w:r>
      <w:r w:rsidR="003E3993">
        <w:rPr>
          <w:color w:val="0000FF"/>
          <w:sz w:val="22"/>
          <w:szCs w:val="22"/>
          <w:lang w:eastAsia="ru-RU"/>
        </w:rPr>
        <w:t>73</w:t>
      </w:r>
      <w:r w:rsidR="003E3993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7004C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E3993">
        <w:rPr>
          <w:b/>
          <w:color w:val="0000FF"/>
          <w:sz w:val="22"/>
          <w:szCs w:val="22"/>
        </w:rPr>
        <w:t>28.07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E79B49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35A52" w:rsidRPr="00B35A52">
        <w:rPr>
          <w:b/>
          <w:color w:val="0000FF"/>
          <w:sz w:val="22"/>
          <w:szCs w:val="22"/>
        </w:rPr>
        <w:t>12.09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510EFE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35A52" w:rsidRPr="00B35A52">
        <w:rPr>
          <w:b/>
          <w:color w:val="0000FF"/>
          <w:sz w:val="22"/>
          <w:szCs w:val="22"/>
        </w:rPr>
        <w:t>14.09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F266B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35A52" w:rsidRPr="00B35A52">
        <w:rPr>
          <w:b/>
          <w:color w:val="0000FF"/>
          <w:sz w:val="22"/>
          <w:szCs w:val="22"/>
        </w:rPr>
        <w:t>14.09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296E03E" w14:textId="77777777" w:rsidR="00B35A52" w:rsidRPr="00B35A52" w:rsidRDefault="00B35A52" w:rsidP="00B35A5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B35A52">
        <w:rPr>
          <w:color w:val="0000FF"/>
          <w:sz w:val="22"/>
          <w:szCs w:val="22"/>
        </w:rPr>
        <w:t>- на официальном сайте Администрации городского округа Воскресенск Московской области www.vos-mo.ru;</w:t>
      </w:r>
    </w:p>
    <w:p w14:paraId="19970F7C" w14:textId="7175D474" w:rsidR="00C3427C" w:rsidRPr="00D14837" w:rsidRDefault="00B35A52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35A52">
        <w:rPr>
          <w:color w:val="0000FF"/>
          <w:sz w:val="22"/>
          <w:szCs w:val="22"/>
        </w:rPr>
        <w:t>- в периодическом печатном издании - 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2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2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1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9"/>
      <w:bookmarkEnd w:id="10"/>
      <w:bookmarkEnd w:id="57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lastRenderedPageBreak/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8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CA70D79" w14:textId="68F7D671" w:rsidR="00767223" w:rsidRDefault="00767223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7FE246A" wp14:editId="1178F912">
            <wp:extent cx="6753268" cy="922712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773" cy="923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A3B5C" w14:textId="038F7182" w:rsidR="00767223" w:rsidRDefault="00767223" w:rsidP="00767223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E547D7" wp14:editId="31E53485">
            <wp:extent cx="6840220" cy="934593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7AE5194C" w:rsidR="002A3D15" w:rsidRDefault="00767223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C94FC8D" wp14:editId="56E06DE7">
            <wp:extent cx="6840220" cy="88468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ACEE7" w14:textId="0730484B" w:rsidR="00767223" w:rsidRDefault="00767223" w:rsidP="009A2C42">
      <w:pPr>
        <w:jc w:val="center"/>
        <w:rPr>
          <w:sz w:val="22"/>
          <w:szCs w:val="22"/>
        </w:rPr>
      </w:pPr>
    </w:p>
    <w:p w14:paraId="62520696" w14:textId="536F6E38" w:rsidR="00767223" w:rsidRDefault="00767223" w:rsidP="009A2C42">
      <w:pPr>
        <w:jc w:val="center"/>
        <w:rPr>
          <w:sz w:val="22"/>
          <w:szCs w:val="22"/>
        </w:rPr>
      </w:pPr>
    </w:p>
    <w:p w14:paraId="74E43561" w14:textId="71E0BEAD" w:rsidR="00767223" w:rsidRDefault="00767223" w:rsidP="009A2C42">
      <w:pPr>
        <w:jc w:val="center"/>
        <w:rPr>
          <w:sz w:val="22"/>
          <w:szCs w:val="22"/>
        </w:rPr>
      </w:pPr>
    </w:p>
    <w:p w14:paraId="2B9EFBA0" w14:textId="40D14464" w:rsidR="00767223" w:rsidRDefault="0076722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20BBF1" wp14:editId="2D9DA573">
            <wp:extent cx="6840220" cy="88468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4D661A" wp14:editId="370111F6">
            <wp:extent cx="6840220" cy="88468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1A3FA1" wp14:editId="7669A93C">
            <wp:extent cx="6840220" cy="88468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45E445" wp14:editId="42E0B01E">
            <wp:extent cx="6840220" cy="88468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36014AB7" w:rsidR="0040023F" w:rsidRDefault="00767223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 w:rsidRPr="00767223">
        <w:rPr>
          <w:noProof/>
          <w:lang w:eastAsia="ru-RU"/>
        </w:rPr>
        <w:drawing>
          <wp:inline distT="0" distB="0" distL="0" distR="0" wp14:anchorId="6A9C2F49" wp14:editId="76F9669D">
            <wp:extent cx="6840855" cy="45808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8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9349C" w14:textId="2B942388" w:rsidR="00767223" w:rsidRDefault="00767223" w:rsidP="00D111B9">
      <w:pPr>
        <w:jc w:val="center"/>
        <w:rPr>
          <w:noProof/>
          <w:sz w:val="22"/>
          <w:szCs w:val="22"/>
          <w:lang w:eastAsia="ru-RU"/>
        </w:rPr>
      </w:pPr>
    </w:p>
    <w:p w14:paraId="6D23F098" w14:textId="5A9272FA" w:rsidR="00767223" w:rsidRDefault="0076722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F51CD8B" wp14:editId="142431F9">
            <wp:extent cx="6840855" cy="45015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3630DCCD" w:rsidR="00873531" w:rsidRPr="00B645EB" w:rsidRDefault="00AF62B0" w:rsidP="00767223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0C65BA33" w14:textId="1D0FA07C" w:rsidR="00767223" w:rsidRDefault="00767223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7BDDA80" wp14:editId="0D1122DF">
            <wp:extent cx="6840220" cy="93814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C7F13" w14:textId="3B8EB3F3" w:rsidR="00767223" w:rsidRDefault="0076722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8AAF29" wp14:editId="5EA40DB3">
            <wp:extent cx="6840220" cy="935799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B28A1D" wp14:editId="45D0EE98">
            <wp:extent cx="6840220" cy="9345930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8149D0" wp14:editId="2EBEF80A">
            <wp:extent cx="6840220" cy="935799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A4BFC6" wp14:editId="30ED4466">
            <wp:extent cx="6840220" cy="936942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BE6CA3" wp14:editId="22D77515">
            <wp:extent cx="6840220" cy="935799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7887DC" wp14:editId="0415BC59">
            <wp:extent cx="6840220" cy="9369425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270097" wp14:editId="6AB64CCA">
            <wp:extent cx="6840220" cy="9345930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3B7EA" w14:textId="20D514F8" w:rsidR="00767223" w:rsidRDefault="00767223" w:rsidP="00F14AD1">
      <w:pPr>
        <w:jc w:val="center"/>
        <w:rPr>
          <w:sz w:val="22"/>
          <w:szCs w:val="22"/>
        </w:rPr>
      </w:pPr>
    </w:p>
    <w:p w14:paraId="299242C4" w14:textId="287D235C" w:rsidR="00767223" w:rsidRDefault="0060081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A418EE" wp14:editId="63C259BC">
            <wp:extent cx="6840220" cy="935799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3CB5B5" wp14:editId="72D493C3">
            <wp:extent cx="6840220" cy="935799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AB8ED" w14:textId="5CB18581" w:rsidR="00767223" w:rsidRDefault="00F06B36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09F7AC" wp14:editId="55ACAE8F">
            <wp:extent cx="6840220" cy="9345930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7FC03" w14:textId="215B92BC" w:rsidR="00767223" w:rsidRDefault="00767223" w:rsidP="00F14AD1">
      <w:pPr>
        <w:jc w:val="center"/>
        <w:rPr>
          <w:sz w:val="22"/>
          <w:szCs w:val="22"/>
        </w:rPr>
      </w:pPr>
    </w:p>
    <w:p w14:paraId="51190D37" w14:textId="0634A92C" w:rsidR="00F06B36" w:rsidRDefault="00F06B36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A7C0F5" wp14:editId="4EB255C1">
            <wp:extent cx="6840220" cy="938149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DD9EDE" wp14:editId="6D2CCA98">
            <wp:extent cx="6840220" cy="9345930"/>
            <wp:effectExtent l="0" t="0" r="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5C5C65" wp14:editId="50CAC3F3">
            <wp:extent cx="6840220" cy="935799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E655D0" wp14:editId="387F4988">
            <wp:extent cx="6828155" cy="93935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939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2F0CED4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0B3B62BA" w14:textId="0A8F46D8" w:rsidR="00F06B36" w:rsidRDefault="00F06B36" w:rsidP="00F06B3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21171CE" wp14:editId="2762FA8E">
            <wp:extent cx="6840220" cy="9345930"/>
            <wp:effectExtent l="0" t="0" r="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D8F3B" w14:textId="08A5CAB4" w:rsidR="00F06B36" w:rsidRPr="00F06B36" w:rsidRDefault="00F06B36" w:rsidP="00F06B3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C75FDF0" wp14:editId="518F7C71">
            <wp:extent cx="6840220" cy="9345930"/>
            <wp:effectExtent l="0" t="0" r="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79B04" w14:textId="5B5E1216" w:rsidR="00F06B36" w:rsidRDefault="00F06B36" w:rsidP="00F06B36">
      <w:pPr>
        <w:rPr>
          <w:lang w:val="x-none"/>
        </w:rPr>
      </w:pPr>
    </w:p>
    <w:p w14:paraId="42E8C6C2" w14:textId="100D0F1D" w:rsidR="00F06B36" w:rsidRPr="00F06B36" w:rsidRDefault="00F06B36" w:rsidP="00F06B3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86EDD61" wp14:editId="6B2BF2C3">
            <wp:extent cx="6840220" cy="9274810"/>
            <wp:effectExtent l="0" t="0" r="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25534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25534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25534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4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5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0509BC56" w14:textId="23BF4F1A" w:rsidR="00F045B2" w:rsidRDefault="00F045B2" w:rsidP="00F045B2"/>
    <w:p w14:paraId="0466CB20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71AFA">
        <w:rPr>
          <w:lang w:eastAsia="ru-RU"/>
        </w:rPr>
        <w:t>ДОГОВОР</w:t>
      </w:r>
    </w:p>
    <w:p w14:paraId="768B4092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71AFA">
        <w:rPr>
          <w:lang w:eastAsia="ru-RU"/>
        </w:rPr>
        <w:t>аренды земельного участка, заключаемого по результатам проведения торгов</w:t>
      </w:r>
    </w:p>
    <w:p w14:paraId="573918D9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71AFA">
        <w:rPr>
          <w:lang w:eastAsia="ru-RU"/>
        </w:rPr>
        <w:t>№</w:t>
      </w:r>
      <w:r w:rsidRPr="00971AFA">
        <w:rPr>
          <w:rFonts w:cs="Courier New"/>
          <w:lang w:eastAsia="ru-RU"/>
        </w:rPr>
        <w:t>________</w:t>
      </w:r>
      <w:r w:rsidRPr="00971AFA">
        <w:rPr>
          <w:lang w:eastAsia="ru-RU"/>
        </w:rPr>
        <w:t xml:space="preserve"> </w:t>
      </w: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971AFA" w:rsidRPr="00971AFA" w14:paraId="7740A4FD" w14:textId="77777777" w:rsidTr="00971AFA">
        <w:tc>
          <w:tcPr>
            <w:tcW w:w="6663" w:type="dxa"/>
          </w:tcPr>
          <w:p w14:paraId="447B27C1" w14:textId="2B08AE50" w:rsidR="00971AFA" w:rsidRPr="00971AFA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71AFA">
              <w:rPr>
                <w:rFonts w:ascii="Times New Roman" w:hAnsi="Times New Roman"/>
                <w:lang w:eastAsia="en-US"/>
              </w:rPr>
              <w:t xml:space="preserve"> </w:t>
            </w:r>
            <w:r w:rsidRPr="00971AFA">
              <w:rPr>
                <w:rFonts w:ascii="Times New Roman" w:hAnsi="Times New Roman"/>
                <w:noProof/>
                <w:lang w:eastAsia="en-US"/>
              </w:rPr>
              <w:t>Московская обл, г Воскресенск</w:t>
            </w:r>
          </w:p>
        </w:tc>
        <w:tc>
          <w:tcPr>
            <w:tcW w:w="2976" w:type="dxa"/>
          </w:tcPr>
          <w:p w14:paraId="43B0F8AC" w14:textId="77777777" w:rsidR="00971AFA" w:rsidRPr="00971AFA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971AFA">
              <w:rPr>
                <w:rFonts w:ascii="Times New Roman" w:hAnsi="Times New Roman"/>
                <w:lang w:eastAsia="en-US"/>
              </w:rPr>
              <w:t>________года</w:t>
            </w:r>
          </w:p>
        </w:tc>
      </w:tr>
    </w:tbl>
    <w:p w14:paraId="06067B32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B0D540" w14:textId="7CAFB0EB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71AFA">
        <w:rPr>
          <w:noProof/>
          <w:lang w:eastAsia="ru-RU"/>
        </w:rPr>
        <w:t>АДМИНИСТРАЦИЯ ГОРОДСКОГО ОКРУГА ВОСКРЕСЕНСК МОСКОВСКОЙ ОБЛАСТИ</w:t>
      </w:r>
      <w:r w:rsidRPr="00971AFA">
        <w:rPr>
          <w:lang w:eastAsia="ru-RU"/>
        </w:rPr>
        <w:t xml:space="preserve">, </w:t>
      </w:r>
      <w:r>
        <w:rPr>
          <w:lang w:eastAsia="ru-RU"/>
        </w:rPr>
        <w:br/>
      </w:r>
      <w:r w:rsidRPr="00971AFA">
        <w:rPr>
          <w:lang w:eastAsia="ru-RU"/>
        </w:rPr>
        <w:t xml:space="preserve">в лице  </w:t>
      </w:r>
      <w:r>
        <w:rPr>
          <w:noProof/>
          <w:lang w:eastAsia="ru-RU"/>
        </w:rPr>
        <w:t>_____________________________________________________________________________</w:t>
      </w:r>
      <w:r w:rsidRPr="00971AFA">
        <w:rPr>
          <w:lang w:eastAsia="ru-RU"/>
        </w:rPr>
        <w:t xml:space="preserve">, действующ __  на основании , в дальнейшем именуем __  «Арендодатель», с одной стороны, и _______________ (наименование или Ф.И.О.) в лице _______________ (должность или Ф.И.О.), действующ__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</w:t>
      </w:r>
      <w:r w:rsidRPr="00971AFA">
        <w:rPr>
          <w:rFonts w:cs="Courier New"/>
          <w:lang w:eastAsia="ru-RU"/>
        </w:rPr>
        <w:t>___</w:t>
      </w:r>
      <w:r w:rsidRPr="00971AFA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37F1D8E9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71AFA">
        <w:rPr>
          <w:b/>
          <w:lang w:eastAsia="ru-RU"/>
        </w:rPr>
        <w:t>1.</w:t>
      </w:r>
      <w:r w:rsidRPr="00971AFA">
        <w:rPr>
          <w:b/>
          <w:lang w:val="en-US" w:eastAsia="ru-RU"/>
        </w:rPr>
        <w:t> </w:t>
      </w:r>
      <w:r w:rsidRPr="00971AFA">
        <w:rPr>
          <w:b/>
          <w:lang w:eastAsia="ru-RU"/>
        </w:rPr>
        <w:t>Предмет и цель договора</w:t>
      </w:r>
    </w:p>
    <w:p w14:paraId="541B2242" w14:textId="0D4ED30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1.1.</w:t>
      </w:r>
      <w:r w:rsidRPr="00971AFA">
        <w:rPr>
          <w:lang w:val="en-US" w:eastAsia="ru-RU"/>
        </w:rPr>
        <w:t> </w:t>
      </w:r>
      <w:r w:rsidRPr="00971AF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971AFA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>
        <w:rPr>
          <w:noProof/>
          <w:lang w:eastAsia="ru-RU"/>
        </w:rPr>
        <w:t>_______</w:t>
      </w:r>
      <w:r w:rsidRPr="00971AFA">
        <w:rPr>
          <w:lang w:eastAsia="ru-RU"/>
        </w:rPr>
        <w:t xml:space="preserve"> кв. м., с кадастровым номером </w:t>
      </w:r>
      <w:r>
        <w:rPr>
          <w:noProof/>
          <w:lang w:eastAsia="ru-RU"/>
        </w:rPr>
        <w:t>__________</w:t>
      </w:r>
      <w:r w:rsidRPr="00971AFA">
        <w:rPr>
          <w:lang w:eastAsia="ru-RU"/>
        </w:rPr>
        <w:t>, категория земель – «</w:t>
      </w:r>
      <w:r>
        <w:rPr>
          <w:noProof/>
          <w:lang w:eastAsia="ru-RU"/>
        </w:rPr>
        <w:t>____________</w:t>
      </w:r>
      <w:r w:rsidRPr="00971AFA">
        <w:rPr>
          <w:lang w:eastAsia="ru-RU"/>
        </w:rPr>
        <w:t>», вид разрешенного использования – «</w:t>
      </w:r>
      <w:r>
        <w:rPr>
          <w:noProof/>
          <w:lang w:eastAsia="ru-RU"/>
        </w:rPr>
        <w:t>________________</w:t>
      </w:r>
      <w:r w:rsidRPr="00971AFA">
        <w:rPr>
          <w:lang w:eastAsia="ru-RU"/>
        </w:rPr>
        <w:t>», расположенный по адресу</w:t>
      </w:r>
      <w:r>
        <w:rPr>
          <w:lang w:eastAsia="ru-RU"/>
        </w:rPr>
        <w:t>:__________________________________</w:t>
      </w:r>
      <w:r w:rsidRPr="00971AFA">
        <w:rPr>
          <w:lang w:eastAsia="ru-RU"/>
        </w:rPr>
        <w:t>.</w:t>
      </w:r>
    </w:p>
    <w:p w14:paraId="2FFE1FFC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1.2.</w:t>
      </w:r>
      <w:r w:rsidRPr="00971AFA">
        <w:rPr>
          <w:lang w:val="en-US" w:eastAsia="ru-RU"/>
        </w:rPr>
        <w:t> </w:t>
      </w:r>
      <w:r w:rsidRPr="00971AFA">
        <w:rPr>
          <w:lang w:eastAsia="ru-RU"/>
        </w:rPr>
        <w:t>Земельный участок предоставляется для использования в соответствии</w:t>
      </w:r>
      <w:r w:rsidRPr="00971AFA">
        <w:rPr>
          <w:lang w:eastAsia="ru-RU"/>
        </w:rPr>
        <w:br/>
        <w:t>с видом разрешенного использования «</w:t>
      </w:r>
      <w:r w:rsidRPr="00971AFA">
        <w:rPr>
          <w:noProof/>
          <w:lang w:eastAsia="ru-RU"/>
        </w:rPr>
        <w:t>для индивидуального жилищного строительства</w:t>
      </w:r>
      <w:r w:rsidRPr="00971AFA">
        <w:rPr>
          <w:lang w:eastAsia="ru-RU"/>
        </w:rPr>
        <w:t>».</w:t>
      </w:r>
    </w:p>
    <w:p w14:paraId="431DD080" w14:textId="6CEBBE4C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1.3. Земельный участок имеет следующие ограничения</w:t>
      </w:r>
      <w:r w:rsidR="00574A67">
        <w:rPr>
          <w:lang w:eastAsia="ru-RU"/>
        </w:rPr>
        <w:t xml:space="preserve"> </w:t>
      </w:r>
      <w:r w:rsidRPr="00971AFA">
        <w:rPr>
          <w:lang w:eastAsia="ru-RU"/>
        </w:rPr>
        <w:t xml:space="preserve">в использовании: </w:t>
      </w:r>
    </w:p>
    <w:p w14:paraId="69D4A30D" w14:textId="3098AF76" w:rsidR="00971AFA" w:rsidRPr="00971AFA" w:rsidRDefault="00574A67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74A67">
        <w:rPr>
          <w:noProof/>
          <w:lang w:eastAsia="ru-RU"/>
        </w:rPr>
        <w:t>- полностью расположен в зоне участка недр, предоставленного для добычи полезных ископаемых, а также для целей, не связанных с их добычей (Цибинский участок – пески строительные).</w:t>
      </w:r>
    </w:p>
    <w:p w14:paraId="1D8020C9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 xml:space="preserve">1.4. На Земельном участке отсутствуют объекты. </w:t>
      </w:r>
    </w:p>
    <w:p w14:paraId="57768A8C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 w:rsidRPr="00971AFA">
        <w:rPr>
          <w:lang w:eastAsia="ru-RU"/>
        </w:rPr>
        <w:br/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79ADFA4B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71AF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267FC7E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71AFA">
        <w:rPr>
          <w:b/>
          <w:lang w:eastAsia="ru-RU"/>
        </w:rPr>
        <w:t>2.</w:t>
      </w:r>
      <w:r w:rsidRPr="00971AFA">
        <w:rPr>
          <w:b/>
          <w:lang w:val="en-US" w:eastAsia="ru-RU"/>
        </w:rPr>
        <w:t> </w:t>
      </w:r>
      <w:r w:rsidRPr="00971AFA">
        <w:rPr>
          <w:b/>
          <w:lang w:eastAsia="ru-RU"/>
        </w:rPr>
        <w:t>Срок договора</w:t>
      </w:r>
    </w:p>
    <w:p w14:paraId="0A4E4152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2.1.</w:t>
      </w:r>
      <w:r w:rsidRPr="00971AFA">
        <w:rPr>
          <w:lang w:val="en-US" w:eastAsia="ru-RU"/>
        </w:rPr>
        <w:t> </w:t>
      </w:r>
      <w:r w:rsidRPr="00971AFA">
        <w:rPr>
          <w:lang w:eastAsia="ru-RU"/>
        </w:rPr>
        <w:t>Договор заключается на срок ___ лет/месяцев</w:t>
      </w:r>
      <w:r w:rsidRPr="00971AFA">
        <w:rPr>
          <w:lang w:eastAsia="ru-RU"/>
        </w:rPr>
        <w:br/>
        <w:t>с ___ по  ___.</w:t>
      </w:r>
    </w:p>
    <w:p w14:paraId="772CAE91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2.2. Земельный участок считается переданным Арендодателем Арендатору</w:t>
      </w:r>
      <w:r w:rsidRPr="00971AF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831F15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71AFA">
        <w:rPr>
          <w:lang w:eastAsia="ru-RU"/>
        </w:rPr>
        <w:t>Договор считается заключенным с момента передачи Земельного участка.</w:t>
      </w:r>
      <w:r w:rsidRPr="00971AFA">
        <w:rPr>
          <w:lang w:eastAsia="ru-RU"/>
        </w:rPr>
        <w:br/>
        <w:t>Акт приема-передачи Земельного участка подписывается одновременно</w:t>
      </w:r>
      <w:r w:rsidRPr="00971AFA">
        <w:rPr>
          <w:lang w:eastAsia="ru-RU"/>
        </w:rPr>
        <w:br/>
        <w:t>с подписанием Договора.</w:t>
      </w:r>
    </w:p>
    <w:p w14:paraId="7F03F8B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71AFA">
        <w:rPr>
          <w:b/>
          <w:lang w:eastAsia="ru-RU"/>
        </w:rPr>
        <w:t>3. Арендная плата</w:t>
      </w:r>
    </w:p>
    <w:p w14:paraId="566925BF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3.1. Арендная плата начисляется с даты начала срока Договора, указанного</w:t>
      </w:r>
      <w:r w:rsidRPr="00971AFA">
        <w:rPr>
          <w:lang w:eastAsia="ru-RU"/>
        </w:rPr>
        <w:br/>
        <w:t>в п. 2.1. Договора.</w:t>
      </w:r>
    </w:p>
    <w:p w14:paraId="1ADA031B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38B5D9CF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 xml:space="preserve">3.3. Размер арендной платы определяется в соответствии с Приложением № 2 к Договору, которое </w:t>
      </w:r>
      <w:r w:rsidRPr="00971AFA">
        <w:rPr>
          <w:lang w:eastAsia="ru-RU"/>
        </w:rPr>
        <w:lastRenderedPageBreak/>
        <w:t>является неотъемлемой частью Договора.</w:t>
      </w:r>
    </w:p>
    <w:p w14:paraId="33719A1D" w14:textId="73EEE83E" w:rsidR="00971AFA" w:rsidRPr="00971AFA" w:rsidRDefault="00971AFA" w:rsidP="00971AF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971AFA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___________________________________). </w:t>
      </w:r>
    </w:p>
    <w:p w14:paraId="26512C8F" w14:textId="53CE6D93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 w:rsidR="003B17EA">
        <w:rPr>
          <w:lang w:eastAsia="ru-RU"/>
        </w:rPr>
        <w:t xml:space="preserve"> </w:t>
      </w:r>
      <w:r w:rsidRPr="00971AFA">
        <w:rPr>
          <w:lang w:eastAsia="ru-RU"/>
        </w:rPr>
        <w:t>к количеству дней данного квартала/месяца.</w:t>
      </w:r>
    </w:p>
    <w:p w14:paraId="132729A4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971AFA">
        <w:rPr>
          <w:lang w:eastAsia="ru-RU"/>
        </w:rPr>
        <w:br/>
        <w:t>и только при погашении основного долга зачисляется в текущий период</w:t>
      </w:r>
      <w:r w:rsidRPr="00971AFA">
        <w:rPr>
          <w:lang w:eastAsia="ru-RU"/>
        </w:rPr>
        <w:br/>
        <w:t>по основному обязательству арендной платы.</w:t>
      </w:r>
    </w:p>
    <w:p w14:paraId="60753B30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3.7. Обязательства по внесению арендной платы за период, установленный</w:t>
      </w:r>
      <w:r w:rsidRPr="00971AF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C6C8CA3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B5C07C8" w14:textId="29783C6C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3B17EA">
        <w:rPr>
          <w:lang w:eastAsia="ru-RU"/>
        </w:rPr>
        <w:t xml:space="preserve"> </w:t>
      </w:r>
      <w:r w:rsidRPr="00971AFA">
        <w:rPr>
          <w:lang w:eastAsia="ru-RU"/>
        </w:rPr>
        <w:t>п. 3.4. Договора.</w:t>
      </w:r>
    </w:p>
    <w:p w14:paraId="54A350D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860D8AB" w14:textId="5CFBE8B1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71AF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3B17EA">
        <w:rPr>
          <w:lang w:eastAsia="ru-RU"/>
        </w:rPr>
        <w:t xml:space="preserve"> </w:t>
      </w:r>
      <w:r w:rsidRPr="00971AFA">
        <w:rPr>
          <w:lang w:eastAsia="ru-RU"/>
        </w:rPr>
        <w:t>в федеральном законе о федеральном бюджете на очередной финансовый год</w:t>
      </w:r>
      <w:r w:rsidR="003B17EA">
        <w:rPr>
          <w:lang w:eastAsia="ru-RU"/>
        </w:rPr>
        <w:t xml:space="preserve"> </w:t>
      </w:r>
      <w:r w:rsidRPr="00971AF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664D111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71AFA">
        <w:rPr>
          <w:b/>
          <w:lang w:eastAsia="ru-RU"/>
        </w:rPr>
        <w:t>4. Права и обязанности Сторон</w:t>
      </w:r>
    </w:p>
    <w:p w14:paraId="74B554CF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4.1. Арендодатель имеет право:</w:t>
      </w:r>
    </w:p>
    <w:p w14:paraId="6B838F0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1129C8B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20C3F5D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AE79579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15E0FC2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08F6649" w14:textId="77777777" w:rsidR="00971AFA" w:rsidRPr="00971AFA" w:rsidRDefault="00971AFA" w:rsidP="00971AF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971AF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853CC12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неиспользования/неосвоения Земельного участка в течение 1 года;</w:t>
      </w:r>
    </w:p>
    <w:p w14:paraId="31C8A84E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9ED8309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неподписания Арендатором дополнительных соглашений</w:t>
      </w:r>
      <w:r w:rsidRPr="00971AFA">
        <w:rPr>
          <w:lang w:eastAsia="ru-RU"/>
        </w:rPr>
        <w:br/>
        <w:t>к Договору о внесении изменений, указанных в п. 4.1.3.;</w:t>
      </w:r>
    </w:p>
    <w:p w14:paraId="27C8F42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переуступки Арендатором прав и обязанностей по Договору;</w:t>
      </w:r>
    </w:p>
    <w:p w14:paraId="634AFD4A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заключения Арендатором договора субаренды Земельного участка;</w:t>
      </w:r>
    </w:p>
    <w:p w14:paraId="4EE3F58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A4ECFE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C8A8990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9CC3F71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lastRenderedPageBreak/>
        <w:t>4.1.3. Вносить в Договор необходимые изменения и дополнения</w:t>
      </w:r>
      <w:r w:rsidRPr="00971AFA">
        <w:rPr>
          <w:lang w:eastAsia="ru-RU"/>
        </w:rP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3BAA9BA2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B215791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929149D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808BB0D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4.2. Арендодатель обязан:</w:t>
      </w:r>
    </w:p>
    <w:p w14:paraId="31FCD0C4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AE1D063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4042FFE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4.2.3. Не вмешиваться в хозяйственную деятельность Арендатора, если</w:t>
      </w:r>
      <w:r w:rsidRPr="00971AF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FB20ECC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4.2.4. В письменной форме в пятидневный срок уведомлять Арендатора</w:t>
      </w:r>
      <w:r w:rsidRPr="00971AFA">
        <w:rPr>
          <w:lang w:eastAsia="ru-RU"/>
        </w:rPr>
        <w:br/>
        <w:t>об изменении реквизитов, указанных в п. 3.4 Договора, а также</w:t>
      </w:r>
      <w:r w:rsidRPr="00971AF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CEE74B0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4.3. Арендатор имеет право:</w:t>
      </w:r>
    </w:p>
    <w:p w14:paraId="52FF4FD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7A6C50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43E1297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 Арендатор обязан:</w:t>
      </w:r>
    </w:p>
    <w:p w14:paraId="300042C6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4E63928" w14:textId="1FD6D586" w:rsidR="00574A67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971AFA">
        <w:rPr>
          <w:lang w:eastAsia="ru-RU"/>
        </w:rPr>
        <w:t xml:space="preserve">4.4.2. </w:t>
      </w:r>
      <w:r w:rsidR="00574A67" w:rsidRPr="00574A67">
        <w:rPr>
          <w:noProof/>
          <w:lang w:eastAsia="ru-RU"/>
        </w:rPr>
        <w:t>Использовать Земельный участок в соответствии с требованиями Закона Российской Федерации от 21.02.1992 № 2395-1 «О недрах».</w:t>
      </w:r>
    </w:p>
    <w:p w14:paraId="224443F4" w14:textId="58CE141B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4.4.3. При досрочном расторжении Договора или по истечении</w:t>
      </w:r>
      <w:r w:rsidRPr="00971AFA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EFA409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774B02F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4.4.5. Обеспечивать Арендодателю, органам муниципального</w:t>
      </w:r>
      <w:r w:rsidRPr="00971AFA">
        <w:rPr>
          <w:lang w:eastAsia="ru-RU"/>
        </w:rPr>
        <w:br/>
        <w:t>и государственного контроля свободный доступ на Земельный участок,</w:t>
      </w:r>
      <w:r w:rsidRPr="00971AFA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7297B66A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13DFB51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4.4.7. В десятидневный срок со дня изменения своего наименования</w:t>
      </w:r>
      <w:r w:rsidRPr="00971AFA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1DF212E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8089183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BC34A73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4.4.10. В случае получения уведомления от Арендодателя согласно</w:t>
      </w:r>
      <w:r w:rsidRPr="00971AFA">
        <w:rPr>
          <w:lang w:eastAsia="ru-RU"/>
        </w:rPr>
        <w:br/>
      </w:r>
      <w:r w:rsidRPr="00971AFA">
        <w:rPr>
          <w:lang w:eastAsia="ru-RU"/>
        </w:rPr>
        <w:lastRenderedPageBreak/>
        <w:t>п. 4.2.4. Договора перечислять арендную плату по реквизитам, указанным в уведомлении.</w:t>
      </w:r>
    </w:p>
    <w:p w14:paraId="7E0BF1EB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4.4.11. Передать Земельный участок Арендодателю по Акту приема-передачи</w:t>
      </w:r>
      <w:r w:rsidRPr="00971AFA">
        <w:rPr>
          <w:lang w:eastAsia="ru-RU"/>
        </w:rPr>
        <w:br/>
        <w:t>в течение пяти дней после окончания срока действия Договора или даты</w:t>
      </w:r>
      <w:r w:rsidRPr="00971AFA">
        <w:rPr>
          <w:lang w:eastAsia="ru-RU"/>
        </w:rPr>
        <w:br/>
        <w:t>его досрочного расторжения.</w:t>
      </w:r>
    </w:p>
    <w:p w14:paraId="2B4CC3E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B042E63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4.4.13. Письменно сообщить Арендодателю не позднее чем за три месяца</w:t>
      </w:r>
      <w:r w:rsidRPr="00971AFA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2A74720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4.5. Арендатор не вправе уступать права и осуществлять перевод долга</w:t>
      </w:r>
      <w:r w:rsidRPr="00971AFA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046EC6D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BE8FDCB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45D39AD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971AFA">
        <w:rPr>
          <w:b/>
          <w:lang w:eastAsia="ru-RU"/>
        </w:rPr>
        <w:t>5. Ответственность Сторон</w:t>
      </w:r>
    </w:p>
    <w:p w14:paraId="477A6F06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F02167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E24B28A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0E233C4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0E8EC0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5.4. В случае систематического (2 и более раза) неправильного указания</w:t>
      </w:r>
      <w:r w:rsidRPr="00971AF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971AFA">
        <w:rPr>
          <w:lang w:eastAsia="ru-RU"/>
        </w:rPr>
        <w:br/>
        <w:t>в бюджет.</w:t>
      </w:r>
    </w:p>
    <w:p w14:paraId="72B38BE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5.5. Арендатор не может быть освобожден от исполнения обязательств</w:t>
      </w:r>
      <w:r w:rsidRPr="00971AFA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D0B0212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71AF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A5B4EC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71AFA">
        <w:rPr>
          <w:b/>
          <w:lang w:eastAsia="ru-RU"/>
        </w:rPr>
        <w:t>6. Рассмотрение споров</w:t>
      </w:r>
    </w:p>
    <w:p w14:paraId="7BE9BA7F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0A49FA9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71AF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68DE43E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71AFA">
        <w:rPr>
          <w:b/>
          <w:lang w:eastAsia="ru-RU"/>
        </w:rPr>
        <w:t>7. Изменение условий договора</w:t>
      </w:r>
    </w:p>
    <w:p w14:paraId="1C7A142A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264497B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7.2. Изменение вида разрешенного использования Земельного участка</w:t>
      </w:r>
      <w:r w:rsidRPr="00971AFA">
        <w:rPr>
          <w:lang w:eastAsia="ru-RU"/>
        </w:rPr>
        <w:br/>
      </w:r>
      <w:r w:rsidRPr="00971AFA">
        <w:rPr>
          <w:lang w:eastAsia="ru-RU"/>
        </w:rPr>
        <w:lastRenderedPageBreak/>
        <w:t>не допускается.</w:t>
      </w:r>
    </w:p>
    <w:p w14:paraId="2C63AC5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6D6F8A6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71AF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00D9B86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71AFA">
        <w:rPr>
          <w:b/>
          <w:lang w:eastAsia="ru-RU"/>
        </w:rPr>
        <w:t>8. Дополнительные и особые условия договора</w:t>
      </w:r>
    </w:p>
    <w:p w14:paraId="25142565" w14:textId="5ABEE803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="00574A67">
        <w:rPr>
          <w:lang w:eastAsia="ru-RU"/>
        </w:rPr>
        <w:t xml:space="preserve"> </w:t>
      </w:r>
      <w:r w:rsidRPr="00971AFA">
        <w:rPr>
          <w:lang w:eastAsia="ru-RU"/>
        </w:rPr>
        <w:t>с продолжением Договора.</w:t>
      </w:r>
    </w:p>
    <w:p w14:paraId="10EB52A3" w14:textId="650DA7B7" w:rsidR="00971AFA" w:rsidRPr="00971AFA" w:rsidRDefault="00971AFA" w:rsidP="00574A6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71AFA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2C4F9E5F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71AFA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57B6E91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71AFA">
        <w:rPr>
          <w:b/>
          <w:lang w:eastAsia="ru-RU"/>
        </w:rPr>
        <w:t>9. Приложения к Договору</w:t>
      </w:r>
    </w:p>
    <w:p w14:paraId="6B4D7229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971AFA">
        <w:rPr>
          <w:lang w:eastAsia="ru-RU"/>
        </w:rPr>
        <w:t>К Договору прилагается и является его неотъемлемой частью:</w:t>
      </w:r>
    </w:p>
    <w:p w14:paraId="152185A9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971AFA">
        <w:rPr>
          <w:lang w:eastAsia="ru-RU"/>
        </w:rPr>
        <w:t>Приложение № 1. Протокол.</w:t>
      </w:r>
    </w:p>
    <w:p w14:paraId="42115420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971AFA">
        <w:rPr>
          <w:lang w:eastAsia="ru-RU"/>
        </w:rPr>
        <w:t>Приложение № 2. Расчет арендной платы.</w:t>
      </w:r>
    </w:p>
    <w:p w14:paraId="2DD51E2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971AFA">
        <w:rPr>
          <w:lang w:eastAsia="ru-RU"/>
        </w:rPr>
        <w:t>Приложение № 3. Акт приема-передачи Земельного участка.</w:t>
      </w:r>
    </w:p>
    <w:p w14:paraId="63F27F6E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71AFA">
        <w:rPr>
          <w:b/>
          <w:lang w:eastAsia="ru-RU"/>
        </w:rPr>
        <w:t>10. Адреса, реквизиты и подписи Сторон</w:t>
      </w:r>
    </w:p>
    <w:tbl>
      <w:tblPr>
        <w:tblStyle w:val="90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5387"/>
      </w:tblGrid>
      <w:tr w:rsidR="00971AFA" w:rsidRPr="00574A67" w14:paraId="19878EA6" w14:textId="77777777" w:rsidTr="006D6A40">
        <w:tc>
          <w:tcPr>
            <w:tcW w:w="2500" w:type="pct"/>
          </w:tcPr>
          <w:p w14:paraId="690F80D1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2CDB44F" w14:textId="7E614843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 xml:space="preserve">Юридический адрес: </w:t>
            </w:r>
            <w:r w:rsidR="00574A67" w:rsidRPr="00574A67">
              <w:rPr>
                <w:rFonts w:ascii="Times New Roman" w:hAnsi="Times New Roman"/>
                <w:noProof/>
                <w:lang w:eastAsia="en-US"/>
              </w:rPr>
              <w:t>__________</w:t>
            </w:r>
            <w:r w:rsidRPr="00574A6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88B0121" w14:textId="358697B1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 xml:space="preserve">Почтовый адрес: </w:t>
            </w:r>
            <w:r w:rsidR="00574A67" w:rsidRPr="00574A67">
              <w:rPr>
                <w:rFonts w:ascii="Times New Roman" w:hAnsi="Times New Roman"/>
                <w:noProof/>
                <w:lang w:eastAsia="en-US"/>
              </w:rPr>
              <w:t>______________</w:t>
            </w:r>
          </w:p>
          <w:p w14:paraId="07B7454E" w14:textId="7A2D188B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 xml:space="preserve">ИНН/КПП </w:t>
            </w:r>
            <w:r w:rsidR="00574A67" w:rsidRPr="00574A67">
              <w:rPr>
                <w:rFonts w:ascii="Times New Roman" w:hAnsi="Times New Roman"/>
                <w:noProof/>
                <w:lang w:eastAsia="en-US"/>
              </w:rPr>
              <w:t>____________</w:t>
            </w:r>
            <w:r w:rsidRPr="00574A67">
              <w:rPr>
                <w:rFonts w:ascii="Times New Roman" w:hAnsi="Times New Roman"/>
                <w:lang w:eastAsia="en-US"/>
              </w:rPr>
              <w:t>/</w:t>
            </w:r>
            <w:r w:rsidR="00574A67" w:rsidRPr="00574A67">
              <w:rPr>
                <w:rFonts w:ascii="Times New Roman" w:hAnsi="Times New Roman"/>
                <w:noProof/>
                <w:lang w:eastAsia="en-US"/>
              </w:rPr>
              <w:t>__________</w:t>
            </w:r>
          </w:p>
          <w:p w14:paraId="1CEA6D9F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687C2DA6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7EF01EAE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CD5F032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66C9917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F39C28C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5E961BB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55719DA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971AFA" w:rsidRPr="00574A67" w14:paraId="1523ADB6" w14:textId="77777777" w:rsidTr="006D6A40">
        <w:tc>
          <w:tcPr>
            <w:tcW w:w="2500" w:type="pct"/>
          </w:tcPr>
          <w:p w14:paraId="183ED747" w14:textId="77777777" w:rsidR="00574A67" w:rsidRPr="00574A67" w:rsidRDefault="00971AFA" w:rsidP="00574A6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574A67" w:rsidRPr="00574A67">
              <w:rPr>
                <w:rFonts w:ascii="Times New Roman" w:hAnsi="Times New Roman"/>
                <w:lang w:eastAsia="en-US"/>
              </w:rPr>
              <w:t>(Ф.И.О)</w:t>
            </w:r>
          </w:p>
          <w:p w14:paraId="0078309A" w14:textId="3DD573EB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  <w:p w14:paraId="1DED4390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245A6F5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3522DA76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4CBC9DE" w14:textId="77777777" w:rsidR="00971AFA" w:rsidRPr="00971AFA" w:rsidRDefault="00971AFA" w:rsidP="00971AFA">
      <w:pPr>
        <w:suppressAutoHyphens w:val="0"/>
        <w:jc w:val="both"/>
        <w:rPr>
          <w:lang w:eastAsia="ru-RU"/>
        </w:rPr>
      </w:pPr>
      <w:r w:rsidRPr="00971AFA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690C01F4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971AFA">
        <w:rPr>
          <w:lang w:eastAsia="ru-RU"/>
        </w:rPr>
        <w:lastRenderedPageBreak/>
        <w:t>Приложение № 2 к договору аренды</w:t>
      </w:r>
      <w:r w:rsidRPr="00971AFA">
        <w:rPr>
          <w:lang w:eastAsia="ru-RU"/>
        </w:rPr>
        <w:br/>
        <w:t>№ _______</w:t>
      </w:r>
      <w:r w:rsidRPr="00971AFA">
        <w:rPr>
          <w:lang w:eastAsia="ru-RU"/>
        </w:rPr>
        <w:br/>
        <w:t>от «___» __________ 20___ года</w:t>
      </w:r>
    </w:p>
    <w:p w14:paraId="0CB3EDF5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DBC98FB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71AFA">
        <w:rPr>
          <w:lang w:eastAsia="ru-RU"/>
        </w:rPr>
        <w:t>Расчет арендной платы за Земельный участок</w:t>
      </w:r>
    </w:p>
    <w:p w14:paraId="7745D23C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71AFA">
        <w:rPr>
          <w:lang w:eastAsia="ru-RU"/>
        </w:rPr>
        <w:t>1. Годовая арендная плата (Апл) за Земельный участок рассчитывается</w:t>
      </w:r>
      <w:r w:rsidRPr="00971AFA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971AFA" w:rsidRPr="00971AFA" w14:paraId="67276328" w14:textId="77777777" w:rsidTr="006D6A40">
        <w:trPr>
          <w:trHeight w:val="286"/>
        </w:trPr>
        <w:tc>
          <w:tcPr>
            <w:tcW w:w="596" w:type="dxa"/>
          </w:tcPr>
          <w:p w14:paraId="4C9F4E25" w14:textId="77777777" w:rsidR="00971AFA" w:rsidRPr="00971AFA" w:rsidRDefault="00971AFA" w:rsidP="00971A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71AF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1685AF25" w14:textId="77777777" w:rsidR="00971AFA" w:rsidRPr="00971AFA" w:rsidRDefault="00971AFA" w:rsidP="00971A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71AF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219CDFC8" w14:textId="77777777" w:rsidR="00971AFA" w:rsidRPr="00971AFA" w:rsidRDefault="00971AFA" w:rsidP="00971A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71AF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1A41BE1F" w14:textId="77777777" w:rsidR="00971AFA" w:rsidRPr="00971AFA" w:rsidRDefault="00971AFA" w:rsidP="00971A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71AF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971AFA" w:rsidRPr="00971AFA" w14:paraId="5768E175" w14:textId="77777777" w:rsidTr="006D6A40">
        <w:trPr>
          <w:trHeight w:val="70"/>
        </w:trPr>
        <w:tc>
          <w:tcPr>
            <w:tcW w:w="596" w:type="dxa"/>
          </w:tcPr>
          <w:p w14:paraId="6D13E2B3" w14:textId="22A5FA0A" w:rsidR="00971AFA" w:rsidRPr="00971AFA" w:rsidRDefault="00971AFA" w:rsidP="00971A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1701" w:type="dxa"/>
          </w:tcPr>
          <w:p w14:paraId="2EECDFD2" w14:textId="6F9F9C93" w:rsidR="00971AFA" w:rsidRPr="00971AFA" w:rsidRDefault="00971AFA" w:rsidP="00971A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4961" w:type="dxa"/>
          </w:tcPr>
          <w:p w14:paraId="50533941" w14:textId="7182DE25" w:rsidR="00971AFA" w:rsidRPr="00971AFA" w:rsidRDefault="00971AFA" w:rsidP="00971A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2262" w:type="dxa"/>
          </w:tcPr>
          <w:p w14:paraId="23C854C5" w14:textId="77777777" w:rsidR="00971AFA" w:rsidRPr="00971AFA" w:rsidRDefault="00971AFA" w:rsidP="00971A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6D9E21D0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971AFA">
        <w:rPr>
          <w:lang w:eastAsia="ru-RU"/>
        </w:rPr>
        <w:t>2. Годовая арендная плата за Земельный участок составляет</w:t>
      </w:r>
      <w:r w:rsidRPr="00971AFA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971AFA" w:rsidRPr="00971AFA" w14:paraId="6521CEE1" w14:textId="77777777" w:rsidTr="006D6A40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4205F" w14:textId="77777777" w:rsidR="00971AFA" w:rsidRPr="00971AFA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AC76E" w14:textId="77777777" w:rsidR="00971AFA" w:rsidRPr="00971AFA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71AFA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971AFA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971AFA" w:rsidRPr="00971AFA" w14:paraId="034E0817" w14:textId="77777777" w:rsidTr="006D6A40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A7AC2" w14:textId="77777777" w:rsidR="00971AFA" w:rsidRPr="00971AFA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71AFA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44954" w14:textId="77777777" w:rsidR="00971AFA" w:rsidRPr="00971AFA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71AFA" w:rsidRPr="00971AFA" w14:paraId="732FF1F6" w14:textId="77777777" w:rsidTr="006D6A40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91579" w14:textId="77777777" w:rsidR="00971AFA" w:rsidRPr="00971AFA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71AFA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9A8DE" w14:textId="77777777" w:rsidR="00971AFA" w:rsidRPr="00971AFA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16255BF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71AF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4802FAC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4B17E33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71AFA">
        <w:rPr>
          <w:lang w:eastAsia="ru-RU"/>
        </w:rPr>
        <w:t>Подписи Сторон</w:t>
      </w:r>
    </w:p>
    <w:tbl>
      <w:tblPr>
        <w:tblStyle w:val="9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971AFA" w:rsidRPr="00574A67" w14:paraId="5D660554" w14:textId="77777777" w:rsidTr="006D6A40">
        <w:tc>
          <w:tcPr>
            <w:tcW w:w="4677" w:type="dxa"/>
          </w:tcPr>
          <w:p w14:paraId="68434484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7A85B8F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0CD7477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4F9A1EB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67C5800C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529" w:type="dxa"/>
          </w:tcPr>
          <w:p w14:paraId="1ECE37BC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683CE5EF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34DFC56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1D6220B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6EE4DFAE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DE74FBE" w14:textId="77777777" w:rsidR="00971AFA" w:rsidRPr="00971AFA" w:rsidRDefault="00971AFA" w:rsidP="00971AFA">
      <w:pPr>
        <w:suppressAutoHyphens w:val="0"/>
        <w:jc w:val="both"/>
        <w:rPr>
          <w:lang w:eastAsia="ru-RU"/>
        </w:rPr>
      </w:pPr>
      <w:r w:rsidRPr="00971AFA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1DEAF8E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971AFA">
        <w:rPr>
          <w:lang w:eastAsia="ru-RU"/>
        </w:rPr>
        <w:lastRenderedPageBreak/>
        <w:t>Приложение № 3 к договору аренды</w:t>
      </w:r>
      <w:r w:rsidRPr="00971AFA">
        <w:rPr>
          <w:lang w:eastAsia="ru-RU"/>
        </w:rPr>
        <w:br/>
        <w:t>№ _______</w:t>
      </w:r>
      <w:r w:rsidRPr="00971AFA">
        <w:rPr>
          <w:lang w:eastAsia="ru-RU"/>
        </w:rPr>
        <w:br/>
        <w:t>от «___» __________ 20___ года</w:t>
      </w:r>
    </w:p>
    <w:p w14:paraId="5A5B7754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1FDC150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971AFA">
        <w:rPr>
          <w:lang w:eastAsia="ru-RU"/>
        </w:rPr>
        <w:t>Акт приема-передачи земельного участка</w:t>
      </w:r>
    </w:p>
    <w:p w14:paraId="7EEDCDD6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971AFA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971AF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3FE784B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4598EDD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ACAA84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71AFA">
        <w:rPr>
          <w:lang w:eastAsia="ru-RU"/>
        </w:rPr>
        <w:t>3. Арендатор претензий к Арендодателю не имеет.</w:t>
      </w:r>
    </w:p>
    <w:p w14:paraId="1BA6662A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9AA1FD7" w14:textId="77777777" w:rsidR="00971AFA" w:rsidRPr="00971AFA" w:rsidRDefault="00971AFA" w:rsidP="00971A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71AFA">
        <w:rPr>
          <w:lang w:eastAsia="ru-RU"/>
        </w:rPr>
        <w:t>Подписи Сторон</w:t>
      </w:r>
    </w:p>
    <w:tbl>
      <w:tblPr>
        <w:tblStyle w:val="9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971AFA" w:rsidRPr="00574A67" w14:paraId="13E257C1" w14:textId="77777777" w:rsidTr="006D6A40">
        <w:tc>
          <w:tcPr>
            <w:tcW w:w="4677" w:type="dxa"/>
          </w:tcPr>
          <w:p w14:paraId="6E9458FD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4C26D29A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86A3EFB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EFEDF46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__________ (Ф.И.О)</w:t>
            </w:r>
          </w:p>
        </w:tc>
        <w:tc>
          <w:tcPr>
            <w:tcW w:w="4679" w:type="dxa"/>
          </w:tcPr>
          <w:p w14:paraId="42C87432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1F1E6E12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D715C16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0E6B6FF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74A67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1E0729FC" w14:textId="77777777" w:rsidR="00971AFA" w:rsidRPr="00574A67" w:rsidRDefault="00971AFA" w:rsidP="00971A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D4D4B38" w14:textId="77777777" w:rsidR="00971AFA" w:rsidRPr="00971AFA" w:rsidRDefault="00971AFA" w:rsidP="00971AFA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09518651" w14:textId="77777777" w:rsidR="00E629E8" w:rsidRPr="00E629E8" w:rsidRDefault="00E629E8" w:rsidP="00E629E8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1205785" w14:textId="77777777" w:rsidR="00673C29" w:rsidRDefault="00673C29">
      <w:r>
        <w:separator/>
      </w:r>
    </w:p>
  </w:endnote>
  <w:endnote w:type="continuationSeparator" w:id="0">
    <w:p w14:paraId="3E847021" w14:textId="77777777" w:rsidR="00673C29" w:rsidRDefault="00673C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altName w:val="MV Boli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095E65A" w:rsidR="00255346" w:rsidRDefault="0025534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2E0C" w:rsidRPr="00D92E0C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05C058FB" w:rsidR="00255346" w:rsidRPr="001A6C06" w:rsidRDefault="0025534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D3A6C8" w14:textId="77777777" w:rsidR="00673C29" w:rsidRDefault="00673C29">
      <w:r>
        <w:separator/>
      </w:r>
    </w:p>
  </w:footnote>
  <w:footnote w:type="continuationSeparator" w:id="0">
    <w:p w14:paraId="7BAC78C5" w14:textId="77777777" w:rsidR="00673C29" w:rsidRDefault="00673C29">
      <w:r>
        <w:continuationSeparator/>
      </w:r>
    </w:p>
  </w:footnote>
  <w:footnote w:id="1">
    <w:p w14:paraId="0F4CE2F6" w14:textId="0FB4D139" w:rsidR="00255346" w:rsidRPr="004A1670" w:rsidRDefault="00255346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255346" w:rsidRPr="00077940" w:rsidRDefault="0025534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255346" w:rsidRPr="00077940" w:rsidRDefault="00255346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255346" w:rsidRPr="00077940" w:rsidRDefault="0025534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255346" w:rsidRPr="00482092" w:rsidRDefault="00255346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62B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3C7D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6C82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346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C9E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7EA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3993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B0A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4A67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81E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3C29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223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5C7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488A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1AFA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0653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5728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0EF6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464E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5A52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5F4E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2E0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9E8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6B3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710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6DEB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06B36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F46DEB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E629E8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971AF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5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9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0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5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233535D-3EAF-4042-AE9C-5E570CE85E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8637</Words>
  <Characters>49236</Characters>
  <Application>Microsoft Office Word</Application>
  <DocSecurity>8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57758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Люсина Надежда Николаевна</cp:lastModifiedBy>
  <cp:revision>2</cp:revision>
  <cp:lastPrinted>2022-01-18T08:23:00Z</cp:lastPrinted>
  <dcterms:created xsi:type="dcterms:W3CDTF">2022-07-28T07:06:00Z</dcterms:created>
  <dcterms:modified xsi:type="dcterms:W3CDTF">2022-07-28T07:06:00Z</dcterms:modified>
</cp:coreProperties>
</file>