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E3C03B6" w14:textId="77777777" w:rsidR="00EC6E71" w:rsidRPr="00010BB6" w:rsidRDefault="00EC6E71" w:rsidP="00EC6E71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010BB6">
              <w:rPr>
                <w:bCs/>
                <w:color w:val="0000FF"/>
              </w:rPr>
              <w:t>Администрация Воскресенского</w:t>
            </w:r>
          </w:p>
          <w:p w14:paraId="5F6747E3" w14:textId="77777777" w:rsidR="00EC6E71" w:rsidRPr="00010BB6" w:rsidRDefault="00EC6E71" w:rsidP="00EC6E71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10BB6">
              <w:rPr>
                <w:bCs/>
                <w:color w:val="0000FF"/>
              </w:rPr>
              <w:t>муниципального района</w:t>
            </w:r>
          </w:p>
          <w:p w14:paraId="2650CA34" w14:textId="183DC987" w:rsidR="00513D43" w:rsidRPr="00513D43" w:rsidRDefault="00EC6E71" w:rsidP="00EC6E71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10BB6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AFB253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FD04E2" w:rsidRPr="00FD04E2">
        <w:rPr>
          <w:b/>
          <w:noProof/>
          <w:color w:val="0000FF"/>
          <w:sz w:val="28"/>
          <w:szCs w:val="28"/>
        </w:rPr>
        <w:t>АЗ-ВОС/18-</w:t>
      </w:r>
      <w:r w:rsidR="00F96E2B">
        <w:rPr>
          <w:b/>
          <w:noProof/>
          <w:color w:val="0000FF"/>
          <w:sz w:val="28"/>
          <w:szCs w:val="28"/>
        </w:rPr>
        <w:t>1</w:t>
      </w:r>
      <w:r w:rsidR="00A1662E">
        <w:rPr>
          <w:b/>
          <w:noProof/>
          <w:color w:val="0000FF"/>
          <w:sz w:val="28"/>
          <w:szCs w:val="28"/>
        </w:rPr>
        <w:t>426</w:t>
      </w:r>
      <w:permEnd w:id="1699494554"/>
    </w:p>
    <w:p w14:paraId="60CB9CCA" w14:textId="77777777" w:rsidR="00EC6E71" w:rsidRPr="00EC6E71" w:rsidRDefault="00EC6E71" w:rsidP="00EC6E71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EC6E7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E4AE4D8" w14:textId="77777777" w:rsidR="00EC6E71" w:rsidRPr="00EC6E71" w:rsidRDefault="00EC6E71" w:rsidP="00EC6E71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A3A3A9E" w14:textId="77777777" w:rsidR="00EC6E71" w:rsidRPr="00EC6E71" w:rsidRDefault="00EC6E71" w:rsidP="00EC6E71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46E77486" w14:textId="2B5B6EE3" w:rsidR="00EC6E71" w:rsidRPr="00EC6E71" w:rsidRDefault="00F96E2B" w:rsidP="00EC6E71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использования: </w:t>
      </w:r>
      <w:r w:rsidR="00EA5741">
        <w:rPr>
          <w:noProof/>
          <w:color w:val="0000FF"/>
          <w:sz w:val="28"/>
          <w:szCs w:val="28"/>
        </w:rPr>
        <w:t>бытовое обслуживание</w:t>
      </w:r>
    </w:p>
    <w:p w14:paraId="5FBCE66F" w14:textId="386E0A34" w:rsidR="00C36575" w:rsidRPr="0066427B" w:rsidRDefault="00EC6E71" w:rsidP="00EC6E71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FCF518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1662E">
        <w:rPr>
          <w:b/>
          <w:color w:val="0000FF"/>
          <w:sz w:val="28"/>
          <w:szCs w:val="28"/>
        </w:rPr>
        <w:t>1608</w:t>
      </w:r>
      <w:r w:rsidR="005B3175" w:rsidRPr="005B3175">
        <w:rPr>
          <w:b/>
          <w:color w:val="0000FF"/>
          <w:sz w:val="28"/>
          <w:szCs w:val="28"/>
        </w:rPr>
        <w:t>18/6987935/</w:t>
      </w:r>
      <w:r w:rsidR="000C5688">
        <w:rPr>
          <w:b/>
          <w:color w:val="0000FF"/>
          <w:sz w:val="28"/>
          <w:szCs w:val="28"/>
        </w:rPr>
        <w:t>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22E108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41BAB" w:rsidRPr="00641BAB">
        <w:rPr>
          <w:b/>
          <w:color w:val="0000FF"/>
          <w:sz w:val="28"/>
          <w:szCs w:val="28"/>
        </w:rPr>
        <w:t>003000601</w:t>
      </w:r>
      <w:r w:rsidR="00223CB2">
        <w:rPr>
          <w:b/>
          <w:color w:val="0000FF"/>
          <w:sz w:val="28"/>
          <w:szCs w:val="28"/>
        </w:rPr>
        <w:t>0</w:t>
      </w:r>
      <w:r w:rsidR="002D078F">
        <w:rPr>
          <w:b/>
          <w:color w:val="0000FF"/>
          <w:sz w:val="28"/>
          <w:szCs w:val="28"/>
        </w:rPr>
        <w:t>2977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C78178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76A30">
        <w:rPr>
          <w:b/>
          <w:color w:val="0000FF"/>
          <w:sz w:val="28"/>
          <w:szCs w:val="28"/>
        </w:rPr>
        <w:t>20</w:t>
      </w:r>
      <w:r w:rsidR="00A1662E">
        <w:rPr>
          <w:b/>
          <w:color w:val="0000FF"/>
          <w:sz w:val="28"/>
          <w:szCs w:val="28"/>
        </w:rPr>
        <w:t>.08</w:t>
      </w:r>
      <w:r w:rsidR="00EC6E71">
        <w:rPr>
          <w:b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EECB51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1662E">
        <w:rPr>
          <w:b/>
          <w:color w:val="0000FF"/>
          <w:sz w:val="28"/>
          <w:szCs w:val="28"/>
        </w:rPr>
        <w:t>28.09</w:t>
      </w:r>
      <w:r w:rsidR="00EC6E71">
        <w:rPr>
          <w:b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DD7D69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1662E">
        <w:rPr>
          <w:b/>
          <w:color w:val="0000FF"/>
          <w:sz w:val="28"/>
          <w:szCs w:val="28"/>
        </w:rPr>
        <w:t>03.10</w:t>
      </w:r>
      <w:r w:rsidR="00EC6E71" w:rsidRPr="00AD78F4">
        <w:rPr>
          <w:b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99EF963" w14:textId="195C5FB6" w:rsidR="00EC6E71" w:rsidRPr="0066427B" w:rsidRDefault="00EC6E71" w:rsidP="00EC6E7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444F89">
        <w:rPr>
          <w:color w:val="0000FF"/>
          <w:sz w:val="22"/>
          <w:szCs w:val="22"/>
        </w:rPr>
        <w:t>22.03</w:t>
      </w:r>
      <w:r w:rsidRPr="00D06D34">
        <w:rPr>
          <w:color w:val="0000FF"/>
          <w:sz w:val="22"/>
          <w:szCs w:val="22"/>
        </w:rPr>
        <w:t>.2018</w:t>
      </w:r>
      <w:r w:rsidRPr="0066427B">
        <w:rPr>
          <w:color w:val="0000FF"/>
          <w:sz w:val="22"/>
          <w:szCs w:val="22"/>
        </w:rPr>
        <w:t xml:space="preserve"> № </w:t>
      </w:r>
      <w:r w:rsidR="00444F89">
        <w:rPr>
          <w:color w:val="0000FF"/>
          <w:sz w:val="22"/>
          <w:szCs w:val="22"/>
        </w:rPr>
        <w:t>11</w:t>
      </w:r>
      <w:r w:rsidR="008D4924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 xml:space="preserve">п. </w:t>
      </w:r>
      <w:r w:rsidR="00444F89">
        <w:rPr>
          <w:color w:val="0000FF"/>
          <w:sz w:val="22"/>
          <w:szCs w:val="22"/>
        </w:rPr>
        <w:t>62</w:t>
      </w:r>
      <w:r w:rsidRPr="0066427B">
        <w:rPr>
          <w:color w:val="0000FF"/>
          <w:sz w:val="22"/>
          <w:szCs w:val="22"/>
        </w:rPr>
        <w:t>);</w:t>
      </w:r>
    </w:p>
    <w:p w14:paraId="2FDAD8B0" w14:textId="3C924118" w:rsidR="009E407D" w:rsidRDefault="00EC6E71" w:rsidP="004701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B2EB9">
        <w:rPr>
          <w:color w:val="0000FF"/>
          <w:sz w:val="22"/>
          <w:szCs w:val="22"/>
        </w:rPr>
        <w:t xml:space="preserve">- постановления </w:t>
      </w:r>
      <w:r w:rsidR="009E407D">
        <w:rPr>
          <w:color w:val="0000FF"/>
          <w:sz w:val="22"/>
          <w:szCs w:val="22"/>
        </w:rPr>
        <w:t>А</w:t>
      </w:r>
      <w:r w:rsidR="009E407D" w:rsidRPr="006B2EB9">
        <w:rPr>
          <w:color w:val="0000FF"/>
          <w:sz w:val="22"/>
          <w:szCs w:val="22"/>
        </w:rPr>
        <w:t xml:space="preserve">дминистрации Воскресенского муниципального района Московской области от </w:t>
      </w:r>
      <w:r w:rsidR="009E407D">
        <w:rPr>
          <w:color w:val="0000FF"/>
          <w:sz w:val="22"/>
          <w:szCs w:val="22"/>
        </w:rPr>
        <w:t>04</w:t>
      </w:r>
      <w:r w:rsidR="009E407D" w:rsidRPr="006B2EB9">
        <w:rPr>
          <w:color w:val="0000FF"/>
          <w:sz w:val="22"/>
          <w:szCs w:val="22"/>
        </w:rPr>
        <w:t>.</w:t>
      </w:r>
      <w:r w:rsidR="009E407D">
        <w:rPr>
          <w:color w:val="0000FF"/>
          <w:sz w:val="22"/>
          <w:szCs w:val="22"/>
        </w:rPr>
        <w:t>04</w:t>
      </w:r>
      <w:r w:rsidR="009E407D" w:rsidRPr="006B2EB9">
        <w:rPr>
          <w:color w:val="0000FF"/>
          <w:sz w:val="22"/>
          <w:szCs w:val="22"/>
        </w:rPr>
        <w:t>.201</w:t>
      </w:r>
      <w:r w:rsidR="009E407D">
        <w:rPr>
          <w:color w:val="0000FF"/>
          <w:sz w:val="22"/>
          <w:szCs w:val="22"/>
        </w:rPr>
        <w:t>8</w:t>
      </w:r>
      <w:r w:rsidR="009E407D" w:rsidRPr="006B2EB9">
        <w:rPr>
          <w:color w:val="0000FF"/>
          <w:sz w:val="22"/>
          <w:szCs w:val="22"/>
        </w:rPr>
        <w:t xml:space="preserve"> № </w:t>
      </w:r>
      <w:r w:rsidR="009E407D">
        <w:rPr>
          <w:color w:val="0000FF"/>
          <w:sz w:val="22"/>
          <w:szCs w:val="22"/>
        </w:rPr>
        <w:t>995</w:t>
      </w:r>
      <w:r w:rsidR="009E407D" w:rsidRPr="006B2EB9">
        <w:rPr>
          <w:color w:val="0000FF"/>
          <w:sz w:val="22"/>
          <w:szCs w:val="22"/>
        </w:rPr>
        <w:t xml:space="preserve">-ППЗ «О проведении аукциона на право заключения договора аренды земельного </w:t>
      </w:r>
      <w:r w:rsidR="001738BE">
        <w:rPr>
          <w:color w:val="0000FF"/>
          <w:sz w:val="22"/>
          <w:szCs w:val="22"/>
        </w:rPr>
        <w:t xml:space="preserve">участка, категория земель – земли </w:t>
      </w:r>
      <w:r w:rsidR="009E407D">
        <w:rPr>
          <w:color w:val="0000FF"/>
          <w:sz w:val="22"/>
          <w:szCs w:val="22"/>
        </w:rPr>
        <w:t xml:space="preserve">населенных пунктов, с видом разрешенного использования – бытовое обслуживание, местоположение: Московская область, р-н Воскресенский, г/ </w:t>
      </w:r>
      <w:proofErr w:type="spellStart"/>
      <w:r w:rsidR="009E407D">
        <w:rPr>
          <w:color w:val="0000FF"/>
          <w:sz w:val="22"/>
          <w:szCs w:val="22"/>
        </w:rPr>
        <w:t>пос</w:t>
      </w:r>
      <w:proofErr w:type="spellEnd"/>
      <w:r w:rsidR="009E407D">
        <w:rPr>
          <w:color w:val="0000FF"/>
          <w:sz w:val="22"/>
          <w:szCs w:val="22"/>
        </w:rPr>
        <w:t xml:space="preserve"> Воскресенск, г. Воскресенск, на пустыре, </w:t>
      </w:r>
      <w:proofErr w:type="gramStart"/>
      <w:r w:rsidR="009E407D">
        <w:rPr>
          <w:color w:val="0000FF"/>
          <w:sz w:val="22"/>
          <w:szCs w:val="22"/>
        </w:rPr>
        <w:t xml:space="preserve">прилегающий </w:t>
      </w:r>
      <w:r w:rsidR="00A55F5A">
        <w:rPr>
          <w:color w:val="0000FF"/>
          <w:sz w:val="22"/>
          <w:szCs w:val="22"/>
        </w:rPr>
        <w:t xml:space="preserve"> </w:t>
      </w:r>
      <w:r w:rsidR="009E407D">
        <w:rPr>
          <w:color w:val="0000FF"/>
          <w:sz w:val="22"/>
          <w:szCs w:val="22"/>
        </w:rPr>
        <w:t>к</w:t>
      </w:r>
      <w:proofErr w:type="gramEnd"/>
      <w:r w:rsidR="009E407D">
        <w:rPr>
          <w:color w:val="0000FF"/>
          <w:sz w:val="22"/>
          <w:szCs w:val="22"/>
        </w:rPr>
        <w:t xml:space="preserve"> ул. 1-я Фетровая</w:t>
      </w:r>
      <w:r w:rsidR="00244CD0">
        <w:rPr>
          <w:color w:val="0000FF"/>
          <w:sz w:val="22"/>
          <w:szCs w:val="22"/>
        </w:rPr>
        <w:t>»</w:t>
      </w:r>
      <w:r w:rsidR="009E407D">
        <w:rPr>
          <w:color w:val="0000FF"/>
          <w:sz w:val="22"/>
          <w:szCs w:val="22"/>
        </w:rPr>
        <w:t xml:space="preserve">  (Приложение 1);</w:t>
      </w:r>
    </w:p>
    <w:p w14:paraId="342EBF1F" w14:textId="1CEC49E0" w:rsidR="0011232C" w:rsidRPr="002B1734" w:rsidRDefault="009E407D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2003647137"/>
      <w:r w:rsidR="00470131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F0DE875" w14:textId="77777777" w:rsidR="00EC6E71" w:rsidRDefault="00DC1D6B" w:rsidP="00EC6E71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EC6E71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639BA240" w14:textId="77777777" w:rsidR="00EC6E71" w:rsidRDefault="00EC6E71" w:rsidP="00EC6E7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Адрес:</w:t>
      </w:r>
      <w:r>
        <w:rPr>
          <w:color w:val="0000FF"/>
          <w:sz w:val="22"/>
          <w:szCs w:val="22"/>
        </w:rPr>
        <w:t xml:space="preserve"> 140200, Московская область, г. Воскресенск, пл. Ленина, д. 3.</w:t>
      </w:r>
    </w:p>
    <w:p w14:paraId="64AC519B" w14:textId="77777777" w:rsidR="00EC6E71" w:rsidRDefault="00EC6E71" w:rsidP="00EC6E7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Сайт:</w:t>
      </w:r>
      <w:r>
        <w:rPr>
          <w:color w:val="0000FF"/>
          <w:sz w:val="22"/>
          <w:szCs w:val="22"/>
        </w:rPr>
        <w:t xml:space="preserve"> www.vmr-mo.ru.</w:t>
      </w:r>
    </w:p>
    <w:p w14:paraId="41C397C7" w14:textId="77777777" w:rsidR="00EC6E71" w:rsidRDefault="00EC6E71" w:rsidP="00EC6E7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</w:rPr>
        <w:t xml:space="preserve"> glava@vmr-mo.ru.</w:t>
      </w:r>
    </w:p>
    <w:p w14:paraId="5F027ECB" w14:textId="07A2796D" w:rsidR="00DC1D6B" w:rsidRPr="002D01A9" w:rsidRDefault="00EC6E71" w:rsidP="00EC6E7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Телефон факс:</w:t>
      </w:r>
      <w:r>
        <w:rPr>
          <w:color w:val="0000FF"/>
          <w:sz w:val="22"/>
          <w:szCs w:val="22"/>
        </w:rPr>
        <w:t xml:space="preserve"> + 7 (496) 442-11-92 факс: +7 (496) 441-10-95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46FC693C" w14:textId="77777777" w:rsidR="00EC6E71" w:rsidRPr="002D01A9" w:rsidRDefault="00EC6E71" w:rsidP="00EC6E71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5C5DF00C" w14:textId="77777777" w:rsidR="00EC6E71" w:rsidRPr="002D01A9" w:rsidRDefault="00EC6E71" w:rsidP="00EC6E71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1ACEE09E" w14:textId="77777777" w:rsidR="00EC6E71" w:rsidRPr="0066427B" w:rsidRDefault="00EC6E71" w:rsidP="00EC6E7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0D8BC23A" w14:textId="77777777" w:rsidR="00EC6E71" w:rsidRPr="0066427B" w:rsidRDefault="00EC6E71" w:rsidP="00EC6E7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 w:rsidRPr="006D4714">
        <w:rPr>
          <w:color w:val="0000FF"/>
          <w:sz w:val="22"/>
          <w:szCs w:val="22"/>
        </w:rPr>
        <w:t>Воскресенского</w:t>
      </w:r>
      <w:r w:rsidRPr="0066427B">
        <w:rPr>
          <w:color w:val="0000FF"/>
          <w:sz w:val="22"/>
          <w:szCs w:val="22"/>
        </w:rPr>
        <w:t xml:space="preserve"> муниципального района Московской области)</w:t>
      </w:r>
    </w:p>
    <w:p w14:paraId="45A6E0B8" w14:textId="570003F0" w:rsidR="00EC6E71" w:rsidRPr="00AD78F4" w:rsidRDefault="00EC6E71" w:rsidP="00EC6E7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 xml:space="preserve">ИНН 5005002378, КПП 500501001, ОКТМО </w:t>
      </w:r>
      <w:r w:rsidR="006F7D71">
        <w:rPr>
          <w:color w:val="0000FF"/>
          <w:sz w:val="22"/>
          <w:szCs w:val="22"/>
        </w:rPr>
        <w:t>46606101</w:t>
      </w:r>
      <w:r w:rsidR="00C0434A">
        <w:rPr>
          <w:color w:val="0000FF"/>
          <w:sz w:val="22"/>
          <w:szCs w:val="22"/>
        </w:rPr>
        <w:t>001</w:t>
      </w:r>
      <w:r w:rsidR="006F7D71">
        <w:rPr>
          <w:color w:val="0000FF"/>
          <w:sz w:val="22"/>
          <w:szCs w:val="22"/>
        </w:rPr>
        <w:t>,</w:t>
      </w:r>
    </w:p>
    <w:p w14:paraId="2E07CEC8" w14:textId="77777777" w:rsidR="00EC6E71" w:rsidRPr="00AD78F4" w:rsidRDefault="00EC6E71" w:rsidP="00EC6E7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>ГУ Банк России по ЦФО, БИК 044525000, р/</w:t>
      </w:r>
      <w:proofErr w:type="spellStart"/>
      <w:r w:rsidRPr="00AD78F4">
        <w:rPr>
          <w:color w:val="0000FF"/>
          <w:sz w:val="22"/>
          <w:szCs w:val="22"/>
        </w:rPr>
        <w:t>сч</w:t>
      </w:r>
      <w:proofErr w:type="spellEnd"/>
      <w:r w:rsidRPr="00AD78F4">
        <w:rPr>
          <w:color w:val="0000FF"/>
          <w:sz w:val="22"/>
          <w:szCs w:val="22"/>
        </w:rPr>
        <w:t>. 4010 181 084 525 001 0102.</w:t>
      </w:r>
    </w:p>
    <w:p w14:paraId="6D48E7AB" w14:textId="606ACC61" w:rsidR="00DC1D6B" w:rsidRPr="00AD78F4" w:rsidRDefault="00EC6E71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 xml:space="preserve">КБК 905 111 05013 </w:t>
      </w:r>
      <w:r w:rsidR="00AD78F4" w:rsidRPr="00AD78F4">
        <w:rPr>
          <w:color w:val="0000FF"/>
          <w:sz w:val="22"/>
          <w:szCs w:val="22"/>
        </w:rPr>
        <w:t>13</w:t>
      </w:r>
      <w:r w:rsidRPr="00AD78F4">
        <w:rPr>
          <w:color w:val="0000FF"/>
          <w:sz w:val="22"/>
          <w:szCs w:val="22"/>
        </w:rPr>
        <w:t xml:space="preserve"> 0</w:t>
      </w:r>
      <w:r w:rsidR="0015219C" w:rsidRPr="00AD78F4">
        <w:rPr>
          <w:color w:val="0000FF"/>
          <w:sz w:val="22"/>
          <w:szCs w:val="22"/>
        </w:rPr>
        <w:t>0</w:t>
      </w:r>
      <w:r w:rsidRPr="00AD78F4">
        <w:rPr>
          <w:color w:val="0000FF"/>
          <w:sz w:val="22"/>
          <w:szCs w:val="22"/>
        </w:rPr>
        <w:t>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71FC4F6D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EC6E71" w:rsidRPr="00B90D26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</w:t>
      </w:r>
      <w:r w:rsidR="00EC6E71">
        <w:rPr>
          <w:color w:val="0000FF"/>
          <w:sz w:val="22"/>
          <w:szCs w:val="22"/>
        </w:rPr>
        <w:br/>
      </w:r>
      <w:r w:rsidR="00EC6E71" w:rsidRPr="00B90D26">
        <w:rPr>
          <w:color w:val="0000FF"/>
          <w:sz w:val="22"/>
          <w:szCs w:val="22"/>
        </w:rPr>
        <w:t>расположенный на территории Воскресенского муниципального района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C83FD6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6714A">
        <w:rPr>
          <w:color w:val="0000FF"/>
          <w:sz w:val="22"/>
          <w:szCs w:val="22"/>
        </w:rPr>
        <w:t>установлено относительно ориентира, расположенного в границах участка. Почтовый адрес ориентира: обл. Московская, р-н Воскресенский, г/</w:t>
      </w:r>
      <w:proofErr w:type="spellStart"/>
      <w:r w:rsidR="0066714A">
        <w:rPr>
          <w:color w:val="0000FF"/>
          <w:sz w:val="22"/>
          <w:szCs w:val="22"/>
        </w:rPr>
        <w:t>пос</w:t>
      </w:r>
      <w:proofErr w:type="spellEnd"/>
      <w:r w:rsidR="0066714A">
        <w:rPr>
          <w:color w:val="0000FF"/>
          <w:sz w:val="22"/>
          <w:szCs w:val="22"/>
        </w:rPr>
        <w:t xml:space="preserve"> Воскресенск, г. Воскресенск</w:t>
      </w:r>
      <w:r w:rsidR="001738BE">
        <w:rPr>
          <w:color w:val="0000FF"/>
          <w:sz w:val="22"/>
          <w:szCs w:val="22"/>
        </w:rPr>
        <w:t xml:space="preserve">,  </w:t>
      </w:r>
      <w:r w:rsidR="001738BE">
        <w:rPr>
          <w:color w:val="0000FF"/>
          <w:sz w:val="22"/>
          <w:szCs w:val="22"/>
        </w:rPr>
        <w:br/>
        <w:t>на пустыре, прилегающем к ул</w:t>
      </w:r>
      <w:r w:rsidR="0066714A">
        <w:rPr>
          <w:color w:val="0000FF"/>
          <w:sz w:val="22"/>
          <w:szCs w:val="22"/>
        </w:rPr>
        <w:t>.1-я Фетровая.</w:t>
      </w:r>
    </w:p>
    <w:permEnd w:id="8865509"/>
    <w:p w14:paraId="55E57AF4" w14:textId="30A99D1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6714A">
        <w:rPr>
          <w:color w:val="0000FF"/>
          <w:sz w:val="22"/>
          <w:szCs w:val="22"/>
        </w:rPr>
        <w:t>3 000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245B43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7A130E">
        <w:rPr>
          <w:color w:val="0000FF"/>
          <w:sz w:val="22"/>
          <w:szCs w:val="22"/>
        </w:rPr>
        <w:t>29:</w:t>
      </w:r>
      <w:r w:rsidR="0066714A">
        <w:rPr>
          <w:color w:val="0000FF"/>
          <w:sz w:val="22"/>
          <w:szCs w:val="22"/>
        </w:rPr>
        <w:t>0071604:336</w:t>
      </w:r>
      <w:r w:rsidRPr="00242F27">
        <w:rPr>
          <w:color w:val="0000FF"/>
          <w:sz w:val="22"/>
          <w:szCs w:val="22"/>
        </w:rPr>
        <w:t xml:space="preserve"> (</w:t>
      </w:r>
      <w:r w:rsidR="007A130E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</w:t>
      </w:r>
      <w:r w:rsidRPr="00242F27">
        <w:rPr>
          <w:color w:val="0000FF"/>
          <w:sz w:val="22"/>
          <w:szCs w:val="22"/>
        </w:rPr>
        <w:t xml:space="preserve">от </w:t>
      </w:r>
      <w:r w:rsidR="009C59BD">
        <w:rPr>
          <w:color w:val="0000FF"/>
          <w:sz w:val="22"/>
          <w:szCs w:val="22"/>
        </w:rPr>
        <w:t>21.02</w:t>
      </w:r>
      <w:r w:rsidR="007A130E">
        <w:rPr>
          <w:color w:val="0000FF"/>
          <w:sz w:val="22"/>
          <w:szCs w:val="22"/>
        </w:rPr>
        <w:t xml:space="preserve">.2018 </w:t>
      </w:r>
      <w:r w:rsidR="00EC6E71">
        <w:rPr>
          <w:color w:val="0000FF"/>
          <w:sz w:val="22"/>
          <w:szCs w:val="22"/>
        </w:rPr>
        <w:t>№ </w:t>
      </w:r>
      <w:r w:rsidR="009C59BD">
        <w:rPr>
          <w:color w:val="0000FF"/>
          <w:sz w:val="22"/>
          <w:szCs w:val="22"/>
        </w:rPr>
        <w:t>99/2018/84068244</w:t>
      </w:r>
      <w:r w:rsidR="007A130E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="007507E0">
        <w:rPr>
          <w:color w:val="0000FF"/>
          <w:sz w:val="22"/>
          <w:szCs w:val="22"/>
        </w:rPr>
        <w:t>2)</w:t>
      </w:r>
      <w:r w:rsidR="00990850">
        <w:rPr>
          <w:color w:val="0000FF"/>
          <w:sz w:val="22"/>
          <w:szCs w:val="22"/>
        </w:rPr>
        <w:t>.</w:t>
      </w:r>
    </w:p>
    <w:permEnd w:id="1004159011"/>
    <w:p w14:paraId="33EDEDC7" w14:textId="0F4661B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EC6E71" w:rsidRPr="009078DB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7A130E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</w:t>
      </w:r>
      <w:r w:rsidR="009C59BD" w:rsidRPr="00242F27">
        <w:rPr>
          <w:color w:val="0000FF"/>
          <w:sz w:val="22"/>
          <w:szCs w:val="22"/>
        </w:rPr>
        <w:t xml:space="preserve">от </w:t>
      </w:r>
      <w:r w:rsidR="009C59BD">
        <w:rPr>
          <w:color w:val="0000FF"/>
          <w:sz w:val="22"/>
          <w:szCs w:val="22"/>
        </w:rPr>
        <w:t xml:space="preserve">21.02.2018 № 99/2018/84068244 </w:t>
      </w:r>
      <w:r w:rsidR="007A130E">
        <w:rPr>
          <w:color w:val="0000FF"/>
          <w:sz w:val="22"/>
          <w:szCs w:val="22"/>
        </w:rPr>
        <w:t>–</w:t>
      </w:r>
      <w:r w:rsidR="007A130E" w:rsidRPr="00242F27">
        <w:rPr>
          <w:color w:val="0000FF"/>
          <w:sz w:val="22"/>
          <w:szCs w:val="22"/>
        </w:rPr>
        <w:t xml:space="preserve"> Приложение</w:t>
      </w:r>
      <w:r w:rsidR="007A130E">
        <w:rPr>
          <w:color w:val="0000FF"/>
          <w:sz w:val="22"/>
          <w:szCs w:val="22"/>
        </w:rPr>
        <w:t> </w:t>
      </w:r>
      <w:r w:rsidR="007A130E" w:rsidRPr="00242F27">
        <w:rPr>
          <w:color w:val="0000FF"/>
          <w:sz w:val="22"/>
          <w:szCs w:val="22"/>
        </w:rPr>
        <w:t>2).</w:t>
      </w:r>
    </w:p>
    <w:p w14:paraId="543E79B4" w14:textId="287165F8" w:rsidR="00A26DC1" w:rsidRDefault="003B207B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Сведения о земельном участке: </w:t>
      </w:r>
      <w:r>
        <w:rPr>
          <w:color w:val="0000FF"/>
          <w:sz w:val="22"/>
          <w:szCs w:val="22"/>
        </w:rPr>
        <w:t>указаны в выписке</w:t>
      </w:r>
      <w:r w:rsidR="007A130E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EA51FF">
        <w:rPr>
          <w:color w:val="0000FF"/>
          <w:sz w:val="22"/>
          <w:szCs w:val="22"/>
        </w:rPr>
        <w:br/>
      </w:r>
      <w:r w:rsidR="007A130E">
        <w:rPr>
          <w:color w:val="0000FF"/>
          <w:sz w:val="22"/>
          <w:szCs w:val="22"/>
        </w:rPr>
        <w:t xml:space="preserve">об объекте недвижимости </w:t>
      </w:r>
      <w:r w:rsidR="007A130E" w:rsidRPr="00242F27">
        <w:rPr>
          <w:color w:val="0000FF"/>
          <w:sz w:val="22"/>
          <w:szCs w:val="22"/>
        </w:rPr>
        <w:t>от</w:t>
      </w:r>
      <w:r w:rsidR="009C59BD" w:rsidRPr="00242F27">
        <w:rPr>
          <w:color w:val="0000FF"/>
          <w:sz w:val="22"/>
          <w:szCs w:val="22"/>
        </w:rPr>
        <w:t xml:space="preserve"> </w:t>
      </w:r>
      <w:r w:rsidR="009C59BD">
        <w:rPr>
          <w:color w:val="0000FF"/>
          <w:sz w:val="22"/>
          <w:szCs w:val="22"/>
        </w:rPr>
        <w:t xml:space="preserve">21.02.2018 № 99/2018/84068244 </w:t>
      </w:r>
      <w:r>
        <w:rPr>
          <w:color w:val="0000FF"/>
          <w:sz w:val="22"/>
          <w:szCs w:val="22"/>
        </w:rPr>
        <w:t>(</w:t>
      </w:r>
      <w:r w:rsidR="007A130E" w:rsidRPr="00242F27">
        <w:rPr>
          <w:color w:val="0000FF"/>
          <w:sz w:val="22"/>
          <w:szCs w:val="22"/>
        </w:rPr>
        <w:t>Приложение</w:t>
      </w:r>
      <w:r w:rsidR="007A130E">
        <w:rPr>
          <w:color w:val="0000FF"/>
          <w:sz w:val="22"/>
          <w:szCs w:val="22"/>
        </w:rPr>
        <w:t> </w:t>
      </w:r>
      <w:r w:rsidR="007A130E" w:rsidRPr="00242F27">
        <w:rPr>
          <w:color w:val="0000FF"/>
          <w:sz w:val="22"/>
          <w:szCs w:val="22"/>
        </w:rPr>
        <w:t>2)</w:t>
      </w:r>
      <w:r>
        <w:rPr>
          <w:color w:val="0000FF"/>
          <w:sz w:val="22"/>
          <w:szCs w:val="22"/>
        </w:rPr>
        <w:t xml:space="preserve">, </w:t>
      </w:r>
      <w:r w:rsidR="009F36FC">
        <w:rPr>
          <w:color w:val="0000FF"/>
          <w:sz w:val="22"/>
          <w:szCs w:val="22"/>
        </w:rPr>
        <w:t xml:space="preserve">письме ФГБУ  </w:t>
      </w:r>
      <w:r w:rsidR="009F36FC">
        <w:rPr>
          <w:color w:val="0000FF"/>
          <w:sz w:val="22"/>
          <w:szCs w:val="22"/>
        </w:rPr>
        <w:br/>
        <w:t xml:space="preserve">«ФКП </w:t>
      </w:r>
      <w:proofErr w:type="spellStart"/>
      <w:r w:rsidR="009F36FC">
        <w:rPr>
          <w:color w:val="0000FF"/>
          <w:sz w:val="22"/>
          <w:szCs w:val="22"/>
        </w:rPr>
        <w:t>Росреестра</w:t>
      </w:r>
      <w:proofErr w:type="spellEnd"/>
      <w:r w:rsidR="009F36FC">
        <w:rPr>
          <w:color w:val="0000FF"/>
          <w:sz w:val="22"/>
          <w:szCs w:val="22"/>
        </w:rPr>
        <w:t xml:space="preserve">» по Московской области от 18.04.2018 № исх01-45/1454 (Приложение 2), </w:t>
      </w:r>
      <w:r w:rsidR="00EA51FF">
        <w:rPr>
          <w:color w:val="0000FF"/>
          <w:sz w:val="22"/>
          <w:szCs w:val="22"/>
        </w:rPr>
        <w:t>постановлении</w:t>
      </w:r>
      <w:r w:rsidR="00EA51FF" w:rsidRPr="006B2EB9">
        <w:rPr>
          <w:color w:val="0000FF"/>
          <w:sz w:val="22"/>
          <w:szCs w:val="22"/>
        </w:rPr>
        <w:t xml:space="preserve"> Администрации Воскресенского муниципального района Московской области от </w:t>
      </w:r>
      <w:r w:rsidR="009C59BD">
        <w:rPr>
          <w:color w:val="0000FF"/>
          <w:sz w:val="22"/>
          <w:szCs w:val="22"/>
        </w:rPr>
        <w:t>04</w:t>
      </w:r>
      <w:r w:rsidR="00EA51FF" w:rsidRPr="006B2EB9">
        <w:rPr>
          <w:color w:val="0000FF"/>
          <w:sz w:val="22"/>
          <w:szCs w:val="22"/>
        </w:rPr>
        <w:t>.</w:t>
      </w:r>
      <w:r w:rsidR="009C59BD">
        <w:rPr>
          <w:color w:val="0000FF"/>
          <w:sz w:val="22"/>
          <w:szCs w:val="22"/>
        </w:rPr>
        <w:t>04</w:t>
      </w:r>
      <w:r w:rsidR="00EA51FF" w:rsidRPr="006B2EB9">
        <w:rPr>
          <w:color w:val="0000FF"/>
          <w:sz w:val="22"/>
          <w:szCs w:val="22"/>
        </w:rPr>
        <w:t>.201</w:t>
      </w:r>
      <w:r w:rsidR="00EA51FF">
        <w:rPr>
          <w:color w:val="0000FF"/>
          <w:sz w:val="22"/>
          <w:szCs w:val="22"/>
        </w:rPr>
        <w:t>8</w:t>
      </w:r>
      <w:r w:rsidR="00EA51FF" w:rsidRPr="006B2EB9">
        <w:rPr>
          <w:color w:val="0000FF"/>
          <w:sz w:val="22"/>
          <w:szCs w:val="22"/>
        </w:rPr>
        <w:t xml:space="preserve"> № </w:t>
      </w:r>
      <w:r w:rsidR="009C59BD">
        <w:rPr>
          <w:color w:val="0000FF"/>
          <w:sz w:val="22"/>
          <w:szCs w:val="22"/>
        </w:rPr>
        <w:t>995</w:t>
      </w:r>
      <w:r w:rsidR="00EA51FF" w:rsidRPr="006B2EB9">
        <w:rPr>
          <w:color w:val="0000FF"/>
          <w:sz w:val="22"/>
          <w:szCs w:val="22"/>
        </w:rPr>
        <w:t xml:space="preserve">-ППЗ </w:t>
      </w:r>
      <w:r w:rsidR="009F36FC">
        <w:rPr>
          <w:color w:val="0000FF"/>
          <w:sz w:val="22"/>
          <w:szCs w:val="22"/>
        </w:rPr>
        <w:t xml:space="preserve"> </w:t>
      </w:r>
      <w:r w:rsidR="009F36FC">
        <w:rPr>
          <w:color w:val="0000FF"/>
          <w:sz w:val="22"/>
          <w:szCs w:val="22"/>
        </w:rPr>
        <w:br/>
      </w:r>
      <w:r w:rsidR="00EA51FF" w:rsidRPr="006B2EB9">
        <w:rPr>
          <w:color w:val="0000FF"/>
          <w:sz w:val="22"/>
          <w:szCs w:val="22"/>
        </w:rPr>
        <w:t>«О проведении аукциона на право заключения до</w:t>
      </w:r>
      <w:r w:rsidR="001738BE">
        <w:rPr>
          <w:color w:val="0000FF"/>
          <w:sz w:val="22"/>
          <w:szCs w:val="22"/>
        </w:rPr>
        <w:t>говора аренды земельного участка, категория земель – земли населенных пунктов</w:t>
      </w:r>
      <w:r w:rsidR="009C59BD">
        <w:rPr>
          <w:color w:val="0000FF"/>
          <w:sz w:val="22"/>
          <w:szCs w:val="22"/>
        </w:rPr>
        <w:t xml:space="preserve">, с видом разрешенного использования – бытовое обслуживание, </w:t>
      </w:r>
      <w:r w:rsidR="00EA51FF">
        <w:rPr>
          <w:color w:val="0000FF"/>
          <w:sz w:val="22"/>
          <w:szCs w:val="22"/>
        </w:rPr>
        <w:t xml:space="preserve">местоположение: Московская область, </w:t>
      </w:r>
      <w:r w:rsidR="0022699E">
        <w:rPr>
          <w:color w:val="0000FF"/>
          <w:sz w:val="22"/>
          <w:szCs w:val="22"/>
        </w:rPr>
        <w:t xml:space="preserve">р-н Воскресенский, г/ </w:t>
      </w:r>
      <w:proofErr w:type="spellStart"/>
      <w:r w:rsidR="0022699E">
        <w:rPr>
          <w:color w:val="0000FF"/>
          <w:sz w:val="22"/>
          <w:szCs w:val="22"/>
        </w:rPr>
        <w:t>пос</w:t>
      </w:r>
      <w:proofErr w:type="spellEnd"/>
      <w:r w:rsidR="0022699E">
        <w:rPr>
          <w:color w:val="0000FF"/>
          <w:sz w:val="22"/>
          <w:szCs w:val="22"/>
        </w:rPr>
        <w:t xml:space="preserve"> Воскресенск, г. Воскресенск, на пустыре, прилегающий к ул. 1-я Фетровая  </w:t>
      </w:r>
      <w:r w:rsidR="00EA51FF">
        <w:rPr>
          <w:color w:val="0000FF"/>
          <w:sz w:val="22"/>
          <w:szCs w:val="22"/>
        </w:rPr>
        <w:t xml:space="preserve">(Приложение 1), </w:t>
      </w:r>
      <w:r w:rsidR="00334F9A" w:rsidRPr="009078DB">
        <w:rPr>
          <w:color w:val="0000FF"/>
          <w:sz w:val="22"/>
          <w:szCs w:val="22"/>
        </w:rPr>
        <w:t xml:space="preserve">Заключении территориального отдела Воскресенского муниципального района Главного управления архитектуры и градостроительства Московской области </w:t>
      </w:r>
      <w:r w:rsidR="00313303" w:rsidRPr="009078DB">
        <w:rPr>
          <w:color w:val="0000FF"/>
          <w:sz w:val="22"/>
          <w:szCs w:val="22"/>
        </w:rPr>
        <w:t xml:space="preserve">от </w:t>
      </w:r>
      <w:r w:rsidR="0086718A">
        <w:rPr>
          <w:color w:val="0000FF"/>
          <w:sz w:val="22"/>
          <w:szCs w:val="22"/>
        </w:rPr>
        <w:t>28.04.2018 № 30Исх-11379</w:t>
      </w:r>
      <w:r w:rsidR="00313303">
        <w:rPr>
          <w:color w:val="0000FF"/>
          <w:sz w:val="22"/>
          <w:szCs w:val="22"/>
        </w:rPr>
        <w:t>/</w:t>
      </w:r>
      <w:r w:rsidR="00BF7C59">
        <w:rPr>
          <w:color w:val="0000FF"/>
          <w:sz w:val="22"/>
          <w:szCs w:val="22"/>
        </w:rPr>
        <w:t>Т-21</w:t>
      </w:r>
      <w:r w:rsidR="00313303" w:rsidRPr="00242F27">
        <w:rPr>
          <w:color w:val="0000FF"/>
          <w:sz w:val="22"/>
          <w:szCs w:val="22"/>
        </w:rPr>
        <w:t xml:space="preserve"> </w:t>
      </w:r>
      <w:r w:rsidR="00334F9A" w:rsidRPr="00242F27">
        <w:rPr>
          <w:color w:val="0000FF"/>
          <w:sz w:val="22"/>
          <w:szCs w:val="22"/>
        </w:rPr>
        <w:t>(Приложение 4)</w:t>
      </w:r>
      <w:r w:rsidR="00FF217A">
        <w:rPr>
          <w:color w:val="0000FF"/>
          <w:sz w:val="22"/>
          <w:szCs w:val="22"/>
        </w:rPr>
        <w:t xml:space="preserve">, </w:t>
      </w:r>
      <w:r w:rsidR="003641C8">
        <w:rPr>
          <w:color w:val="0000FF"/>
          <w:sz w:val="22"/>
          <w:szCs w:val="22"/>
        </w:rPr>
        <w:t>письме филиала АО «</w:t>
      </w:r>
      <w:proofErr w:type="spellStart"/>
      <w:r w:rsidR="003641C8">
        <w:rPr>
          <w:color w:val="0000FF"/>
          <w:sz w:val="22"/>
          <w:szCs w:val="22"/>
        </w:rPr>
        <w:t>Мособлэнерго</w:t>
      </w:r>
      <w:proofErr w:type="spellEnd"/>
      <w:r w:rsidR="003641C8">
        <w:rPr>
          <w:color w:val="0000FF"/>
          <w:sz w:val="22"/>
          <w:szCs w:val="22"/>
        </w:rPr>
        <w:t xml:space="preserve">» - Воскресенские электрические сети от 18.01.2018 № 4 (Приложение 5), </w:t>
      </w:r>
      <w:r w:rsidR="00FF217A">
        <w:rPr>
          <w:color w:val="0000FF"/>
          <w:sz w:val="22"/>
          <w:szCs w:val="22"/>
        </w:rPr>
        <w:t>в том числе:</w:t>
      </w:r>
    </w:p>
    <w:p w14:paraId="657B4D6E" w14:textId="3A99C353" w:rsidR="00494688" w:rsidRDefault="00A26DC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 Н</w:t>
      </w:r>
      <w:r w:rsidR="00494688">
        <w:rPr>
          <w:color w:val="0000FF"/>
          <w:sz w:val="22"/>
          <w:szCs w:val="22"/>
        </w:rPr>
        <w:t xml:space="preserve">а земельном участке проходят три высоковольтных электрических кабеля 10 </w:t>
      </w:r>
      <w:proofErr w:type="spellStart"/>
      <w:r w:rsidR="00494688">
        <w:rPr>
          <w:color w:val="0000FF"/>
          <w:sz w:val="22"/>
          <w:szCs w:val="22"/>
        </w:rPr>
        <w:t>кВ</w:t>
      </w:r>
      <w:proofErr w:type="spellEnd"/>
      <w:r w:rsidR="00494688">
        <w:rPr>
          <w:color w:val="0000FF"/>
          <w:sz w:val="22"/>
          <w:szCs w:val="22"/>
        </w:rPr>
        <w:t xml:space="preserve"> в разных траншеях  </w:t>
      </w:r>
      <w:r w:rsidR="00494688">
        <w:rPr>
          <w:color w:val="0000FF"/>
          <w:sz w:val="22"/>
          <w:szCs w:val="22"/>
        </w:rPr>
        <w:br/>
        <w:t xml:space="preserve">ТП30-ТП83, ТП80-ТП87, </w:t>
      </w:r>
      <w:r w:rsidR="0098239A">
        <w:rPr>
          <w:color w:val="0000FF"/>
          <w:sz w:val="22"/>
          <w:szCs w:val="22"/>
        </w:rPr>
        <w:t xml:space="preserve">ТП3-ТП80, ограничение прав на часть земельного участка (265 </w:t>
      </w:r>
      <w:proofErr w:type="spellStart"/>
      <w:r w:rsidR="0098239A">
        <w:rPr>
          <w:color w:val="0000FF"/>
          <w:sz w:val="22"/>
          <w:szCs w:val="22"/>
        </w:rPr>
        <w:t>кв.м</w:t>
      </w:r>
      <w:proofErr w:type="spellEnd"/>
      <w:r w:rsidR="0098239A">
        <w:rPr>
          <w:color w:val="0000FF"/>
          <w:sz w:val="22"/>
          <w:szCs w:val="22"/>
        </w:rPr>
        <w:t>).</w:t>
      </w:r>
    </w:p>
    <w:p w14:paraId="2A5D19DC" w14:textId="12408B72" w:rsidR="004608F1" w:rsidRDefault="004608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Для возможности эксплуатации существующих кабельных линий необходимо вынести действующие кабельные линии 10 </w:t>
      </w:r>
      <w:proofErr w:type="spellStart"/>
      <w:r>
        <w:rPr>
          <w:color w:val="0000FF"/>
          <w:sz w:val="22"/>
          <w:szCs w:val="22"/>
        </w:rPr>
        <w:t>кВ</w:t>
      </w:r>
      <w:proofErr w:type="spellEnd"/>
      <w:r>
        <w:rPr>
          <w:color w:val="0000FF"/>
          <w:sz w:val="22"/>
          <w:szCs w:val="22"/>
        </w:rPr>
        <w:t xml:space="preserve"> с территории земельного участка, для чего необходимо получить в Воскресенском ПОЭС Воскресенского филиала АО «</w:t>
      </w:r>
      <w:proofErr w:type="spellStart"/>
      <w:r>
        <w:rPr>
          <w:color w:val="0000FF"/>
          <w:sz w:val="22"/>
          <w:szCs w:val="22"/>
        </w:rPr>
        <w:t>Мособлэнерго</w:t>
      </w:r>
      <w:proofErr w:type="spellEnd"/>
      <w:r>
        <w:rPr>
          <w:color w:val="0000FF"/>
          <w:sz w:val="22"/>
          <w:szCs w:val="22"/>
        </w:rPr>
        <w:t xml:space="preserve">» технические условия на вынос и выполнить их. Строительство осуществлять после выноса из зоны застройки высоковольтных электрических кабеля 10 </w:t>
      </w:r>
      <w:proofErr w:type="spellStart"/>
      <w:r>
        <w:rPr>
          <w:color w:val="0000FF"/>
          <w:sz w:val="22"/>
          <w:szCs w:val="22"/>
        </w:rPr>
        <w:t>кВ.</w:t>
      </w:r>
      <w:proofErr w:type="spellEnd"/>
      <w:r>
        <w:rPr>
          <w:color w:val="0000FF"/>
          <w:sz w:val="22"/>
          <w:szCs w:val="22"/>
        </w:rPr>
        <w:t xml:space="preserve"> При строительстве руководствоваться согласованием АО «</w:t>
      </w:r>
      <w:proofErr w:type="spellStart"/>
      <w:r>
        <w:rPr>
          <w:color w:val="0000FF"/>
          <w:sz w:val="22"/>
          <w:szCs w:val="22"/>
        </w:rPr>
        <w:t>Мособлэнерго</w:t>
      </w:r>
      <w:proofErr w:type="spellEnd"/>
      <w:r>
        <w:rPr>
          <w:color w:val="0000FF"/>
          <w:sz w:val="22"/>
          <w:szCs w:val="22"/>
        </w:rPr>
        <w:t>»</w:t>
      </w:r>
      <w:r w:rsidR="004871E1">
        <w:rPr>
          <w:color w:val="0000FF"/>
          <w:sz w:val="22"/>
          <w:szCs w:val="22"/>
        </w:rPr>
        <w:t xml:space="preserve"> от 18.01.2018 № 4.</w:t>
      </w:r>
    </w:p>
    <w:p w14:paraId="54AC1277" w14:textId="1D9A3E29" w:rsidR="004608F1" w:rsidRDefault="004608F1" w:rsidP="004608F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608F1">
        <w:rPr>
          <w:color w:val="0000FF"/>
          <w:sz w:val="22"/>
          <w:szCs w:val="22"/>
        </w:rPr>
        <w:t xml:space="preserve">Обеспечить допуск представителей собственника или представителей организации, осуществляющей </w:t>
      </w:r>
      <w:r w:rsidR="006B001C">
        <w:rPr>
          <w:color w:val="0000FF"/>
          <w:sz w:val="22"/>
          <w:szCs w:val="22"/>
        </w:rPr>
        <w:t>эксплуатацию</w:t>
      </w:r>
      <w:r>
        <w:rPr>
          <w:color w:val="0000FF"/>
          <w:sz w:val="22"/>
          <w:szCs w:val="22"/>
        </w:rPr>
        <w:t xml:space="preserve"> расположенных на земельном у</w:t>
      </w:r>
      <w:r w:rsidRPr="004608F1">
        <w:rPr>
          <w:color w:val="0000FF"/>
          <w:sz w:val="22"/>
          <w:szCs w:val="22"/>
        </w:rPr>
        <w:t>частке инженерных коммуникаций –</w:t>
      </w:r>
      <w:r>
        <w:rPr>
          <w:color w:val="0000FF"/>
          <w:sz w:val="22"/>
          <w:szCs w:val="22"/>
        </w:rPr>
        <w:t xml:space="preserve"> к трем высоковольтным электрическим кабелям 10 </w:t>
      </w:r>
      <w:proofErr w:type="spellStart"/>
      <w:r>
        <w:rPr>
          <w:color w:val="0000FF"/>
          <w:sz w:val="22"/>
          <w:szCs w:val="22"/>
        </w:rPr>
        <w:t>кВ</w:t>
      </w:r>
      <w:proofErr w:type="spellEnd"/>
      <w:r>
        <w:rPr>
          <w:color w:val="0000FF"/>
          <w:sz w:val="22"/>
          <w:szCs w:val="22"/>
        </w:rPr>
        <w:t xml:space="preserve"> в разных траншеях ТП30-ТП83, ТП80-ТП87, ТП3-ТП80, </w:t>
      </w:r>
      <w:r w:rsidRPr="004608F1">
        <w:rPr>
          <w:color w:val="0000FF"/>
          <w:sz w:val="22"/>
          <w:szCs w:val="22"/>
        </w:rPr>
        <w:t>в целях обеспечения безопасности данных инженерных коммуникаций.</w:t>
      </w:r>
    </w:p>
    <w:p w14:paraId="600B2A1F" w14:textId="37493F7F" w:rsidR="007C06E7" w:rsidRPr="007C06E7" w:rsidRDefault="00A26DC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Объекты </w:t>
      </w:r>
      <w:r w:rsidR="0098239A">
        <w:rPr>
          <w:color w:val="0000FF"/>
          <w:sz w:val="22"/>
          <w:szCs w:val="22"/>
        </w:rPr>
        <w:t xml:space="preserve">планируемого </w:t>
      </w:r>
      <w:r>
        <w:rPr>
          <w:color w:val="0000FF"/>
          <w:sz w:val="22"/>
          <w:szCs w:val="22"/>
        </w:rPr>
        <w:t>вида разрешенного использования земельного участка «бытовое обслуживание» могут создавать санит</w:t>
      </w:r>
      <w:r w:rsidR="00D13D7D">
        <w:rPr>
          <w:color w:val="0000FF"/>
          <w:sz w:val="22"/>
          <w:szCs w:val="22"/>
        </w:rPr>
        <w:t>арно-защитную зону от 50 до 100</w:t>
      </w:r>
      <w:r>
        <w:rPr>
          <w:color w:val="0000FF"/>
          <w:sz w:val="22"/>
          <w:szCs w:val="22"/>
        </w:rPr>
        <w:t xml:space="preserve"> метров. Расстояние до жилой застройки 10 метров. 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6464A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334F9A" w:rsidRPr="009078DB">
        <w:rPr>
          <w:color w:val="0000FF"/>
          <w:sz w:val="22"/>
          <w:szCs w:val="22"/>
        </w:rPr>
        <w:t>земли</w:t>
      </w:r>
      <w:r w:rsidR="009C59BD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6017C8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9C59BD">
        <w:rPr>
          <w:color w:val="0000FF"/>
          <w:sz w:val="22"/>
          <w:szCs w:val="22"/>
        </w:rPr>
        <w:t>бытовое обслуживание</w:t>
      </w:r>
      <w:proofErr w:type="gramStart"/>
      <w:r w:rsidR="009C59BD">
        <w:rPr>
          <w:color w:val="0000FF"/>
          <w:sz w:val="22"/>
          <w:szCs w:val="22"/>
        </w:rPr>
        <w:t xml:space="preserve"> </w:t>
      </w:r>
      <w:r w:rsidR="00313303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5714453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334F9A" w:rsidRPr="009078DB">
        <w:rPr>
          <w:color w:val="0000FF"/>
          <w:sz w:val="22"/>
          <w:szCs w:val="22"/>
        </w:rPr>
        <w:t xml:space="preserve">Заключении территориального отдела Воскресенского муниципального района Главного управления архитектуры </w:t>
      </w:r>
      <w:r w:rsidR="00313303">
        <w:rPr>
          <w:color w:val="0000FF"/>
          <w:sz w:val="22"/>
          <w:szCs w:val="22"/>
        </w:rPr>
        <w:br/>
      </w:r>
      <w:r w:rsidR="00334F9A" w:rsidRPr="009078DB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86718A" w:rsidRPr="009078DB">
        <w:rPr>
          <w:color w:val="0000FF"/>
          <w:sz w:val="22"/>
          <w:szCs w:val="22"/>
        </w:rPr>
        <w:t xml:space="preserve">от </w:t>
      </w:r>
      <w:r w:rsidR="0086718A">
        <w:rPr>
          <w:color w:val="0000FF"/>
          <w:sz w:val="22"/>
          <w:szCs w:val="22"/>
        </w:rPr>
        <w:t>28.04.2018 № 30Исх-11379/Т-21</w:t>
      </w:r>
      <w:r w:rsidR="0086718A" w:rsidRPr="00242F27">
        <w:rPr>
          <w:color w:val="0000FF"/>
          <w:sz w:val="22"/>
          <w:szCs w:val="22"/>
        </w:rPr>
        <w:t xml:space="preserve"> </w:t>
      </w:r>
      <w:r w:rsidR="00334F9A" w:rsidRPr="00242F27">
        <w:rPr>
          <w:color w:val="0000FF"/>
          <w:sz w:val="22"/>
          <w:szCs w:val="22"/>
        </w:rPr>
        <w:t>(Приложение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A5D71E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D53FC8">
        <w:rPr>
          <w:color w:val="0000FF"/>
          <w:sz w:val="22"/>
          <w:szCs w:val="22"/>
        </w:rPr>
        <w:t>указаны в письме</w:t>
      </w:r>
      <w:r w:rsidR="00BC46B5">
        <w:rPr>
          <w:color w:val="0000FF"/>
          <w:sz w:val="22"/>
          <w:szCs w:val="22"/>
        </w:rPr>
        <w:t xml:space="preserve"> ЗА</w:t>
      </w:r>
      <w:r w:rsidR="009C29A2">
        <w:rPr>
          <w:color w:val="0000FF"/>
          <w:sz w:val="22"/>
          <w:szCs w:val="22"/>
        </w:rPr>
        <w:t xml:space="preserve">О «АКВАСТОК» от </w:t>
      </w:r>
      <w:r w:rsidR="00D53FC8">
        <w:rPr>
          <w:color w:val="0000FF"/>
          <w:sz w:val="22"/>
          <w:szCs w:val="22"/>
        </w:rPr>
        <w:t>29</w:t>
      </w:r>
      <w:r w:rsidR="003C54B3">
        <w:rPr>
          <w:color w:val="0000FF"/>
          <w:sz w:val="22"/>
          <w:szCs w:val="22"/>
        </w:rPr>
        <w:t>.12.2017</w:t>
      </w:r>
      <w:r w:rsidR="00D53FC8">
        <w:rPr>
          <w:color w:val="0000FF"/>
          <w:sz w:val="22"/>
          <w:szCs w:val="22"/>
        </w:rPr>
        <w:t xml:space="preserve"> № 2332</w:t>
      </w:r>
      <w:r w:rsidR="00FC6CBF">
        <w:rPr>
          <w:color w:val="0000FF"/>
          <w:sz w:val="22"/>
          <w:szCs w:val="22"/>
        </w:rPr>
        <w:t xml:space="preserve"> </w:t>
      </w:r>
      <w:r w:rsidR="00FC6CBF">
        <w:rPr>
          <w:color w:val="0000FF"/>
          <w:sz w:val="22"/>
          <w:szCs w:val="22"/>
        </w:rPr>
        <w:br/>
      </w:r>
      <w:r w:rsidR="00334F9A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32BE0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334F9A" w:rsidRPr="002C7C1C">
        <w:rPr>
          <w:color w:val="0000FF"/>
          <w:sz w:val="22"/>
          <w:szCs w:val="22"/>
        </w:rPr>
        <w:t xml:space="preserve">указаны в письме </w:t>
      </w:r>
      <w:r w:rsidR="00FD53A7">
        <w:rPr>
          <w:color w:val="0000FF"/>
          <w:sz w:val="22"/>
          <w:szCs w:val="22"/>
        </w:rPr>
        <w:t>АО «Воскресенские</w:t>
      </w:r>
      <w:r w:rsidR="00804648">
        <w:rPr>
          <w:color w:val="0000FF"/>
          <w:sz w:val="22"/>
          <w:szCs w:val="22"/>
        </w:rPr>
        <w:t xml:space="preserve"> тепловые сети» от 01.11.2017</w:t>
      </w:r>
      <w:r w:rsidR="009214B2">
        <w:rPr>
          <w:color w:val="0000FF"/>
          <w:sz w:val="22"/>
          <w:szCs w:val="22"/>
        </w:rPr>
        <w:t xml:space="preserve"> № 873</w:t>
      </w:r>
      <w:r w:rsidR="00FD53A7">
        <w:rPr>
          <w:color w:val="0000FF"/>
          <w:sz w:val="22"/>
          <w:szCs w:val="22"/>
        </w:rPr>
        <w:t xml:space="preserve"> </w:t>
      </w:r>
      <w:r w:rsidR="009214B2">
        <w:rPr>
          <w:color w:val="0000FF"/>
          <w:sz w:val="22"/>
          <w:szCs w:val="22"/>
        </w:rPr>
        <w:br/>
      </w:r>
      <w:r w:rsidR="00334F9A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159A6A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334F9A" w:rsidRPr="00424804">
        <w:rPr>
          <w:color w:val="0000FF"/>
          <w:sz w:val="22"/>
          <w:szCs w:val="22"/>
        </w:rPr>
        <w:t xml:space="preserve">письме </w:t>
      </w:r>
      <w:r w:rsidR="00334F9A">
        <w:rPr>
          <w:color w:val="0000FF"/>
          <w:sz w:val="22"/>
          <w:szCs w:val="22"/>
        </w:rPr>
        <w:t>филиала «</w:t>
      </w:r>
      <w:proofErr w:type="spellStart"/>
      <w:r w:rsidR="00334F9A">
        <w:rPr>
          <w:color w:val="0000FF"/>
          <w:sz w:val="22"/>
          <w:szCs w:val="22"/>
        </w:rPr>
        <w:t>Коломнамежрайгаз</w:t>
      </w:r>
      <w:proofErr w:type="spellEnd"/>
      <w:r w:rsidR="00334F9A">
        <w:rPr>
          <w:color w:val="0000FF"/>
          <w:sz w:val="22"/>
          <w:szCs w:val="22"/>
        </w:rPr>
        <w:t xml:space="preserve">» ГУП МО «МОСОБЛГАЗ» от </w:t>
      </w:r>
      <w:r w:rsidR="006D5901">
        <w:rPr>
          <w:color w:val="0000FF"/>
          <w:sz w:val="22"/>
          <w:szCs w:val="22"/>
        </w:rPr>
        <w:t>06</w:t>
      </w:r>
      <w:r w:rsidR="00334F9A">
        <w:rPr>
          <w:color w:val="0000FF"/>
          <w:sz w:val="22"/>
          <w:szCs w:val="22"/>
        </w:rPr>
        <w:t>.0</w:t>
      </w:r>
      <w:r w:rsidR="006D5901">
        <w:rPr>
          <w:color w:val="0000FF"/>
          <w:sz w:val="22"/>
          <w:szCs w:val="22"/>
        </w:rPr>
        <w:t xml:space="preserve">6.2018 </w:t>
      </w:r>
      <w:r w:rsidR="006D5901">
        <w:rPr>
          <w:color w:val="0000FF"/>
          <w:sz w:val="22"/>
          <w:szCs w:val="22"/>
        </w:rPr>
        <w:br/>
        <w:t>№ Исх-1379</w:t>
      </w:r>
      <w:r w:rsidR="00D511E2">
        <w:rPr>
          <w:color w:val="0000FF"/>
          <w:sz w:val="22"/>
          <w:szCs w:val="22"/>
        </w:rPr>
        <w:t xml:space="preserve"> </w:t>
      </w:r>
      <w:r w:rsidR="00334F9A" w:rsidRPr="00242F27">
        <w:rPr>
          <w:color w:val="0000FF"/>
          <w:sz w:val="22"/>
          <w:szCs w:val="22"/>
        </w:rPr>
        <w:t>(Приложение 5)</w:t>
      </w:r>
      <w:r w:rsidR="00B517F8">
        <w:rPr>
          <w:color w:val="0000FF"/>
          <w:sz w:val="22"/>
          <w:szCs w:val="22"/>
        </w:rPr>
        <w:t>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95541B4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="00334F9A" w:rsidRPr="00242F27">
        <w:rPr>
          <w:sz w:val="22"/>
          <w:szCs w:val="22"/>
        </w:rPr>
        <w:t>указаны в</w:t>
      </w:r>
      <w:r w:rsidR="00334F9A" w:rsidRPr="00242F27">
        <w:rPr>
          <w:color w:val="0000FF"/>
          <w:sz w:val="22"/>
          <w:szCs w:val="22"/>
        </w:rPr>
        <w:t xml:space="preserve"> </w:t>
      </w:r>
      <w:r w:rsidR="00FD53A7">
        <w:rPr>
          <w:color w:val="0000FF"/>
          <w:sz w:val="22"/>
          <w:szCs w:val="22"/>
        </w:rPr>
        <w:t>письме филиала АО «</w:t>
      </w:r>
      <w:proofErr w:type="spellStart"/>
      <w:r w:rsidR="00FD53A7">
        <w:rPr>
          <w:color w:val="0000FF"/>
          <w:sz w:val="22"/>
          <w:szCs w:val="22"/>
        </w:rPr>
        <w:t>Мособлэнерго</w:t>
      </w:r>
      <w:proofErr w:type="spellEnd"/>
      <w:r w:rsidR="00334F9A" w:rsidRPr="002C7C1C">
        <w:rPr>
          <w:color w:val="0000FF"/>
          <w:sz w:val="22"/>
          <w:szCs w:val="22"/>
        </w:rPr>
        <w:t>» - В</w:t>
      </w:r>
      <w:r w:rsidR="00FD53A7">
        <w:rPr>
          <w:color w:val="0000FF"/>
          <w:sz w:val="22"/>
          <w:szCs w:val="22"/>
        </w:rPr>
        <w:t>оскресенские</w:t>
      </w:r>
      <w:r w:rsidR="00334F9A" w:rsidRPr="002C7C1C">
        <w:rPr>
          <w:color w:val="0000FF"/>
          <w:sz w:val="22"/>
          <w:szCs w:val="22"/>
        </w:rPr>
        <w:t xml:space="preserve"> электрические сети</w:t>
      </w:r>
      <w:r w:rsidR="00334F9A">
        <w:rPr>
          <w:color w:val="0000FF"/>
          <w:sz w:val="22"/>
          <w:szCs w:val="22"/>
        </w:rPr>
        <w:t xml:space="preserve"> </w:t>
      </w:r>
      <w:r w:rsidR="00576D92">
        <w:rPr>
          <w:color w:val="0000FF"/>
          <w:sz w:val="22"/>
          <w:szCs w:val="22"/>
        </w:rPr>
        <w:br/>
      </w:r>
      <w:r w:rsidR="00334F9A" w:rsidRPr="002C7C1C">
        <w:rPr>
          <w:color w:val="0000FF"/>
          <w:sz w:val="22"/>
          <w:szCs w:val="22"/>
        </w:rPr>
        <w:t>от</w:t>
      </w:r>
      <w:r w:rsidR="007E38D9">
        <w:rPr>
          <w:color w:val="0000FF"/>
          <w:sz w:val="22"/>
          <w:szCs w:val="22"/>
        </w:rPr>
        <w:t xml:space="preserve"> 05.06.2018 № 010-06</w:t>
      </w:r>
      <w:r w:rsidR="00FD53A7">
        <w:rPr>
          <w:color w:val="0000FF"/>
          <w:sz w:val="22"/>
          <w:szCs w:val="22"/>
        </w:rPr>
        <w:t xml:space="preserve">/2018 СТП </w:t>
      </w:r>
      <w:r w:rsidR="00334F9A"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E91987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1738BE">
        <w:rPr>
          <w:b/>
          <w:color w:val="0000FF"/>
          <w:sz w:val="22"/>
          <w:szCs w:val="22"/>
        </w:rPr>
        <w:t xml:space="preserve">375 519,00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738BE">
        <w:rPr>
          <w:color w:val="0000FF"/>
          <w:sz w:val="22"/>
          <w:szCs w:val="22"/>
        </w:rPr>
        <w:t xml:space="preserve">Триста семьдесят пять тысяч пятьсот </w:t>
      </w:r>
      <w:proofErr w:type="gramStart"/>
      <w:r w:rsidR="001738BE">
        <w:rPr>
          <w:color w:val="0000FF"/>
          <w:sz w:val="22"/>
          <w:szCs w:val="22"/>
        </w:rPr>
        <w:t xml:space="preserve">девятнадцать </w:t>
      </w:r>
      <w:r w:rsidR="004E0B79">
        <w:rPr>
          <w:color w:val="0000FF"/>
          <w:sz w:val="22"/>
          <w:szCs w:val="22"/>
        </w:rPr>
        <w:t xml:space="preserve"> </w:t>
      </w:r>
      <w:r w:rsidR="00B12243">
        <w:rPr>
          <w:color w:val="0000FF"/>
          <w:sz w:val="22"/>
          <w:szCs w:val="22"/>
        </w:rPr>
        <w:t>руб.</w:t>
      </w:r>
      <w:proofErr w:type="gramEnd"/>
      <w:r w:rsidR="00B12243">
        <w:rPr>
          <w:color w:val="0000FF"/>
          <w:sz w:val="22"/>
          <w:szCs w:val="22"/>
        </w:rPr>
        <w:t xml:space="preserve"> </w:t>
      </w:r>
      <w:r w:rsidR="001738BE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403FFC5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D507F">
        <w:rPr>
          <w:b/>
          <w:color w:val="0000FF"/>
          <w:sz w:val="22"/>
          <w:szCs w:val="22"/>
        </w:rPr>
        <w:t xml:space="preserve">11 265,57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5D507F">
        <w:rPr>
          <w:color w:val="0000FF"/>
          <w:sz w:val="22"/>
          <w:szCs w:val="22"/>
        </w:rPr>
        <w:t xml:space="preserve">Одиннадцать тысяч двести шестьдесят пять </w:t>
      </w:r>
      <w:r w:rsidRPr="00242F27">
        <w:rPr>
          <w:color w:val="0000FF"/>
          <w:sz w:val="22"/>
          <w:szCs w:val="22"/>
        </w:rPr>
        <w:t xml:space="preserve">руб. </w:t>
      </w:r>
      <w:r w:rsidR="005D507F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A424E3C" w:rsidR="00242F27" w:rsidRPr="001738BE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1738BE">
        <w:rPr>
          <w:b/>
          <w:color w:val="0000FF"/>
          <w:sz w:val="22"/>
          <w:szCs w:val="22"/>
        </w:rPr>
        <w:t xml:space="preserve">375 519,00 </w:t>
      </w:r>
      <w:r w:rsidR="001738BE" w:rsidRPr="00242F27">
        <w:rPr>
          <w:b/>
          <w:color w:val="0000FF"/>
          <w:sz w:val="22"/>
          <w:szCs w:val="22"/>
        </w:rPr>
        <w:t>руб.</w:t>
      </w:r>
      <w:r w:rsidR="001738BE" w:rsidRPr="00242F27">
        <w:rPr>
          <w:color w:val="0000FF"/>
          <w:sz w:val="22"/>
          <w:szCs w:val="22"/>
        </w:rPr>
        <w:t xml:space="preserve"> (</w:t>
      </w:r>
      <w:r w:rsidR="001738BE">
        <w:rPr>
          <w:color w:val="0000FF"/>
          <w:sz w:val="22"/>
          <w:szCs w:val="22"/>
        </w:rPr>
        <w:t xml:space="preserve">Триста семьдесят пять тысяч пятьсот </w:t>
      </w:r>
      <w:bookmarkStart w:id="45" w:name="_GoBack"/>
      <w:bookmarkEnd w:id="45"/>
      <w:r w:rsidR="00BD45D7">
        <w:rPr>
          <w:color w:val="0000FF"/>
          <w:sz w:val="22"/>
          <w:szCs w:val="22"/>
        </w:rPr>
        <w:t>девятнадцать руб.</w:t>
      </w:r>
      <w:r w:rsidR="001738BE">
        <w:rPr>
          <w:color w:val="0000FF"/>
          <w:sz w:val="22"/>
          <w:szCs w:val="22"/>
        </w:rPr>
        <w:t xml:space="preserve"> 00</w:t>
      </w:r>
      <w:r w:rsidR="001738BE"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678809B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4701E1">
        <w:rPr>
          <w:b/>
          <w:color w:val="0000FF"/>
          <w:sz w:val="22"/>
          <w:szCs w:val="22"/>
        </w:rPr>
        <w:t>10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671E11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76A30">
        <w:rPr>
          <w:b/>
          <w:color w:val="0000FF"/>
          <w:sz w:val="22"/>
          <w:szCs w:val="22"/>
        </w:rPr>
        <w:t>20</w:t>
      </w:r>
      <w:r w:rsidR="00990850">
        <w:rPr>
          <w:b/>
          <w:color w:val="0000FF"/>
          <w:sz w:val="22"/>
          <w:szCs w:val="22"/>
        </w:rPr>
        <w:t>.08</w:t>
      </w:r>
      <w:r w:rsidR="00576D92" w:rsidRPr="00576D92">
        <w:rPr>
          <w:b/>
          <w:color w:val="0000FF"/>
          <w:sz w:val="22"/>
          <w:szCs w:val="22"/>
        </w:rPr>
        <w:t xml:space="preserve">.2018 в 09 час. 00 мин 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057F0EE" w:rsidR="00FA27BE" w:rsidRPr="00FA27BE" w:rsidRDefault="0099085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28.09</w:t>
      </w:r>
      <w:r w:rsidR="00576D92" w:rsidRPr="00BB3487">
        <w:rPr>
          <w:b/>
          <w:color w:val="0000FF"/>
          <w:sz w:val="22"/>
          <w:szCs w:val="22"/>
        </w:rPr>
        <w:t>.2018 с 09 час. 00 мин. до 16 час. 00 мин</w:t>
      </w:r>
      <w:r w:rsidR="002C6926">
        <w:rPr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C0FE5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90850">
        <w:rPr>
          <w:b/>
          <w:bCs/>
          <w:color w:val="0000FF"/>
          <w:sz w:val="22"/>
          <w:szCs w:val="22"/>
        </w:rPr>
        <w:t>28.09</w:t>
      </w:r>
      <w:r w:rsidR="00576D92" w:rsidRPr="00576D92">
        <w:rPr>
          <w:b/>
          <w:bCs/>
          <w:color w:val="0000FF"/>
          <w:sz w:val="22"/>
          <w:szCs w:val="22"/>
        </w:rPr>
        <w:t>.2018 в 16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D520D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990850">
        <w:rPr>
          <w:b/>
          <w:color w:val="0000FF"/>
          <w:sz w:val="22"/>
          <w:szCs w:val="22"/>
        </w:rPr>
        <w:t>03.10</w:t>
      </w:r>
      <w:r w:rsidR="00AD78F4">
        <w:rPr>
          <w:b/>
          <w:color w:val="0000FF"/>
          <w:sz w:val="22"/>
          <w:szCs w:val="22"/>
        </w:rPr>
        <w:t xml:space="preserve">.2018 в </w:t>
      </w:r>
      <w:r w:rsidR="00990850">
        <w:rPr>
          <w:b/>
          <w:color w:val="0000FF"/>
          <w:sz w:val="22"/>
          <w:szCs w:val="22"/>
        </w:rPr>
        <w:t>09</w:t>
      </w:r>
      <w:r w:rsidR="00576D92" w:rsidRPr="00576D92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961D87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 xml:space="preserve">», стр. 17, 5 этаж, </w:t>
      </w:r>
      <w:r w:rsidR="000938C2" w:rsidRPr="00FA27BE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90850">
        <w:rPr>
          <w:b/>
          <w:bCs/>
          <w:color w:val="0000FF"/>
          <w:sz w:val="22"/>
          <w:szCs w:val="22"/>
        </w:rPr>
        <w:t>03.10</w:t>
      </w:r>
      <w:r w:rsidR="00AD78F4">
        <w:rPr>
          <w:b/>
          <w:bCs/>
          <w:color w:val="0000FF"/>
          <w:sz w:val="22"/>
          <w:szCs w:val="22"/>
        </w:rPr>
        <w:t xml:space="preserve">.2018 с </w:t>
      </w:r>
      <w:r w:rsidR="00990850">
        <w:rPr>
          <w:b/>
          <w:bCs/>
          <w:color w:val="0000FF"/>
          <w:sz w:val="22"/>
          <w:szCs w:val="22"/>
        </w:rPr>
        <w:t>09</w:t>
      </w:r>
      <w:r w:rsidR="00DB41DA" w:rsidRPr="00DB41DA">
        <w:rPr>
          <w:b/>
          <w:bCs/>
          <w:color w:val="0000FF"/>
          <w:sz w:val="22"/>
          <w:szCs w:val="22"/>
        </w:rPr>
        <w:t xml:space="preserve"> час. 30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9F9DC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90850">
        <w:rPr>
          <w:b/>
          <w:color w:val="0000FF"/>
          <w:sz w:val="22"/>
          <w:szCs w:val="22"/>
        </w:rPr>
        <w:t>03.10</w:t>
      </w:r>
      <w:r w:rsidR="00AD78F4" w:rsidRPr="00AD78F4">
        <w:rPr>
          <w:b/>
          <w:color w:val="0000FF"/>
          <w:sz w:val="22"/>
          <w:szCs w:val="22"/>
        </w:rPr>
        <w:t>.2018 в 1</w:t>
      </w:r>
      <w:r w:rsidR="00990850">
        <w:rPr>
          <w:b/>
          <w:color w:val="0000FF"/>
          <w:sz w:val="22"/>
          <w:szCs w:val="22"/>
        </w:rPr>
        <w:t>0</w:t>
      </w:r>
      <w:r w:rsidR="00DB41DA" w:rsidRPr="00AD78F4">
        <w:rPr>
          <w:b/>
          <w:color w:val="0000FF"/>
          <w:sz w:val="22"/>
          <w:szCs w:val="22"/>
        </w:rPr>
        <w:t xml:space="preserve"> час. </w:t>
      </w:r>
      <w:r w:rsidR="00AD78F4" w:rsidRPr="00AD78F4">
        <w:rPr>
          <w:b/>
          <w:color w:val="0000FF"/>
          <w:sz w:val="22"/>
          <w:szCs w:val="22"/>
        </w:rPr>
        <w:t>0</w:t>
      </w:r>
      <w:r w:rsidR="00990850">
        <w:rPr>
          <w:b/>
          <w:color w:val="0000FF"/>
          <w:sz w:val="22"/>
          <w:szCs w:val="22"/>
        </w:rPr>
        <w:t>0</w:t>
      </w:r>
      <w:r w:rsidR="00DB41DA" w:rsidRPr="00AD78F4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179C980" w14:textId="77777777" w:rsidR="00DB41DA" w:rsidRPr="00A65400" w:rsidRDefault="00DB41DA" w:rsidP="00DB41D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A65400">
        <w:rPr>
          <w:color w:val="0000FF"/>
          <w:sz w:val="22"/>
          <w:szCs w:val="22"/>
        </w:rPr>
        <w:t>на официальном сайте Администрации Воскресенского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A65400">
        <w:rPr>
          <w:color w:val="0000FF"/>
          <w:sz w:val="22"/>
          <w:szCs w:val="22"/>
        </w:rPr>
        <w:t>www.vmr-mo.ru;</w:t>
      </w:r>
    </w:p>
    <w:p w14:paraId="47C6ABEC" w14:textId="78340C70" w:rsidR="00470131" w:rsidRPr="00FF0617" w:rsidRDefault="00DB41DA" w:rsidP="00DB41D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400">
        <w:rPr>
          <w:color w:val="0000FF"/>
          <w:sz w:val="22"/>
          <w:szCs w:val="22"/>
        </w:rPr>
        <w:t>- в периодическом печатном издании – в газете «Наше слово»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301A0195" w14:textId="17A6C114" w:rsidR="00B27196" w:rsidRDefault="003A531F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488F9FB" wp14:editId="0D08ED35">
            <wp:extent cx="6574155" cy="8765628"/>
            <wp:effectExtent l="0" t="0" r="0" b="0"/>
            <wp:docPr id="10" name="Рисунок 10" descr="Z:\__УРЗП\04. Конкурентные процедуры\АУКЦИОНЫ\2018 год\Воскресенский м.р\ЗЕМЛЯ\Аренда\АЗ-ВОС_18-1054\ДОКУМЕНТЫ\воскресенск\1 комплект докум\ДОКУМЕНТЫ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Воскресенский м.р\ЗЕМЛЯ\Аренда\АЗ-ВОС_18-1054\ДОКУМЕНТЫ\воскресенск\1 комплект докум\ДОКУМЕНТЫ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0"/>
                    <a:stretch/>
                  </pic:blipFill>
                  <pic:spPr bwMode="auto">
                    <a:xfrm>
                      <a:off x="0" y="0"/>
                      <a:ext cx="6574155" cy="876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BE47D2" w14:textId="1E178B4E" w:rsidR="00B27196" w:rsidRDefault="003A531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BD62C50" wp14:editId="6DFF82A9">
            <wp:extent cx="6574155" cy="8812924"/>
            <wp:effectExtent l="0" t="0" r="0" b="7620"/>
            <wp:docPr id="16" name="Рисунок 16" descr="Z:\__УРЗП\04. Конкурентные процедуры\АУКЦИОНЫ\2018 год\Воскресенский м.р\ЗЕМЛЯ\Аренда\АЗ-ВОС_18-1054\ДОКУМЕНТЫ\воскресенск\1 комплект докум\ДОКУМЕНТЫ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Воскресенский м.р\ЗЕМЛЯ\Аренда\АЗ-ВОС_18-1054\ДОКУМЕНТЫ\воскресенск\1 комплект докум\ДОКУМЕНТЫ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1"/>
                    <a:stretch/>
                  </pic:blipFill>
                  <pic:spPr bwMode="auto">
                    <a:xfrm>
                      <a:off x="0" y="0"/>
                      <a:ext cx="6574155" cy="881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67A2B380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7CD2E82" w14:textId="283E8957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F9D7FF6" wp14:editId="49A414CC">
            <wp:extent cx="6573846" cy="8403020"/>
            <wp:effectExtent l="0" t="0" r="0" b="0"/>
            <wp:docPr id="17" name="Рисунок 17" descr="Z:\__УРЗП\04. Конкурентные процедуры\АУКЦИОНЫ\2018 год\Воскресенский м.р\ЗЕМЛЯ\Аренда\АЗ-ВОС_18-1054\ДОКУМЕНТЫ\воскресенск\1 комплект докум\ДОКУМЕНТЫ 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Воскресенский м.р\ЗЕМЛЯ\Аренда\АЗ-ВОС_18-1054\ДОКУМЕНТЫ\воскресенск\1 комплект докум\ДОКУМЕНТЫ 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3"/>
                    <a:stretch/>
                  </pic:blipFill>
                  <pic:spPr bwMode="auto">
                    <a:xfrm>
                      <a:off x="0" y="0"/>
                      <a:ext cx="6574673" cy="840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7A214" w14:textId="44DA5198" w:rsidR="003A531F" w:rsidRDefault="003A531F" w:rsidP="003B3264">
      <w:pPr>
        <w:jc w:val="center"/>
        <w:rPr>
          <w:b/>
          <w:szCs w:val="28"/>
        </w:rPr>
      </w:pPr>
    </w:p>
    <w:p w14:paraId="06791CF9" w14:textId="42ABC6C9" w:rsidR="003A531F" w:rsidRDefault="003A531F" w:rsidP="003B3264">
      <w:pPr>
        <w:jc w:val="center"/>
        <w:rPr>
          <w:b/>
          <w:szCs w:val="28"/>
        </w:rPr>
      </w:pPr>
    </w:p>
    <w:p w14:paraId="52F5D2ED" w14:textId="402E1F53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CFFCB91" wp14:editId="0D102FBB">
            <wp:extent cx="6574155" cy="8781393"/>
            <wp:effectExtent l="0" t="0" r="0" b="1270"/>
            <wp:docPr id="27" name="Рисунок 27" descr="Z:\__УРЗП\04. Конкурентные процедуры\АУКЦИОНЫ\2018 год\Воскресенский м.р\ЗЕМЛЯ\Аренда\АЗ-ВОС_18-1054\ДОКУМЕНТЫ\воскресенск\1 комплект докум\ДОКУМЕНТЫ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Воскресенский м.р\ЗЕМЛЯ\Аренда\АЗ-ВОС_18-1054\ДОКУМЕНТЫ\воскресенск\1 комплект докум\ДОКУМЕНТЫ 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0"/>
                    <a:stretch/>
                  </pic:blipFill>
                  <pic:spPr bwMode="auto">
                    <a:xfrm>
                      <a:off x="0" y="0"/>
                      <a:ext cx="6574155" cy="878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488CC" w14:textId="31FEDB7C" w:rsidR="003A531F" w:rsidRDefault="003A531F" w:rsidP="003B3264">
      <w:pPr>
        <w:jc w:val="center"/>
        <w:rPr>
          <w:b/>
          <w:szCs w:val="28"/>
        </w:rPr>
      </w:pPr>
    </w:p>
    <w:p w14:paraId="19370408" w14:textId="406CFE40" w:rsidR="003A531F" w:rsidRDefault="003A531F" w:rsidP="003B3264">
      <w:pPr>
        <w:jc w:val="center"/>
        <w:rPr>
          <w:b/>
          <w:szCs w:val="28"/>
        </w:rPr>
      </w:pPr>
    </w:p>
    <w:p w14:paraId="3062B943" w14:textId="62162C9A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B87CD40" wp14:editId="10F7FB2A">
            <wp:extent cx="6574155" cy="8844455"/>
            <wp:effectExtent l="0" t="0" r="0" b="0"/>
            <wp:docPr id="36" name="Рисунок 36" descr="Z:\__УРЗП\04. Конкурентные процедуры\АУКЦИОНЫ\2018 год\Воскресенский м.р\ЗЕМЛЯ\Аренда\АЗ-ВОС_18-1054\ДОКУМЕНТЫ\воскресенск\1 комплект докум\ДОКУМЕНТЫ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Воскресенский м.р\ЗЕМЛЯ\Аренда\АЗ-ВОС_18-1054\ДОКУМЕНТЫ\воскресенск\1 комплект докум\ДОКУМЕНТЫ 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51"/>
                    <a:stretch/>
                  </pic:blipFill>
                  <pic:spPr bwMode="auto">
                    <a:xfrm>
                      <a:off x="0" y="0"/>
                      <a:ext cx="6574155" cy="884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A0DD4" w14:textId="7FF9EFE7" w:rsidR="003A531F" w:rsidRDefault="003A531F" w:rsidP="003B3264">
      <w:pPr>
        <w:jc w:val="center"/>
        <w:rPr>
          <w:b/>
          <w:szCs w:val="28"/>
        </w:rPr>
      </w:pPr>
    </w:p>
    <w:p w14:paraId="32757A1D" w14:textId="4F933AA5" w:rsidR="003A531F" w:rsidRDefault="003A531F" w:rsidP="003B3264">
      <w:pPr>
        <w:jc w:val="center"/>
        <w:rPr>
          <w:b/>
          <w:szCs w:val="28"/>
        </w:rPr>
      </w:pPr>
    </w:p>
    <w:p w14:paraId="5E3DA9AD" w14:textId="709A2AD0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C736278" wp14:editId="17AD25B6">
            <wp:extent cx="6574155" cy="8607972"/>
            <wp:effectExtent l="0" t="0" r="0" b="3175"/>
            <wp:docPr id="37" name="Рисунок 37" descr="Z:\__УРЗП\04. Конкурентные процедуры\АУКЦИОНЫ\2018 год\Воскресенский м.р\ЗЕМЛЯ\Аренда\АЗ-ВОС_18-1054\ДОКУМЕНТЫ\воскресенск\1 комплект докум\ДОКУМЕНТЫ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Воскресенский м.р\ЗЕМЛЯ\Аренда\АЗ-ВОС_18-1054\ДОКУМЕНТЫ\воскресенск\1 комплект докум\ДОКУМЕНТЫ 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98"/>
                    <a:stretch/>
                  </pic:blipFill>
                  <pic:spPr bwMode="auto">
                    <a:xfrm>
                      <a:off x="0" y="0"/>
                      <a:ext cx="6574155" cy="860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9745B" w14:textId="7E70A845" w:rsidR="003A531F" w:rsidRDefault="003A531F" w:rsidP="003B3264">
      <w:pPr>
        <w:jc w:val="center"/>
        <w:rPr>
          <w:b/>
          <w:szCs w:val="28"/>
        </w:rPr>
      </w:pPr>
    </w:p>
    <w:p w14:paraId="42F45202" w14:textId="37A93924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F38B06D" wp14:editId="59855F99">
            <wp:extent cx="6574155" cy="8718331"/>
            <wp:effectExtent l="0" t="0" r="0" b="6985"/>
            <wp:docPr id="38" name="Рисунок 38" descr="Z:\__УРЗП\04. Конкурентные процедуры\АУКЦИОНЫ\2018 год\Воскресенский м.р\ЗЕМЛЯ\Аренда\АЗ-ВОС_18-1054\ДОКУМЕНТЫ\воскресенск\1 комплект докум\ДОКУМЕНТЫ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Воскресенский м.р\ЗЕМЛЯ\Аренда\АЗ-ВОС_18-1054\ДОКУМЕНТЫ\воскресенск\1 комплект докум\ДОКУМЕНТЫ 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09"/>
                    <a:stretch/>
                  </pic:blipFill>
                  <pic:spPr bwMode="auto">
                    <a:xfrm>
                      <a:off x="0" y="0"/>
                      <a:ext cx="6574155" cy="8718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1DF9C" w14:textId="73036D26" w:rsidR="003A531F" w:rsidRDefault="003A531F" w:rsidP="003B3264">
      <w:pPr>
        <w:jc w:val="center"/>
        <w:rPr>
          <w:b/>
          <w:szCs w:val="28"/>
        </w:rPr>
      </w:pPr>
    </w:p>
    <w:p w14:paraId="657F48C2" w14:textId="116FE131" w:rsidR="003A531F" w:rsidRDefault="003A531F" w:rsidP="003B3264">
      <w:pPr>
        <w:jc w:val="center"/>
        <w:rPr>
          <w:b/>
          <w:szCs w:val="28"/>
        </w:rPr>
      </w:pPr>
    </w:p>
    <w:p w14:paraId="0C1ED013" w14:textId="5325996B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1A42157" wp14:editId="1E9F7D66">
            <wp:extent cx="6574155" cy="8860220"/>
            <wp:effectExtent l="0" t="0" r="0" b="0"/>
            <wp:docPr id="39" name="Рисунок 39" descr="Z:\__УРЗП\04. Конкурентные процедуры\АУКЦИОНЫ\2018 год\Воскресенский м.р\ЗЕМЛЯ\Аренда\АЗ-ВОС_18-1054\ДОКУМЕНТЫ\воскресенск\1 комплект докум\ДОКУМЕНТЫ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Воскресенский м.р\ЗЕМЛЯ\Аренда\АЗ-ВОС_18-1054\ДОКУМЕНТЫ\воскресенск\1 комплект докум\ДОКУМЕНТЫ 0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82"/>
                    <a:stretch/>
                  </pic:blipFill>
                  <pic:spPr bwMode="auto">
                    <a:xfrm>
                      <a:off x="0" y="0"/>
                      <a:ext cx="6574155" cy="88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B899E" w14:textId="151D2A8F" w:rsidR="003A531F" w:rsidRDefault="003A531F" w:rsidP="003B3264">
      <w:pPr>
        <w:jc w:val="center"/>
        <w:rPr>
          <w:b/>
          <w:szCs w:val="28"/>
        </w:rPr>
      </w:pPr>
    </w:p>
    <w:p w14:paraId="1AF66EBE" w14:textId="36D2D0D2" w:rsidR="003A531F" w:rsidRDefault="003A531F" w:rsidP="003B3264">
      <w:pPr>
        <w:jc w:val="center"/>
        <w:rPr>
          <w:b/>
          <w:szCs w:val="28"/>
        </w:rPr>
      </w:pPr>
    </w:p>
    <w:p w14:paraId="50A1D072" w14:textId="079E8EE0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B60F413" wp14:editId="4FF36EC3">
            <wp:extent cx="6574155" cy="8765627"/>
            <wp:effectExtent l="0" t="0" r="0" b="0"/>
            <wp:docPr id="40" name="Рисунок 40" descr="Z:\__УРЗП\04. Конкурентные процедуры\АУКЦИОНЫ\2018 год\Воскресенский м.р\ЗЕМЛЯ\Аренда\АЗ-ВОС_18-1054\ДОКУМЕНТЫ\воскресенск\1 комплект докум\ДОКУМЕНТЫ 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Воскресенский м.р\ЗЕМЛЯ\Аренда\АЗ-ВОС_18-1054\ДОКУМЕНТЫ\воскресенск\1 комплект докум\ДОКУМЕНТЫ 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0"/>
                    <a:stretch/>
                  </pic:blipFill>
                  <pic:spPr bwMode="auto">
                    <a:xfrm>
                      <a:off x="0" y="0"/>
                      <a:ext cx="6574155" cy="876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DBCC16" w14:textId="49322767" w:rsidR="003A531F" w:rsidRDefault="003A531F" w:rsidP="003B3264">
      <w:pPr>
        <w:jc w:val="center"/>
        <w:rPr>
          <w:b/>
          <w:szCs w:val="28"/>
        </w:rPr>
      </w:pPr>
    </w:p>
    <w:p w14:paraId="241E71C9" w14:textId="6845EA55" w:rsidR="003A531F" w:rsidRDefault="003A531F" w:rsidP="003B3264">
      <w:pPr>
        <w:jc w:val="center"/>
        <w:rPr>
          <w:b/>
          <w:szCs w:val="28"/>
        </w:rPr>
      </w:pPr>
    </w:p>
    <w:p w14:paraId="5D3BA980" w14:textId="18B8BB1E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0C68BBF" wp14:editId="2B59BB63">
            <wp:extent cx="6574155" cy="8860220"/>
            <wp:effectExtent l="0" t="0" r="0" b="0"/>
            <wp:docPr id="41" name="Рисунок 41" descr="Z:\__УРЗП\04. Конкурентные процедуры\АУКЦИОНЫ\2018 год\Воскресенский м.р\ЗЕМЛЯ\Аренда\АЗ-ВОС_18-1054\ДОКУМЕНТЫ\воскресенск\1 комплект докум\ДОКУМЕНТЫ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Воскресенский м.р\ЗЕМЛЯ\Аренда\АЗ-ВОС_18-1054\ДОКУМЕНТЫ\воскресенск\1 комплект докум\ДОКУМЕНТЫ 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82"/>
                    <a:stretch/>
                  </pic:blipFill>
                  <pic:spPr bwMode="auto">
                    <a:xfrm>
                      <a:off x="0" y="0"/>
                      <a:ext cx="6574155" cy="88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F29C5" w14:textId="4DC4D41A" w:rsidR="003A531F" w:rsidRDefault="003A531F" w:rsidP="003B3264">
      <w:pPr>
        <w:jc w:val="center"/>
        <w:rPr>
          <w:b/>
          <w:szCs w:val="28"/>
        </w:rPr>
      </w:pPr>
    </w:p>
    <w:p w14:paraId="1309C5D6" w14:textId="2B816265" w:rsidR="003A531F" w:rsidRDefault="003A531F" w:rsidP="003B3264">
      <w:pPr>
        <w:jc w:val="center"/>
        <w:rPr>
          <w:b/>
          <w:szCs w:val="28"/>
        </w:rPr>
      </w:pPr>
    </w:p>
    <w:p w14:paraId="1DA88F57" w14:textId="45C1F1DA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E5A050B" wp14:editId="3449D793">
            <wp:extent cx="6574155" cy="8781393"/>
            <wp:effectExtent l="0" t="0" r="0" b="1270"/>
            <wp:docPr id="42" name="Рисунок 42" descr="Z:\__УРЗП\04. Конкурентные процедуры\АУКЦИОНЫ\2018 год\Воскресенский м.р\ЗЕМЛЯ\Аренда\АЗ-ВОС_18-1054\ДОКУМЕНТЫ\воскресенск\1 комплект докум\ДОКУМЕНТЫ 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Воскресенский м.р\ЗЕМЛЯ\Аренда\АЗ-ВОС_18-1054\ДОКУМЕНТЫ\воскресенск\1 комплект докум\ДОКУМЕНТЫ 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0"/>
                    <a:stretch/>
                  </pic:blipFill>
                  <pic:spPr bwMode="auto">
                    <a:xfrm>
                      <a:off x="0" y="0"/>
                      <a:ext cx="6574155" cy="878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81D20" w14:textId="25601848" w:rsidR="003A531F" w:rsidRDefault="003A531F" w:rsidP="003B3264">
      <w:pPr>
        <w:jc w:val="center"/>
        <w:rPr>
          <w:b/>
          <w:szCs w:val="28"/>
        </w:rPr>
      </w:pPr>
    </w:p>
    <w:p w14:paraId="729047D6" w14:textId="3D6C008E" w:rsidR="003A531F" w:rsidRDefault="003A531F" w:rsidP="003B3264">
      <w:pPr>
        <w:jc w:val="center"/>
        <w:rPr>
          <w:b/>
          <w:szCs w:val="28"/>
        </w:rPr>
      </w:pPr>
    </w:p>
    <w:p w14:paraId="735E0DCA" w14:textId="667BF85C" w:rsidR="003A531F" w:rsidRDefault="003A531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B0B56FB" wp14:editId="5E9381E5">
            <wp:extent cx="6574155" cy="8749862"/>
            <wp:effectExtent l="0" t="0" r="0" b="0"/>
            <wp:docPr id="49" name="Рисунок 49" descr="Z:\__УРЗП\04. Конкурентные процедуры\АУКЦИОНЫ\2018 год\Воскресенский м.р\ЗЕМЛЯ\Аренда\АЗ-ВОС_18-1054\ДОКУМЕНТЫ\воскресенск\1 комплект докум\ДОКУМЕНТЫ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Воскресенский м.р\ЗЕМЛЯ\Аренда\АЗ-ВОС_18-1054\ДОКУМЕНТЫ\воскресенск\1 комплект докум\ДОКУМЕНТЫ 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69"/>
                    <a:stretch/>
                  </pic:blipFill>
                  <pic:spPr bwMode="auto">
                    <a:xfrm>
                      <a:off x="0" y="0"/>
                      <a:ext cx="6574155" cy="874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E8A76" w14:textId="3032BA22" w:rsidR="00B27196" w:rsidRDefault="00B27196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27C9E19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6E050B9" w14:textId="6D618E0B" w:rsidR="00B5166E" w:rsidRDefault="00B5166E" w:rsidP="003B3264">
      <w:pPr>
        <w:jc w:val="center"/>
        <w:rPr>
          <w:b/>
          <w:noProof/>
          <w:lang w:eastAsia="ru-RU"/>
        </w:rPr>
      </w:pPr>
    </w:p>
    <w:p w14:paraId="529328B7" w14:textId="23209223" w:rsidR="00B5166E" w:rsidRDefault="00B5166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AB991A0" wp14:editId="588931FC">
            <wp:extent cx="6564630" cy="4261485"/>
            <wp:effectExtent l="0" t="0" r="7620" b="5715"/>
            <wp:docPr id="71" name="Рисунок 71" descr="C:\Users\ksm\Desktop\вавав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sm\Desktop\вававава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26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30722" w14:textId="28B000D5" w:rsidR="00B5166E" w:rsidRDefault="00B5166E" w:rsidP="003B3264">
      <w:pPr>
        <w:jc w:val="center"/>
        <w:rPr>
          <w:b/>
          <w:noProof/>
          <w:lang w:eastAsia="ru-RU"/>
        </w:rPr>
      </w:pPr>
    </w:p>
    <w:p w14:paraId="4D393E9F" w14:textId="1EB6F980" w:rsidR="00B27196" w:rsidRPr="003B3264" w:rsidRDefault="00B5166E" w:rsidP="00B5166E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2B75A96" wp14:editId="54438F9C">
            <wp:extent cx="6564630" cy="3674745"/>
            <wp:effectExtent l="0" t="0" r="7620" b="1905"/>
            <wp:docPr id="72" name="Рисунок 72" descr="C:\Users\ksm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sm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67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2C696ECA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3CBF3F4" w14:textId="6C4F4CAC" w:rsidR="003A531F" w:rsidRDefault="003A531F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0389217" wp14:editId="78B6EC55">
            <wp:extent cx="6573973" cy="8387255"/>
            <wp:effectExtent l="0" t="0" r="0" b="0"/>
            <wp:docPr id="44" name="Рисунок 44" descr="Z:\__УРЗП\04. Конкурентные процедуры\АУКЦИОНЫ\2018 год\Воскресенский м.р\ЗЕМЛЯ\Аренда\АЗ-ВОС_18-1054\ДОКУМЕНТЫ\воскресенск\1 комплект докум\ДОКУМЕНТЫ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Воскресенский м.р\ЗЕМЛЯ\Аренда\АЗ-ВОС_18-1054\ДОКУМЕНТЫ\воскресенск\1 комплект докум\ДОКУМЕНТЫ 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8"/>
                    <a:stretch/>
                  </pic:blipFill>
                  <pic:spPr bwMode="auto">
                    <a:xfrm>
                      <a:off x="0" y="0"/>
                      <a:ext cx="6574337" cy="838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D5BE8" w14:textId="3D8FE8D6" w:rsidR="003A531F" w:rsidRDefault="003A531F" w:rsidP="003B3264">
      <w:pPr>
        <w:jc w:val="center"/>
        <w:rPr>
          <w:b/>
        </w:rPr>
      </w:pPr>
    </w:p>
    <w:p w14:paraId="54E41C0E" w14:textId="769F47D9" w:rsidR="003A531F" w:rsidRDefault="003A531F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431065D" wp14:editId="7EB566A2">
            <wp:extent cx="6574155" cy="8860220"/>
            <wp:effectExtent l="0" t="0" r="0" b="0"/>
            <wp:docPr id="45" name="Рисунок 45" descr="Z:\__УРЗП\04. Конкурентные процедуры\АУКЦИОНЫ\2018 год\Воскресенский м.р\ЗЕМЛЯ\Аренда\АЗ-ВОС_18-1054\ДОКУМЕНТЫ\воскресенск\1 комплект докум\ДОКУМЕНТЫ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Воскресенский м.р\ЗЕМЛЯ\Аренда\АЗ-ВОС_18-1054\ДОКУМЕНТЫ\воскресенск\1 комплект докум\ДОКУМЕНТЫ 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82"/>
                    <a:stretch/>
                  </pic:blipFill>
                  <pic:spPr bwMode="auto">
                    <a:xfrm>
                      <a:off x="0" y="0"/>
                      <a:ext cx="6574155" cy="88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4549B" w14:textId="18B3F078" w:rsidR="003A531F" w:rsidRDefault="003A531F" w:rsidP="003B3264">
      <w:pPr>
        <w:jc w:val="center"/>
        <w:rPr>
          <w:b/>
        </w:rPr>
      </w:pPr>
    </w:p>
    <w:p w14:paraId="4A1CEECE" w14:textId="173F1FB1" w:rsidR="003A531F" w:rsidRDefault="003A531F" w:rsidP="003B3264">
      <w:pPr>
        <w:jc w:val="center"/>
        <w:rPr>
          <w:b/>
        </w:rPr>
      </w:pPr>
    </w:p>
    <w:p w14:paraId="6BAF78E1" w14:textId="5796CAF8" w:rsidR="003A531F" w:rsidRDefault="003A531F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A08DBB" wp14:editId="2EF53AFC">
            <wp:extent cx="6574155" cy="8781393"/>
            <wp:effectExtent l="0" t="0" r="0" b="1270"/>
            <wp:docPr id="46" name="Рисунок 46" descr="Z:\__УРЗП\04. Конкурентные процедуры\АУКЦИОНЫ\2018 год\Воскресенский м.р\ЗЕМЛЯ\Аренда\АЗ-ВОС_18-1054\ДОКУМЕНТЫ\воскресенск\1 комплект докум\ДОКУМЕНТЫ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Воскресенский м.р\ЗЕМЛЯ\Аренда\АЗ-ВОС_18-1054\ДОКУМЕНТЫ\воскресенск\1 комплект докум\ДОКУМЕНТЫ 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0"/>
                    <a:stretch/>
                  </pic:blipFill>
                  <pic:spPr bwMode="auto">
                    <a:xfrm>
                      <a:off x="0" y="0"/>
                      <a:ext cx="6574155" cy="878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5772A" w14:textId="0A30829F" w:rsidR="003A531F" w:rsidRDefault="003A531F" w:rsidP="003B3264">
      <w:pPr>
        <w:jc w:val="center"/>
        <w:rPr>
          <w:b/>
        </w:rPr>
      </w:pPr>
    </w:p>
    <w:p w14:paraId="020FD433" w14:textId="18798FF6" w:rsidR="003A531F" w:rsidRDefault="003A531F" w:rsidP="003B3264">
      <w:pPr>
        <w:jc w:val="center"/>
        <w:rPr>
          <w:b/>
        </w:rPr>
      </w:pPr>
    </w:p>
    <w:p w14:paraId="0A949D06" w14:textId="07F86114" w:rsidR="003A531F" w:rsidRDefault="003A531F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C901FA" wp14:editId="6D704699">
            <wp:extent cx="6573838" cy="8970579"/>
            <wp:effectExtent l="0" t="0" r="0" b="2540"/>
            <wp:docPr id="47" name="Рисунок 47" descr="Z:\__УРЗП\04. Конкурентные процедуры\АУКЦИОНЫ\2018 год\Воскресенский м.р\ЗЕМЛЯ\Аренда\АЗ-ВОС_18-1054\ДОКУМЕНТЫ\воскресенск\1 комплект докум\ДОКУМЕНТЫ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Воскресенский м.р\ЗЕМЛЯ\Аренда\АЗ-ВОС_18-1054\ДОКУМЕНТЫ\воскресенск\1 комплект докум\ДОКУМЕНТЫ 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8"/>
                    <a:stretch/>
                  </pic:blipFill>
                  <pic:spPr bwMode="auto">
                    <a:xfrm>
                      <a:off x="0" y="0"/>
                      <a:ext cx="6574155" cy="897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0FC41" w14:textId="6C85EDC6" w:rsidR="003A531F" w:rsidRDefault="003A531F" w:rsidP="003B3264">
      <w:pPr>
        <w:jc w:val="center"/>
        <w:rPr>
          <w:b/>
        </w:rPr>
      </w:pPr>
    </w:p>
    <w:p w14:paraId="68FFAAAE" w14:textId="3BEA1CB0" w:rsidR="003A531F" w:rsidRDefault="003A531F" w:rsidP="003B3264">
      <w:pPr>
        <w:jc w:val="center"/>
        <w:rPr>
          <w:b/>
        </w:rPr>
      </w:pPr>
    </w:p>
    <w:p w14:paraId="1F5B706B" w14:textId="1965F966" w:rsidR="003A531F" w:rsidRDefault="003A531F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1D12CC" wp14:editId="355447D9">
            <wp:extent cx="6574155" cy="8781393"/>
            <wp:effectExtent l="0" t="0" r="0" b="1270"/>
            <wp:docPr id="48" name="Рисунок 48" descr="Z:\__УРЗП\04. Конкурентные процедуры\АУКЦИОНЫ\2018 год\Воскресенский м.р\ЗЕМЛЯ\Аренда\АЗ-ВОС_18-1054\ДОКУМЕНТЫ\воскресенск\1 комплект докум\ДОКУМЕНТЫ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Воскресенский м.р\ЗЕМЛЯ\Аренда\АЗ-ВОС_18-1054\ДОКУМЕНТЫ\воскресенск\1 комплект докум\ДОКУМЕНТЫ 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0"/>
                    <a:stretch/>
                  </pic:blipFill>
                  <pic:spPr bwMode="auto">
                    <a:xfrm>
                      <a:off x="0" y="0"/>
                      <a:ext cx="6574155" cy="878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E3E224" w14:textId="185782AD" w:rsidR="00B216A4" w:rsidRPr="005F5C1B" w:rsidRDefault="00B216A4" w:rsidP="0073303F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766F64F8" w14:textId="62997C8C" w:rsidR="00B216A4" w:rsidRDefault="003A531F" w:rsidP="003A531F">
      <w:pPr>
        <w:jc w:val="center"/>
        <w:rPr>
          <w:b/>
        </w:rPr>
      </w:pPr>
      <w:r>
        <w:rPr>
          <w:b/>
        </w:rPr>
        <w:t>Л</w:t>
      </w:r>
      <w:r w:rsidR="00FE0DC6" w:rsidRPr="00AF62E4">
        <w:rPr>
          <w:b/>
        </w:rPr>
        <w:t>от № 1</w:t>
      </w:r>
    </w:p>
    <w:p w14:paraId="354BFAA0" w14:textId="08BE3720" w:rsidR="003A531F" w:rsidRPr="003A531F" w:rsidRDefault="000B68C8" w:rsidP="003A531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1A88486" wp14:editId="4DBA8CF3">
            <wp:extent cx="6572250" cy="9039225"/>
            <wp:effectExtent l="0" t="0" r="0" b="9525"/>
            <wp:docPr id="1" name="Рисунок 1" descr="Z:\__УРЗП\04. Конкурентные процедуры\АУКЦИОНЫ\2018 год\Воскресенский м.р\ЗЕМЛЯ\Аренда\АЗ-ВОС_18-1054\ВЫГРУЗКА\Карцевой 1-я Фетрова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Воскресенский м.р\ЗЕМЛЯ\Аренда\АЗ-ВОС_18-1054\ВЫГРУЗКА\Карцевой 1-я Фетровая (1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FA7D9" w14:textId="51729D96" w:rsidR="0073303F" w:rsidRDefault="0073303F" w:rsidP="00124233">
      <w:pPr>
        <w:jc w:val="center"/>
        <w:rPr>
          <w:sz w:val="32"/>
          <w:szCs w:val="32"/>
        </w:rPr>
      </w:pPr>
    </w:p>
    <w:p w14:paraId="35146BB8" w14:textId="167D042D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CA0C1A2" wp14:editId="161865B7">
            <wp:extent cx="6574155" cy="8749862"/>
            <wp:effectExtent l="0" t="0" r="0" b="0"/>
            <wp:docPr id="54" name="Рисунок 54" descr="Z:\__УРЗП\04. Конкурентные процедуры\АУКЦИОНЫ\2018 год\Воскресенский м.р\ЗЕМЛЯ\Аренда\АЗ-ВОС_18-1054\ДОКУМЕНТЫ\воскресенск\документы от 21.06.2018\ДОКУМЕНТЫ ФЕТРОВАЯ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Воскресенский м.р\ЗЕМЛЯ\Аренда\АЗ-ВОС_18-1054\ДОКУМЕНТЫ\воскресенск\документы от 21.06.2018\ДОКУМЕНТЫ ФЕТРОВАЯ 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69"/>
                    <a:stretch/>
                  </pic:blipFill>
                  <pic:spPr bwMode="auto">
                    <a:xfrm>
                      <a:off x="0" y="0"/>
                      <a:ext cx="6574155" cy="874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79407A" w14:textId="73AD5746" w:rsidR="00601CD1" w:rsidRDefault="00601CD1" w:rsidP="00124233">
      <w:pPr>
        <w:jc w:val="center"/>
        <w:rPr>
          <w:sz w:val="32"/>
          <w:szCs w:val="32"/>
        </w:rPr>
      </w:pPr>
    </w:p>
    <w:p w14:paraId="5BF9FDE2" w14:textId="1C193244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13A958F" wp14:editId="1CA79460">
            <wp:extent cx="6574155" cy="8718331"/>
            <wp:effectExtent l="0" t="0" r="0" b="6985"/>
            <wp:docPr id="52" name="Рисунок 52" descr="Z:\__УРЗП\04. Конкурентные процедуры\АУКЦИОНЫ\2018 год\Воскресенский м.р\ЗЕМЛЯ\Аренда\АЗ-ВОС_18-1054\ДОКУМЕНТЫ\воскресенск\документы от 21.06.2018\ДОКУМЕНТЫ ФЕТРОВАЯ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Воскресенский м.р\ЗЕМЛЯ\Аренда\АЗ-ВОС_18-1054\ДОКУМЕНТЫ\воскресенск\документы от 21.06.2018\ДОКУМЕНТЫ ФЕТРОВАЯ 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09"/>
                    <a:stretch/>
                  </pic:blipFill>
                  <pic:spPr bwMode="auto">
                    <a:xfrm>
                      <a:off x="0" y="0"/>
                      <a:ext cx="6574155" cy="8718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AA2064" w14:textId="22A7B802" w:rsidR="00601CD1" w:rsidRDefault="00601CD1" w:rsidP="00124233">
      <w:pPr>
        <w:jc w:val="center"/>
        <w:rPr>
          <w:sz w:val="32"/>
          <w:szCs w:val="32"/>
        </w:rPr>
      </w:pPr>
    </w:p>
    <w:p w14:paraId="174AE564" w14:textId="1C3B856B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0272C6" wp14:editId="3C012247">
            <wp:extent cx="6574155" cy="8387255"/>
            <wp:effectExtent l="0" t="0" r="0" b="0"/>
            <wp:docPr id="53" name="Рисунок 53" descr="Z:\__УРЗП\04. Конкурентные процедуры\АУКЦИОНЫ\2018 год\Воскресенский м.р\ЗЕМЛЯ\Аренда\АЗ-ВОС_18-1054\ДОКУМЕНТЫ\воскресенск\документы от 21.06.2018\ДОКУМЕНТЫ ФЕТРОВАЯ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Воскресенский м.р\ЗЕМЛЯ\Аренда\АЗ-ВОС_18-1054\ДОКУМЕНТЫ\воскресенск\документы от 21.06.2018\ДОКУМЕНТЫ ФЕТРОВАЯ 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74"/>
                    <a:stretch/>
                  </pic:blipFill>
                  <pic:spPr bwMode="auto">
                    <a:xfrm>
                      <a:off x="0" y="0"/>
                      <a:ext cx="6574155" cy="838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A1584" w14:textId="33997142" w:rsidR="00601CD1" w:rsidRDefault="00601CD1" w:rsidP="00124233">
      <w:pPr>
        <w:jc w:val="center"/>
        <w:rPr>
          <w:sz w:val="32"/>
          <w:szCs w:val="32"/>
        </w:rPr>
      </w:pPr>
    </w:p>
    <w:p w14:paraId="209AD1B6" w14:textId="2BA404A5" w:rsidR="00601CD1" w:rsidRDefault="00601CD1" w:rsidP="00124233">
      <w:pPr>
        <w:jc w:val="center"/>
        <w:rPr>
          <w:sz w:val="32"/>
          <w:szCs w:val="32"/>
        </w:rPr>
      </w:pPr>
    </w:p>
    <w:p w14:paraId="4E52F5F2" w14:textId="43C089D7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2683FD5" wp14:editId="5DAB7CAF">
            <wp:extent cx="6574155" cy="8828689"/>
            <wp:effectExtent l="0" t="0" r="0" b="0"/>
            <wp:docPr id="56" name="Рисунок 56" descr="Z:\__УРЗП\04. Конкурентные процедуры\АУКЦИОНЫ\2018 год\Воскресенский м.р\ЗЕМЛЯ\Аренда\АЗ-ВОС_18-1054\ДОКУМЕНТЫ\воскресенск\ДОКУМЕНТЫ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Воскресенский м.р\ЗЕМЛЯ\Аренда\АЗ-ВОС_18-1054\ДОКУМЕНТЫ\воскресенск\ДОКУМЕНТЫ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21"/>
                    <a:stretch/>
                  </pic:blipFill>
                  <pic:spPr bwMode="auto">
                    <a:xfrm>
                      <a:off x="0" y="0"/>
                      <a:ext cx="6574155" cy="882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4DD76" w14:textId="3DEFB680" w:rsidR="00601CD1" w:rsidRDefault="00601CD1" w:rsidP="00124233">
      <w:pPr>
        <w:jc w:val="center"/>
        <w:rPr>
          <w:sz w:val="32"/>
          <w:szCs w:val="32"/>
        </w:rPr>
      </w:pPr>
    </w:p>
    <w:p w14:paraId="30391FAC" w14:textId="7CA1CE8B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E70FDB" wp14:editId="56136545">
            <wp:extent cx="6574155" cy="8702565"/>
            <wp:effectExtent l="0" t="0" r="0" b="3810"/>
            <wp:docPr id="57" name="Рисунок 57" descr="Z:\__УРЗП\04. Конкурентные процедуры\АУКЦИОНЫ\2018 год\Воскресенский м.р\ЗЕМЛЯ\Аренда\АЗ-ВОС_18-1054\ДОКУМЕНТЫ\воскресенск\ДОКУМЕНТЫ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Воскресенский м.р\ЗЕМЛЯ\Аренда\АЗ-ВОС_18-1054\ДОКУМЕНТЫ\воскресенск\ДОКУМЕНТЫ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79"/>
                    <a:stretch/>
                  </pic:blipFill>
                  <pic:spPr bwMode="auto">
                    <a:xfrm>
                      <a:off x="0" y="0"/>
                      <a:ext cx="6574155" cy="870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DB63C" w14:textId="7D2026AF" w:rsidR="00601CD1" w:rsidRDefault="00601CD1" w:rsidP="00124233">
      <w:pPr>
        <w:jc w:val="center"/>
        <w:rPr>
          <w:sz w:val="32"/>
          <w:szCs w:val="32"/>
        </w:rPr>
      </w:pPr>
    </w:p>
    <w:p w14:paraId="55790CDF" w14:textId="175A8DD1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FF51C4" wp14:editId="483B9427">
            <wp:extent cx="6574155" cy="8544910"/>
            <wp:effectExtent l="0" t="0" r="0" b="8890"/>
            <wp:docPr id="58" name="Рисунок 58" descr="Z:\__УРЗП\04. Конкурентные процедуры\АУКЦИОНЫ\2018 год\Воскресенский м.р\ЗЕМЛЯ\Аренда\АЗ-ВОС_18-1054\ДОКУМЕНТЫ\воскресенск\ДОКУМЕНТЫ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Воскресенский м.р\ЗЕМЛЯ\Аренда\АЗ-ВОС_18-1054\ДОКУМЕНТЫ\воскресенск\ДОКУМЕНТЫ 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77"/>
                    <a:stretch/>
                  </pic:blipFill>
                  <pic:spPr bwMode="auto">
                    <a:xfrm>
                      <a:off x="0" y="0"/>
                      <a:ext cx="6574155" cy="854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F417A" w14:textId="1F3B9048" w:rsidR="00601CD1" w:rsidRDefault="00601CD1" w:rsidP="00124233">
      <w:pPr>
        <w:jc w:val="center"/>
        <w:rPr>
          <w:sz w:val="32"/>
          <w:szCs w:val="32"/>
        </w:rPr>
      </w:pPr>
    </w:p>
    <w:p w14:paraId="4B1AE05D" w14:textId="024D9073" w:rsidR="00601CD1" w:rsidRDefault="00601CD1" w:rsidP="00124233">
      <w:pPr>
        <w:jc w:val="center"/>
        <w:rPr>
          <w:sz w:val="32"/>
          <w:szCs w:val="32"/>
        </w:rPr>
      </w:pPr>
    </w:p>
    <w:p w14:paraId="74AB4099" w14:textId="353C5D86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76AFB6F" wp14:editId="3AA5A318">
            <wp:extent cx="6574155" cy="8229600"/>
            <wp:effectExtent l="0" t="0" r="0" b="0"/>
            <wp:docPr id="65" name="Рисунок 65" descr="Z:\__УРЗП\04. Конкурентные процедуры\АУКЦИОНЫ\2018 год\Воскресенский м.р\ЗЕМЛЯ\Аренда\АЗ-ВОС_18-1054\ДОКУМЕНТЫ\воскресенск\ДОКУМЕНТЫ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Воскресенский м.р\ЗЕМЛЯ\Аренда\АЗ-ВОС_18-1054\ДОКУМЕНТЫ\воскресенск\ДОКУМЕНТЫ 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73"/>
                    <a:stretch/>
                  </pic:blipFill>
                  <pic:spPr bwMode="auto">
                    <a:xfrm>
                      <a:off x="0" y="0"/>
                      <a:ext cx="65741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C9B7E" w14:textId="6694F397" w:rsidR="00601CD1" w:rsidRDefault="00601CD1" w:rsidP="00124233">
      <w:pPr>
        <w:jc w:val="center"/>
        <w:rPr>
          <w:sz w:val="32"/>
          <w:szCs w:val="32"/>
        </w:rPr>
      </w:pPr>
    </w:p>
    <w:p w14:paraId="7B51DDA4" w14:textId="1D17B55B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4D22F2" wp14:editId="2CC2CC3D">
            <wp:extent cx="6574155" cy="8607972"/>
            <wp:effectExtent l="0" t="0" r="0" b="3175"/>
            <wp:docPr id="66" name="Рисунок 66" descr="Z:\__УРЗП\04. Конкурентные процедуры\АУКЦИОНЫ\2018 год\Воскресенский м.р\ЗЕМЛЯ\Аренда\АЗ-ВОС_18-1054\ДОКУМЕНТЫ\воскресенск\ДОКУМЕНТЫ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Воскресенский м.р\ЗЕМЛЯ\Аренда\АЗ-ВОС_18-1054\ДОКУМЕНТЫ\воскресенск\ДОКУМЕНТЫ 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98"/>
                    <a:stretch/>
                  </pic:blipFill>
                  <pic:spPr bwMode="auto">
                    <a:xfrm>
                      <a:off x="0" y="0"/>
                      <a:ext cx="6574155" cy="860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5221A" w14:textId="18A0D03E" w:rsidR="00601CD1" w:rsidRDefault="00601CD1" w:rsidP="00124233">
      <w:pPr>
        <w:jc w:val="center"/>
        <w:rPr>
          <w:sz w:val="32"/>
          <w:szCs w:val="32"/>
        </w:rPr>
      </w:pPr>
    </w:p>
    <w:p w14:paraId="6C61A17A" w14:textId="54A99179" w:rsidR="00601CD1" w:rsidRDefault="00601CD1" w:rsidP="00124233">
      <w:pPr>
        <w:jc w:val="center"/>
        <w:rPr>
          <w:sz w:val="32"/>
          <w:szCs w:val="32"/>
        </w:rPr>
      </w:pPr>
    </w:p>
    <w:p w14:paraId="083EC041" w14:textId="69C8A10E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98D233" wp14:editId="766BF993">
            <wp:extent cx="6574155" cy="8434551"/>
            <wp:effectExtent l="0" t="0" r="0" b="5080"/>
            <wp:docPr id="67" name="Рисунок 67" descr="Z:\__УРЗП\04. Конкурентные процедуры\АУКЦИОНЫ\2018 год\Воскресенский м.р\ЗЕМЛЯ\Аренда\АЗ-ВОС_18-1054\ДОКУМЕНТЫ\воскресенск\ДОКУМЕНТЫ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Воскресенский м.р\ЗЕМЛЯ\Аренда\АЗ-ВОС_18-1054\ДОКУМЕНТЫ\воскресенск\ДОКУМЕНТЫ 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65"/>
                    <a:stretch/>
                  </pic:blipFill>
                  <pic:spPr bwMode="auto">
                    <a:xfrm>
                      <a:off x="0" y="0"/>
                      <a:ext cx="6574155" cy="843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78A00" w14:textId="7CE7CF75" w:rsidR="00601CD1" w:rsidRDefault="00601CD1" w:rsidP="00124233">
      <w:pPr>
        <w:jc w:val="center"/>
        <w:rPr>
          <w:sz w:val="32"/>
          <w:szCs w:val="32"/>
        </w:rPr>
      </w:pPr>
    </w:p>
    <w:p w14:paraId="640EC705" w14:textId="0CF25A11" w:rsidR="00601CD1" w:rsidRDefault="00601CD1" w:rsidP="00124233">
      <w:pPr>
        <w:jc w:val="center"/>
        <w:rPr>
          <w:sz w:val="32"/>
          <w:szCs w:val="32"/>
        </w:rPr>
      </w:pPr>
    </w:p>
    <w:p w14:paraId="4875EDD4" w14:textId="3C66EB71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55F9B3" wp14:editId="3E87AFF3">
            <wp:extent cx="6574155" cy="8671034"/>
            <wp:effectExtent l="0" t="0" r="0" b="0"/>
            <wp:docPr id="68" name="Рисунок 68" descr="Z:\__УРЗП\04. Конкурентные процедуры\АУКЦИОНЫ\2018 год\Воскресенский м.р\ЗЕМЛЯ\Аренда\АЗ-ВОС_18-1054\ДОКУМЕНТЫ\воскресенск\ДОКУМЕНТЫ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Воскресенский м.р\ЗЕМЛЯ\Аренда\АЗ-ВОС_18-1054\ДОКУМЕНТЫ\воскресенск\ДОКУМЕНТЫ 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19"/>
                    <a:stretch/>
                  </pic:blipFill>
                  <pic:spPr bwMode="auto">
                    <a:xfrm>
                      <a:off x="0" y="0"/>
                      <a:ext cx="6574155" cy="867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317DB" w14:textId="7BB9F586" w:rsidR="00601CD1" w:rsidRDefault="00601CD1" w:rsidP="00124233">
      <w:pPr>
        <w:jc w:val="center"/>
        <w:rPr>
          <w:sz w:val="32"/>
          <w:szCs w:val="32"/>
        </w:rPr>
      </w:pPr>
    </w:p>
    <w:p w14:paraId="280D113D" w14:textId="197EB903" w:rsidR="00601CD1" w:rsidRDefault="00601C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F1F51B" wp14:editId="4DA95CCF">
            <wp:extent cx="6574155" cy="8544910"/>
            <wp:effectExtent l="0" t="0" r="0" b="8890"/>
            <wp:docPr id="69" name="Рисунок 69" descr="Z:\__УРЗП\04. Конкурентные процедуры\АУКЦИОНЫ\2018 год\Воскресенский м.р\ЗЕМЛЯ\Аренда\АЗ-ВОС_18-1054\ДОКУМЕНТЫ\воскресенск\ДОКУМЕНТЫ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Воскресенский м.р\ЗЕМЛЯ\Аренда\АЗ-ВОС_18-1054\ДОКУМЕНТЫ\воскресенск\ДОКУМЕНТЫ 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77"/>
                    <a:stretch/>
                  </pic:blipFill>
                  <pic:spPr bwMode="auto">
                    <a:xfrm>
                      <a:off x="0" y="0"/>
                      <a:ext cx="6574155" cy="854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C5520" w14:textId="1499C6A9" w:rsidR="00601CD1" w:rsidRDefault="00601CD1" w:rsidP="00124233">
      <w:pPr>
        <w:jc w:val="center"/>
        <w:rPr>
          <w:sz w:val="32"/>
          <w:szCs w:val="32"/>
        </w:rPr>
      </w:pPr>
    </w:p>
    <w:p w14:paraId="6A670175" w14:textId="5870BC21" w:rsidR="00601CD1" w:rsidRDefault="00601CD1" w:rsidP="00124233">
      <w:pPr>
        <w:jc w:val="center"/>
        <w:rPr>
          <w:sz w:val="32"/>
          <w:szCs w:val="32"/>
        </w:rPr>
      </w:pPr>
    </w:p>
    <w:p w14:paraId="53FAC507" w14:textId="4BB91F2B" w:rsidR="00B216A4" w:rsidRPr="00124233" w:rsidRDefault="00601CD1" w:rsidP="00601CD1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BD33D7" wp14:editId="55F9C09F">
            <wp:extent cx="6574155" cy="8797158"/>
            <wp:effectExtent l="0" t="0" r="0" b="4445"/>
            <wp:docPr id="70" name="Рисунок 70" descr="Z:\__УРЗП\04. Конкурентные процедуры\АУКЦИОНЫ\2018 год\Воскресенский м.р\ЗЕМЛЯ\Аренда\АЗ-ВОС_18-1054\ДОКУМЕНТЫ\воскресенск\документы от 21.06.2018\ДОКУМЕНТЫ ФЕТРОВАЯ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Воскресенский м.р\ЗЕМЛЯ\Аренда\АЗ-ВОС_18-1054\ДОКУМЕНТЫ\воскресенск\документы от 21.06.2018\ДОКУМЕНТЫ ФЕТРОВАЯ 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60"/>
                    <a:stretch/>
                  </pic:blipFill>
                  <pic:spPr bwMode="auto">
                    <a:xfrm>
                      <a:off x="0" y="0"/>
                      <a:ext cx="6574155" cy="879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2048BDC5" w14:textId="77777777" w:rsidR="00F477ED" w:rsidRPr="00F14648" w:rsidRDefault="00F477ED" w:rsidP="00F477ED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permStart w:id="1874551333" w:edGrp="everyone"/>
      <w:r w:rsidRPr="00F14648">
        <w:rPr>
          <w:sz w:val="24"/>
          <w:szCs w:val="24"/>
        </w:rPr>
        <w:t>ПРИМЕРНАЯ ФОРМА ДОГОВОРА</w:t>
      </w:r>
    </w:p>
    <w:p w14:paraId="21A4E5F1" w14:textId="77777777" w:rsidR="00F477ED" w:rsidRPr="00F14648" w:rsidRDefault="00F477ED" w:rsidP="00F477ED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F14648">
        <w:t>аренды земельного участка</w:t>
      </w:r>
      <w:bookmarkEnd w:id="127"/>
      <w:r w:rsidRPr="00F14648">
        <w:t xml:space="preserve">, заключаемого </w:t>
      </w:r>
      <w:r>
        <w:t>по результатам проведения торгов</w:t>
      </w:r>
    </w:p>
    <w:p w14:paraId="4E160AF1" w14:textId="77777777" w:rsidR="00F477ED" w:rsidRPr="00F14648" w:rsidRDefault="00F477ED" w:rsidP="00F477ED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14:paraId="3EAEA8D3" w14:textId="31356487" w:rsidR="00F477ED" w:rsidRPr="00F14648" w:rsidRDefault="00F477ED" w:rsidP="00F477ED">
      <w:pPr>
        <w:keepNext/>
        <w:keepLines/>
        <w:tabs>
          <w:tab w:val="left" w:pos="7170"/>
        </w:tabs>
        <w:spacing w:after="200" w:line="230" w:lineRule="exact"/>
        <w:ind w:left="20"/>
        <w:jc w:val="both"/>
        <w:rPr>
          <w:b/>
        </w:rPr>
      </w:pPr>
      <w:bookmarkStart w:id="128" w:name="bookmark2"/>
      <w:r>
        <w:t>г. Воскресенск</w:t>
      </w:r>
      <w:r w:rsidRPr="002F3ACB">
        <w:rPr>
          <w:rStyle w:val="53"/>
          <w:u w:val="none"/>
        </w:rPr>
        <w:tab/>
      </w:r>
      <w:r w:rsidR="002F3ACB">
        <w:rPr>
          <w:rStyle w:val="53"/>
          <w:u w:val="none"/>
        </w:rPr>
        <w:t xml:space="preserve">          </w:t>
      </w:r>
      <w:proofErr w:type="gramStart"/>
      <w:r w:rsidR="002F3ACB">
        <w:rPr>
          <w:rStyle w:val="53"/>
          <w:u w:val="none"/>
        </w:rPr>
        <w:t xml:space="preserve">   </w:t>
      </w:r>
      <w:r w:rsidRPr="002F3ACB">
        <w:rPr>
          <w:rStyle w:val="53"/>
          <w:u w:val="none"/>
        </w:rPr>
        <w:t>«</w:t>
      </w:r>
      <w:proofErr w:type="gramEnd"/>
      <w:r w:rsidRPr="002F3ACB">
        <w:rPr>
          <w:rStyle w:val="53"/>
          <w:u w:val="none"/>
        </w:rPr>
        <w:t>__» ________ 20__ г</w:t>
      </w:r>
      <w:bookmarkEnd w:id="128"/>
      <w:r w:rsidRPr="002F3ACB">
        <w:rPr>
          <w:rStyle w:val="53"/>
          <w:u w:val="none"/>
        </w:rPr>
        <w:t>ода</w:t>
      </w:r>
    </w:p>
    <w:p w14:paraId="4D8F885C" w14:textId="77777777" w:rsidR="00F477ED" w:rsidRPr="00F14648" w:rsidRDefault="00F477ED" w:rsidP="00F477ED">
      <w:pPr>
        <w:spacing w:after="152"/>
        <w:ind w:left="20" w:right="20" w:firstLine="440"/>
        <w:jc w:val="both"/>
      </w:pPr>
      <w:r w:rsidRPr="00F14648">
        <w:t>____________________________________________________, (ОГРН ___________________, ИНН/КПП ___________/____________, в лице ______________________</w:t>
      </w:r>
      <w:r w:rsidRPr="00F14648">
        <w:rPr>
          <w:rStyle w:val="afff8"/>
          <w:b w:val="0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основании __________, зарегистрированного _________________________________, именуем__ в дальнейшем </w:t>
      </w:r>
      <w:r w:rsidRPr="00F14648">
        <w:rPr>
          <w:rStyle w:val="11pt"/>
          <w:sz w:val="24"/>
          <w:szCs w:val="24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166F05DE" w14:textId="77777777" w:rsidR="00F477ED" w:rsidRPr="00F14648" w:rsidRDefault="00F477ED" w:rsidP="00F477ED">
      <w:pPr>
        <w:spacing w:after="152"/>
        <w:ind w:left="20" w:right="20" w:firstLine="440"/>
        <w:jc w:val="both"/>
      </w:pPr>
      <w:r w:rsidRPr="00F14648">
        <w:t xml:space="preserve">________________________________, (ОГРН _______________, ИНН/КПП __________/_______________, юридический </w:t>
      </w:r>
      <w:proofErr w:type="gramStart"/>
      <w:r w:rsidRPr="00F14648">
        <w:t>адрес:_</w:t>
      </w:r>
      <w:proofErr w:type="gramEnd"/>
      <w:r w:rsidRPr="00F14648">
        <w:t>________________, в лице _______________</w:t>
      </w:r>
      <w:r w:rsidRPr="00F14648">
        <w:rPr>
          <w:rStyle w:val="afff8"/>
          <w:b w:val="0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>__ на основании ___________, с другой стороны, именуемое в дальнейшем</w:t>
      </w:r>
      <w:r w:rsidRPr="00F14648">
        <w:rPr>
          <w:rStyle w:val="afff8"/>
          <w:b w:val="0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rStyle w:val="afff8"/>
          <w:b w:val="0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rStyle w:val="afff8"/>
          <w:b w:val="0"/>
        </w:rPr>
        <w:t>,</w:t>
      </w:r>
      <w:r w:rsidRPr="00F14648">
        <w:t xml:space="preserve"> заключили настоящий договор о нижеследующим.</w:t>
      </w:r>
    </w:p>
    <w:p w14:paraId="3C40E453" w14:textId="77777777" w:rsidR="00F477ED" w:rsidRPr="00F14648" w:rsidRDefault="00F477ED" w:rsidP="00F477ED">
      <w:pPr>
        <w:keepNext/>
        <w:keepLines/>
        <w:spacing w:after="24" w:line="230" w:lineRule="exact"/>
        <w:ind w:left="3380"/>
        <w:rPr>
          <w:b/>
        </w:rPr>
      </w:pPr>
      <w:bookmarkStart w:id="129" w:name="bookmark3"/>
      <w:r w:rsidRPr="00F14648">
        <w:t>I. Предмет и цель договора</w:t>
      </w:r>
      <w:bookmarkEnd w:id="129"/>
    </w:p>
    <w:p w14:paraId="2084135B" w14:textId="77777777" w:rsidR="00F477ED" w:rsidRPr="00F14648" w:rsidRDefault="00F477ED" w:rsidP="00F477E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____ </w:t>
      </w:r>
      <w:proofErr w:type="spellStart"/>
      <w:r w:rsidRPr="00F14648">
        <w:rPr>
          <w:rStyle w:val="afff8"/>
          <w:b w:val="0"/>
        </w:rPr>
        <w:t>кв.м</w:t>
      </w:r>
      <w:proofErr w:type="spellEnd"/>
      <w:r w:rsidRPr="00F14648">
        <w:rPr>
          <w:rStyle w:val="afff8"/>
          <w:b w:val="0"/>
        </w:rPr>
        <w:t>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номером _______,</w:t>
      </w:r>
      <w:r w:rsidRPr="00F14648">
        <w:t xml:space="preserve"> категория земель______ с видом разрешенного использования___________________, расположенный по адресу: </w:t>
      </w:r>
      <w:r w:rsidRPr="00F14648">
        <w:rPr>
          <w:rStyle w:val="afff8"/>
        </w:rPr>
        <w:t>___________________________ (далее по тексту – Земельный участок), а Арендатор обязуется принять Земельный участок по акт</w:t>
      </w:r>
      <w:r>
        <w:rPr>
          <w:rStyle w:val="afff8"/>
        </w:rPr>
        <w:t xml:space="preserve">у приема-передачи (Приложение </w:t>
      </w:r>
      <w:r w:rsidRPr="00F14648">
        <w:rPr>
          <w:rStyle w:val="afff8"/>
        </w:rPr>
        <w:t xml:space="preserve">2 является неотъемлемой частью настоящего договора). </w:t>
      </w:r>
    </w:p>
    <w:p w14:paraId="05E73D50" w14:textId="77777777" w:rsidR="00F477ED" w:rsidRPr="00F14648" w:rsidRDefault="00F477ED" w:rsidP="00F477E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30" w:name="bookmark4"/>
      <w:r w:rsidRPr="00F14648"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</w:t>
      </w:r>
      <w:r>
        <w:rPr>
          <w:rStyle w:val="afff8"/>
          <w:b w:val="0"/>
        </w:rPr>
        <w:t>, являющегося приложением</w:t>
      </w:r>
      <w:r w:rsidRPr="00F14648">
        <w:rPr>
          <w:rStyle w:val="afff8"/>
          <w:b w:val="0"/>
        </w:rPr>
        <w:t xml:space="preserve"> 1 к настоящему договору.</w:t>
      </w:r>
    </w:p>
    <w:p w14:paraId="1327E2D5" w14:textId="52BEC4B8" w:rsidR="00F477ED" w:rsidRPr="002F3ACB" w:rsidRDefault="00F477ED" w:rsidP="00F477ED">
      <w:pPr>
        <w:tabs>
          <w:tab w:val="left" w:pos="1024"/>
        </w:tabs>
        <w:ind w:firstLine="709"/>
        <w:jc w:val="both"/>
        <w:rPr>
          <w:rStyle w:val="53"/>
          <w:u w:val="none"/>
        </w:rPr>
      </w:pPr>
      <w:r w:rsidRPr="00F14648">
        <w:rPr>
          <w:rStyle w:val="54"/>
        </w:rPr>
        <w:t>1.3. Участок предоставляется</w:t>
      </w:r>
      <w:r w:rsidRPr="00F14648">
        <w:t xml:space="preserve"> </w:t>
      </w:r>
      <w:bookmarkEnd w:id="130"/>
      <w:r w:rsidRPr="002F3ACB">
        <w:rPr>
          <w:rStyle w:val="53"/>
          <w:u w:val="none"/>
        </w:rPr>
        <w:t xml:space="preserve">_______________________ </w:t>
      </w:r>
      <w:r w:rsidRPr="002F3ACB">
        <w:rPr>
          <w:rStyle w:val="53"/>
          <w:i/>
          <w:u w:val="none"/>
        </w:rPr>
        <w:t>(при необходимости)</w:t>
      </w:r>
      <w:r w:rsidRPr="002F3ACB">
        <w:rPr>
          <w:rStyle w:val="53"/>
          <w:u w:val="none"/>
        </w:rPr>
        <w:t xml:space="preserve">                                                                                 </w:t>
      </w:r>
    </w:p>
    <w:p w14:paraId="7C35C4C4" w14:textId="77777777" w:rsidR="00F477ED" w:rsidRPr="002F3ACB" w:rsidRDefault="00F477ED" w:rsidP="00F477ED">
      <w:pPr>
        <w:tabs>
          <w:tab w:val="left" w:pos="1024"/>
        </w:tabs>
        <w:ind w:firstLine="709"/>
        <w:jc w:val="both"/>
        <w:rPr>
          <w:rStyle w:val="53"/>
          <w:i/>
          <w:u w:val="none"/>
        </w:rPr>
      </w:pPr>
      <w:r w:rsidRPr="002F3ACB">
        <w:rPr>
          <w:rStyle w:val="53"/>
          <w:u w:val="none"/>
        </w:rPr>
        <w:t xml:space="preserve">                                                          </w:t>
      </w:r>
      <w:r w:rsidRPr="002F3ACB">
        <w:rPr>
          <w:rStyle w:val="53"/>
          <w:i/>
          <w:u w:val="none"/>
        </w:rPr>
        <w:t>/вид деятельности/</w:t>
      </w:r>
    </w:p>
    <w:p w14:paraId="59ACA79A" w14:textId="77777777" w:rsidR="00C470AC" w:rsidRDefault="00F477ED" w:rsidP="00C470AC">
      <w:pPr>
        <w:tabs>
          <w:tab w:val="left" w:pos="1024"/>
        </w:tabs>
        <w:ind w:firstLine="709"/>
        <w:jc w:val="both"/>
      </w:pPr>
      <w:r w:rsidRPr="00F14648">
        <w:t xml:space="preserve">1.4. </w:t>
      </w:r>
      <w:r>
        <w:t>Сведения о</w:t>
      </w:r>
      <w:r w:rsidR="002F3ACB">
        <w:t xml:space="preserve"> Земельном участке:</w:t>
      </w:r>
    </w:p>
    <w:p w14:paraId="4EA8B2A6" w14:textId="2E3A34A0" w:rsidR="00C470AC" w:rsidRPr="00D1241A" w:rsidRDefault="00C470AC" w:rsidP="00C470AC">
      <w:pPr>
        <w:tabs>
          <w:tab w:val="left" w:pos="1024"/>
        </w:tabs>
        <w:jc w:val="both"/>
        <w:rPr>
          <w:rStyle w:val="afff8"/>
          <w:b w:val="0"/>
        </w:rPr>
      </w:pPr>
      <w:r w:rsidRPr="00D1241A">
        <w:rPr>
          <w:rStyle w:val="afff8"/>
          <w:b w:val="0"/>
        </w:rPr>
        <w:t xml:space="preserve">- на Земельном участке проходят три высоковольтных электрических кабеля 10 </w:t>
      </w:r>
      <w:proofErr w:type="spellStart"/>
      <w:r w:rsidRPr="00D1241A">
        <w:rPr>
          <w:rStyle w:val="afff8"/>
          <w:b w:val="0"/>
        </w:rPr>
        <w:t>кВ</w:t>
      </w:r>
      <w:proofErr w:type="spellEnd"/>
      <w:r w:rsidRPr="00D1241A">
        <w:rPr>
          <w:rStyle w:val="afff8"/>
          <w:b w:val="0"/>
        </w:rPr>
        <w:t xml:space="preserve"> в разных траншеях  </w:t>
      </w:r>
      <w:r w:rsidR="0098239A">
        <w:rPr>
          <w:rStyle w:val="afff8"/>
          <w:b w:val="0"/>
        </w:rPr>
        <w:br/>
        <w:t>ТП30-ТП83, ТП80-ТП87, ТП3-ТП80, ограничение прав на часть земельного участка (265 кв. м);</w:t>
      </w:r>
    </w:p>
    <w:p w14:paraId="08765639" w14:textId="01DAE486" w:rsidR="00C470AC" w:rsidRPr="00D1241A" w:rsidRDefault="00C470AC" w:rsidP="00C470AC">
      <w:pPr>
        <w:tabs>
          <w:tab w:val="left" w:pos="851"/>
        </w:tabs>
        <w:autoSpaceDE w:val="0"/>
        <w:spacing w:line="276" w:lineRule="auto"/>
        <w:jc w:val="both"/>
        <w:rPr>
          <w:rStyle w:val="afff8"/>
          <w:b w:val="0"/>
        </w:rPr>
      </w:pPr>
      <w:r w:rsidRPr="00D1241A">
        <w:rPr>
          <w:rStyle w:val="afff8"/>
          <w:b w:val="0"/>
        </w:rPr>
        <w:t>- объекты</w:t>
      </w:r>
      <w:r w:rsidR="0098239A">
        <w:rPr>
          <w:rStyle w:val="afff8"/>
          <w:b w:val="0"/>
        </w:rPr>
        <w:t xml:space="preserve"> планируемого</w:t>
      </w:r>
      <w:r w:rsidRPr="00D1241A">
        <w:rPr>
          <w:rStyle w:val="afff8"/>
          <w:b w:val="0"/>
        </w:rPr>
        <w:t xml:space="preserve"> вида разрешенного использования земельного участка «бытовое обслуживание» могут создавать санит</w:t>
      </w:r>
      <w:r w:rsidR="00804648">
        <w:rPr>
          <w:rStyle w:val="afff8"/>
          <w:b w:val="0"/>
        </w:rPr>
        <w:t>арно-защитную зону от 50 до 100</w:t>
      </w:r>
      <w:r w:rsidRPr="00D1241A">
        <w:rPr>
          <w:rStyle w:val="afff8"/>
          <w:b w:val="0"/>
        </w:rPr>
        <w:t xml:space="preserve"> метров. Расстояние до жилой застройки 10 метров. </w:t>
      </w:r>
    </w:p>
    <w:p w14:paraId="59ECB08A" w14:textId="652EC782" w:rsidR="002F3ACB" w:rsidRPr="002F3ACB" w:rsidRDefault="002F3ACB" w:rsidP="00C470AC">
      <w:pPr>
        <w:tabs>
          <w:tab w:val="left" w:pos="851"/>
        </w:tabs>
        <w:autoSpaceDE w:val="0"/>
        <w:jc w:val="both"/>
        <w:rPr>
          <w:rStyle w:val="afff8"/>
          <w:b w:val="0"/>
        </w:rPr>
      </w:pPr>
    </w:p>
    <w:p w14:paraId="688E9FFC" w14:textId="77777777" w:rsidR="00F477ED" w:rsidRPr="00F14648" w:rsidRDefault="00F477ED" w:rsidP="00F477ED">
      <w:pPr>
        <w:tabs>
          <w:tab w:val="left" w:pos="1024"/>
        </w:tabs>
        <w:ind w:right="20"/>
      </w:pPr>
    </w:p>
    <w:p w14:paraId="429C840D" w14:textId="77777777" w:rsidR="00F477ED" w:rsidRPr="00F14648" w:rsidRDefault="00F477ED" w:rsidP="00F477ED">
      <w:pPr>
        <w:keepNext/>
        <w:keepLines/>
        <w:spacing w:after="31" w:line="230" w:lineRule="exact"/>
        <w:ind w:left="3402"/>
        <w:rPr>
          <w:b/>
        </w:rPr>
      </w:pPr>
      <w:bookmarkStart w:id="131" w:name="bookmark5"/>
      <w:r w:rsidRPr="00F14648">
        <w:rPr>
          <w:lang w:val="en-US"/>
        </w:rPr>
        <w:t>II</w:t>
      </w:r>
      <w:r w:rsidRPr="00F14648">
        <w:t>. Срок договора</w:t>
      </w:r>
      <w:bookmarkEnd w:id="131"/>
    </w:p>
    <w:p w14:paraId="0982CA15" w14:textId="2F3FBD0E" w:rsidR="00F477ED" w:rsidRPr="00F14648" w:rsidRDefault="00F477ED" w:rsidP="00F477ED">
      <w:pPr>
        <w:tabs>
          <w:tab w:val="left" w:pos="859"/>
        </w:tabs>
        <w:ind w:firstLine="856"/>
        <w:jc w:val="both"/>
      </w:pPr>
      <w:r w:rsidRPr="00F14648">
        <w:t>2.1. Настоящ</w:t>
      </w:r>
      <w:r w:rsidR="00905D0E">
        <w:t>ий договор заключается на срок 10 лет</w:t>
      </w:r>
      <w:r w:rsidRPr="00F14648">
        <w:t xml:space="preserve"> с</w:t>
      </w:r>
      <w:r w:rsidR="00905D0E">
        <w:t xml:space="preserve"> даты подписания акта приема-передачи Земельного участка</w:t>
      </w:r>
      <w:r w:rsidRPr="00F14648">
        <w:t xml:space="preserve"> «__» ______ 20__года по «__» _____ 20__ года</w:t>
      </w:r>
      <w:r w:rsidR="00175B73">
        <w:t>.</w:t>
      </w:r>
    </w:p>
    <w:p w14:paraId="798F358F" w14:textId="3CFD67A2" w:rsidR="00F477ED" w:rsidRPr="00F14648" w:rsidRDefault="00F477ED" w:rsidP="00F477ED">
      <w:pPr>
        <w:tabs>
          <w:tab w:val="left" w:pos="859"/>
        </w:tabs>
        <w:ind w:firstLine="856"/>
        <w:jc w:val="both"/>
      </w:pPr>
      <w:r w:rsidRPr="00F14648">
        <w:t xml:space="preserve">2.2. Земельный участок считается переданным Арендодателем Арендатору и принятым Арендатором </w:t>
      </w:r>
      <w:r w:rsidR="00175B73">
        <w:t xml:space="preserve">с даты </w:t>
      </w:r>
      <w:r w:rsidRPr="00F14648">
        <w:t>п</w:t>
      </w:r>
      <w:r w:rsidR="00175B73">
        <w:t>одписания акта-приема передачи З</w:t>
      </w:r>
      <w:r w:rsidRPr="00F14648">
        <w:t>емельного участка.</w:t>
      </w:r>
    </w:p>
    <w:p w14:paraId="45B7482A" w14:textId="0BBB1FFD" w:rsidR="00F477ED" w:rsidRPr="00F14648" w:rsidRDefault="00905D0E" w:rsidP="00F477ED">
      <w:pPr>
        <w:tabs>
          <w:tab w:val="left" w:pos="859"/>
        </w:tabs>
        <w:ind w:firstLine="856"/>
        <w:rPr>
          <w:b/>
        </w:rPr>
      </w:pPr>
      <w:bookmarkStart w:id="132" w:name="bookmark6"/>
      <w:r w:rsidRPr="00905D0E">
        <w:rPr>
          <w:bCs/>
        </w:rPr>
        <w:t>2.3. Договор подлежит государственной регистрации в установленном законодательством Российской Федерации порядке.</w:t>
      </w:r>
      <w:r w:rsidR="00F477ED" w:rsidRPr="00F14648">
        <w:rPr>
          <w:bCs/>
        </w:rPr>
        <w:t xml:space="preserve">      </w:t>
      </w:r>
    </w:p>
    <w:p w14:paraId="23584C20" w14:textId="77777777" w:rsidR="00F477ED" w:rsidRPr="00F14648" w:rsidRDefault="00F477ED" w:rsidP="00F477ED">
      <w:pPr>
        <w:keepNext/>
        <w:keepLines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14:paraId="302829ED" w14:textId="058533B7" w:rsidR="00F477ED" w:rsidRPr="00F14648" w:rsidRDefault="00905D0E" w:rsidP="00F477ED">
      <w:pPr>
        <w:ind w:firstLine="709"/>
        <w:jc w:val="both"/>
      </w:pPr>
      <w:r w:rsidRPr="00905D0E">
        <w:t>3.1.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  <w:r w:rsidR="00F477ED" w:rsidRPr="00F14648">
        <w:t>3.2. Размер годовой арендной платы устанавливается в соответствии с Протоколом.</w:t>
      </w:r>
    </w:p>
    <w:p w14:paraId="0FDD3275" w14:textId="77777777" w:rsidR="00F477ED" w:rsidRPr="00F14648" w:rsidRDefault="00F477ED" w:rsidP="00F477ED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33E55F50" w14:textId="77777777" w:rsidR="00F477ED" w:rsidRPr="00F14648" w:rsidRDefault="00F477ED" w:rsidP="00F477ED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Сумма</w:t>
      </w:r>
      <w:r>
        <w:rPr>
          <w:color w:val="000000" w:themeColor="text1"/>
        </w:rPr>
        <w:t xml:space="preserve"> ежемесячной</w:t>
      </w:r>
      <w:r w:rsidRPr="00F14648">
        <w:rPr>
          <w:color w:val="000000" w:themeColor="text1"/>
        </w:rPr>
        <w:t xml:space="preserve"> арендной платы устанавливается в размере в соответствии с Приложением 2. </w:t>
      </w:r>
    </w:p>
    <w:p w14:paraId="01864B5F" w14:textId="77777777" w:rsidR="00F477ED" w:rsidRPr="00F14648" w:rsidRDefault="00F477ED" w:rsidP="00F477ED">
      <w:pPr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</w:t>
      </w:r>
      <w:r>
        <w:rPr>
          <w:color w:val="000000" w:themeColor="text1"/>
        </w:rPr>
        <w:t xml:space="preserve"> ежемесячно</w:t>
      </w:r>
      <w:r w:rsidRPr="00F14648">
        <w:rPr>
          <w:color w:val="000000" w:themeColor="text1"/>
        </w:rPr>
        <w:t xml:space="preserve">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>
        <w:t>не позднее 10 числа текущего месяца</w:t>
      </w:r>
      <w:r w:rsidRPr="00F14648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428738F" w14:textId="77777777" w:rsidR="00905D0E" w:rsidRPr="00B4504B" w:rsidRDefault="00905D0E" w:rsidP="00905D0E">
      <w:pPr>
        <w:ind w:right="284" w:firstLine="284"/>
        <w:jc w:val="both"/>
        <w:rPr>
          <w:bCs/>
          <w:sz w:val="22"/>
          <w:szCs w:val="22"/>
        </w:rPr>
      </w:pPr>
      <w:r w:rsidRPr="00B4504B">
        <w:rPr>
          <w:bCs/>
          <w:sz w:val="22"/>
          <w:szCs w:val="22"/>
        </w:rPr>
        <w:lastRenderedPageBreak/>
        <w:t>___________________________________;</w:t>
      </w:r>
    </w:p>
    <w:p w14:paraId="7EE62EC7" w14:textId="77777777" w:rsidR="00905D0E" w:rsidRPr="00B4504B" w:rsidRDefault="00905D0E" w:rsidP="00905D0E">
      <w:pPr>
        <w:ind w:right="284" w:firstLine="284"/>
        <w:jc w:val="both"/>
        <w:rPr>
          <w:bCs/>
          <w:sz w:val="22"/>
          <w:szCs w:val="22"/>
        </w:rPr>
      </w:pPr>
      <w:r w:rsidRPr="00B4504B">
        <w:rPr>
          <w:bCs/>
          <w:sz w:val="22"/>
          <w:szCs w:val="22"/>
        </w:rPr>
        <w:t xml:space="preserve">___________________________________; </w:t>
      </w:r>
    </w:p>
    <w:p w14:paraId="5F9D95D5" w14:textId="77777777" w:rsidR="00905D0E" w:rsidRPr="00B4504B" w:rsidRDefault="00905D0E" w:rsidP="00905D0E">
      <w:pPr>
        <w:ind w:right="284" w:firstLine="284"/>
        <w:jc w:val="both"/>
        <w:rPr>
          <w:bCs/>
          <w:sz w:val="22"/>
          <w:szCs w:val="22"/>
        </w:rPr>
      </w:pPr>
      <w:r w:rsidRPr="00B4504B">
        <w:rPr>
          <w:bCs/>
          <w:sz w:val="22"/>
          <w:szCs w:val="22"/>
        </w:rPr>
        <w:t xml:space="preserve">___________________________________; </w:t>
      </w:r>
    </w:p>
    <w:p w14:paraId="3B89EADD" w14:textId="77777777" w:rsidR="00905D0E" w:rsidRPr="00B4504B" w:rsidRDefault="00905D0E" w:rsidP="00905D0E">
      <w:pPr>
        <w:ind w:right="284" w:firstLine="284"/>
        <w:jc w:val="both"/>
        <w:rPr>
          <w:bCs/>
          <w:sz w:val="22"/>
          <w:szCs w:val="22"/>
        </w:rPr>
      </w:pPr>
      <w:r w:rsidRPr="00B4504B">
        <w:rPr>
          <w:bCs/>
          <w:sz w:val="22"/>
          <w:szCs w:val="22"/>
        </w:rPr>
        <w:t xml:space="preserve">___________________________________; </w:t>
      </w:r>
    </w:p>
    <w:p w14:paraId="3503FC00" w14:textId="77777777" w:rsidR="00905D0E" w:rsidRPr="00B4504B" w:rsidRDefault="00905D0E" w:rsidP="00905D0E">
      <w:pPr>
        <w:ind w:right="284" w:firstLine="284"/>
        <w:jc w:val="both"/>
        <w:rPr>
          <w:bCs/>
          <w:sz w:val="22"/>
          <w:szCs w:val="22"/>
        </w:rPr>
      </w:pPr>
      <w:r w:rsidRPr="00B4504B">
        <w:rPr>
          <w:bCs/>
          <w:sz w:val="22"/>
          <w:szCs w:val="22"/>
        </w:rPr>
        <w:t xml:space="preserve">___________________________________; </w:t>
      </w:r>
    </w:p>
    <w:p w14:paraId="74E74C10" w14:textId="77777777" w:rsidR="00905D0E" w:rsidRPr="00B4504B" w:rsidRDefault="00905D0E" w:rsidP="00905D0E">
      <w:pPr>
        <w:ind w:right="284" w:firstLine="284"/>
        <w:jc w:val="both"/>
        <w:rPr>
          <w:bCs/>
          <w:sz w:val="22"/>
          <w:szCs w:val="22"/>
        </w:rPr>
      </w:pPr>
      <w:r w:rsidRPr="00B4504B">
        <w:rPr>
          <w:bCs/>
          <w:sz w:val="22"/>
          <w:szCs w:val="22"/>
        </w:rPr>
        <w:t xml:space="preserve">___________________________________; </w:t>
      </w:r>
    </w:p>
    <w:p w14:paraId="685DE743" w14:textId="77777777" w:rsidR="00905D0E" w:rsidRPr="00B4504B" w:rsidRDefault="00905D0E" w:rsidP="00905D0E">
      <w:pPr>
        <w:ind w:right="284" w:firstLine="284"/>
        <w:jc w:val="both"/>
        <w:rPr>
          <w:bCs/>
          <w:sz w:val="22"/>
          <w:szCs w:val="22"/>
        </w:rPr>
      </w:pPr>
      <w:r w:rsidRPr="00B4504B">
        <w:rPr>
          <w:bCs/>
          <w:sz w:val="22"/>
          <w:szCs w:val="22"/>
        </w:rPr>
        <w:t>___________________________________;</w:t>
      </w:r>
    </w:p>
    <w:p w14:paraId="18061DAF" w14:textId="16FB31FD" w:rsidR="00F477ED" w:rsidRPr="00905D0E" w:rsidRDefault="00905D0E" w:rsidP="00905D0E">
      <w:pPr>
        <w:ind w:right="284" w:firstLine="284"/>
        <w:jc w:val="both"/>
        <w:rPr>
          <w:bCs/>
          <w:sz w:val="22"/>
          <w:szCs w:val="22"/>
        </w:rPr>
      </w:pPr>
      <w:r w:rsidRPr="00B4504B">
        <w:rPr>
          <w:bCs/>
          <w:sz w:val="22"/>
          <w:szCs w:val="22"/>
        </w:rPr>
        <w:t>____</w:t>
      </w:r>
      <w:r>
        <w:rPr>
          <w:bCs/>
          <w:sz w:val="22"/>
          <w:szCs w:val="22"/>
        </w:rPr>
        <w:t>_______________________________</w:t>
      </w:r>
      <w:r w:rsidR="002F3ACB">
        <w:t>.</w:t>
      </w:r>
    </w:p>
    <w:p w14:paraId="440063BE" w14:textId="77777777" w:rsidR="00F477ED" w:rsidRPr="00F14648" w:rsidRDefault="00F477ED" w:rsidP="00F477ED">
      <w:pPr>
        <w:tabs>
          <w:tab w:val="left" w:pos="916"/>
        </w:tabs>
        <w:ind w:firstLine="709"/>
        <w:jc w:val="both"/>
      </w:pPr>
      <w:r w:rsidRPr="00F14648">
        <w:t>3.5. Арендная плата</w:t>
      </w:r>
      <w:r>
        <w:t xml:space="preserve"> за неполный период (</w:t>
      </w:r>
      <w:r w:rsidRPr="00F14648">
        <w:t>месяц) исчисляется пропорционально количеству кал</w:t>
      </w:r>
      <w:r>
        <w:t xml:space="preserve">ендарных дней аренды в </w:t>
      </w:r>
      <w:r w:rsidRPr="00F14648">
        <w:t>месяце к количе</w:t>
      </w:r>
      <w:r>
        <w:t xml:space="preserve">ству дней данного </w:t>
      </w:r>
      <w:r w:rsidRPr="00F14648">
        <w:t>месяца.</w:t>
      </w:r>
    </w:p>
    <w:p w14:paraId="5DFF38A1" w14:textId="77777777" w:rsidR="00F477ED" w:rsidRPr="00F14648" w:rsidRDefault="00F477ED" w:rsidP="00F477ED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32C52B4" w14:textId="77777777" w:rsidR="00F477ED" w:rsidRPr="00F14648" w:rsidRDefault="00F477ED" w:rsidP="00F477ED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</w:t>
      </w:r>
      <w:r>
        <w:t xml:space="preserve">                      </w:t>
      </w:r>
      <w:r w:rsidRPr="00F14648">
        <w:t>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766D918A" w14:textId="77777777" w:rsidR="00F477ED" w:rsidRPr="00F14648" w:rsidRDefault="00F477ED" w:rsidP="00F477ED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4754647" w14:textId="77777777" w:rsidR="00F477ED" w:rsidRPr="00F14648" w:rsidRDefault="00F477ED" w:rsidP="00F477ED">
      <w:pPr>
        <w:keepNext/>
        <w:keepLines/>
        <w:ind w:firstLine="709"/>
        <w:rPr>
          <w:b/>
        </w:rPr>
      </w:pPr>
    </w:p>
    <w:p w14:paraId="02160869" w14:textId="77777777" w:rsidR="00F477ED" w:rsidRPr="00F14648" w:rsidRDefault="00F477ED" w:rsidP="00F477ED">
      <w:pPr>
        <w:keepNext/>
        <w:keepLines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32"/>
    </w:p>
    <w:p w14:paraId="224D45DD" w14:textId="77777777" w:rsidR="00F477ED" w:rsidRPr="00F14648" w:rsidRDefault="00F477ED" w:rsidP="00F47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F14648">
        <w:t>4.1. Арендодатель имеет право:</w:t>
      </w:r>
      <w:bookmarkEnd w:id="133"/>
    </w:p>
    <w:p w14:paraId="097DFF17" w14:textId="77777777" w:rsidR="00F477ED" w:rsidRPr="00F14648" w:rsidRDefault="00F477ED" w:rsidP="00F477ED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1AFCAA1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0FFD61F3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06A36A7E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463914A0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16D92873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23F193F4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5C5B8C2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0D4D9809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4CE5587" w14:textId="77777777" w:rsidR="00F477ED" w:rsidRPr="00F14648" w:rsidRDefault="00F477ED" w:rsidP="00F477ED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2AB40817" w14:textId="77777777" w:rsidR="00F477ED" w:rsidRPr="00F14648" w:rsidRDefault="00F477ED" w:rsidP="00F477ED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7A7317F" w14:textId="77777777" w:rsidR="00F477ED" w:rsidRPr="00F14648" w:rsidRDefault="00F477ED" w:rsidP="00F477ED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4422B87E" w14:textId="77777777" w:rsidR="00F477ED" w:rsidRPr="00F14648" w:rsidRDefault="00F477ED" w:rsidP="00F477ED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030C8E12" w14:textId="77777777" w:rsidR="00F477ED" w:rsidRPr="00F14648" w:rsidRDefault="00F477ED" w:rsidP="00F477ED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13B30948" w14:textId="77777777" w:rsidR="00F477ED" w:rsidRPr="00F14648" w:rsidRDefault="00F477ED" w:rsidP="00F477ED">
      <w:pPr>
        <w:ind w:firstLine="709"/>
        <w:jc w:val="both"/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</w:p>
    <w:p w14:paraId="5677C03C" w14:textId="77777777" w:rsidR="00F477ED" w:rsidRPr="00F14648" w:rsidRDefault="00F477ED" w:rsidP="00F47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F14648">
        <w:lastRenderedPageBreak/>
        <w:t>4.2. Арендодатель обязан:</w:t>
      </w:r>
      <w:bookmarkEnd w:id="134"/>
    </w:p>
    <w:p w14:paraId="4B16ADAA" w14:textId="77777777" w:rsidR="00F477ED" w:rsidRPr="00F14648" w:rsidRDefault="00F477ED" w:rsidP="00F47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401133DD" w14:textId="77777777" w:rsidR="00F477ED" w:rsidRPr="00F14648" w:rsidRDefault="00F477ED" w:rsidP="00F47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6EFF8EB5" w14:textId="77777777" w:rsidR="00F477ED" w:rsidRPr="00F14648" w:rsidRDefault="00F477ED" w:rsidP="00F477ED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5D12A565" w14:textId="462991DA" w:rsidR="00F477ED" w:rsidRDefault="00F477ED" w:rsidP="00F477ED">
      <w:pPr>
        <w:keepNext/>
        <w:keepLines/>
        <w:tabs>
          <w:tab w:val="left" w:pos="945"/>
        </w:tabs>
        <w:ind w:firstLine="709"/>
        <w:jc w:val="both"/>
      </w:pPr>
      <w:bookmarkStart w:id="135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600668" w14:textId="1D9BC421" w:rsidR="00F477ED" w:rsidRPr="009F36FC" w:rsidRDefault="009F36FC" w:rsidP="009F36F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ED56FD">
        <w:t>4.2.5. Обеспечить получение разрешения на условно-разрешенный вид использования Земельного участка.</w:t>
      </w:r>
    </w:p>
    <w:p w14:paraId="11E2A125" w14:textId="77777777" w:rsidR="00F477ED" w:rsidRPr="00F14648" w:rsidRDefault="00F477ED" w:rsidP="00F477E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35"/>
    </w:p>
    <w:p w14:paraId="3E4CC85B" w14:textId="77777777" w:rsidR="00F477ED" w:rsidRPr="00F14648" w:rsidRDefault="00F477ED" w:rsidP="00F477ED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2AF2294" w14:textId="77777777" w:rsidR="00F477ED" w:rsidRPr="00F14648" w:rsidRDefault="00F477ED" w:rsidP="00F477ED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3CE413D" w14:textId="77777777" w:rsidR="00F477ED" w:rsidRPr="00F14648" w:rsidRDefault="00F477ED" w:rsidP="00F477E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F14648">
        <w:t>4.4. Арендатор обязан:</w:t>
      </w:r>
      <w:bookmarkEnd w:id="136"/>
    </w:p>
    <w:p w14:paraId="0AA980DA" w14:textId="77777777" w:rsidR="00F477ED" w:rsidRPr="00F14648" w:rsidRDefault="00F477ED" w:rsidP="00F477ED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23C0EDCF" w14:textId="77777777" w:rsidR="00F477ED" w:rsidRPr="00F14648" w:rsidRDefault="00F477ED" w:rsidP="00F477ED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B6FE408" w14:textId="77777777" w:rsidR="00F477ED" w:rsidRPr="00F14648" w:rsidRDefault="00F477ED" w:rsidP="00F477ED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E8BEBD6" w14:textId="77777777" w:rsidR="00F477ED" w:rsidRPr="00F14648" w:rsidRDefault="00F477ED" w:rsidP="00F477ED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8E33DEB" w14:textId="77777777" w:rsidR="00F477ED" w:rsidRPr="00F14648" w:rsidRDefault="00F477ED" w:rsidP="00F477ED">
      <w:pPr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70CB3DA7" w14:textId="77777777" w:rsidR="00F477ED" w:rsidRPr="00F14648" w:rsidRDefault="00F477ED" w:rsidP="00F477ED">
      <w:pPr>
        <w:tabs>
          <w:tab w:val="left" w:pos="1239"/>
        </w:tabs>
        <w:ind w:firstLine="709"/>
        <w:jc w:val="both"/>
      </w:pPr>
      <w:r w:rsidRPr="00F14648">
        <w:t>4.4.</w:t>
      </w:r>
      <w:r>
        <w:t>6</w:t>
      </w:r>
      <w:r w:rsidRPr="00F14648"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093557" w14:textId="77777777" w:rsidR="00F477ED" w:rsidRPr="00F14648" w:rsidRDefault="00F477ED" w:rsidP="00F477ED">
      <w:pPr>
        <w:tabs>
          <w:tab w:val="left" w:pos="1239"/>
        </w:tabs>
        <w:ind w:firstLine="709"/>
        <w:jc w:val="both"/>
      </w:pPr>
      <w:r w:rsidRPr="00F14648">
        <w:t>4.4.</w:t>
      </w:r>
      <w:r>
        <w:t>7</w:t>
      </w:r>
      <w:r w:rsidRPr="00F14648">
        <w:t xml:space="preserve">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3C50263E" w14:textId="77777777" w:rsidR="00F477ED" w:rsidRPr="00F14648" w:rsidRDefault="00F477ED" w:rsidP="00F477ED">
      <w:pPr>
        <w:tabs>
          <w:tab w:val="left" w:pos="1188"/>
        </w:tabs>
        <w:ind w:firstLine="709"/>
        <w:jc w:val="both"/>
      </w:pPr>
      <w:r w:rsidRPr="00F14648">
        <w:t>4.4.</w:t>
      </w:r>
      <w:r>
        <w:t>8</w:t>
      </w:r>
      <w:r w:rsidRPr="00F14648">
        <w:t xml:space="preserve">. </w:t>
      </w:r>
      <w:r>
        <w:t>Е</w:t>
      </w:r>
      <w:r w:rsidRPr="00F14648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9D7F7FB" w14:textId="77777777" w:rsidR="00F477ED" w:rsidRPr="00F14648" w:rsidRDefault="00F477ED" w:rsidP="00F477ED">
      <w:pPr>
        <w:tabs>
          <w:tab w:val="left" w:pos="1188"/>
        </w:tabs>
        <w:ind w:firstLine="709"/>
        <w:jc w:val="both"/>
      </w:pPr>
      <w:r w:rsidRPr="00F14648">
        <w:t>4.4.</w:t>
      </w:r>
      <w:r>
        <w:t>9</w:t>
      </w:r>
      <w:r w:rsidRPr="00F14648"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D5141C3" w14:textId="545E4DD0" w:rsidR="00F477ED" w:rsidRDefault="00F477ED" w:rsidP="00F477ED">
      <w:pPr>
        <w:tabs>
          <w:tab w:val="left" w:pos="1332"/>
        </w:tabs>
        <w:ind w:firstLine="709"/>
        <w:jc w:val="both"/>
      </w:pPr>
      <w:r w:rsidRPr="00F14648">
        <w:t>4.4.1</w:t>
      </w:r>
      <w:r>
        <w:t>0</w:t>
      </w:r>
      <w:r w:rsidRPr="00F14648"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0DC0239" w14:textId="7C403D52" w:rsidR="00236A3D" w:rsidRDefault="00236A3D" w:rsidP="00F477ED">
      <w:pPr>
        <w:tabs>
          <w:tab w:val="left" w:pos="1332"/>
        </w:tabs>
        <w:ind w:firstLine="709"/>
        <w:jc w:val="both"/>
      </w:pPr>
      <w:r w:rsidRPr="00236A3D">
        <w:t xml:space="preserve">4.4.11.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после заключения такого договора               </w:t>
      </w:r>
      <w:proofErr w:type="gramStart"/>
      <w:r w:rsidRPr="00236A3D">
        <w:t xml:space="preserve">   (</w:t>
      </w:r>
      <w:proofErr w:type="gramEnd"/>
      <w:r w:rsidRPr="00236A3D">
        <w:t>для договоров, заключенных на срок более 5 лет).</w:t>
      </w:r>
    </w:p>
    <w:p w14:paraId="2C4745DB" w14:textId="77777777" w:rsidR="00D1241A" w:rsidRDefault="002F3ACB" w:rsidP="00D1241A">
      <w:pPr>
        <w:tabs>
          <w:tab w:val="left" w:pos="1188"/>
        </w:tabs>
        <w:ind w:firstLine="709"/>
        <w:jc w:val="both"/>
      </w:pPr>
      <w:r>
        <w:t>4.4.12. </w:t>
      </w:r>
      <w:r w:rsidRPr="002F3ACB">
        <w:t>Использовать Земельный участок в соответствии с требованиями</w:t>
      </w:r>
      <w:r w:rsidR="00D1241A">
        <w:t>:</w:t>
      </w:r>
    </w:p>
    <w:p w14:paraId="515486B1" w14:textId="7E0F600F" w:rsidR="00F477ED" w:rsidRDefault="00D1241A" w:rsidP="00D1241A">
      <w:pPr>
        <w:tabs>
          <w:tab w:val="left" w:pos="1188"/>
        </w:tabs>
        <w:ind w:firstLine="709"/>
        <w:jc w:val="both"/>
      </w:pPr>
      <w:r>
        <w:t>-</w:t>
      </w:r>
      <w:r w:rsidR="002F3ACB" w:rsidRPr="002F3ACB">
        <w:t xml:space="preserve"> санитарно-эпидемиологических правил 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</w:t>
      </w:r>
      <w:r>
        <w:t>от 25.09.2007 № 74;</w:t>
      </w:r>
    </w:p>
    <w:p w14:paraId="2EE50D85" w14:textId="73C52AF4" w:rsidR="00D1241A" w:rsidRDefault="00D1241A" w:rsidP="00D1241A">
      <w:pPr>
        <w:tabs>
          <w:tab w:val="left" w:pos="1188"/>
        </w:tabs>
        <w:ind w:firstLine="709"/>
        <w:jc w:val="both"/>
      </w:pPr>
      <w:r>
        <w:lastRenderedPageBreak/>
        <w:t xml:space="preserve">- </w:t>
      </w:r>
      <w:r w:rsidRPr="00D1241A">
        <w:t>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4318D40D" w14:textId="7BC98B4E" w:rsidR="00C470AC" w:rsidRPr="00D1241A" w:rsidRDefault="00D1241A" w:rsidP="00D1241A">
      <w:pPr>
        <w:tabs>
          <w:tab w:val="left" w:pos="851"/>
        </w:tabs>
        <w:autoSpaceDE w:val="0"/>
        <w:jc w:val="both"/>
      </w:pPr>
      <w:r w:rsidRPr="00D1241A">
        <w:t xml:space="preserve">         4.4.13. В</w:t>
      </w:r>
      <w:r w:rsidR="00C470AC" w:rsidRPr="00D1241A">
        <w:t>ынести действующие кабе</w:t>
      </w:r>
      <w:r w:rsidRPr="00D1241A">
        <w:t xml:space="preserve">льные линии 10 </w:t>
      </w:r>
      <w:proofErr w:type="spellStart"/>
      <w:r w:rsidRPr="00D1241A">
        <w:t>кВ</w:t>
      </w:r>
      <w:proofErr w:type="spellEnd"/>
      <w:r w:rsidRPr="00D1241A">
        <w:t xml:space="preserve"> с территории З</w:t>
      </w:r>
      <w:r w:rsidR="00C470AC" w:rsidRPr="00D1241A">
        <w:t xml:space="preserve">емельного участка, </w:t>
      </w:r>
      <w:r w:rsidR="009F36FC">
        <w:br/>
      </w:r>
      <w:r w:rsidR="00C470AC" w:rsidRPr="00D1241A">
        <w:t>для чего необходимо получить в Воскресенском ПОЭС Воскресенского филиала АО «</w:t>
      </w:r>
      <w:proofErr w:type="spellStart"/>
      <w:r w:rsidR="00C470AC" w:rsidRPr="00D1241A">
        <w:t>Мособлэнерго</w:t>
      </w:r>
      <w:proofErr w:type="spellEnd"/>
      <w:r w:rsidR="00C470AC" w:rsidRPr="00D1241A">
        <w:t>»</w:t>
      </w:r>
      <w:r w:rsidRPr="00D1241A">
        <w:t xml:space="preserve"> технические условия на вынос </w:t>
      </w:r>
      <w:r w:rsidR="00C470AC" w:rsidRPr="00D1241A">
        <w:t xml:space="preserve">и выполнить их. Строительство осуществлять после выноса из зоны застройки высоковольтных электрических кабеля 10 </w:t>
      </w:r>
      <w:proofErr w:type="spellStart"/>
      <w:r w:rsidR="00C470AC" w:rsidRPr="00D1241A">
        <w:t>кВ.</w:t>
      </w:r>
      <w:proofErr w:type="spellEnd"/>
      <w:r w:rsidR="00C470AC" w:rsidRPr="00D1241A">
        <w:t xml:space="preserve"> При строительстве руководствоваться согласованием АО «</w:t>
      </w:r>
      <w:proofErr w:type="spellStart"/>
      <w:r w:rsidR="00C470AC" w:rsidRPr="00D1241A">
        <w:t>Мособлэнерго</w:t>
      </w:r>
      <w:proofErr w:type="spellEnd"/>
      <w:r w:rsidR="00C470AC" w:rsidRPr="00D1241A">
        <w:t>» от 18.01.2018 № 4.</w:t>
      </w:r>
    </w:p>
    <w:p w14:paraId="2A8BCFF7" w14:textId="67607D07" w:rsidR="00C470AC" w:rsidRPr="00D1241A" w:rsidRDefault="00D1241A" w:rsidP="00D1241A">
      <w:pPr>
        <w:tabs>
          <w:tab w:val="left" w:pos="851"/>
        </w:tabs>
        <w:autoSpaceDE w:val="0"/>
        <w:jc w:val="both"/>
      </w:pPr>
      <w:r w:rsidRPr="00D1241A">
        <w:t xml:space="preserve">           4.4.14. </w:t>
      </w:r>
      <w:r w:rsidR="00C470AC" w:rsidRPr="00D1241A">
        <w:t>Обеспечить допуск представителей собственника или представителей организаци</w:t>
      </w:r>
      <w:r w:rsidR="000D5019">
        <w:t xml:space="preserve">и, осуществляющей эксплуатацию инженерных коммуникаций, </w:t>
      </w:r>
      <w:r w:rsidR="00C470AC" w:rsidRPr="00D1241A">
        <w:t xml:space="preserve">к </w:t>
      </w:r>
      <w:r w:rsidR="000779B6">
        <w:t>трем</w:t>
      </w:r>
      <w:r w:rsidR="00804648">
        <w:t xml:space="preserve"> </w:t>
      </w:r>
      <w:r w:rsidR="000779B6">
        <w:t>высоковольтным электрическим</w:t>
      </w:r>
      <w:r w:rsidR="00804648">
        <w:t xml:space="preserve"> кабеля</w:t>
      </w:r>
      <w:r w:rsidR="000779B6">
        <w:t>м</w:t>
      </w:r>
      <w:r w:rsidR="00C470AC" w:rsidRPr="00D1241A">
        <w:t xml:space="preserve"> 10 </w:t>
      </w:r>
      <w:proofErr w:type="spellStart"/>
      <w:r w:rsidR="00C470AC" w:rsidRPr="00D1241A">
        <w:t>кВ</w:t>
      </w:r>
      <w:proofErr w:type="spellEnd"/>
      <w:r w:rsidR="00C470AC" w:rsidRPr="00D1241A">
        <w:t xml:space="preserve"> в разных траншеях ТП30-ТП83, ТП80-ТП87, ТП3-ТП80, в целях обеспечения безопасности данных инженерных коммуникаций.</w:t>
      </w:r>
    </w:p>
    <w:p w14:paraId="30EC1879" w14:textId="46108DE0" w:rsidR="009F36FC" w:rsidRPr="002F3ACB" w:rsidRDefault="009F36FC" w:rsidP="002F3ACB">
      <w:pPr>
        <w:tabs>
          <w:tab w:val="left" w:pos="1188"/>
        </w:tabs>
        <w:ind w:firstLine="709"/>
        <w:jc w:val="both"/>
      </w:pPr>
      <w:r>
        <w:t xml:space="preserve">4.4.15. </w:t>
      </w:r>
      <w:r w:rsidRPr="009F36FC">
        <w:t>Получить разрешение на условно-разрешенный вид использования Земельного участка.</w:t>
      </w:r>
    </w:p>
    <w:p w14:paraId="32C01EA0" w14:textId="77777777" w:rsidR="00F477ED" w:rsidRPr="00F14648" w:rsidRDefault="00F477ED" w:rsidP="00F477ED">
      <w:pPr>
        <w:keepNext/>
        <w:keepLines/>
        <w:ind w:firstLine="709"/>
        <w:jc w:val="center"/>
        <w:rPr>
          <w:b/>
        </w:rPr>
      </w:pPr>
      <w:bookmarkStart w:id="137" w:name="bookmark11"/>
      <w:r w:rsidRPr="00F14648">
        <w:t>V. Ответственность сторон</w:t>
      </w:r>
      <w:bookmarkEnd w:id="137"/>
    </w:p>
    <w:p w14:paraId="0F63B04D" w14:textId="77777777" w:rsidR="00F477ED" w:rsidRPr="00F14648" w:rsidRDefault="00F477ED" w:rsidP="00F477ED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E6F3B15" w14:textId="77777777" w:rsidR="00F477ED" w:rsidRPr="00F14648" w:rsidRDefault="00F477ED" w:rsidP="00F477ED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C3A8EEA" w14:textId="77777777" w:rsidR="00F477ED" w:rsidRPr="00F14648" w:rsidRDefault="00F477ED" w:rsidP="00F477ED">
      <w:pPr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D896B45" w14:textId="37091BE4" w:rsidR="00F477ED" w:rsidRDefault="00F477ED" w:rsidP="00F477ED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</w:p>
    <w:p w14:paraId="737FBA6A" w14:textId="77777777" w:rsidR="00D1241A" w:rsidRPr="00F14648" w:rsidRDefault="00D1241A" w:rsidP="00F477ED">
      <w:pPr>
        <w:tabs>
          <w:tab w:val="left" w:pos="1008"/>
        </w:tabs>
        <w:ind w:firstLine="709"/>
        <w:jc w:val="both"/>
        <w:rPr>
          <w:color w:val="FF0000"/>
        </w:rPr>
      </w:pPr>
    </w:p>
    <w:p w14:paraId="7A9ACBBD" w14:textId="77777777" w:rsidR="00F477ED" w:rsidRPr="00F14648" w:rsidRDefault="00F477ED" w:rsidP="00F477ED">
      <w:pPr>
        <w:keepNext/>
        <w:keepLines/>
        <w:ind w:firstLine="709"/>
        <w:jc w:val="center"/>
        <w:rPr>
          <w:b/>
        </w:rPr>
      </w:pPr>
      <w:bookmarkStart w:id="138" w:name="bookmark12"/>
      <w:r w:rsidRPr="00F477ED">
        <w:rPr>
          <w:rStyle w:val="54"/>
          <w:b w:val="0"/>
        </w:rPr>
        <w:t>V</w:t>
      </w:r>
      <w:r w:rsidRPr="00F477ED">
        <w:rPr>
          <w:rStyle w:val="54"/>
          <w:b w:val="0"/>
          <w:lang w:val="en-US"/>
        </w:rPr>
        <w:t>I</w:t>
      </w:r>
      <w:r w:rsidRPr="00F477ED">
        <w:rPr>
          <w:rStyle w:val="54"/>
          <w:b w:val="0"/>
        </w:rPr>
        <w:t>.</w:t>
      </w:r>
      <w:r w:rsidRPr="00F14648">
        <w:t xml:space="preserve"> Рассмотрение</w:t>
      </w:r>
      <w:r w:rsidRPr="00F14648">
        <w:rPr>
          <w:rStyle w:val="54"/>
        </w:rPr>
        <w:t xml:space="preserve"> </w:t>
      </w:r>
      <w:r w:rsidRPr="00F477ED">
        <w:rPr>
          <w:rStyle w:val="54"/>
          <w:b w:val="0"/>
        </w:rPr>
        <w:t>споров</w:t>
      </w:r>
      <w:bookmarkEnd w:id="138"/>
    </w:p>
    <w:p w14:paraId="1F870D72" w14:textId="77777777" w:rsidR="00F477ED" w:rsidRPr="00F14648" w:rsidRDefault="00F477ED" w:rsidP="00F477ED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1B1B8497" w14:textId="77777777" w:rsidR="00F477ED" w:rsidRPr="00F14648" w:rsidRDefault="00F477ED" w:rsidP="00F477ED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9BA54D9" w14:textId="77777777" w:rsidR="00F477ED" w:rsidRPr="00F14648" w:rsidRDefault="00F477ED" w:rsidP="00F477ED">
      <w:pPr>
        <w:autoSpaceDE w:val="0"/>
        <w:autoSpaceDN w:val="0"/>
        <w:adjustRightInd w:val="0"/>
        <w:ind w:firstLine="709"/>
        <w:jc w:val="both"/>
      </w:pPr>
    </w:p>
    <w:p w14:paraId="4C55C0F4" w14:textId="77777777" w:rsidR="00F477ED" w:rsidRPr="00F14648" w:rsidRDefault="00F477ED" w:rsidP="00F477ED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39"/>
    </w:p>
    <w:p w14:paraId="10D82C5B" w14:textId="77777777" w:rsidR="00F477ED" w:rsidRPr="00F14648" w:rsidRDefault="00F477ED" w:rsidP="00F477ED">
      <w:pPr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F14648">
        <w:rPr>
          <w:i/>
        </w:rPr>
        <w:t>.</w:t>
      </w:r>
    </w:p>
    <w:p w14:paraId="502A5F1F" w14:textId="77777777" w:rsidR="00F477ED" w:rsidRPr="00F14648" w:rsidRDefault="00F477ED" w:rsidP="00F477ED">
      <w:pPr>
        <w:tabs>
          <w:tab w:val="left" w:pos="1102"/>
        </w:tabs>
        <w:ind w:firstLine="709"/>
        <w:jc w:val="both"/>
      </w:pPr>
      <w:r w:rsidRPr="00F14648">
        <w:t xml:space="preserve">7.2. </w:t>
      </w:r>
      <w:r>
        <w:t>Изменение вида разрешенного использования Земельного участка не допускается.</w:t>
      </w:r>
    </w:p>
    <w:p w14:paraId="04900DB8" w14:textId="77777777" w:rsidR="00F477ED" w:rsidRPr="00F14648" w:rsidRDefault="00F477ED" w:rsidP="00F477ED">
      <w:pPr>
        <w:tabs>
          <w:tab w:val="left" w:pos="1055"/>
        </w:tabs>
        <w:ind w:firstLine="709"/>
        <w:rPr>
          <w:i/>
        </w:rPr>
      </w:pPr>
    </w:p>
    <w:p w14:paraId="256AFD13" w14:textId="77777777" w:rsidR="00F477ED" w:rsidRPr="00F14648" w:rsidRDefault="00F477ED" w:rsidP="00F477ED">
      <w:pPr>
        <w:keepNext/>
        <w:keepLines/>
        <w:ind w:firstLine="709"/>
        <w:jc w:val="center"/>
        <w:rPr>
          <w:b/>
        </w:rPr>
      </w:pPr>
      <w:bookmarkStart w:id="140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40"/>
    </w:p>
    <w:p w14:paraId="147B8258" w14:textId="77777777" w:rsidR="00F477ED" w:rsidRPr="00F14648" w:rsidRDefault="00F477ED" w:rsidP="00F477ED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1442589" w14:textId="77777777" w:rsidR="00F477ED" w:rsidRPr="00F14648" w:rsidRDefault="00F477ED" w:rsidP="00F477ED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5CF8193" w14:textId="7170DCD9" w:rsidR="00F477ED" w:rsidRPr="00F14648" w:rsidRDefault="00F477ED" w:rsidP="009F36FC">
      <w:pPr>
        <w:ind w:firstLine="709"/>
        <w:jc w:val="both"/>
        <w:rPr>
          <w:i/>
        </w:rPr>
      </w:pPr>
      <w:r w:rsidRPr="00F14648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</w:t>
      </w:r>
      <w:r>
        <w:t>дарственную регистрацию.</w:t>
      </w:r>
    </w:p>
    <w:p w14:paraId="74AAB4B9" w14:textId="77777777" w:rsidR="00F477ED" w:rsidRPr="00F14648" w:rsidRDefault="00F477ED" w:rsidP="00F477ED">
      <w:pPr>
        <w:ind w:firstLine="709"/>
      </w:pPr>
    </w:p>
    <w:p w14:paraId="53E4129E" w14:textId="77777777" w:rsidR="00F477ED" w:rsidRPr="00F477ED" w:rsidRDefault="00F477ED" w:rsidP="00F477ED">
      <w:pPr>
        <w:jc w:val="center"/>
        <w:rPr>
          <w:b/>
        </w:rPr>
      </w:pPr>
      <w:r w:rsidRPr="00F477ED">
        <w:rPr>
          <w:rStyle w:val="afff8"/>
          <w:b w:val="0"/>
          <w:lang w:val="en-US"/>
        </w:rPr>
        <w:t>IX</w:t>
      </w:r>
      <w:r w:rsidRPr="00F477ED">
        <w:rPr>
          <w:rStyle w:val="afff8"/>
          <w:b w:val="0"/>
        </w:rPr>
        <w:t xml:space="preserve">. Приложения </w:t>
      </w:r>
    </w:p>
    <w:p w14:paraId="6FAB2983" w14:textId="77777777" w:rsidR="00F477ED" w:rsidRPr="00F14648" w:rsidRDefault="00F477ED" w:rsidP="00F477ED">
      <w:pPr>
        <w:ind w:firstLine="709"/>
        <w:jc w:val="both"/>
      </w:pPr>
      <w:r w:rsidRPr="00F14648">
        <w:t>К настоящему договору прилагается и является его неотъемлемой частью:</w:t>
      </w:r>
    </w:p>
    <w:p w14:paraId="146478EF" w14:textId="77777777" w:rsidR="00F477ED" w:rsidRPr="00F14648" w:rsidRDefault="00F477ED" w:rsidP="00F477ED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jc w:val="both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6D80237E" w14:textId="77777777" w:rsidR="00F477ED" w:rsidRPr="00F14648" w:rsidRDefault="00F477ED" w:rsidP="00F477ED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jc w:val="both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67DE7B3A" w14:textId="77777777" w:rsidR="00F477ED" w:rsidRPr="00F14648" w:rsidRDefault="00F477ED" w:rsidP="00F477ED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jc w:val="both"/>
      </w:pPr>
      <w:r w:rsidRPr="00F14648">
        <w:lastRenderedPageBreak/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14:paraId="5D2A53FC" w14:textId="77777777" w:rsidR="00F477ED" w:rsidRPr="00F14648" w:rsidRDefault="00F477ED" w:rsidP="00F477ED">
      <w:pPr>
        <w:tabs>
          <w:tab w:val="left" w:pos="358"/>
        </w:tabs>
        <w:jc w:val="center"/>
      </w:pPr>
    </w:p>
    <w:p w14:paraId="3BE4C450" w14:textId="77777777" w:rsidR="00F477ED" w:rsidRPr="00F14648" w:rsidRDefault="00F477ED" w:rsidP="00F477ED">
      <w:pPr>
        <w:tabs>
          <w:tab w:val="left" w:pos="358"/>
        </w:tabs>
        <w:jc w:val="center"/>
      </w:pPr>
    </w:p>
    <w:p w14:paraId="524BFBC4" w14:textId="77777777" w:rsidR="00F477ED" w:rsidRPr="00F14648" w:rsidRDefault="00F477ED" w:rsidP="00F477ED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14:paraId="48066BB7" w14:textId="77777777" w:rsidR="00F477ED" w:rsidRPr="00F14648" w:rsidRDefault="00F477ED" w:rsidP="00F477ED">
      <w:pPr>
        <w:tabs>
          <w:tab w:val="left" w:pos="358"/>
        </w:tabs>
      </w:pPr>
    </w:p>
    <w:p w14:paraId="395F1955" w14:textId="77777777" w:rsidR="00F477ED" w:rsidRPr="00F14648" w:rsidRDefault="00F477ED" w:rsidP="00F477E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477ED" w:rsidRPr="00F14648" w14:paraId="4E0F8983" w14:textId="77777777" w:rsidTr="00815541">
        <w:tc>
          <w:tcPr>
            <w:tcW w:w="4503" w:type="dxa"/>
          </w:tcPr>
          <w:p w14:paraId="105BA128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64235C1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</w:p>
          <w:p w14:paraId="5514E5C2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1DBF299B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49ABE8E3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6312348A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___________;</w:t>
            </w:r>
          </w:p>
          <w:p w14:paraId="4C76776F" w14:textId="77777777" w:rsidR="00F477ED" w:rsidRPr="00F14648" w:rsidRDefault="00F477ED" w:rsidP="00815541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77D0CD57" w14:textId="77777777" w:rsidR="00F477ED" w:rsidRPr="00F14648" w:rsidRDefault="00F477ED" w:rsidP="00815541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206271A7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</w:p>
          <w:p w14:paraId="7BAECEA2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7C3A1B2D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</w:p>
          <w:p w14:paraId="5C319724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75801B6A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454ABB7" w14:textId="77777777" w:rsidR="00F477ED" w:rsidRPr="00F14648" w:rsidRDefault="00F477ED" w:rsidP="00236A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F4C6219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205C3206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</w:p>
          <w:p w14:paraId="0BF7DAF6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3E97CD7C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60B2D7C6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480CBCF1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______________;</w:t>
            </w:r>
          </w:p>
          <w:p w14:paraId="2BB9469D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7DD6BF6F" w14:textId="77777777" w:rsidR="00F477ED" w:rsidRPr="00F14648" w:rsidRDefault="00F477ED" w:rsidP="00815541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327B13B0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36AF2546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4082058F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</w:p>
          <w:p w14:paraId="571C23BA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D937C2C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B923C4F" w14:textId="53979E24" w:rsidR="00CE561A" w:rsidRDefault="00CE561A" w:rsidP="00F477ED">
      <w:pPr>
        <w:spacing w:after="400" w:line="245" w:lineRule="exact"/>
        <w:ind w:left="6600" w:right="100"/>
        <w:jc w:val="right"/>
      </w:pPr>
    </w:p>
    <w:p w14:paraId="7A9AB267" w14:textId="6B79BBDE" w:rsidR="00D1241A" w:rsidRDefault="00D1241A" w:rsidP="00F477ED">
      <w:pPr>
        <w:spacing w:after="400" w:line="245" w:lineRule="exact"/>
        <w:ind w:left="6600" w:right="100"/>
        <w:jc w:val="right"/>
      </w:pPr>
    </w:p>
    <w:p w14:paraId="382936D9" w14:textId="26D90646" w:rsidR="00D1241A" w:rsidRDefault="00D1241A" w:rsidP="00F477ED">
      <w:pPr>
        <w:spacing w:after="400" w:line="245" w:lineRule="exact"/>
        <w:ind w:left="6600" w:right="100"/>
        <w:jc w:val="right"/>
      </w:pPr>
    </w:p>
    <w:p w14:paraId="6ED2686B" w14:textId="7A586B30" w:rsidR="00D1241A" w:rsidRDefault="00D1241A" w:rsidP="00F477ED">
      <w:pPr>
        <w:spacing w:after="400" w:line="245" w:lineRule="exact"/>
        <w:ind w:left="6600" w:right="100"/>
        <w:jc w:val="right"/>
      </w:pPr>
    </w:p>
    <w:p w14:paraId="2D151643" w14:textId="70C748B6" w:rsidR="00D1241A" w:rsidRDefault="00D1241A" w:rsidP="00F477ED">
      <w:pPr>
        <w:spacing w:after="400" w:line="245" w:lineRule="exact"/>
        <w:ind w:left="6600" w:right="100"/>
        <w:jc w:val="right"/>
      </w:pPr>
    </w:p>
    <w:p w14:paraId="283D6841" w14:textId="5881F971" w:rsidR="00D1241A" w:rsidRDefault="00D1241A" w:rsidP="00F477ED">
      <w:pPr>
        <w:spacing w:after="400" w:line="245" w:lineRule="exact"/>
        <w:ind w:left="6600" w:right="100"/>
        <w:jc w:val="right"/>
      </w:pPr>
    </w:p>
    <w:p w14:paraId="0D4B50DA" w14:textId="02FFEC81" w:rsidR="00D1241A" w:rsidRDefault="00D1241A" w:rsidP="00F477ED">
      <w:pPr>
        <w:spacing w:after="400" w:line="245" w:lineRule="exact"/>
        <w:ind w:left="6600" w:right="100"/>
        <w:jc w:val="right"/>
      </w:pPr>
    </w:p>
    <w:p w14:paraId="2F20C191" w14:textId="32E8F2D1" w:rsidR="00D1241A" w:rsidRDefault="00D1241A" w:rsidP="00F477ED">
      <w:pPr>
        <w:spacing w:after="400" w:line="245" w:lineRule="exact"/>
        <w:ind w:left="6600" w:right="100"/>
        <w:jc w:val="right"/>
      </w:pPr>
    </w:p>
    <w:p w14:paraId="2DB80CA0" w14:textId="31F62588" w:rsidR="00D1241A" w:rsidRDefault="00D1241A" w:rsidP="00F477ED">
      <w:pPr>
        <w:spacing w:after="400" w:line="245" w:lineRule="exact"/>
        <w:ind w:left="6600" w:right="100"/>
        <w:jc w:val="right"/>
      </w:pPr>
    </w:p>
    <w:p w14:paraId="4B0AA7F9" w14:textId="4496E5C1" w:rsidR="00D1241A" w:rsidRDefault="00D1241A" w:rsidP="00F477ED">
      <w:pPr>
        <w:spacing w:after="400" w:line="245" w:lineRule="exact"/>
        <w:ind w:left="6600" w:right="100"/>
        <w:jc w:val="right"/>
      </w:pPr>
    </w:p>
    <w:p w14:paraId="6BF8E7BD" w14:textId="1AE3DCF3" w:rsidR="00D1241A" w:rsidRDefault="00D1241A" w:rsidP="00F477ED">
      <w:pPr>
        <w:spacing w:after="400" w:line="245" w:lineRule="exact"/>
        <w:ind w:left="6600" w:right="100"/>
        <w:jc w:val="right"/>
      </w:pPr>
    </w:p>
    <w:p w14:paraId="32A0196A" w14:textId="55C47002" w:rsidR="00D1241A" w:rsidRDefault="00D1241A" w:rsidP="00F477ED">
      <w:pPr>
        <w:spacing w:after="400" w:line="245" w:lineRule="exact"/>
        <w:ind w:left="6600" w:right="100"/>
        <w:jc w:val="right"/>
      </w:pPr>
    </w:p>
    <w:p w14:paraId="6FAE2361" w14:textId="5411E79C" w:rsidR="00D1241A" w:rsidRDefault="00D1241A" w:rsidP="00F477ED">
      <w:pPr>
        <w:spacing w:after="400" w:line="245" w:lineRule="exact"/>
        <w:ind w:left="6600" w:right="100"/>
        <w:jc w:val="right"/>
      </w:pPr>
    </w:p>
    <w:p w14:paraId="4DEF274F" w14:textId="46155F2C" w:rsidR="00D1241A" w:rsidRDefault="00D1241A" w:rsidP="00F477ED">
      <w:pPr>
        <w:spacing w:after="400" w:line="245" w:lineRule="exact"/>
        <w:ind w:left="6600" w:right="100"/>
        <w:jc w:val="right"/>
      </w:pPr>
    </w:p>
    <w:p w14:paraId="59D090CF" w14:textId="71224173" w:rsidR="00CE561A" w:rsidRDefault="00CE561A" w:rsidP="00905D0E">
      <w:pPr>
        <w:spacing w:after="400" w:line="245" w:lineRule="exact"/>
        <w:ind w:right="100"/>
      </w:pPr>
    </w:p>
    <w:p w14:paraId="423B855B" w14:textId="125F4894" w:rsidR="00F477ED" w:rsidRPr="00F14648" w:rsidRDefault="00F477ED" w:rsidP="00F477ED">
      <w:pPr>
        <w:spacing w:after="400" w:line="245" w:lineRule="exact"/>
        <w:ind w:left="6600" w:right="100"/>
        <w:jc w:val="right"/>
        <w:rPr>
          <w:bCs/>
        </w:rPr>
      </w:pPr>
      <w:r>
        <w:lastRenderedPageBreak/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</w:t>
      </w:r>
      <w:proofErr w:type="gramStart"/>
      <w:r w:rsidRPr="00F14648">
        <w:rPr>
          <w:bCs/>
        </w:rPr>
        <w:t>_._</w:t>
      </w:r>
      <w:proofErr w:type="gramEnd"/>
      <w:r w:rsidRPr="00F14648">
        <w:rPr>
          <w:bCs/>
        </w:rPr>
        <w:t>_.____</w:t>
      </w:r>
    </w:p>
    <w:p w14:paraId="0077D23F" w14:textId="77777777" w:rsidR="00F477ED" w:rsidRPr="00F14648" w:rsidRDefault="00F477ED" w:rsidP="00F477ED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0FC97ABB" w14:textId="77777777" w:rsidR="00F477ED" w:rsidRPr="00F14648" w:rsidRDefault="00F477ED" w:rsidP="00F477ED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3F76021F" w14:textId="77777777" w:rsidR="00F477ED" w:rsidRPr="00F14648" w:rsidRDefault="00F477ED" w:rsidP="00F477ED">
      <w:pPr>
        <w:tabs>
          <w:tab w:val="left" w:pos="681"/>
        </w:tabs>
        <w:spacing w:line="270" w:lineRule="exact"/>
        <w:ind w:left="500" w:right="100"/>
        <w:jc w:val="both"/>
      </w:pPr>
    </w:p>
    <w:p w14:paraId="2D3C285B" w14:textId="77777777" w:rsidR="00F477ED" w:rsidRPr="00F14648" w:rsidRDefault="00F477ED" w:rsidP="00F477ED">
      <w:pPr>
        <w:tabs>
          <w:tab w:val="left" w:pos="681"/>
        </w:tabs>
        <w:spacing w:line="270" w:lineRule="exact"/>
        <w:ind w:left="500" w:right="100"/>
        <w:jc w:val="both"/>
      </w:pPr>
    </w:p>
    <w:p w14:paraId="77E4F8FB" w14:textId="77777777" w:rsidR="00F477ED" w:rsidRPr="00F14648" w:rsidRDefault="00F477ED" w:rsidP="00F477E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477ED" w:rsidRPr="00F14648" w14:paraId="52172803" w14:textId="77777777" w:rsidTr="00815541">
        <w:tc>
          <w:tcPr>
            <w:tcW w:w="594" w:type="dxa"/>
          </w:tcPr>
          <w:p w14:paraId="2630B1CB" w14:textId="77777777" w:rsidR="00F477ED" w:rsidRPr="00F14648" w:rsidRDefault="00F477ED" w:rsidP="00815541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35216EEC" w14:textId="77777777" w:rsidR="00F477ED" w:rsidRPr="00F14648" w:rsidRDefault="00F477ED" w:rsidP="00815541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 xml:space="preserve">, </w:t>
            </w:r>
            <w:proofErr w:type="spellStart"/>
            <w:r w:rsidRPr="00F14648">
              <w:t>кв.м</w:t>
            </w:r>
            <w:proofErr w:type="spellEnd"/>
          </w:p>
        </w:tc>
        <w:tc>
          <w:tcPr>
            <w:tcW w:w="3365" w:type="dxa"/>
          </w:tcPr>
          <w:p w14:paraId="5EA913B9" w14:textId="77777777" w:rsidR="00F477ED" w:rsidRPr="00F14648" w:rsidRDefault="00F477ED" w:rsidP="00815541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17667EB2" w14:textId="77777777" w:rsidR="00F477ED" w:rsidRPr="00F14648" w:rsidRDefault="00F477ED" w:rsidP="00815541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F477ED" w:rsidRPr="00F14648" w14:paraId="7F413CFE" w14:textId="77777777" w:rsidTr="00815541">
        <w:tc>
          <w:tcPr>
            <w:tcW w:w="594" w:type="dxa"/>
          </w:tcPr>
          <w:p w14:paraId="5D66E184" w14:textId="77777777" w:rsidR="00F477ED" w:rsidRPr="00F14648" w:rsidRDefault="00F477ED" w:rsidP="00815541">
            <w:pPr>
              <w:spacing w:after="66"/>
            </w:pPr>
          </w:p>
        </w:tc>
        <w:tc>
          <w:tcPr>
            <w:tcW w:w="977" w:type="dxa"/>
          </w:tcPr>
          <w:p w14:paraId="4EE66A68" w14:textId="77777777" w:rsidR="00F477ED" w:rsidRPr="00F14648" w:rsidRDefault="00F477ED" w:rsidP="00815541">
            <w:pPr>
              <w:spacing w:after="66"/>
            </w:pPr>
          </w:p>
        </w:tc>
        <w:tc>
          <w:tcPr>
            <w:tcW w:w="3365" w:type="dxa"/>
          </w:tcPr>
          <w:p w14:paraId="788CEF5F" w14:textId="77777777" w:rsidR="00F477ED" w:rsidRPr="00F14648" w:rsidRDefault="00F477ED" w:rsidP="00815541">
            <w:pPr>
              <w:spacing w:after="66"/>
            </w:pPr>
          </w:p>
        </w:tc>
        <w:tc>
          <w:tcPr>
            <w:tcW w:w="1421" w:type="dxa"/>
          </w:tcPr>
          <w:p w14:paraId="51C7F650" w14:textId="77777777" w:rsidR="00F477ED" w:rsidRPr="00F14648" w:rsidRDefault="00F477ED" w:rsidP="00815541">
            <w:pPr>
              <w:spacing w:after="66"/>
            </w:pPr>
          </w:p>
        </w:tc>
      </w:tr>
    </w:tbl>
    <w:p w14:paraId="04CDC5A0" w14:textId="77777777" w:rsidR="00F477ED" w:rsidRPr="00F14648" w:rsidRDefault="00F477ED" w:rsidP="00F477ED">
      <w:pPr>
        <w:spacing w:after="66"/>
        <w:ind w:left="220"/>
      </w:pPr>
    </w:p>
    <w:p w14:paraId="65234D96" w14:textId="77777777" w:rsidR="00F477ED" w:rsidRPr="00F14648" w:rsidRDefault="00F477ED" w:rsidP="00F477ED">
      <w:pPr>
        <w:spacing w:after="66"/>
        <w:ind w:left="220"/>
      </w:pPr>
    </w:p>
    <w:p w14:paraId="166451C1" w14:textId="77777777" w:rsidR="00F477ED" w:rsidRPr="00F14648" w:rsidRDefault="00F477ED" w:rsidP="00F477ED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1A11FEC" w14:textId="77777777" w:rsidR="00F477ED" w:rsidRPr="00F14648" w:rsidRDefault="00F477ED" w:rsidP="00F477ED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477ED" w:rsidRPr="00F14648" w14:paraId="178646DE" w14:textId="77777777" w:rsidTr="00815541">
        <w:tc>
          <w:tcPr>
            <w:tcW w:w="2552" w:type="dxa"/>
          </w:tcPr>
          <w:p w14:paraId="3D526D29" w14:textId="77777777" w:rsidR="00F477ED" w:rsidRPr="00F14648" w:rsidRDefault="00F477ED" w:rsidP="00815541">
            <w:pPr>
              <w:spacing w:after="66"/>
            </w:pPr>
          </w:p>
        </w:tc>
        <w:tc>
          <w:tcPr>
            <w:tcW w:w="2551" w:type="dxa"/>
          </w:tcPr>
          <w:p w14:paraId="1E32A23A" w14:textId="77777777" w:rsidR="00F477ED" w:rsidRPr="00F14648" w:rsidRDefault="00F477ED" w:rsidP="00815541">
            <w:pPr>
              <w:spacing w:after="66"/>
            </w:pPr>
            <w:r w:rsidRPr="00F14648">
              <w:t>Арендная плата (руб.)</w:t>
            </w:r>
          </w:p>
        </w:tc>
      </w:tr>
      <w:tr w:rsidR="00F477ED" w:rsidRPr="00F14648" w14:paraId="38249AD8" w14:textId="77777777" w:rsidTr="00815541">
        <w:tc>
          <w:tcPr>
            <w:tcW w:w="2552" w:type="dxa"/>
          </w:tcPr>
          <w:p w14:paraId="1559642E" w14:textId="77777777" w:rsidR="00F477ED" w:rsidRPr="00F14648" w:rsidRDefault="00F477ED" w:rsidP="00815541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2164EEA9" w14:textId="77777777" w:rsidR="00F477ED" w:rsidRPr="00F14648" w:rsidRDefault="00F477ED" w:rsidP="00815541">
            <w:pPr>
              <w:spacing w:after="66"/>
            </w:pPr>
          </w:p>
        </w:tc>
      </w:tr>
      <w:tr w:rsidR="00F477ED" w:rsidRPr="00F14648" w14:paraId="777C3522" w14:textId="77777777" w:rsidTr="00815541">
        <w:tc>
          <w:tcPr>
            <w:tcW w:w="2552" w:type="dxa"/>
          </w:tcPr>
          <w:p w14:paraId="6F5514F3" w14:textId="77777777" w:rsidR="00F477ED" w:rsidRPr="00F14648" w:rsidRDefault="00F477ED" w:rsidP="00815541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2E11AF3B" w14:textId="77777777" w:rsidR="00F477ED" w:rsidRPr="00F14648" w:rsidRDefault="00F477ED" w:rsidP="00815541">
            <w:pPr>
              <w:spacing w:after="66"/>
            </w:pPr>
          </w:p>
        </w:tc>
      </w:tr>
    </w:tbl>
    <w:p w14:paraId="730F5D39" w14:textId="77777777" w:rsidR="00F477ED" w:rsidRPr="00F14648" w:rsidRDefault="00F477ED" w:rsidP="00F477E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2F7847EC" w14:textId="77777777" w:rsidR="00F477ED" w:rsidRPr="00F14648" w:rsidRDefault="00F477ED" w:rsidP="00F477ED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346BF816" w14:textId="77777777" w:rsidR="00F477ED" w:rsidRPr="00F14648" w:rsidRDefault="00F477ED" w:rsidP="00F47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D19252E" w14:textId="77777777" w:rsidR="00F477ED" w:rsidRPr="00F14648" w:rsidRDefault="00F477ED" w:rsidP="00F47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B4309A" w14:textId="77777777" w:rsidR="00F477ED" w:rsidRPr="00F14648" w:rsidRDefault="00F477ED" w:rsidP="00F47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B94415" w14:textId="77777777" w:rsidR="00F477ED" w:rsidRPr="00F14648" w:rsidRDefault="00F477ED" w:rsidP="00F47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75C60D" w14:textId="77777777" w:rsidR="00F477ED" w:rsidRPr="00F14648" w:rsidRDefault="00F477ED" w:rsidP="00F47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3BB445" w14:textId="77777777" w:rsidR="00F477ED" w:rsidRPr="00F14648" w:rsidRDefault="00F477ED" w:rsidP="00F47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7F82D9" w14:textId="77777777" w:rsidR="00F477ED" w:rsidRPr="00F14648" w:rsidRDefault="00F477ED" w:rsidP="00F477E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CB991F" w14:textId="77777777" w:rsidR="00F477ED" w:rsidRPr="00F14648" w:rsidRDefault="00F477ED" w:rsidP="00F477ED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6ABE0F61" w14:textId="77777777" w:rsidR="00F477ED" w:rsidRPr="00F14648" w:rsidRDefault="00F477ED" w:rsidP="00F477E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477ED" w:rsidRPr="00F14648" w14:paraId="10A8E484" w14:textId="77777777" w:rsidTr="00815541">
        <w:tc>
          <w:tcPr>
            <w:tcW w:w="4503" w:type="dxa"/>
          </w:tcPr>
          <w:p w14:paraId="1860E344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7FB782D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</w:p>
          <w:p w14:paraId="653E3355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</w:p>
          <w:p w14:paraId="1E442DAE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89931F8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681ED50D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1E04B63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4B8CB84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</w:p>
          <w:p w14:paraId="1064436D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</w:p>
          <w:p w14:paraId="717B671D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62FBE6B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A536708" w14:textId="77777777" w:rsidR="00F477ED" w:rsidRPr="00F14648" w:rsidRDefault="00F477ED" w:rsidP="00F477ED">
      <w:pPr>
        <w:spacing w:line="274" w:lineRule="exact"/>
        <w:ind w:left="220" w:right="100" w:firstLine="280"/>
        <w:jc w:val="both"/>
      </w:pPr>
    </w:p>
    <w:p w14:paraId="2CA477E6" w14:textId="77777777" w:rsidR="00F477ED" w:rsidRPr="00F14648" w:rsidRDefault="00F477ED" w:rsidP="00F477ED">
      <w:pPr>
        <w:spacing w:line="274" w:lineRule="exact"/>
        <w:ind w:left="220" w:right="100" w:firstLine="280"/>
        <w:jc w:val="both"/>
      </w:pPr>
    </w:p>
    <w:p w14:paraId="09926A36" w14:textId="77777777" w:rsidR="00F477ED" w:rsidRPr="00F14648" w:rsidRDefault="00F477ED" w:rsidP="00F477ED">
      <w:pPr>
        <w:spacing w:line="274" w:lineRule="exact"/>
        <w:ind w:left="220" w:right="100" w:firstLine="280"/>
      </w:pPr>
    </w:p>
    <w:p w14:paraId="51014AFF" w14:textId="77777777" w:rsidR="00F477ED" w:rsidRPr="00F14648" w:rsidRDefault="00F477ED" w:rsidP="00F477ED">
      <w:pPr>
        <w:spacing w:line="274" w:lineRule="exact"/>
        <w:ind w:left="220" w:right="100" w:firstLine="280"/>
      </w:pPr>
    </w:p>
    <w:p w14:paraId="39A6E703" w14:textId="77777777" w:rsidR="00F477ED" w:rsidRPr="00F14648" w:rsidRDefault="00F477ED" w:rsidP="00F477ED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4648">
        <w:rPr>
          <w:rStyle w:val="11pt"/>
          <w:sz w:val="24"/>
          <w:szCs w:val="24"/>
        </w:rPr>
        <w:t>№ _____ от _</w:t>
      </w:r>
      <w:proofErr w:type="gramStart"/>
      <w:r w:rsidRPr="00F14648">
        <w:rPr>
          <w:rStyle w:val="11pt"/>
          <w:sz w:val="24"/>
          <w:szCs w:val="24"/>
        </w:rPr>
        <w:t>_._</w:t>
      </w:r>
      <w:proofErr w:type="gramEnd"/>
      <w:r w:rsidRPr="00F14648">
        <w:rPr>
          <w:rStyle w:val="11pt"/>
          <w:sz w:val="24"/>
          <w:szCs w:val="24"/>
        </w:rPr>
        <w:t>_.____</w:t>
      </w:r>
    </w:p>
    <w:p w14:paraId="6181DC16" w14:textId="77777777" w:rsidR="00CE561A" w:rsidRDefault="00CE561A" w:rsidP="00F477E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  <w:bookmarkStart w:id="141" w:name="bookmark19"/>
    </w:p>
    <w:p w14:paraId="4124DDCA" w14:textId="77777777" w:rsidR="00CE561A" w:rsidRDefault="00CE561A" w:rsidP="00F477E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52F937C7" w14:textId="6C2E23EB" w:rsidR="00F477ED" w:rsidRPr="00F14648" w:rsidRDefault="00F477ED" w:rsidP="00F477ED">
      <w:pPr>
        <w:keepNext/>
        <w:keepLines/>
        <w:spacing w:after="9" w:line="230" w:lineRule="exact"/>
        <w:ind w:left="4620"/>
        <w:rPr>
          <w:b/>
        </w:rPr>
      </w:pPr>
      <w:r w:rsidRPr="00F14648">
        <w:rPr>
          <w:rStyle w:val="53pt"/>
          <w:sz w:val="24"/>
          <w:szCs w:val="24"/>
        </w:rPr>
        <w:t>АКТ</w:t>
      </w:r>
      <w:bookmarkEnd w:id="141"/>
    </w:p>
    <w:p w14:paraId="3DDDB764" w14:textId="77777777" w:rsidR="00F477ED" w:rsidRPr="00F14648" w:rsidRDefault="00F477ED" w:rsidP="00F477ED">
      <w:pPr>
        <w:keepNext/>
        <w:keepLines/>
        <w:spacing w:after="131" w:line="230" w:lineRule="exact"/>
        <w:ind w:left="2840"/>
        <w:rPr>
          <w:b/>
        </w:rPr>
      </w:pPr>
      <w:bookmarkStart w:id="142" w:name="bookmark20"/>
      <w:r w:rsidRPr="00F14648">
        <w:t>приема-передачи земельного участка</w:t>
      </w:r>
      <w:bookmarkEnd w:id="142"/>
    </w:p>
    <w:p w14:paraId="7DD158F5" w14:textId="77777777" w:rsidR="00F477ED" w:rsidRPr="00F14648" w:rsidRDefault="00F477ED" w:rsidP="00F477ED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основании __________, зарегистрированного _________________________________, именуем__ в </w:t>
      </w:r>
      <w:r w:rsidRPr="00F14648">
        <w:lastRenderedPageBreak/>
        <w:t xml:space="preserve">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634EA2D7" w14:textId="77777777" w:rsidR="00F477ED" w:rsidRPr="00F14648" w:rsidRDefault="00F477ED" w:rsidP="00F477ED">
      <w:pPr>
        <w:ind w:firstLine="709"/>
        <w:jc w:val="both"/>
      </w:pPr>
      <w:r w:rsidRPr="00F14648">
        <w:t xml:space="preserve">________________________________, (ОГРН ______________, ИНН/КПП ______________/_________________, юридический </w:t>
      </w:r>
      <w:proofErr w:type="gramStart"/>
      <w:r w:rsidRPr="00F14648">
        <w:t>адрес:_</w:t>
      </w:r>
      <w:proofErr w:type="gramEnd"/>
      <w:r w:rsidRPr="00F14648">
        <w:t>________________, в лице 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>___ на основании ___________, с другой стороны, именуемое в дальнейшем</w:t>
      </w:r>
      <w:r w:rsidRPr="00F14648">
        <w:rPr>
          <w:bCs/>
          <w:shd w:val="clear" w:color="auto" w:fill="FFFFFF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ACA0B6A" w14:textId="77777777" w:rsidR="00F477ED" w:rsidRPr="00CE561A" w:rsidRDefault="00F477ED" w:rsidP="00F477ED">
      <w:pPr>
        <w:ind w:firstLine="709"/>
        <w:rPr>
          <w:rStyle w:val="54"/>
          <w:b w:val="0"/>
          <w:sz w:val="24"/>
          <w:szCs w:val="24"/>
        </w:rPr>
      </w:pPr>
      <w:r w:rsidRPr="00F14648">
        <w:t>1</w:t>
      </w:r>
      <w:r w:rsidRPr="00CE561A">
        <w:t>. Арендодатель передал, а Арендатор принял во</w:t>
      </w:r>
      <w:bookmarkStart w:id="143" w:name="bookmark21"/>
      <w:r w:rsidRPr="00CE561A">
        <w:t xml:space="preserve"> временное владение и пользование за плату </w:t>
      </w:r>
      <w:r w:rsidRPr="00CE561A">
        <w:rPr>
          <w:rStyle w:val="54"/>
          <w:b w:val="0"/>
          <w:sz w:val="24"/>
          <w:szCs w:val="24"/>
        </w:rPr>
        <w:t xml:space="preserve">Земельный участок </w:t>
      </w:r>
      <w:bookmarkEnd w:id="143"/>
      <w:r w:rsidRPr="00CE561A">
        <w:rPr>
          <w:rStyle w:val="54"/>
          <w:b w:val="0"/>
          <w:sz w:val="24"/>
          <w:szCs w:val="24"/>
        </w:rPr>
        <w:t xml:space="preserve">площадью ____ </w:t>
      </w:r>
      <w:proofErr w:type="spellStart"/>
      <w:r w:rsidRPr="00CE561A">
        <w:rPr>
          <w:rStyle w:val="54"/>
          <w:b w:val="0"/>
          <w:sz w:val="24"/>
          <w:szCs w:val="24"/>
        </w:rPr>
        <w:t>кв.м</w:t>
      </w:r>
      <w:proofErr w:type="spellEnd"/>
      <w:r w:rsidRPr="00CE561A">
        <w:rPr>
          <w:rStyle w:val="54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424BE46" w14:textId="77777777" w:rsidR="00F477ED" w:rsidRPr="00CE561A" w:rsidRDefault="00F477ED" w:rsidP="00F477ED">
      <w:pPr>
        <w:ind w:firstLine="709"/>
        <w:rPr>
          <w:rStyle w:val="54"/>
          <w:b w:val="0"/>
          <w:sz w:val="24"/>
          <w:szCs w:val="24"/>
        </w:rPr>
      </w:pPr>
      <w:r w:rsidRPr="00CE561A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0A431F5" w14:textId="77777777" w:rsidR="00F477ED" w:rsidRPr="00CE561A" w:rsidRDefault="00F477ED" w:rsidP="00F477ED">
      <w:pPr>
        <w:ind w:firstLine="709"/>
        <w:rPr>
          <w:rStyle w:val="54"/>
          <w:b w:val="0"/>
          <w:sz w:val="24"/>
          <w:szCs w:val="24"/>
        </w:rPr>
      </w:pPr>
      <w:r w:rsidRPr="00CE561A">
        <w:rPr>
          <w:rStyle w:val="54"/>
          <w:b w:val="0"/>
          <w:sz w:val="24"/>
          <w:szCs w:val="24"/>
        </w:rPr>
        <w:t>3. Арендатор претензий к Арендодателю не имеет.</w:t>
      </w:r>
    </w:p>
    <w:p w14:paraId="161D7C7E" w14:textId="77777777" w:rsidR="00F477ED" w:rsidRPr="00F14648" w:rsidRDefault="00F477ED" w:rsidP="00F477ED">
      <w:pPr>
        <w:spacing w:line="299" w:lineRule="exact"/>
        <w:ind w:left="100" w:firstLine="300"/>
      </w:pPr>
    </w:p>
    <w:p w14:paraId="043DA440" w14:textId="77777777" w:rsidR="00F477ED" w:rsidRPr="00F14648" w:rsidRDefault="00F477ED" w:rsidP="00F477ED">
      <w:pPr>
        <w:tabs>
          <w:tab w:val="left" w:pos="358"/>
        </w:tabs>
        <w:jc w:val="center"/>
      </w:pPr>
    </w:p>
    <w:p w14:paraId="4BD2E0C0" w14:textId="77777777" w:rsidR="00F477ED" w:rsidRPr="00F14648" w:rsidRDefault="00F477ED" w:rsidP="00F477ED">
      <w:pPr>
        <w:tabs>
          <w:tab w:val="left" w:pos="358"/>
        </w:tabs>
        <w:jc w:val="center"/>
      </w:pPr>
    </w:p>
    <w:p w14:paraId="7404F3BF" w14:textId="77777777" w:rsidR="00F477ED" w:rsidRPr="00F14648" w:rsidRDefault="00F477ED" w:rsidP="00F477ED">
      <w:pPr>
        <w:tabs>
          <w:tab w:val="left" w:pos="358"/>
        </w:tabs>
        <w:jc w:val="center"/>
      </w:pPr>
    </w:p>
    <w:p w14:paraId="7D07E9F5" w14:textId="77777777" w:rsidR="00F477ED" w:rsidRPr="00F14648" w:rsidRDefault="00F477ED" w:rsidP="00F477ED">
      <w:pPr>
        <w:tabs>
          <w:tab w:val="left" w:pos="358"/>
        </w:tabs>
        <w:jc w:val="center"/>
      </w:pPr>
      <w:r w:rsidRPr="00F14648">
        <w:t>Подписи Сторон</w:t>
      </w:r>
    </w:p>
    <w:p w14:paraId="33A75AB5" w14:textId="77777777" w:rsidR="00F477ED" w:rsidRPr="00F14648" w:rsidRDefault="00F477ED" w:rsidP="00F477E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477ED" w:rsidRPr="00F14648" w14:paraId="14744265" w14:textId="77777777" w:rsidTr="00815541">
        <w:tc>
          <w:tcPr>
            <w:tcW w:w="4503" w:type="dxa"/>
          </w:tcPr>
          <w:p w14:paraId="364FB197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A5CAD8C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</w:p>
          <w:p w14:paraId="407A9679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</w:p>
          <w:p w14:paraId="39EB65CA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6ACDB50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0066593E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7A5671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7D5332B9" w14:textId="77777777" w:rsidR="00F477ED" w:rsidRPr="00F14648" w:rsidRDefault="00F477ED" w:rsidP="00815541">
            <w:pPr>
              <w:autoSpaceDE w:val="0"/>
              <w:autoSpaceDN w:val="0"/>
              <w:adjustRightInd w:val="0"/>
            </w:pPr>
          </w:p>
          <w:p w14:paraId="7BCDCD3A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</w:p>
          <w:p w14:paraId="21472B2D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2500FA0" w14:textId="77777777" w:rsidR="00F477ED" w:rsidRPr="00F14648" w:rsidRDefault="00F477ED" w:rsidP="0081554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B23EB4A" w14:textId="77777777" w:rsidR="00F477ED" w:rsidRPr="00F14648" w:rsidRDefault="00F477ED" w:rsidP="00F477ED">
      <w:pPr>
        <w:tabs>
          <w:tab w:val="left" w:pos="358"/>
        </w:tabs>
      </w:pPr>
    </w:p>
    <w:p w14:paraId="4039E353" w14:textId="30722A9C" w:rsidR="00324254" w:rsidRDefault="00324254" w:rsidP="00EF6708">
      <w:pPr>
        <w:rPr>
          <w:b/>
        </w:rPr>
      </w:pPr>
    </w:p>
    <w:p w14:paraId="26D97F23" w14:textId="02C0F88C" w:rsidR="00F477ED" w:rsidRDefault="00F477ED" w:rsidP="00EF6708">
      <w:pPr>
        <w:rPr>
          <w:b/>
        </w:rPr>
      </w:pPr>
    </w:p>
    <w:p w14:paraId="400BCD3B" w14:textId="77777777" w:rsidR="00F477ED" w:rsidRPr="002B1734" w:rsidRDefault="00F477ED" w:rsidP="00EF6708">
      <w:pPr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4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4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C5688" w:rsidRDefault="000C568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C5688" w:rsidRDefault="000C568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5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5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359C62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FD04E2" w:rsidRPr="00FD04E2">
        <w:rPr>
          <w:b/>
          <w:color w:val="0000FF"/>
        </w:rPr>
        <w:t>АЗ-ВОС</w:t>
      </w:r>
      <w:r w:rsidR="00FD04E2">
        <w:rPr>
          <w:b/>
          <w:color w:val="0000FF"/>
        </w:rPr>
        <w:t>/</w:t>
      </w:r>
      <w:r w:rsidR="00FD04E2" w:rsidRPr="00FD04E2">
        <w:rPr>
          <w:b/>
          <w:color w:val="0000FF"/>
        </w:rPr>
        <w:t>18-</w:t>
      </w:r>
      <w:r w:rsidR="00F96E2B">
        <w:rPr>
          <w:b/>
          <w:color w:val="0000FF"/>
        </w:rPr>
        <w:t>1</w:t>
      </w:r>
      <w:r w:rsidR="00A1662E">
        <w:rPr>
          <w:b/>
          <w:color w:val="0000FF"/>
        </w:rPr>
        <w:t>426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6" w:name="_Toc369197433"/>
      <w:bookmarkStart w:id="147" w:name="_Toc378353554"/>
      <w:bookmarkStart w:id="148" w:name="_Toc378591466"/>
      <w:bookmarkStart w:id="149" w:name="_Toc378790992"/>
      <w:bookmarkStart w:id="150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6"/>
      <w:bookmarkEnd w:id="147"/>
      <w:bookmarkEnd w:id="148"/>
      <w:bookmarkEnd w:id="149"/>
      <w:bookmarkEnd w:id="150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E804D5D" w14:textId="77777777" w:rsidR="000C5688" w:rsidRDefault="000C5688">
      <w:r>
        <w:separator/>
      </w:r>
    </w:p>
  </w:endnote>
  <w:endnote w:type="continuationSeparator" w:id="0">
    <w:p w14:paraId="2CB880E2" w14:textId="77777777" w:rsidR="000C5688" w:rsidRDefault="000C5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BCD9DC2" w:rsidR="000C5688" w:rsidRDefault="000C56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45D7" w:rsidRPr="00BD45D7">
          <w:rPr>
            <w:noProof/>
            <w:lang w:val="ru-RU"/>
          </w:rPr>
          <w:t>55</w:t>
        </w:r>
        <w:r>
          <w:fldChar w:fldCharType="end"/>
        </w:r>
      </w:p>
    </w:sdtContent>
  </w:sdt>
  <w:p w14:paraId="45CC9B49" w14:textId="05C058FB" w:rsidR="000C5688" w:rsidRPr="001A6C06" w:rsidRDefault="000C56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BEE7A66" w14:textId="77777777" w:rsidR="000C5688" w:rsidRDefault="000C5688">
      <w:r>
        <w:separator/>
      </w:r>
    </w:p>
  </w:footnote>
  <w:footnote w:type="continuationSeparator" w:id="0">
    <w:p w14:paraId="6960DD38" w14:textId="77777777" w:rsidR="000C5688" w:rsidRDefault="000C5688">
      <w:r>
        <w:continuationSeparator/>
      </w:r>
    </w:p>
  </w:footnote>
  <w:footnote w:id="1">
    <w:p w14:paraId="3FE4BEB6" w14:textId="77777777" w:rsidR="000C5688" w:rsidRDefault="000C568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0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779B6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68C8"/>
    <w:rsid w:val="000B7CF6"/>
    <w:rsid w:val="000B7FAE"/>
    <w:rsid w:val="000C0100"/>
    <w:rsid w:val="000C02EF"/>
    <w:rsid w:val="000C1176"/>
    <w:rsid w:val="000C11B7"/>
    <w:rsid w:val="000C1268"/>
    <w:rsid w:val="000C24BB"/>
    <w:rsid w:val="000C328F"/>
    <w:rsid w:val="000C4E49"/>
    <w:rsid w:val="000C5314"/>
    <w:rsid w:val="000C5688"/>
    <w:rsid w:val="000C5A70"/>
    <w:rsid w:val="000C727F"/>
    <w:rsid w:val="000C7EE3"/>
    <w:rsid w:val="000D1BBA"/>
    <w:rsid w:val="000D2097"/>
    <w:rsid w:val="000D5019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219C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8BE"/>
    <w:rsid w:val="00174134"/>
    <w:rsid w:val="00174696"/>
    <w:rsid w:val="001746F2"/>
    <w:rsid w:val="00174F23"/>
    <w:rsid w:val="001759F2"/>
    <w:rsid w:val="00175B73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B0F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3CB2"/>
    <w:rsid w:val="00224960"/>
    <w:rsid w:val="002259F3"/>
    <w:rsid w:val="00225CA7"/>
    <w:rsid w:val="00225CDD"/>
    <w:rsid w:val="002263CF"/>
    <w:rsid w:val="00226820"/>
    <w:rsid w:val="0022699E"/>
    <w:rsid w:val="0022763B"/>
    <w:rsid w:val="00227BA1"/>
    <w:rsid w:val="00230BC7"/>
    <w:rsid w:val="00230FFC"/>
    <w:rsid w:val="00231594"/>
    <w:rsid w:val="00232273"/>
    <w:rsid w:val="00232C80"/>
    <w:rsid w:val="00233325"/>
    <w:rsid w:val="00234053"/>
    <w:rsid w:val="00234900"/>
    <w:rsid w:val="00235B4F"/>
    <w:rsid w:val="00236A3D"/>
    <w:rsid w:val="0024080D"/>
    <w:rsid w:val="00240EF7"/>
    <w:rsid w:val="00241502"/>
    <w:rsid w:val="00241CB5"/>
    <w:rsid w:val="00242D69"/>
    <w:rsid w:val="00242F27"/>
    <w:rsid w:val="00244CD0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787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78F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1D99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ACB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303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4F9A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1C8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31F"/>
    <w:rsid w:val="003A5436"/>
    <w:rsid w:val="003A687E"/>
    <w:rsid w:val="003A70E0"/>
    <w:rsid w:val="003A77DE"/>
    <w:rsid w:val="003A7B11"/>
    <w:rsid w:val="003B1019"/>
    <w:rsid w:val="003B207B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4B3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4F89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08F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01E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1E1"/>
    <w:rsid w:val="00491CC4"/>
    <w:rsid w:val="004922FB"/>
    <w:rsid w:val="00493802"/>
    <w:rsid w:val="00494265"/>
    <w:rsid w:val="00494688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B79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DD5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6D92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175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507F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1CD1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0E7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1BAB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0C8E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14A"/>
    <w:rsid w:val="00667325"/>
    <w:rsid w:val="006674C9"/>
    <w:rsid w:val="00670216"/>
    <w:rsid w:val="00670A09"/>
    <w:rsid w:val="00670FC4"/>
    <w:rsid w:val="00671B5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01C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901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71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303F"/>
    <w:rsid w:val="00735760"/>
    <w:rsid w:val="00737610"/>
    <w:rsid w:val="00737832"/>
    <w:rsid w:val="00737F1D"/>
    <w:rsid w:val="00740811"/>
    <w:rsid w:val="0074101A"/>
    <w:rsid w:val="00743844"/>
    <w:rsid w:val="0074702B"/>
    <w:rsid w:val="00747D9F"/>
    <w:rsid w:val="007507E0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130E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6E7"/>
    <w:rsid w:val="007C191F"/>
    <w:rsid w:val="007C1920"/>
    <w:rsid w:val="007C19A4"/>
    <w:rsid w:val="007C1D1C"/>
    <w:rsid w:val="007C253C"/>
    <w:rsid w:val="007C3F16"/>
    <w:rsid w:val="007C4189"/>
    <w:rsid w:val="007C5CF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4F51"/>
    <w:rsid w:val="007D7CA2"/>
    <w:rsid w:val="007E0881"/>
    <w:rsid w:val="007E2348"/>
    <w:rsid w:val="007E360E"/>
    <w:rsid w:val="007E38D9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648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541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2F6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6718A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24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5D0E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4B2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239A"/>
    <w:rsid w:val="0098355C"/>
    <w:rsid w:val="00984C61"/>
    <w:rsid w:val="00990850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A7DA0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9A2"/>
    <w:rsid w:val="009C2A8D"/>
    <w:rsid w:val="009C40AB"/>
    <w:rsid w:val="009C413E"/>
    <w:rsid w:val="009C49FD"/>
    <w:rsid w:val="009C5888"/>
    <w:rsid w:val="009C59BD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07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6F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62E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5F5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66C4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11D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8F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243"/>
    <w:rsid w:val="00B125B2"/>
    <w:rsid w:val="00B12BB5"/>
    <w:rsid w:val="00B13EA6"/>
    <w:rsid w:val="00B145EA"/>
    <w:rsid w:val="00B15756"/>
    <w:rsid w:val="00B172B1"/>
    <w:rsid w:val="00B21005"/>
    <w:rsid w:val="00B2127B"/>
    <w:rsid w:val="00B216A4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196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66E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2AD3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6B5"/>
    <w:rsid w:val="00BC470C"/>
    <w:rsid w:val="00BC5CD5"/>
    <w:rsid w:val="00BC64FA"/>
    <w:rsid w:val="00BC65A1"/>
    <w:rsid w:val="00BC67C4"/>
    <w:rsid w:val="00BC6AA5"/>
    <w:rsid w:val="00BC7B92"/>
    <w:rsid w:val="00BC7D28"/>
    <w:rsid w:val="00BD0157"/>
    <w:rsid w:val="00BD321C"/>
    <w:rsid w:val="00BD394C"/>
    <w:rsid w:val="00BD3DE1"/>
    <w:rsid w:val="00BD424D"/>
    <w:rsid w:val="00BD45D7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BF7C59"/>
    <w:rsid w:val="00C007BD"/>
    <w:rsid w:val="00C01949"/>
    <w:rsid w:val="00C01975"/>
    <w:rsid w:val="00C0256F"/>
    <w:rsid w:val="00C025CA"/>
    <w:rsid w:val="00C02A84"/>
    <w:rsid w:val="00C03D2B"/>
    <w:rsid w:val="00C0434A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0AC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561A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2DCB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41A"/>
    <w:rsid w:val="00D12783"/>
    <w:rsid w:val="00D129CD"/>
    <w:rsid w:val="00D13129"/>
    <w:rsid w:val="00D13C1B"/>
    <w:rsid w:val="00D13C2D"/>
    <w:rsid w:val="00D13D7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693C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4D90"/>
    <w:rsid w:val="00D45D0A"/>
    <w:rsid w:val="00D46AFE"/>
    <w:rsid w:val="00D47578"/>
    <w:rsid w:val="00D511E2"/>
    <w:rsid w:val="00D5137C"/>
    <w:rsid w:val="00D513D0"/>
    <w:rsid w:val="00D5162E"/>
    <w:rsid w:val="00D5344B"/>
    <w:rsid w:val="00D53FC8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3CD0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1DA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1F9"/>
    <w:rsid w:val="00EA2DE4"/>
    <w:rsid w:val="00EA2F42"/>
    <w:rsid w:val="00EA3BB6"/>
    <w:rsid w:val="00EA3D93"/>
    <w:rsid w:val="00EA426A"/>
    <w:rsid w:val="00EA4478"/>
    <w:rsid w:val="00EA4D68"/>
    <w:rsid w:val="00EA51FF"/>
    <w:rsid w:val="00EA545D"/>
    <w:rsid w:val="00EA5486"/>
    <w:rsid w:val="00EA5741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E71"/>
    <w:rsid w:val="00EC7D22"/>
    <w:rsid w:val="00ED05D4"/>
    <w:rsid w:val="00ED1D79"/>
    <w:rsid w:val="00ED2561"/>
    <w:rsid w:val="00ED3E7E"/>
    <w:rsid w:val="00ED463A"/>
    <w:rsid w:val="00ED5252"/>
    <w:rsid w:val="00ED56FD"/>
    <w:rsid w:val="00ED57E0"/>
    <w:rsid w:val="00ED5896"/>
    <w:rsid w:val="00ED623A"/>
    <w:rsid w:val="00ED69F6"/>
    <w:rsid w:val="00ED7447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63F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477ED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A30"/>
    <w:rsid w:val="00F7773E"/>
    <w:rsid w:val="00F777DC"/>
    <w:rsid w:val="00F8137F"/>
    <w:rsid w:val="00F81601"/>
    <w:rsid w:val="00F81A5D"/>
    <w:rsid w:val="00F8231A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96E2B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CBF"/>
    <w:rsid w:val="00FD007E"/>
    <w:rsid w:val="00FD04E2"/>
    <w:rsid w:val="00FD18B4"/>
    <w:rsid w:val="00FD1B27"/>
    <w:rsid w:val="00FD25B0"/>
    <w:rsid w:val="00FD271D"/>
    <w:rsid w:val="00FD446F"/>
    <w:rsid w:val="00FD4A22"/>
    <w:rsid w:val="00FD4FC4"/>
    <w:rsid w:val="00FD53A7"/>
    <w:rsid w:val="00FD7E52"/>
    <w:rsid w:val="00FE05E7"/>
    <w:rsid w:val="00FE0DC6"/>
    <w:rsid w:val="00FE1357"/>
    <w:rsid w:val="00FE15DA"/>
    <w:rsid w:val="00FE2127"/>
    <w:rsid w:val="00FE2A74"/>
    <w:rsid w:val="00FE3154"/>
    <w:rsid w:val="00FE342E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17A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F477ED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rsid w:val="00F477E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53">
    <w:name w:val="Заголовок №5"/>
    <w:basedOn w:val="52"/>
    <w:rsid w:val="00F477E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F477E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9"/>
    <w:rsid w:val="00F477E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4">
    <w:name w:val="Заголовок №5 + Не полужирный"/>
    <w:basedOn w:val="52"/>
    <w:rsid w:val="00F477E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F477ED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52"/>
    <w:rsid w:val="00F477E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F477ED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F477ED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styleId="afff9">
    <w:name w:val="Emphasis"/>
    <w:basedOn w:val="a0"/>
    <w:uiPriority w:val="20"/>
    <w:qFormat/>
    <w:rsid w:val="004608F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7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F760741-D00E-4D72-B1CA-5A2FE73743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1342</TotalTime>
  <Pages>56</Pages>
  <Words>9813</Words>
  <Characters>55935</Characters>
  <Application>Microsoft Office Word</Application>
  <DocSecurity>8</DocSecurity>
  <Lines>466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65617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87</cp:revision>
  <cp:lastPrinted>2018-08-17T07:17:00Z</cp:lastPrinted>
  <dcterms:created xsi:type="dcterms:W3CDTF">2017-03-24T13:08:00Z</dcterms:created>
  <dcterms:modified xsi:type="dcterms:W3CDTF">2018-08-17T07:18:00Z</dcterms:modified>
</cp:coreProperties>
</file>