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67372780" w:edGrp="everyone"/>
            <w:permEnd w:id="867372780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0AFA8919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8FB142C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A08A1">
        <w:rPr>
          <w:b/>
          <w:noProof/>
          <w:color w:val="0000FF"/>
          <w:sz w:val="28"/>
          <w:szCs w:val="28"/>
        </w:rPr>
        <w:t>П</w:t>
      </w:r>
      <w:r w:rsidR="00CF3EFA">
        <w:rPr>
          <w:b/>
          <w:noProof/>
          <w:color w:val="0000FF"/>
          <w:sz w:val="28"/>
          <w:szCs w:val="28"/>
        </w:rPr>
        <w:t>З-</w:t>
      </w:r>
      <w:r w:rsidR="0056028F">
        <w:rPr>
          <w:b/>
          <w:noProof/>
          <w:color w:val="0000FF"/>
          <w:sz w:val="28"/>
          <w:szCs w:val="28"/>
        </w:rPr>
        <w:t>ВОС/20-</w:t>
      </w:r>
      <w:r w:rsidR="00450A04">
        <w:rPr>
          <w:b/>
          <w:noProof/>
          <w:color w:val="0000FF"/>
          <w:sz w:val="28"/>
          <w:szCs w:val="28"/>
        </w:rPr>
        <w:t>2017</w:t>
      </w:r>
    </w:p>
    <w:p w14:paraId="18D513DF" w14:textId="65AC12A6" w:rsidR="005B3566" w:rsidRPr="00457823" w:rsidRDefault="005B3566" w:rsidP="00457823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</w:t>
      </w:r>
      <w:r w:rsidR="00457823">
        <w:rPr>
          <w:noProof/>
          <w:color w:val="0000FF"/>
          <w:sz w:val="28"/>
          <w:szCs w:val="28"/>
        </w:rPr>
        <w:t xml:space="preserve">участка, государственная </w:t>
      </w:r>
      <w:r w:rsidR="00457823" w:rsidRPr="00457823">
        <w:rPr>
          <w:noProof/>
          <w:color w:val="0000FF"/>
          <w:sz w:val="28"/>
          <w:szCs w:val="28"/>
        </w:rPr>
        <w:t xml:space="preserve">собственность на который </w:t>
      </w:r>
      <w:r w:rsidR="00446B80">
        <w:rPr>
          <w:noProof/>
          <w:color w:val="0000FF"/>
          <w:sz w:val="28"/>
          <w:szCs w:val="28"/>
        </w:rPr>
        <w:br/>
      </w:r>
      <w:r w:rsidR="00457823" w:rsidRPr="00457823">
        <w:rPr>
          <w:noProof/>
          <w:color w:val="0000FF"/>
          <w:sz w:val="28"/>
          <w:szCs w:val="28"/>
        </w:rPr>
        <w:t>не разграничен</w:t>
      </w:r>
      <w:r w:rsidR="00457823">
        <w:rPr>
          <w:noProof/>
          <w:color w:val="0000FF"/>
          <w:sz w:val="28"/>
          <w:szCs w:val="28"/>
        </w:rPr>
        <w:t xml:space="preserve">а, расположенного на территории </w:t>
      </w:r>
      <w:r w:rsidR="00457823" w:rsidRPr="00457823">
        <w:rPr>
          <w:noProof/>
          <w:color w:val="0000FF"/>
          <w:sz w:val="28"/>
          <w:szCs w:val="28"/>
        </w:rPr>
        <w:t xml:space="preserve">городского округа </w:t>
      </w:r>
      <w:r w:rsidR="00446B80">
        <w:rPr>
          <w:noProof/>
          <w:color w:val="0000FF"/>
          <w:sz w:val="28"/>
          <w:szCs w:val="28"/>
        </w:rPr>
        <w:t xml:space="preserve">Воскресенск </w:t>
      </w:r>
      <w:r w:rsidR="00457823" w:rsidRPr="00457823">
        <w:rPr>
          <w:noProof/>
          <w:color w:val="0000FF"/>
          <w:sz w:val="28"/>
          <w:szCs w:val="28"/>
        </w:rPr>
        <w:t>Моско</w:t>
      </w:r>
      <w:r w:rsidR="00457823">
        <w:rPr>
          <w:noProof/>
          <w:color w:val="0000FF"/>
          <w:sz w:val="28"/>
          <w:szCs w:val="28"/>
        </w:rPr>
        <w:t xml:space="preserve">вской области, вид разрешенного </w:t>
      </w:r>
      <w:r w:rsidR="00457823" w:rsidRPr="00457823">
        <w:rPr>
          <w:noProof/>
          <w:color w:val="0000FF"/>
          <w:sz w:val="28"/>
          <w:szCs w:val="28"/>
        </w:rPr>
        <w:t xml:space="preserve">использования: </w:t>
      </w:r>
      <w:r w:rsidR="00457823">
        <w:rPr>
          <w:noProof/>
          <w:color w:val="0000FF"/>
          <w:sz w:val="28"/>
          <w:szCs w:val="28"/>
        </w:rPr>
        <w:br/>
      </w:r>
      <w:r w:rsidR="00450A04" w:rsidRPr="00450A04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34C45701" w:rsidR="005B3566" w:rsidRPr="005B3566" w:rsidRDefault="001474C1" w:rsidP="00450A04">
            <w:pPr>
              <w:autoSpaceDE w:val="0"/>
              <w:rPr>
                <w:bCs/>
                <w:sz w:val="26"/>
                <w:szCs w:val="26"/>
              </w:rPr>
            </w:pPr>
            <w:r w:rsidRPr="001474C1">
              <w:rPr>
                <w:b/>
                <w:noProof/>
                <w:color w:val="0000FF"/>
                <w:sz w:val="28"/>
                <w:szCs w:val="28"/>
              </w:rPr>
              <w:t>170920/6987935/03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12EE7D9D" w:rsidR="005B3566" w:rsidRPr="005B3566" w:rsidRDefault="001474C1" w:rsidP="00D94A26">
            <w:r w:rsidRPr="001474C1">
              <w:rPr>
                <w:b/>
                <w:noProof/>
                <w:color w:val="0000FF"/>
                <w:sz w:val="28"/>
                <w:szCs w:val="28"/>
              </w:rPr>
              <w:t>00400010101197</w:t>
            </w:r>
            <w:bookmarkStart w:id="0" w:name="_GoBack"/>
            <w:bookmarkEnd w:id="0"/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A6F52AE" w:rsidR="005B3566" w:rsidRPr="005B3566" w:rsidRDefault="00450A04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18</w:t>
            </w:r>
            <w:r w:rsidR="0056028F">
              <w:rPr>
                <w:b/>
                <w:noProof/>
                <w:color w:val="0000FF"/>
                <w:sz w:val="28"/>
                <w:szCs w:val="28"/>
              </w:rPr>
              <w:t>.09</w:t>
            </w:r>
            <w:r w:rsidR="008A08A1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EE3426">
              <w:rPr>
                <w:b/>
                <w:noProof/>
                <w:color w:val="0000FF"/>
                <w:sz w:val="28"/>
                <w:szCs w:val="28"/>
              </w:rPr>
              <w:t>2020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5ABB96B" w:rsidR="005B3566" w:rsidRPr="005B3566" w:rsidRDefault="00000B06" w:rsidP="00000B0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11</w:t>
            </w:r>
            <w:r w:rsidR="0056028F">
              <w:rPr>
                <w:b/>
                <w:bCs/>
                <w:color w:val="0000FF"/>
                <w:sz w:val="28"/>
                <w:szCs w:val="28"/>
              </w:rPr>
              <w:t>.1</w:t>
            </w:r>
            <w:r>
              <w:rPr>
                <w:b/>
                <w:bCs/>
                <w:color w:val="0000FF"/>
                <w:sz w:val="28"/>
                <w:szCs w:val="28"/>
              </w:rPr>
              <w:t>1</w:t>
            </w:r>
            <w:r w:rsidR="00EE3426">
              <w:rPr>
                <w:b/>
                <w:bCs/>
                <w:color w:val="0000FF"/>
                <w:sz w:val="28"/>
                <w:szCs w:val="28"/>
              </w:rPr>
              <w:t>.2020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D522D83" w:rsidR="005B3566" w:rsidRPr="005B3566" w:rsidRDefault="00ED3009" w:rsidP="00000B0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16</w:t>
            </w:r>
            <w:r w:rsidR="0056028F">
              <w:rPr>
                <w:b/>
                <w:noProof/>
                <w:color w:val="0000FF"/>
                <w:sz w:val="28"/>
                <w:szCs w:val="28"/>
              </w:rPr>
              <w:t>.1</w:t>
            </w:r>
            <w:r w:rsidR="00000B06">
              <w:rPr>
                <w:b/>
                <w:noProof/>
                <w:color w:val="0000FF"/>
                <w:sz w:val="28"/>
                <w:szCs w:val="28"/>
              </w:rPr>
              <w:t>1</w:t>
            </w:r>
            <w:r w:rsidR="00EE3426">
              <w:rPr>
                <w:b/>
                <w:noProof/>
                <w:color w:val="0000FF"/>
                <w:sz w:val="28"/>
                <w:szCs w:val="28"/>
              </w:rPr>
              <w:t>.2020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63140673" w:rsidR="00351440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12485CB8" w14:textId="2D2023F0" w:rsidR="001877EF" w:rsidRDefault="001877EF" w:rsidP="00DB07C3">
      <w:pPr>
        <w:autoSpaceDE w:val="0"/>
        <w:rPr>
          <w:b/>
          <w:bCs/>
          <w:sz w:val="26"/>
          <w:szCs w:val="26"/>
        </w:rPr>
      </w:pPr>
    </w:p>
    <w:p w14:paraId="450F766B" w14:textId="36C6BCE0" w:rsidR="001877EF" w:rsidRDefault="001877EF" w:rsidP="00DB07C3">
      <w:pPr>
        <w:autoSpaceDE w:val="0"/>
        <w:rPr>
          <w:b/>
          <w:bCs/>
          <w:sz w:val="26"/>
          <w:szCs w:val="26"/>
        </w:rPr>
      </w:pPr>
    </w:p>
    <w:p w14:paraId="0148A6A9" w14:textId="77777777" w:rsidR="001877EF" w:rsidRPr="007C5B29" w:rsidRDefault="001877EF" w:rsidP="00DB07C3">
      <w:pPr>
        <w:autoSpaceDE w:val="0"/>
        <w:rPr>
          <w:b/>
          <w:bCs/>
          <w:sz w:val="26"/>
          <w:szCs w:val="26"/>
        </w:rPr>
      </w:pPr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03FDA9" w:rsidR="005B3566" w:rsidRPr="00FD2244" w:rsidRDefault="008A08A1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lastRenderedPageBreak/>
        <w:t>2020</w:t>
      </w:r>
      <w:r w:rsidR="00FD2244"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7735EA3F" w14:textId="01523807" w:rsidR="006A7E89" w:rsidRPr="001404B9" w:rsidRDefault="009B340F" w:rsidP="006A7E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57823" w:rsidRPr="00457823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457823">
        <w:rPr>
          <w:color w:val="0000FF"/>
          <w:sz w:val="22"/>
          <w:szCs w:val="22"/>
        </w:rPr>
        <w:t xml:space="preserve">осковской области от </w:t>
      </w:r>
      <w:r w:rsidR="0056028F">
        <w:rPr>
          <w:color w:val="0000FF"/>
          <w:sz w:val="22"/>
          <w:szCs w:val="22"/>
        </w:rPr>
        <w:t>1</w:t>
      </w:r>
      <w:r w:rsidR="00450A04">
        <w:rPr>
          <w:color w:val="0000FF"/>
          <w:sz w:val="22"/>
          <w:szCs w:val="22"/>
        </w:rPr>
        <w:t>7</w:t>
      </w:r>
      <w:r w:rsidR="0056028F">
        <w:rPr>
          <w:color w:val="0000FF"/>
          <w:sz w:val="22"/>
          <w:szCs w:val="22"/>
        </w:rPr>
        <w:t>.07</w:t>
      </w:r>
      <w:r w:rsidR="00986BB7">
        <w:rPr>
          <w:color w:val="0000FF"/>
          <w:sz w:val="22"/>
          <w:szCs w:val="22"/>
        </w:rPr>
        <w:t>.</w:t>
      </w:r>
      <w:r w:rsidR="0056028F">
        <w:rPr>
          <w:color w:val="0000FF"/>
          <w:sz w:val="22"/>
          <w:szCs w:val="22"/>
        </w:rPr>
        <w:t>2020</w:t>
      </w:r>
      <w:r w:rsidR="00457823">
        <w:rPr>
          <w:color w:val="0000FF"/>
          <w:sz w:val="22"/>
          <w:szCs w:val="22"/>
        </w:rPr>
        <w:t xml:space="preserve"> </w:t>
      </w:r>
      <w:r w:rsidR="00450A04">
        <w:rPr>
          <w:color w:val="0000FF"/>
          <w:sz w:val="22"/>
          <w:szCs w:val="22"/>
        </w:rPr>
        <w:br/>
        <w:t>№ 100-З п. 22</w:t>
      </w:r>
      <w:r w:rsidR="0056028F">
        <w:rPr>
          <w:color w:val="0000FF"/>
          <w:sz w:val="22"/>
          <w:szCs w:val="22"/>
        </w:rPr>
        <w:t>8</w:t>
      </w:r>
      <w:r w:rsidR="006A7E89">
        <w:rPr>
          <w:color w:val="0000FF"/>
          <w:sz w:val="22"/>
          <w:szCs w:val="22"/>
        </w:rPr>
        <w:t>;</w:t>
      </w:r>
    </w:p>
    <w:p w14:paraId="6DD4B705" w14:textId="5BD7A319" w:rsidR="00482529" w:rsidRPr="0066427B" w:rsidRDefault="006A7E89" w:rsidP="006A7E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- постановления Администрации городского округа </w:t>
      </w:r>
      <w:r>
        <w:rPr>
          <w:color w:val="0000FF"/>
          <w:sz w:val="22"/>
          <w:szCs w:val="22"/>
        </w:rPr>
        <w:t xml:space="preserve">Воскресенск </w:t>
      </w:r>
      <w:r w:rsidRPr="001404B9">
        <w:rPr>
          <w:color w:val="0000FF"/>
          <w:sz w:val="22"/>
          <w:szCs w:val="22"/>
        </w:rPr>
        <w:t>Московс</w:t>
      </w:r>
      <w:r w:rsidR="0056028F">
        <w:rPr>
          <w:color w:val="0000FF"/>
          <w:sz w:val="22"/>
          <w:szCs w:val="22"/>
        </w:rPr>
        <w:t xml:space="preserve">кой области от </w:t>
      </w:r>
      <w:r w:rsidR="00450A04">
        <w:rPr>
          <w:color w:val="0000FF"/>
          <w:sz w:val="22"/>
          <w:szCs w:val="22"/>
        </w:rPr>
        <w:t>14</w:t>
      </w:r>
      <w:r w:rsidR="0056028F">
        <w:rPr>
          <w:color w:val="0000FF"/>
          <w:sz w:val="22"/>
          <w:szCs w:val="22"/>
        </w:rPr>
        <w:t>.0</w:t>
      </w:r>
      <w:r w:rsidR="00450A04">
        <w:rPr>
          <w:color w:val="0000FF"/>
          <w:sz w:val="22"/>
          <w:szCs w:val="22"/>
        </w:rPr>
        <w:t>8</w:t>
      </w:r>
      <w:r w:rsidR="0056028F">
        <w:rPr>
          <w:color w:val="0000FF"/>
          <w:sz w:val="22"/>
          <w:szCs w:val="22"/>
        </w:rPr>
        <w:t>.2020 №</w:t>
      </w:r>
      <w:r w:rsidR="00776806">
        <w:rPr>
          <w:color w:val="0000FF"/>
          <w:sz w:val="22"/>
          <w:szCs w:val="22"/>
        </w:rPr>
        <w:t> </w:t>
      </w:r>
      <w:r w:rsidR="0056028F">
        <w:rPr>
          <w:color w:val="0000FF"/>
          <w:sz w:val="22"/>
          <w:szCs w:val="22"/>
        </w:rPr>
        <w:t>2</w:t>
      </w:r>
      <w:r w:rsidR="00450A04">
        <w:rPr>
          <w:color w:val="0000FF"/>
          <w:sz w:val="22"/>
          <w:szCs w:val="22"/>
        </w:rPr>
        <w:t>710</w:t>
      </w:r>
      <w:r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>по продаже</w:t>
      </w:r>
      <w:r w:rsidRPr="001404B9">
        <w:rPr>
          <w:color w:val="0000FF"/>
          <w:sz w:val="22"/>
          <w:szCs w:val="22"/>
        </w:rPr>
        <w:t xml:space="preserve"> земель</w:t>
      </w:r>
      <w:r>
        <w:rPr>
          <w:color w:val="0000FF"/>
          <w:sz w:val="22"/>
          <w:szCs w:val="22"/>
        </w:rPr>
        <w:t>ного участка из земель населенных пунктов, государственная собственность на который не</w:t>
      </w:r>
      <w:r w:rsidRPr="006A7E89">
        <w:rPr>
          <w:color w:val="0000FF"/>
          <w:sz w:val="22"/>
          <w:szCs w:val="22"/>
        </w:rPr>
        <w:t xml:space="preserve"> разграничена</w:t>
      </w:r>
      <w:r w:rsidR="00693203">
        <w:rPr>
          <w:color w:val="0000FF"/>
          <w:sz w:val="22"/>
          <w:szCs w:val="22"/>
        </w:rPr>
        <w:t>,</w:t>
      </w:r>
      <w:r w:rsidR="005C2025">
        <w:rPr>
          <w:color w:val="0000FF"/>
          <w:sz w:val="22"/>
          <w:szCs w:val="22"/>
        </w:rPr>
        <w:t xml:space="preserve"> </w:t>
      </w:r>
      <w:r w:rsidR="00450A04" w:rsidRPr="00450A04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56028F">
        <w:rPr>
          <w:color w:val="0000FF"/>
          <w:sz w:val="22"/>
          <w:szCs w:val="22"/>
        </w:rPr>
        <w:t xml:space="preserve">, местоположение: </w:t>
      </w:r>
      <w:r w:rsidR="00E451B7" w:rsidRPr="00776806">
        <w:rPr>
          <w:color w:val="0000FF"/>
          <w:sz w:val="22"/>
          <w:szCs w:val="22"/>
        </w:rPr>
        <w:t>Российская Федерация, Московская область, городской округ Воскресенск, д</w:t>
      </w:r>
      <w:r w:rsidR="00E451B7">
        <w:rPr>
          <w:color w:val="0000FF"/>
          <w:sz w:val="22"/>
          <w:szCs w:val="22"/>
        </w:rPr>
        <w:t> </w:t>
      </w:r>
      <w:r w:rsidR="00E451B7" w:rsidRPr="00776806">
        <w:rPr>
          <w:color w:val="0000FF"/>
          <w:sz w:val="22"/>
          <w:szCs w:val="22"/>
        </w:rPr>
        <w:t>Леоново, уч</w:t>
      </w:r>
      <w:r w:rsidR="00E451B7">
        <w:rPr>
          <w:color w:val="0000FF"/>
          <w:sz w:val="22"/>
          <w:szCs w:val="22"/>
        </w:rPr>
        <w:t> </w:t>
      </w:r>
      <w:r w:rsidR="00E451B7" w:rsidRPr="00776806">
        <w:rPr>
          <w:color w:val="0000FF"/>
          <w:sz w:val="22"/>
          <w:szCs w:val="22"/>
        </w:rPr>
        <w:t>104 б/2</w:t>
      </w:r>
      <w:r>
        <w:rPr>
          <w:color w:val="0000FF"/>
          <w:sz w:val="22"/>
          <w:szCs w:val="22"/>
        </w:rPr>
        <w:t>»</w:t>
      </w:r>
      <w:r w:rsidR="00457823" w:rsidRPr="00457823">
        <w:rPr>
          <w:color w:val="0000FF"/>
          <w:sz w:val="22"/>
          <w:szCs w:val="22"/>
        </w:rPr>
        <w:t xml:space="preserve"> (Приложение 1);</w:t>
      </w:r>
      <w:r w:rsidR="00457823">
        <w:rPr>
          <w:color w:val="0000FF"/>
          <w:sz w:val="22"/>
          <w:szCs w:val="22"/>
        </w:rPr>
        <w:t xml:space="preserve"> 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09C99E1" w14:textId="77777777" w:rsidR="006A7E89" w:rsidRPr="001404B9" w:rsidRDefault="002773F2" w:rsidP="0093418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6A7E89" w:rsidRPr="001404B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6A7E89">
        <w:rPr>
          <w:b/>
          <w:color w:val="0000FF"/>
          <w:sz w:val="22"/>
          <w:szCs w:val="22"/>
        </w:rPr>
        <w:t xml:space="preserve">Воскресенск </w:t>
      </w:r>
      <w:r w:rsidR="006A7E89" w:rsidRPr="001404B9">
        <w:rPr>
          <w:b/>
          <w:color w:val="0000FF"/>
          <w:sz w:val="22"/>
          <w:szCs w:val="22"/>
        </w:rPr>
        <w:t>Московской области.</w:t>
      </w:r>
    </w:p>
    <w:p w14:paraId="52C8303E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64EF9CC1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>
        <w:rPr>
          <w:color w:val="0000FF"/>
          <w:sz w:val="22"/>
          <w:szCs w:val="22"/>
          <w:lang w:val="en-US"/>
        </w:rPr>
        <w:t>vos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575D76F9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37AA06A6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10CDE021" w14:textId="77777777" w:rsidR="006A7E89" w:rsidRPr="00856BAF" w:rsidRDefault="006A7E89" w:rsidP="00934180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451C12F3" w14:textId="77777777" w:rsidR="006A7E89" w:rsidRPr="00856BAF" w:rsidRDefault="006A7E89" w:rsidP="0093418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10FE09F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В</w:t>
      </w:r>
      <w:r w:rsidRPr="001404B9">
        <w:rPr>
          <w:b/>
          <w:color w:val="0000FF"/>
          <w:sz w:val="22"/>
          <w:szCs w:val="22"/>
        </w:rPr>
        <w:t xml:space="preserve"> лице Управления </w:t>
      </w:r>
      <w:r>
        <w:rPr>
          <w:b/>
          <w:color w:val="0000FF"/>
          <w:sz w:val="22"/>
          <w:szCs w:val="22"/>
        </w:rPr>
        <w:t>земельно-имущественных отношений</w:t>
      </w:r>
      <w:r w:rsidRPr="001404B9">
        <w:rPr>
          <w:b/>
          <w:color w:val="0000FF"/>
          <w:sz w:val="22"/>
          <w:szCs w:val="22"/>
        </w:rPr>
        <w:t xml:space="preserve"> Админи</w:t>
      </w:r>
      <w:r>
        <w:rPr>
          <w:b/>
          <w:color w:val="0000FF"/>
          <w:sz w:val="22"/>
          <w:szCs w:val="22"/>
        </w:rPr>
        <w:t xml:space="preserve">страция городского </w:t>
      </w:r>
      <w:r w:rsidRPr="001404B9">
        <w:rPr>
          <w:b/>
          <w:color w:val="0000FF"/>
          <w:sz w:val="22"/>
          <w:szCs w:val="22"/>
        </w:rPr>
        <w:t xml:space="preserve">округа </w:t>
      </w:r>
      <w:r>
        <w:rPr>
          <w:b/>
          <w:color w:val="0000FF"/>
          <w:sz w:val="22"/>
          <w:szCs w:val="22"/>
        </w:rPr>
        <w:t xml:space="preserve">Воскресенск </w:t>
      </w:r>
      <w:r w:rsidRPr="001404B9">
        <w:rPr>
          <w:b/>
          <w:color w:val="0000FF"/>
          <w:sz w:val="22"/>
          <w:szCs w:val="22"/>
        </w:rPr>
        <w:t>Московской области</w:t>
      </w:r>
    </w:p>
    <w:p w14:paraId="392926A1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7ABBB36B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>
        <w:rPr>
          <w:color w:val="0000FF"/>
          <w:sz w:val="22"/>
          <w:szCs w:val="22"/>
          <w:lang w:val="en-US"/>
        </w:rPr>
        <w:t>vos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0DDF1446" w14:textId="77777777" w:rsidR="006A7E89" w:rsidRPr="001404B9" w:rsidRDefault="006A7E89" w:rsidP="0093418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778E675A" w14:textId="38696EAD" w:rsidR="002773F2" w:rsidRPr="00457823" w:rsidRDefault="006A7E89" w:rsidP="006A7E8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0EADD3A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D8156F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3BC338B7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 w:rsidR="008A08A1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 участка</w:t>
      </w:r>
      <w:r w:rsidR="00E02862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E02862">
        <w:rPr>
          <w:color w:val="0000FF"/>
          <w:sz w:val="22"/>
          <w:szCs w:val="22"/>
        </w:rPr>
        <w:br/>
        <w:t>не разграничен</w:t>
      </w:r>
      <w:r w:rsidR="00457823">
        <w:rPr>
          <w:color w:val="0000FF"/>
          <w:sz w:val="22"/>
          <w:szCs w:val="22"/>
        </w:rPr>
        <w:t>а, расположенного на территории</w:t>
      </w:r>
      <w:r w:rsidR="00457823" w:rsidRPr="00457823">
        <w:rPr>
          <w:color w:val="0000FF"/>
          <w:sz w:val="22"/>
          <w:szCs w:val="22"/>
        </w:rPr>
        <w:t xml:space="preserve"> городского округа</w:t>
      </w:r>
      <w:r w:rsidR="006A7E89">
        <w:rPr>
          <w:color w:val="0000FF"/>
          <w:sz w:val="22"/>
          <w:szCs w:val="22"/>
        </w:rPr>
        <w:t xml:space="preserve"> Воскресенск</w:t>
      </w:r>
      <w:r w:rsidR="00457823" w:rsidRPr="00457823">
        <w:rPr>
          <w:color w:val="0000FF"/>
          <w:sz w:val="22"/>
          <w:szCs w:val="22"/>
        </w:rPr>
        <w:t xml:space="preserve"> </w:t>
      </w:r>
      <w:r w:rsidR="00E02862">
        <w:rPr>
          <w:color w:val="0000FF"/>
          <w:sz w:val="22"/>
          <w:szCs w:val="22"/>
        </w:rPr>
        <w:t xml:space="preserve">Московской области </w:t>
      </w:r>
      <w:r w:rsidR="00E02862">
        <w:rPr>
          <w:color w:val="0000FF"/>
          <w:sz w:val="22"/>
          <w:szCs w:val="22"/>
        </w:rPr>
        <w:br/>
        <w:t>(далее – Земельный участок)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0DA063A8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776806" w:rsidRPr="00776806">
        <w:rPr>
          <w:color w:val="0000FF"/>
          <w:sz w:val="22"/>
          <w:szCs w:val="22"/>
        </w:rPr>
        <w:t>Российская Федерация, Московская область, городской округ Воскресенск, д</w:t>
      </w:r>
      <w:r w:rsidR="00776806">
        <w:rPr>
          <w:color w:val="0000FF"/>
          <w:sz w:val="22"/>
          <w:szCs w:val="22"/>
        </w:rPr>
        <w:t> </w:t>
      </w:r>
      <w:r w:rsidR="00776806" w:rsidRPr="00776806">
        <w:rPr>
          <w:color w:val="0000FF"/>
          <w:sz w:val="22"/>
          <w:szCs w:val="22"/>
        </w:rPr>
        <w:t>Леоново, уч</w:t>
      </w:r>
      <w:r w:rsidR="00776806">
        <w:rPr>
          <w:color w:val="0000FF"/>
          <w:sz w:val="22"/>
          <w:szCs w:val="22"/>
        </w:rPr>
        <w:t> </w:t>
      </w:r>
      <w:r w:rsidR="00776806" w:rsidRPr="00776806">
        <w:rPr>
          <w:color w:val="0000FF"/>
          <w:sz w:val="22"/>
          <w:szCs w:val="22"/>
        </w:rPr>
        <w:t>104 б/2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6651B30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450A04">
        <w:rPr>
          <w:color w:val="0000FF"/>
          <w:sz w:val="22"/>
          <w:szCs w:val="22"/>
        </w:rPr>
        <w:t>500</w:t>
      </w:r>
      <w:r w:rsidR="006A7E89">
        <w:rPr>
          <w:color w:val="0000FF"/>
          <w:sz w:val="22"/>
          <w:szCs w:val="22"/>
        </w:rPr>
        <w:t>.</w:t>
      </w:r>
      <w:permEnd w:id="834234169"/>
    </w:p>
    <w:p w14:paraId="1DBF551D" w14:textId="3EDB219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450A04" w:rsidRPr="00450A04">
        <w:rPr>
          <w:color w:val="0000FF"/>
          <w:sz w:val="22"/>
          <w:szCs w:val="22"/>
        </w:rPr>
        <w:t xml:space="preserve">50:29:0020205:544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6A7E8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43402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450A04">
        <w:rPr>
          <w:color w:val="0000FF"/>
          <w:sz w:val="22"/>
          <w:szCs w:val="22"/>
        </w:rPr>
        <w:t>30</w:t>
      </w:r>
      <w:r w:rsidR="0056028F">
        <w:rPr>
          <w:color w:val="0000FF"/>
          <w:sz w:val="22"/>
          <w:szCs w:val="22"/>
        </w:rPr>
        <w:t>.0</w:t>
      </w:r>
      <w:r w:rsidR="00450A04">
        <w:rPr>
          <w:color w:val="0000FF"/>
          <w:sz w:val="22"/>
          <w:szCs w:val="22"/>
        </w:rPr>
        <w:t>6</w:t>
      </w:r>
      <w:r w:rsidR="006A7E89">
        <w:rPr>
          <w:color w:val="0000FF"/>
          <w:sz w:val="22"/>
          <w:szCs w:val="22"/>
        </w:rPr>
        <w:t>.2020 №</w:t>
      </w:r>
      <w:r w:rsidR="00450A04">
        <w:rPr>
          <w:color w:val="0000FF"/>
          <w:sz w:val="22"/>
          <w:szCs w:val="22"/>
        </w:rPr>
        <w:t> </w:t>
      </w:r>
      <w:r w:rsidR="0056028F">
        <w:rPr>
          <w:color w:val="0000FF"/>
          <w:sz w:val="22"/>
          <w:szCs w:val="22"/>
        </w:rPr>
        <w:t>99/2020/33</w:t>
      </w:r>
      <w:r w:rsidR="00450A04">
        <w:rPr>
          <w:color w:val="0000FF"/>
          <w:sz w:val="22"/>
          <w:szCs w:val="22"/>
        </w:rPr>
        <w:t>5786974 –</w:t>
      </w:r>
      <w:r w:rsidR="00434024">
        <w:rPr>
          <w:color w:val="0000FF"/>
          <w:sz w:val="22"/>
          <w:szCs w:val="22"/>
        </w:rPr>
        <w:t xml:space="preserve"> </w:t>
      </w:r>
      <w:r w:rsidR="00450A04">
        <w:rPr>
          <w:color w:val="0000FF"/>
          <w:sz w:val="22"/>
          <w:szCs w:val="22"/>
        </w:rPr>
        <w:t>Приложение </w:t>
      </w:r>
      <w:r w:rsidRPr="00242F27">
        <w:rPr>
          <w:color w:val="0000FF"/>
          <w:sz w:val="22"/>
          <w:szCs w:val="22"/>
        </w:rPr>
        <w:t>2).</w:t>
      </w:r>
      <w:permEnd w:id="1786073446"/>
    </w:p>
    <w:p w14:paraId="1B257788" w14:textId="3123BEBE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8A08A1" w:rsidRPr="008A08A1">
        <w:rPr>
          <w:color w:val="0000FF"/>
          <w:sz w:val="22"/>
          <w:szCs w:val="22"/>
        </w:rPr>
        <w:t xml:space="preserve">выписка </w:t>
      </w:r>
      <w:r w:rsidR="006A7E89">
        <w:rPr>
          <w:color w:val="0000FF"/>
          <w:sz w:val="22"/>
          <w:szCs w:val="22"/>
        </w:rPr>
        <w:br/>
      </w:r>
      <w:r w:rsidR="008A08A1" w:rsidRPr="008A08A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450A04" w:rsidRPr="00242F27">
        <w:rPr>
          <w:color w:val="0000FF"/>
          <w:sz w:val="22"/>
          <w:szCs w:val="22"/>
        </w:rPr>
        <w:t xml:space="preserve">от </w:t>
      </w:r>
      <w:r w:rsidR="00450A04">
        <w:rPr>
          <w:color w:val="0000FF"/>
          <w:sz w:val="22"/>
          <w:szCs w:val="22"/>
        </w:rPr>
        <w:t>30.06.2020 № 99/2020/335786974 –</w:t>
      </w:r>
      <w:r w:rsidR="008A08A1" w:rsidRPr="008A08A1">
        <w:rPr>
          <w:color w:val="0000FF"/>
          <w:sz w:val="22"/>
          <w:szCs w:val="22"/>
        </w:rPr>
        <w:t xml:space="preserve"> Приложение</w:t>
      </w:r>
      <w:r w:rsidR="00450A04">
        <w:rPr>
          <w:color w:val="0000FF"/>
          <w:sz w:val="22"/>
          <w:szCs w:val="22"/>
        </w:rPr>
        <w:t> </w:t>
      </w:r>
      <w:r w:rsidR="008A08A1" w:rsidRPr="008A08A1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60C1F0D4" w14:textId="3B2B1F67" w:rsidR="007D552B" w:rsidRPr="0026501D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 xml:space="preserve">указаны в </w:t>
      </w:r>
      <w:r w:rsidR="006A7E89" w:rsidRPr="00C2293B">
        <w:rPr>
          <w:color w:val="0000FF"/>
          <w:sz w:val="22"/>
          <w:szCs w:val="22"/>
        </w:rPr>
        <w:t>заключении территориального отдела городского округа Воскр</w:t>
      </w:r>
      <w:r w:rsidR="006A7E89">
        <w:rPr>
          <w:color w:val="0000FF"/>
          <w:sz w:val="22"/>
          <w:szCs w:val="22"/>
        </w:rPr>
        <w:t xml:space="preserve">есенск Комитета по архитектуре </w:t>
      </w:r>
      <w:r w:rsidR="006A7E89" w:rsidRPr="00C2293B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56028F">
        <w:rPr>
          <w:color w:val="0000FF"/>
          <w:sz w:val="22"/>
          <w:szCs w:val="22"/>
        </w:rPr>
        <w:br/>
        <w:t xml:space="preserve">от </w:t>
      </w:r>
      <w:r w:rsidR="00450A04">
        <w:rPr>
          <w:color w:val="0000FF"/>
          <w:sz w:val="22"/>
          <w:szCs w:val="22"/>
        </w:rPr>
        <w:t>24</w:t>
      </w:r>
      <w:r w:rsidR="0056028F">
        <w:rPr>
          <w:color w:val="0000FF"/>
          <w:sz w:val="22"/>
          <w:szCs w:val="22"/>
        </w:rPr>
        <w:t>.0</w:t>
      </w:r>
      <w:r w:rsidR="00450A04">
        <w:rPr>
          <w:color w:val="0000FF"/>
          <w:sz w:val="22"/>
          <w:szCs w:val="22"/>
        </w:rPr>
        <w:t>4.2020 № </w:t>
      </w:r>
      <w:r w:rsidR="0056028F">
        <w:rPr>
          <w:color w:val="0000FF"/>
          <w:sz w:val="22"/>
          <w:szCs w:val="22"/>
        </w:rPr>
        <w:t>28Исх-1</w:t>
      </w:r>
      <w:r w:rsidR="00450A04">
        <w:rPr>
          <w:color w:val="0000FF"/>
          <w:sz w:val="22"/>
          <w:szCs w:val="22"/>
        </w:rPr>
        <w:t>5954</w:t>
      </w:r>
      <w:r w:rsidR="0056028F">
        <w:rPr>
          <w:color w:val="0000FF"/>
          <w:sz w:val="22"/>
          <w:szCs w:val="22"/>
        </w:rPr>
        <w:t>/42</w:t>
      </w:r>
      <w:r w:rsidR="006A7E89">
        <w:rPr>
          <w:color w:val="0000FF"/>
          <w:sz w:val="22"/>
          <w:szCs w:val="22"/>
        </w:rPr>
        <w:t xml:space="preserve"> (</w:t>
      </w:r>
      <w:r w:rsidR="006A7E89" w:rsidRPr="00FC7284">
        <w:rPr>
          <w:color w:val="0000FF"/>
          <w:sz w:val="22"/>
          <w:szCs w:val="22"/>
        </w:rPr>
        <w:t>Приложение</w:t>
      </w:r>
      <w:r w:rsidR="00450A04">
        <w:rPr>
          <w:color w:val="0000FF"/>
          <w:sz w:val="22"/>
          <w:szCs w:val="22"/>
        </w:rPr>
        <w:t> </w:t>
      </w:r>
      <w:r w:rsidR="006A7E89" w:rsidRPr="00FC7284">
        <w:rPr>
          <w:color w:val="0000FF"/>
          <w:sz w:val="22"/>
          <w:szCs w:val="22"/>
        </w:rPr>
        <w:t>4)</w:t>
      </w:r>
      <w:r w:rsidR="006A7E89">
        <w:rPr>
          <w:color w:val="0000FF"/>
          <w:sz w:val="22"/>
          <w:szCs w:val="22"/>
        </w:rPr>
        <w:t xml:space="preserve">, </w:t>
      </w:r>
      <w:r w:rsidR="006A7E89" w:rsidRPr="00375484">
        <w:rPr>
          <w:color w:val="0000FF"/>
          <w:sz w:val="22"/>
          <w:szCs w:val="22"/>
        </w:rPr>
        <w:t xml:space="preserve">письме </w:t>
      </w:r>
      <w:r w:rsidR="006A7E89">
        <w:rPr>
          <w:color w:val="0000FF"/>
          <w:sz w:val="22"/>
          <w:szCs w:val="22"/>
        </w:rPr>
        <w:t>А</w:t>
      </w:r>
      <w:r w:rsidR="006A7E89" w:rsidRPr="00375484">
        <w:rPr>
          <w:color w:val="0000FF"/>
          <w:sz w:val="22"/>
          <w:szCs w:val="22"/>
        </w:rPr>
        <w:t>дминистрации</w:t>
      </w:r>
      <w:r w:rsidR="006A7E89">
        <w:rPr>
          <w:color w:val="0000FF"/>
          <w:sz w:val="22"/>
          <w:szCs w:val="22"/>
        </w:rPr>
        <w:t xml:space="preserve"> городского округа Воскресенск </w:t>
      </w:r>
      <w:r w:rsidR="006A7E89" w:rsidRPr="00375484">
        <w:rPr>
          <w:color w:val="0000FF"/>
          <w:sz w:val="22"/>
          <w:szCs w:val="22"/>
        </w:rPr>
        <w:t xml:space="preserve">Московской области </w:t>
      </w:r>
      <w:r w:rsidR="006A7E89" w:rsidRPr="0026501D">
        <w:rPr>
          <w:color w:val="0000FF"/>
          <w:sz w:val="22"/>
          <w:szCs w:val="22"/>
        </w:rPr>
        <w:t xml:space="preserve">от </w:t>
      </w:r>
      <w:r w:rsidR="0026501D" w:rsidRPr="0026501D">
        <w:rPr>
          <w:color w:val="0000FF"/>
          <w:sz w:val="22"/>
          <w:szCs w:val="22"/>
        </w:rPr>
        <w:t>17</w:t>
      </w:r>
      <w:r w:rsidR="0056028F" w:rsidRPr="0026501D">
        <w:rPr>
          <w:color w:val="0000FF"/>
          <w:sz w:val="22"/>
          <w:szCs w:val="22"/>
        </w:rPr>
        <w:t>.0</w:t>
      </w:r>
      <w:r w:rsidR="0026501D" w:rsidRPr="0026501D">
        <w:rPr>
          <w:color w:val="0000FF"/>
          <w:sz w:val="22"/>
          <w:szCs w:val="22"/>
        </w:rPr>
        <w:t>9</w:t>
      </w:r>
      <w:r w:rsidR="0056028F" w:rsidRPr="0026501D">
        <w:rPr>
          <w:color w:val="0000FF"/>
          <w:sz w:val="22"/>
          <w:szCs w:val="22"/>
        </w:rPr>
        <w:t xml:space="preserve">.2020 № </w:t>
      </w:r>
      <w:r w:rsidR="0026501D" w:rsidRPr="0026501D">
        <w:rPr>
          <w:color w:val="0000FF"/>
          <w:sz w:val="22"/>
          <w:szCs w:val="22"/>
        </w:rPr>
        <w:t>138-01Исх-4459</w:t>
      </w:r>
      <w:r w:rsidR="006A7E89" w:rsidRPr="0026501D">
        <w:rPr>
          <w:color w:val="0000FF"/>
          <w:sz w:val="22"/>
          <w:szCs w:val="22"/>
        </w:rPr>
        <w:t xml:space="preserve"> </w:t>
      </w:r>
      <w:r w:rsidR="006A7E89">
        <w:rPr>
          <w:color w:val="0000FF"/>
          <w:sz w:val="22"/>
          <w:szCs w:val="22"/>
        </w:rPr>
        <w:t>(Приложение</w:t>
      </w:r>
      <w:r w:rsidR="00450A04">
        <w:rPr>
          <w:color w:val="0000FF"/>
          <w:sz w:val="22"/>
          <w:szCs w:val="22"/>
        </w:rPr>
        <w:t> </w:t>
      </w:r>
      <w:r w:rsidR="006A7E89">
        <w:rPr>
          <w:color w:val="0000FF"/>
          <w:sz w:val="22"/>
          <w:szCs w:val="22"/>
        </w:rPr>
        <w:t xml:space="preserve">4), акте осмотра (обследования) Земельного участка </w:t>
      </w:r>
      <w:r w:rsidR="006A7E89" w:rsidRPr="0026501D">
        <w:rPr>
          <w:color w:val="0000FF"/>
          <w:sz w:val="22"/>
          <w:szCs w:val="22"/>
        </w:rPr>
        <w:t xml:space="preserve">от </w:t>
      </w:r>
      <w:r w:rsidR="0026501D" w:rsidRPr="0026501D">
        <w:rPr>
          <w:color w:val="0000FF"/>
          <w:sz w:val="22"/>
          <w:szCs w:val="22"/>
        </w:rPr>
        <w:t>20</w:t>
      </w:r>
      <w:r w:rsidR="0056028F" w:rsidRPr="0026501D">
        <w:rPr>
          <w:color w:val="0000FF"/>
          <w:sz w:val="22"/>
          <w:szCs w:val="22"/>
        </w:rPr>
        <w:t>.08</w:t>
      </w:r>
      <w:r w:rsidR="009D66E4" w:rsidRPr="0026501D">
        <w:rPr>
          <w:color w:val="0000FF"/>
          <w:sz w:val="22"/>
          <w:szCs w:val="22"/>
        </w:rPr>
        <w:t>.2020</w:t>
      </w:r>
      <w:r w:rsidR="00934180" w:rsidRPr="0026501D">
        <w:rPr>
          <w:color w:val="0000FF"/>
          <w:sz w:val="22"/>
          <w:szCs w:val="22"/>
        </w:rPr>
        <w:t xml:space="preserve"> № 1</w:t>
      </w:r>
      <w:r w:rsidR="006A7E89">
        <w:rPr>
          <w:color w:val="0000FF"/>
          <w:sz w:val="22"/>
          <w:szCs w:val="22"/>
        </w:rPr>
        <w:t xml:space="preserve"> (Приложение</w:t>
      </w:r>
      <w:r w:rsidR="00450A04">
        <w:rPr>
          <w:color w:val="0000FF"/>
          <w:sz w:val="22"/>
          <w:szCs w:val="22"/>
        </w:rPr>
        <w:t> </w:t>
      </w:r>
      <w:r w:rsidR="006A7E89">
        <w:rPr>
          <w:color w:val="0000FF"/>
          <w:sz w:val="22"/>
          <w:szCs w:val="22"/>
        </w:rPr>
        <w:t>4).</w:t>
      </w: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0E76138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450A04" w:rsidRPr="00450A04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Pr="006A7E89">
        <w:rPr>
          <w:color w:val="0000FF"/>
          <w:sz w:val="22"/>
          <w:szCs w:val="22"/>
        </w:rPr>
        <w:t>.</w:t>
      </w:r>
      <w:permEnd w:id="1378693498"/>
    </w:p>
    <w:p w14:paraId="711D5578" w14:textId="721CED9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="00450A04">
        <w:rPr>
          <w:color w:val="0000FF"/>
          <w:sz w:val="22"/>
          <w:szCs w:val="22"/>
        </w:rPr>
        <w:t>Приложение </w:t>
      </w:r>
      <w:r w:rsidRPr="00242F27">
        <w:rPr>
          <w:color w:val="0000FF"/>
          <w:sz w:val="22"/>
          <w:szCs w:val="22"/>
        </w:rPr>
        <w:t>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1A2A1E0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8A08A1" w:rsidRPr="008A08A1">
        <w:rPr>
          <w:color w:val="0000FF"/>
          <w:sz w:val="22"/>
          <w:szCs w:val="22"/>
        </w:rPr>
        <w:t xml:space="preserve">указаны в </w:t>
      </w:r>
      <w:r w:rsidR="006A7E89" w:rsidRPr="00C2293B">
        <w:rPr>
          <w:color w:val="0000FF"/>
          <w:sz w:val="22"/>
          <w:szCs w:val="22"/>
        </w:rPr>
        <w:t>заключении территориального отдела городского округа Воскр</w:t>
      </w:r>
      <w:r w:rsidR="006A7E89">
        <w:rPr>
          <w:color w:val="0000FF"/>
          <w:sz w:val="22"/>
          <w:szCs w:val="22"/>
        </w:rPr>
        <w:t xml:space="preserve">есенск Комитета по архитектуре </w:t>
      </w:r>
      <w:r w:rsidR="009D66E4">
        <w:rPr>
          <w:color w:val="0000FF"/>
          <w:sz w:val="22"/>
          <w:szCs w:val="22"/>
        </w:rPr>
        <w:br/>
      </w:r>
      <w:r w:rsidR="006A7E89" w:rsidRPr="00C2293B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450A04">
        <w:rPr>
          <w:color w:val="0000FF"/>
          <w:sz w:val="22"/>
          <w:szCs w:val="22"/>
        </w:rPr>
        <w:t>от 24.04.2020 № 28Исх-15954/42 (Приложение </w:t>
      </w:r>
      <w:r w:rsidR="007D552B" w:rsidRPr="00242F27">
        <w:rPr>
          <w:color w:val="0000FF"/>
          <w:sz w:val="22"/>
          <w:szCs w:val="22"/>
        </w:rPr>
        <w:t>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F2C4B34" w14:textId="6784ACF1" w:rsidR="00450A04" w:rsidRPr="00450A04" w:rsidRDefault="009D66E4" w:rsidP="00450A0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41283320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</w:t>
      </w:r>
      <w:r w:rsidR="00450A04" w:rsidRPr="00450A04">
        <w:rPr>
          <w:color w:val="0000FF"/>
          <w:sz w:val="22"/>
          <w:szCs w:val="22"/>
        </w:rPr>
        <w:t xml:space="preserve">, </w:t>
      </w:r>
    </w:p>
    <w:p w14:paraId="686FE3D9" w14:textId="114E0DB1" w:rsidR="009D66E4" w:rsidRPr="00375484" w:rsidRDefault="00450A04" w:rsidP="00450A0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450A04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</w:p>
    <w:p w14:paraId="2784FD89" w14:textId="77777777" w:rsidR="009D66E4" w:rsidRPr="00242F27" w:rsidRDefault="009D66E4" w:rsidP="009D66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A216124" w:rsidR="007D552B" w:rsidRPr="00242F27" w:rsidRDefault="009D66E4" w:rsidP="005C7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>О «</w:t>
      </w:r>
      <w:r w:rsidR="00934180">
        <w:rPr>
          <w:color w:val="0000FF"/>
          <w:sz w:val="22"/>
          <w:szCs w:val="22"/>
        </w:rPr>
        <w:t xml:space="preserve">МОСОБЛГАЗ» «Юго-Восток» от </w:t>
      </w:r>
      <w:r w:rsidR="00450A04">
        <w:rPr>
          <w:color w:val="0000FF"/>
          <w:sz w:val="22"/>
          <w:szCs w:val="22"/>
        </w:rPr>
        <w:t>14</w:t>
      </w:r>
      <w:r w:rsidR="00934180">
        <w:rPr>
          <w:color w:val="0000FF"/>
          <w:sz w:val="22"/>
          <w:szCs w:val="22"/>
        </w:rPr>
        <w:t>.04</w:t>
      </w:r>
      <w:r>
        <w:rPr>
          <w:color w:val="0000FF"/>
          <w:sz w:val="22"/>
          <w:szCs w:val="22"/>
        </w:rPr>
        <w:t xml:space="preserve">.2020 </w:t>
      </w:r>
      <w:r>
        <w:rPr>
          <w:color w:val="0000FF"/>
          <w:sz w:val="22"/>
          <w:szCs w:val="22"/>
        </w:rPr>
        <w:br/>
        <w:t>№</w:t>
      </w:r>
      <w:r w:rsidR="00450A04">
        <w:rPr>
          <w:color w:val="0000FF"/>
          <w:sz w:val="22"/>
          <w:szCs w:val="22"/>
        </w:rPr>
        <w:t> </w:t>
      </w:r>
      <w:r w:rsidR="00934180">
        <w:rPr>
          <w:color w:val="0000FF"/>
          <w:sz w:val="22"/>
          <w:szCs w:val="22"/>
        </w:rPr>
        <w:t>2270</w:t>
      </w:r>
      <w:r w:rsidRPr="00375484">
        <w:rPr>
          <w:color w:val="0000FF"/>
          <w:sz w:val="22"/>
          <w:szCs w:val="22"/>
        </w:rPr>
        <w:t>/ЮВ</w:t>
      </w:r>
      <w:r w:rsidR="005C7F7A">
        <w:rPr>
          <w:color w:val="0000FF"/>
          <w:sz w:val="22"/>
          <w:szCs w:val="22"/>
        </w:rPr>
        <w:t xml:space="preserve">, </w:t>
      </w:r>
      <w:r w:rsidR="005C7F7A" w:rsidRPr="005C7F7A">
        <w:rPr>
          <w:color w:val="0000FF"/>
          <w:sz w:val="22"/>
          <w:szCs w:val="22"/>
        </w:rPr>
        <w:t>а также в Распоряжении Комитета по ценам и тарифам Мос</w:t>
      </w:r>
      <w:r w:rsidR="005C7F7A">
        <w:rPr>
          <w:color w:val="0000FF"/>
          <w:sz w:val="22"/>
          <w:szCs w:val="22"/>
        </w:rPr>
        <w:t>ковской области от 07.07.2020 № </w:t>
      </w:r>
      <w:r w:rsidR="005C7F7A" w:rsidRPr="005C7F7A">
        <w:rPr>
          <w:color w:val="0000FF"/>
          <w:sz w:val="22"/>
          <w:szCs w:val="22"/>
        </w:rPr>
        <w:t>108-Р, размещенном на сайте Комитета по ценам и тарифам Московской области ktc.mosreg.ru;</w:t>
      </w:r>
      <w:r w:rsidRPr="005C7F7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ermEnd w:id="1412833200"/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28CC71E9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9D66E4" w:rsidRPr="00375484">
        <w:rPr>
          <w:color w:val="0000FF"/>
          <w:sz w:val="22"/>
          <w:szCs w:val="22"/>
        </w:rPr>
        <w:t>письме филиала</w:t>
      </w:r>
      <w:r w:rsidR="009D66E4">
        <w:rPr>
          <w:color w:val="0000FF"/>
          <w:sz w:val="22"/>
          <w:szCs w:val="22"/>
        </w:rPr>
        <w:t xml:space="preserve"> </w:t>
      </w:r>
      <w:r w:rsidR="00A03FC9">
        <w:rPr>
          <w:color w:val="0000FF"/>
          <w:sz w:val="22"/>
          <w:szCs w:val="22"/>
        </w:rPr>
        <w:t xml:space="preserve">ПАО </w:t>
      </w:r>
      <w:r w:rsidR="00693203">
        <w:rPr>
          <w:color w:val="0000FF"/>
          <w:sz w:val="22"/>
          <w:szCs w:val="22"/>
        </w:rPr>
        <w:t xml:space="preserve">МОЭСК </w:t>
      </w:r>
      <w:r w:rsidR="009D66E4">
        <w:rPr>
          <w:color w:val="0000FF"/>
          <w:sz w:val="22"/>
          <w:szCs w:val="22"/>
        </w:rPr>
        <w:t>«Восточные электрические сети»</w:t>
      </w:r>
      <w:r w:rsidR="009D66E4" w:rsidRPr="00375484">
        <w:rPr>
          <w:color w:val="0000FF"/>
          <w:sz w:val="22"/>
          <w:szCs w:val="22"/>
        </w:rPr>
        <w:t xml:space="preserve"> </w:t>
      </w:r>
      <w:r w:rsidR="00934180">
        <w:rPr>
          <w:color w:val="0000FF"/>
          <w:sz w:val="22"/>
          <w:szCs w:val="22"/>
        </w:rPr>
        <w:br/>
        <w:t xml:space="preserve">от </w:t>
      </w:r>
      <w:r w:rsidR="00450A04">
        <w:rPr>
          <w:color w:val="0000FF"/>
          <w:sz w:val="22"/>
          <w:szCs w:val="22"/>
        </w:rPr>
        <w:t>09</w:t>
      </w:r>
      <w:r w:rsidR="00934180">
        <w:rPr>
          <w:color w:val="0000FF"/>
          <w:sz w:val="22"/>
          <w:szCs w:val="22"/>
        </w:rPr>
        <w:t>.04</w:t>
      </w:r>
      <w:r w:rsidR="009D66E4" w:rsidRPr="00375484">
        <w:rPr>
          <w:color w:val="0000FF"/>
          <w:sz w:val="22"/>
          <w:szCs w:val="22"/>
        </w:rPr>
        <w:t>.2020</w:t>
      </w:r>
      <w:r w:rsidR="00934180">
        <w:rPr>
          <w:color w:val="0000FF"/>
          <w:sz w:val="22"/>
          <w:szCs w:val="22"/>
        </w:rPr>
        <w:t xml:space="preserve"> №</w:t>
      </w:r>
      <w:r w:rsidR="005C7F7A">
        <w:rPr>
          <w:color w:val="0000FF"/>
          <w:sz w:val="22"/>
          <w:szCs w:val="22"/>
        </w:rPr>
        <w:t> </w:t>
      </w:r>
      <w:r w:rsidR="00934180">
        <w:rPr>
          <w:color w:val="0000FF"/>
          <w:sz w:val="22"/>
          <w:szCs w:val="22"/>
        </w:rPr>
        <w:t>ВЭС/</w:t>
      </w:r>
      <w:r w:rsidR="005C2025">
        <w:rPr>
          <w:color w:val="0000FF"/>
          <w:sz w:val="22"/>
          <w:szCs w:val="22"/>
        </w:rPr>
        <w:t>0</w:t>
      </w:r>
      <w:r w:rsidR="00934180">
        <w:rPr>
          <w:color w:val="0000FF"/>
          <w:sz w:val="22"/>
          <w:szCs w:val="22"/>
        </w:rPr>
        <w:t>10/5</w:t>
      </w:r>
      <w:r w:rsidR="00450A04">
        <w:rPr>
          <w:color w:val="0000FF"/>
          <w:sz w:val="22"/>
          <w:szCs w:val="22"/>
        </w:rPr>
        <w:t>2</w:t>
      </w:r>
      <w:r w:rsidR="00934180">
        <w:rPr>
          <w:color w:val="0000FF"/>
          <w:sz w:val="22"/>
          <w:szCs w:val="22"/>
        </w:rPr>
        <w:t>3</w:t>
      </w:r>
      <w:r w:rsidR="005C7F7A">
        <w:rPr>
          <w:color w:val="0000FF"/>
          <w:sz w:val="22"/>
          <w:szCs w:val="22"/>
        </w:rPr>
        <w:t>,</w:t>
      </w:r>
      <w:r w:rsidR="005C7F7A" w:rsidRPr="005C7F7A">
        <w:rPr>
          <w:color w:val="0000FF"/>
          <w:sz w:val="22"/>
          <w:szCs w:val="22"/>
        </w:rPr>
        <w:t xml:space="preserve"> а также в Распоряжении Комитета по ценам и тарифам Мос</w:t>
      </w:r>
      <w:r w:rsidR="005C7F7A">
        <w:rPr>
          <w:color w:val="0000FF"/>
          <w:sz w:val="22"/>
          <w:szCs w:val="22"/>
        </w:rPr>
        <w:t>ковской области от 20.08.2020 № </w:t>
      </w:r>
      <w:r w:rsidR="005C7F7A" w:rsidRPr="005C7F7A">
        <w:rPr>
          <w:color w:val="0000FF"/>
          <w:sz w:val="22"/>
          <w:szCs w:val="22"/>
        </w:rPr>
        <w:t>135-Р, размещенном на сайте Комитета по ценам и тарифам Московской области ktc.mosreg.ru;</w:t>
      </w:r>
      <w:r w:rsidR="009D66E4">
        <w:rPr>
          <w:color w:val="0000FF"/>
          <w:sz w:val="22"/>
          <w:szCs w:val="22"/>
        </w:rPr>
        <w:t xml:space="preserve"> </w:t>
      </w:r>
      <w:r w:rsidR="009D66E4" w:rsidRPr="00D75B1E">
        <w:rPr>
          <w:color w:val="0000FF"/>
          <w:sz w:val="22"/>
          <w:szCs w:val="22"/>
        </w:rPr>
        <w:t>(Приложение 5)</w:t>
      </w:r>
      <w:r w:rsidR="009D66E4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77777777" w:rsidR="004F5C79" w:rsidRPr="00AB3FC2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0DF65B5" w14:textId="72B78693" w:rsidR="009D66E4" w:rsidRPr="00375484" w:rsidRDefault="009D66E4" w:rsidP="009D66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636964025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</w:t>
      </w:r>
      <w:r w:rsidR="00450A04">
        <w:rPr>
          <w:color w:val="0000FF"/>
          <w:sz w:val="22"/>
          <w:szCs w:val="22"/>
        </w:rPr>
        <w:t> 140420</w:t>
      </w:r>
      <w:r>
        <w:rPr>
          <w:color w:val="0000FF"/>
          <w:sz w:val="22"/>
          <w:szCs w:val="22"/>
        </w:rPr>
        <w:t>/1002017/</w:t>
      </w:r>
      <w:r w:rsidR="00934180">
        <w:rPr>
          <w:color w:val="0000FF"/>
          <w:sz w:val="22"/>
          <w:szCs w:val="22"/>
        </w:rPr>
        <w:t>0</w:t>
      </w:r>
      <w:r w:rsidR="00450A04">
        <w:rPr>
          <w:color w:val="0000FF"/>
          <w:sz w:val="22"/>
          <w:szCs w:val="22"/>
        </w:rPr>
        <w:t>4</w:t>
      </w:r>
      <w:r w:rsidR="00934180">
        <w:rPr>
          <w:color w:val="0000FF"/>
          <w:sz w:val="22"/>
          <w:szCs w:val="22"/>
        </w:rPr>
        <w:t>, лот №</w:t>
      </w:r>
      <w:r w:rsidR="005C7F7A">
        <w:rPr>
          <w:color w:val="0000FF"/>
          <w:sz w:val="22"/>
          <w:szCs w:val="22"/>
        </w:rPr>
        <w:t> </w:t>
      </w:r>
      <w:r w:rsidR="00934180">
        <w:rPr>
          <w:color w:val="0000FF"/>
          <w:sz w:val="22"/>
          <w:szCs w:val="22"/>
        </w:rPr>
        <w:t xml:space="preserve">1, </w:t>
      </w:r>
      <w:r w:rsidR="00934180">
        <w:rPr>
          <w:color w:val="0000FF"/>
          <w:sz w:val="22"/>
          <w:szCs w:val="22"/>
        </w:rPr>
        <w:br/>
        <w:t xml:space="preserve">дата публикации </w:t>
      </w:r>
      <w:r w:rsidR="005C7F7A">
        <w:rPr>
          <w:color w:val="0000FF"/>
          <w:sz w:val="22"/>
          <w:szCs w:val="22"/>
        </w:rPr>
        <w:t>14</w:t>
      </w:r>
      <w:r w:rsidR="00934180">
        <w:rPr>
          <w:color w:val="0000FF"/>
          <w:sz w:val="22"/>
          <w:szCs w:val="22"/>
        </w:rPr>
        <w:t>.0</w:t>
      </w:r>
      <w:r w:rsidR="005C7F7A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>.2020</w:t>
      </w:r>
      <w:r w:rsidRPr="00375484">
        <w:rPr>
          <w:color w:val="0000FF"/>
          <w:sz w:val="22"/>
          <w:szCs w:val="22"/>
        </w:rPr>
        <w:t>;</w:t>
      </w:r>
    </w:p>
    <w:p w14:paraId="254DB622" w14:textId="6C9F5730" w:rsidR="009D66E4" w:rsidRPr="00375484" w:rsidRDefault="009D66E4" w:rsidP="009D66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 xml:space="preserve">- </w:t>
      </w:r>
      <w:r w:rsidRPr="00C2293B">
        <w:rPr>
          <w:color w:val="0000FF"/>
          <w:sz w:val="22"/>
          <w:szCs w:val="22"/>
        </w:rPr>
        <w:t>в печатном издании «Наше слово»</w:t>
      </w:r>
      <w:r w:rsidR="00934180">
        <w:rPr>
          <w:color w:val="0000FF"/>
          <w:sz w:val="22"/>
          <w:szCs w:val="22"/>
        </w:rPr>
        <w:t xml:space="preserve"> от </w:t>
      </w:r>
      <w:r w:rsidR="00450A04">
        <w:rPr>
          <w:color w:val="0000FF"/>
          <w:sz w:val="22"/>
          <w:szCs w:val="22"/>
        </w:rPr>
        <w:t>29</w:t>
      </w:r>
      <w:r w:rsidR="00934180">
        <w:rPr>
          <w:color w:val="0000FF"/>
          <w:sz w:val="22"/>
          <w:szCs w:val="22"/>
        </w:rPr>
        <w:t>.0</w:t>
      </w:r>
      <w:r w:rsidR="00450A04">
        <w:rPr>
          <w:color w:val="0000FF"/>
          <w:sz w:val="22"/>
          <w:szCs w:val="22"/>
        </w:rPr>
        <w:t>4</w:t>
      </w:r>
      <w:r w:rsidR="00934180">
        <w:rPr>
          <w:color w:val="0000FF"/>
          <w:sz w:val="22"/>
          <w:szCs w:val="22"/>
        </w:rPr>
        <w:t>.2020 № </w:t>
      </w:r>
      <w:r w:rsidR="00450A04">
        <w:rPr>
          <w:color w:val="0000FF"/>
          <w:sz w:val="22"/>
          <w:szCs w:val="22"/>
        </w:rPr>
        <w:t>32</w:t>
      </w:r>
      <w:r w:rsidR="00934180">
        <w:rPr>
          <w:color w:val="0000FF"/>
          <w:sz w:val="22"/>
          <w:szCs w:val="22"/>
        </w:rPr>
        <w:t xml:space="preserve"> (</w:t>
      </w:r>
      <w:r w:rsidR="00450A04">
        <w:rPr>
          <w:color w:val="0000FF"/>
          <w:sz w:val="22"/>
          <w:szCs w:val="22"/>
        </w:rPr>
        <w:t>13202</w:t>
      </w:r>
      <w:r>
        <w:rPr>
          <w:color w:val="0000FF"/>
          <w:sz w:val="22"/>
          <w:szCs w:val="22"/>
        </w:rPr>
        <w:t>);</w:t>
      </w:r>
    </w:p>
    <w:p w14:paraId="315106FA" w14:textId="1A1CCDD7" w:rsidR="009D66E4" w:rsidRPr="003A29CE" w:rsidRDefault="009D66E4" w:rsidP="009D66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2293B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Pr="00695BAE">
        <w:rPr>
          <w:color w:val="0000FF"/>
          <w:sz w:val="22"/>
          <w:szCs w:val="22"/>
        </w:rPr>
        <w:t>www.vos-mo.ru</w:t>
      </w:r>
      <w:r w:rsidR="00934180">
        <w:rPr>
          <w:color w:val="0000FF"/>
          <w:sz w:val="22"/>
          <w:szCs w:val="22"/>
        </w:rPr>
        <w:t xml:space="preserve"> от </w:t>
      </w:r>
      <w:r w:rsidR="00450A04">
        <w:rPr>
          <w:color w:val="0000FF"/>
          <w:sz w:val="22"/>
          <w:szCs w:val="22"/>
        </w:rPr>
        <w:t>23</w:t>
      </w:r>
      <w:r w:rsidR="00934180">
        <w:rPr>
          <w:color w:val="0000FF"/>
          <w:sz w:val="22"/>
          <w:szCs w:val="22"/>
        </w:rPr>
        <w:t>.0</w:t>
      </w:r>
      <w:r w:rsidR="00450A04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>.2020.</w:t>
      </w:r>
    </w:p>
    <w:permEnd w:id="1636964025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C8E47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5C7F7A">
        <w:rPr>
          <w:b/>
          <w:color w:val="0000FF"/>
          <w:sz w:val="22"/>
          <w:szCs w:val="22"/>
        </w:rPr>
        <w:t>281</w:t>
      </w:r>
      <w:r w:rsidR="00934180">
        <w:rPr>
          <w:b/>
          <w:color w:val="0000FF"/>
          <w:sz w:val="22"/>
          <w:szCs w:val="22"/>
        </w:rPr>
        <w:t> </w:t>
      </w:r>
      <w:r w:rsidR="005C7F7A">
        <w:rPr>
          <w:b/>
          <w:color w:val="0000FF"/>
          <w:sz w:val="22"/>
          <w:szCs w:val="22"/>
        </w:rPr>
        <w:t>460</w:t>
      </w:r>
      <w:r w:rsidR="00934180">
        <w:rPr>
          <w:b/>
          <w:color w:val="0000FF"/>
          <w:sz w:val="22"/>
          <w:szCs w:val="22"/>
        </w:rPr>
        <w:t>,</w:t>
      </w:r>
      <w:r w:rsidR="005C7F7A">
        <w:rPr>
          <w:b/>
          <w:color w:val="0000FF"/>
          <w:sz w:val="22"/>
          <w:szCs w:val="22"/>
        </w:rPr>
        <w:t>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C7F7A">
        <w:rPr>
          <w:color w:val="0000FF"/>
          <w:sz w:val="22"/>
          <w:szCs w:val="22"/>
        </w:rPr>
        <w:t>Двести восемьдесят одна</w:t>
      </w:r>
      <w:r w:rsidR="00934180">
        <w:rPr>
          <w:color w:val="0000FF"/>
          <w:sz w:val="22"/>
          <w:szCs w:val="22"/>
        </w:rPr>
        <w:t xml:space="preserve"> тысяч</w:t>
      </w:r>
      <w:r w:rsidR="005C7F7A">
        <w:rPr>
          <w:color w:val="0000FF"/>
          <w:sz w:val="22"/>
          <w:szCs w:val="22"/>
        </w:rPr>
        <w:t>а</w:t>
      </w:r>
      <w:r w:rsidR="00934180">
        <w:rPr>
          <w:color w:val="0000FF"/>
          <w:sz w:val="22"/>
          <w:szCs w:val="22"/>
        </w:rPr>
        <w:t xml:space="preserve"> </w:t>
      </w:r>
      <w:r w:rsidR="005C7F7A">
        <w:rPr>
          <w:color w:val="0000FF"/>
          <w:sz w:val="22"/>
          <w:szCs w:val="22"/>
        </w:rPr>
        <w:t>четыреста шестьдесят</w:t>
      </w:r>
      <w:r w:rsidR="00934180">
        <w:rPr>
          <w:color w:val="0000FF"/>
          <w:sz w:val="22"/>
          <w:szCs w:val="22"/>
        </w:rPr>
        <w:t xml:space="preserve"> </w:t>
      </w:r>
      <w:r w:rsidR="008A08A1">
        <w:rPr>
          <w:color w:val="0000FF"/>
          <w:sz w:val="22"/>
          <w:szCs w:val="22"/>
        </w:rPr>
        <w:t xml:space="preserve">руб. </w:t>
      </w:r>
      <w:r w:rsidR="005C7F7A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77D9DB0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5C7F7A">
        <w:rPr>
          <w:b/>
          <w:color w:val="0000FF"/>
          <w:sz w:val="22"/>
          <w:szCs w:val="22"/>
        </w:rPr>
        <w:t>8</w:t>
      </w:r>
      <w:r w:rsidR="00934180">
        <w:rPr>
          <w:b/>
          <w:color w:val="0000FF"/>
          <w:sz w:val="22"/>
          <w:szCs w:val="22"/>
        </w:rPr>
        <w:t> </w:t>
      </w:r>
      <w:r w:rsidR="005C7F7A">
        <w:rPr>
          <w:b/>
          <w:color w:val="0000FF"/>
          <w:sz w:val="22"/>
          <w:szCs w:val="22"/>
        </w:rPr>
        <w:t>443</w:t>
      </w:r>
      <w:r w:rsidR="00934180">
        <w:rPr>
          <w:b/>
          <w:color w:val="0000FF"/>
          <w:sz w:val="22"/>
          <w:szCs w:val="22"/>
        </w:rPr>
        <w:t>,</w:t>
      </w:r>
      <w:r w:rsidR="005C7F7A">
        <w:rPr>
          <w:b/>
          <w:color w:val="0000FF"/>
          <w:sz w:val="22"/>
          <w:szCs w:val="22"/>
        </w:rPr>
        <w:t>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C7F7A">
        <w:rPr>
          <w:color w:val="0000FF"/>
          <w:sz w:val="22"/>
          <w:szCs w:val="22"/>
        </w:rPr>
        <w:t>Восемь</w:t>
      </w:r>
      <w:r w:rsidR="005C2025">
        <w:rPr>
          <w:color w:val="0000FF"/>
          <w:sz w:val="22"/>
          <w:szCs w:val="22"/>
        </w:rPr>
        <w:t xml:space="preserve"> тысяч </w:t>
      </w:r>
      <w:r w:rsidR="005C7F7A">
        <w:rPr>
          <w:color w:val="0000FF"/>
          <w:sz w:val="22"/>
          <w:szCs w:val="22"/>
        </w:rPr>
        <w:t>четыреста сорок три</w:t>
      </w:r>
      <w:r w:rsidR="00934180">
        <w:rPr>
          <w:color w:val="0000FF"/>
          <w:sz w:val="22"/>
          <w:szCs w:val="22"/>
        </w:rPr>
        <w:t xml:space="preserve"> руб. </w:t>
      </w:r>
      <w:r w:rsidR="005C7F7A">
        <w:rPr>
          <w:color w:val="0000FF"/>
          <w:sz w:val="22"/>
          <w:szCs w:val="22"/>
        </w:rPr>
        <w:t>80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299F68A7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5C7F7A">
        <w:rPr>
          <w:b/>
          <w:color w:val="0000FF"/>
          <w:sz w:val="22"/>
          <w:szCs w:val="22"/>
        </w:rPr>
        <w:t>5</w:t>
      </w:r>
      <w:r w:rsidR="00AC748E">
        <w:rPr>
          <w:b/>
          <w:color w:val="0000FF"/>
          <w:sz w:val="22"/>
          <w:szCs w:val="22"/>
        </w:rPr>
        <w:t>6</w:t>
      </w:r>
      <w:r w:rsidR="005C7F7A">
        <w:rPr>
          <w:b/>
          <w:color w:val="0000FF"/>
          <w:sz w:val="22"/>
          <w:szCs w:val="22"/>
        </w:rPr>
        <w:t> 292,00</w:t>
      </w:r>
      <w:r w:rsidR="005C7F7A" w:rsidRPr="00242F27">
        <w:rPr>
          <w:b/>
          <w:color w:val="0000FF"/>
          <w:sz w:val="22"/>
          <w:szCs w:val="22"/>
        </w:rPr>
        <w:t xml:space="preserve"> руб.</w:t>
      </w:r>
      <w:r w:rsidR="005C7F7A" w:rsidRPr="00242F27">
        <w:rPr>
          <w:color w:val="0000FF"/>
          <w:sz w:val="22"/>
          <w:szCs w:val="22"/>
        </w:rPr>
        <w:t xml:space="preserve"> (</w:t>
      </w:r>
      <w:r w:rsidR="005C7F7A">
        <w:rPr>
          <w:color w:val="0000FF"/>
          <w:sz w:val="22"/>
          <w:szCs w:val="22"/>
        </w:rPr>
        <w:t xml:space="preserve">Пятьдесят </w:t>
      </w:r>
      <w:r w:rsidR="00AC748E">
        <w:rPr>
          <w:color w:val="0000FF"/>
          <w:sz w:val="22"/>
          <w:szCs w:val="22"/>
        </w:rPr>
        <w:t>шесть</w:t>
      </w:r>
      <w:r w:rsidR="005C7F7A">
        <w:rPr>
          <w:color w:val="0000FF"/>
          <w:sz w:val="22"/>
          <w:szCs w:val="22"/>
        </w:rPr>
        <w:t xml:space="preserve"> тысяч двести </w:t>
      </w:r>
      <w:r w:rsidR="00776806">
        <w:rPr>
          <w:color w:val="0000FF"/>
          <w:sz w:val="22"/>
          <w:szCs w:val="22"/>
        </w:rPr>
        <w:t>девяносто</w:t>
      </w:r>
      <w:r w:rsidR="005C7F7A">
        <w:rPr>
          <w:color w:val="0000FF"/>
          <w:sz w:val="22"/>
          <w:szCs w:val="22"/>
        </w:rPr>
        <w:t xml:space="preserve"> два руб. 00</w:t>
      </w:r>
      <w:r w:rsidR="005C7F7A" w:rsidRPr="00242F27">
        <w:rPr>
          <w:color w:val="0000FF"/>
          <w:sz w:val="22"/>
          <w:szCs w:val="22"/>
        </w:rPr>
        <w:t xml:space="preserve"> коп</w:t>
      </w:r>
      <w:r w:rsidR="005C7F7A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DB97DCE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</w:t>
      </w:r>
      <w:r w:rsidR="00D8156F">
        <w:rPr>
          <w:color w:val="0000FF"/>
          <w:sz w:val="22"/>
          <w:szCs w:val="22"/>
        </w:rPr>
        <w:t>0</w:t>
      </w:r>
      <w:r w:rsidRPr="00FA27BE">
        <w:rPr>
          <w:color w:val="0000FF"/>
          <w:sz w:val="22"/>
          <w:szCs w:val="22"/>
        </w:rPr>
        <w:t>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6AAB332A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000B06">
        <w:rPr>
          <w:b/>
          <w:color w:val="0000FF"/>
          <w:sz w:val="22"/>
          <w:szCs w:val="22"/>
        </w:rPr>
        <w:t>18</w:t>
      </w:r>
      <w:r w:rsidR="00934180">
        <w:rPr>
          <w:b/>
          <w:color w:val="0000FF"/>
          <w:sz w:val="22"/>
          <w:szCs w:val="22"/>
        </w:rPr>
        <w:t>.09</w:t>
      </w:r>
      <w:r w:rsidR="008A08A1">
        <w:rPr>
          <w:b/>
          <w:color w:val="0000FF"/>
          <w:sz w:val="22"/>
          <w:szCs w:val="22"/>
        </w:rPr>
        <w:t>.2020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04E81E3E" w14:textId="77777777" w:rsidR="00005115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5D7071E5" w14:textId="7191B001" w:rsidR="006900D8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8A3404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EDA8A51" w14:textId="608D326C" w:rsidR="004B5D62" w:rsidRDefault="006900D8" w:rsidP="006900D8">
      <w:pPr>
        <w:tabs>
          <w:tab w:val="left" w:pos="0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</w:t>
      </w:r>
      <w:r w:rsidR="004B5D62">
        <w:rPr>
          <w:color w:val="0000FF"/>
          <w:sz w:val="22"/>
          <w:szCs w:val="22"/>
        </w:rPr>
        <w:t>.</w:t>
      </w:r>
    </w:p>
    <w:permEnd w:id="146887051"/>
    <w:p w14:paraId="2F982AEB" w14:textId="00A58DA4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974423F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000B06">
        <w:rPr>
          <w:b/>
          <w:bCs/>
          <w:color w:val="0000FF"/>
          <w:sz w:val="22"/>
          <w:szCs w:val="22"/>
        </w:rPr>
        <w:t>11</w:t>
      </w:r>
      <w:r w:rsidR="00426E79">
        <w:rPr>
          <w:b/>
          <w:bCs/>
          <w:color w:val="0000FF"/>
          <w:sz w:val="22"/>
          <w:szCs w:val="22"/>
        </w:rPr>
        <w:t>.1</w:t>
      </w:r>
      <w:r w:rsidR="00000B06">
        <w:rPr>
          <w:b/>
          <w:bCs/>
          <w:color w:val="0000FF"/>
          <w:sz w:val="22"/>
          <w:szCs w:val="22"/>
        </w:rPr>
        <w:t>1</w:t>
      </w:r>
      <w:r w:rsidR="00426E79">
        <w:rPr>
          <w:b/>
          <w:bCs/>
          <w:color w:val="0000FF"/>
          <w:sz w:val="22"/>
          <w:szCs w:val="22"/>
        </w:rPr>
        <w:t>.2020 в 18 час. 00</w:t>
      </w:r>
      <w:r w:rsidR="009D66E4">
        <w:rPr>
          <w:b/>
          <w:bCs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7199DDA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8A08A1">
        <w:rPr>
          <w:color w:val="0000FF"/>
          <w:sz w:val="22"/>
          <w:szCs w:val="22"/>
        </w:rPr>
        <w:br/>
      </w:r>
      <w:r w:rsidR="00000B06">
        <w:rPr>
          <w:b/>
          <w:bCs/>
          <w:color w:val="0000FF"/>
          <w:sz w:val="22"/>
          <w:szCs w:val="22"/>
        </w:rPr>
        <w:t>16</w:t>
      </w:r>
      <w:r w:rsidR="00426E79">
        <w:rPr>
          <w:b/>
          <w:bCs/>
          <w:color w:val="0000FF"/>
          <w:sz w:val="22"/>
          <w:szCs w:val="22"/>
        </w:rPr>
        <w:t>.1</w:t>
      </w:r>
      <w:r w:rsidR="00000B06">
        <w:rPr>
          <w:b/>
          <w:bCs/>
          <w:color w:val="0000FF"/>
          <w:sz w:val="22"/>
          <w:szCs w:val="22"/>
        </w:rPr>
        <w:t>1.2020 в 11</w:t>
      </w:r>
      <w:r w:rsidR="009C1286" w:rsidRPr="00A6681F">
        <w:rPr>
          <w:b/>
          <w:bCs/>
          <w:color w:val="0000FF"/>
          <w:sz w:val="22"/>
          <w:szCs w:val="22"/>
        </w:rPr>
        <w:t xml:space="preserve"> </w:t>
      </w:r>
      <w:r w:rsidR="00000B06">
        <w:rPr>
          <w:b/>
          <w:color w:val="0000FF"/>
          <w:sz w:val="22"/>
          <w:szCs w:val="22"/>
        </w:rPr>
        <w:t>час. 0</w:t>
      </w:r>
      <w:r w:rsidR="00426E79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768A532F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426E79">
        <w:rPr>
          <w:b/>
          <w:bCs/>
          <w:color w:val="0000FF"/>
          <w:sz w:val="22"/>
          <w:szCs w:val="22"/>
        </w:rPr>
        <w:t>16.1</w:t>
      </w:r>
      <w:r w:rsidR="00000B06">
        <w:rPr>
          <w:b/>
          <w:bCs/>
          <w:color w:val="0000FF"/>
          <w:sz w:val="22"/>
          <w:szCs w:val="22"/>
        </w:rPr>
        <w:t>1.2020 с 11 час. 0</w:t>
      </w:r>
      <w:r w:rsidR="00426E79">
        <w:rPr>
          <w:b/>
          <w:bCs/>
          <w:color w:val="0000FF"/>
          <w:sz w:val="22"/>
          <w:szCs w:val="22"/>
        </w:rPr>
        <w:t>0</w:t>
      </w:r>
      <w:r w:rsidR="00AF1D3F" w:rsidRPr="000938C2">
        <w:rPr>
          <w:b/>
          <w:bCs/>
          <w:color w:val="0000FF"/>
          <w:sz w:val="22"/>
          <w:szCs w:val="22"/>
        </w:rPr>
        <w:t xml:space="preserve">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6C812ACE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69F8FD10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426E79">
        <w:rPr>
          <w:b/>
          <w:bCs/>
          <w:color w:val="0000FF"/>
          <w:sz w:val="22"/>
          <w:szCs w:val="22"/>
        </w:rPr>
        <w:t>16</w:t>
      </w:r>
      <w:r w:rsidR="00934180">
        <w:rPr>
          <w:b/>
          <w:bCs/>
          <w:color w:val="0000FF"/>
          <w:sz w:val="22"/>
          <w:szCs w:val="22"/>
        </w:rPr>
        <w:t>.1</w:t>
      </w:r>
      <w:r w:rsidR="00000B06">
        <w:rPr>
          <w:b/>
          <w:bCs/>
          <w:color w:val="0000FF"/>
          <w:sz w:val="22"/>
          <w:szCs w:val="22"/>
        </w:rPr>
        <w:t>1</w:t>
      </w:r>
      <w:r w:rsidR="009C1286">
        <w:rPr>
          <w:b/>
          <w:bCs/>
          <w:color w:val="0000FF"/>
          <w:sz w:val="22"/>
          <w:szCs w:val="22"/>
        </w:rPr>
        <w:t xml:space="preserve">.2020 </w:t>
      </w:r>
      <w:r w:rsidR="00426E79">
        <w:rPr>
          <w:b/>
          <w:color w:val="0000FF"/>
          <w:sz w:val="22"/>
          <w:szCs w:val="22"/>
        </w:rPr>
        <w:t>в 11 час. 3</w:t>
      </w:r>
      <w:r w:rsidR="00000B06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033B78FE" w14:textId="48FF1E2A" w:rsidR="009D66E4" w:rsidRDefault="009D66E4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399376557" w:edGrp="everyone"/>
      <w:r w:rsidRPr="00375484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>
        <w:rPr>
          <w:color w:val="0000FF"/>
          <w:sz w:val="22"/>
          <w:szCs w:val="22"/>
        </w:rPr>
        <w:t xml:space="preserve">Воскресенск </w:t>
      </w:r>
      <w:r w:rsidRPr="00375484">
        <w:rPr>
          <w:color w:val="0000FF"/>
          <w:sz w:val="22"/>
          <w:szCs w:val="22"/>
        </w:rPr>
        <w:t>Московско</w:t>
      </w:r>
      <w:r>
        <w:rPr>
          <w:color w:val="0000FF"/>
          <w:sz w:val="22"/>
          <w:szCs w:val="22"/>
        </w:rPr>
        <w:t xml:space="preserve">й области </w:t>
      </w:r>
      <w:r>
        <w:rPr>
          <w:color w:val="0000FF"/>
          <w:sz w:val="22"/>
          <w:szCs w:val="22"/>
        </w:rPr>
        <w:br/>
      </w:r>
      <w:hyperlink r:id="rId17" w:history="1">
        <w:r w:rsidRPr="009D66E4">
          <w:rPr>
            <w:rStyle w:val="a3"/>
            <w:sz w:val="22"/>
            <w:szCs w:val="22"/>
            <w:u w:val="none"/>
          </w:rPr>
          <w:t>www.</w:t>
        </w:r>
        <w:r w:rsidRPr="009D66E4">
          <w:rPr>
            <w:rStyle w:val="a3"/>
            <w:sz w:val="22"/>
            <w:szCs w:val="22"/>
            <w:u w:val="none"/>
            <w:lang w:val="en-US"/>
          </w:rPr>
          <w:t>vos</w:t>
        </w:r>
        <w:r w:rsidRPr="009D66E4">
          <w:rPr>
            <w:rStyle w:val="a3"/>
            <w:sz w:val="22"/>
            <w:szCs w:val="22"/>
            <w:u w:val="none"/>
          </w:rPr>
          <w:t>-</w:t>
        </w:r>
        <w:r w:rsidRPr="009D66E4">
          <w:rPr>
            <w:rStyle w:val="a3"/>
            <w:sz w:val="22"/>
            <w:szCs w:val="22"/>
            <w:u w:val="none"/>
            <w:lang w:val="en-US"/>
          </w:rPr>
          <w:t>mo</w:t>
        </w:r>
        <w:r w:rsidRPr="009D66E4">
          <w:rPr>
            <w:rStyle w:val="a3"/>
            <w:sz w:val="22"/>
            <w:szCs w:val="22"/>
            <w:u w:val="none"/>
          </w:rPr>
          <w:t>.ru</w:t>
        </w:r>
      </w:hyperlink>
      <w:r w:rsidRPr="00375484">
        <w:rPr>
          <w:color w:val="0000FF"/>
          <w:sz w:val="22"/>
          <w:szCs w:val="22"/>
        </w:rPr>
        <w:t>;</w:t>
      </w:r>
    </w:p>
    <w:p w14:paraId="39F3657A" w14:textId="77777777" w:rsidR="009D66E4" w:rsidRDefault="009D66E4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печатном издании Администрации городского округа</w:t>
      </w:r>
      <w:r w:rsidRPr="0058598D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Воскресенск</w:t>
      </w:r>
      <w:r w:rsidRPr="00375484">
        <w:rPr>
          <w:color w:val="0000FF"/>
          <w:sz w:val="22"/>
          <w:szCs w:val="22"/>
        </w:rPr>
        <w:t xml:space="preserve"> Московской</w:t>
      </w:r>
      <w:r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области – «</w:t>
      </w:r>
      <w:r>
        <w:rPr>
          <w:color w:val="0000FF"/>
          <w:sz w:val="22"/>
          <w:szCs w:val="22"/>
        </w:rPr>
        <w:t>Наше слово</w:t>
      </w:r>
      <w:r w:rsidRPr="00375484">
        <w:rPr>
          <w:color w:val="0000FF"/>
          <w:sz w:val="22"/>
          <w:szCs w:val="22"/>
        </w:rPr>
        <w:t>».</w:t>
      </w:r>
    </w:p>
    <w:permEnd w:id="399376557"/>
    <w:p w14:paraId="3F436BED" w14:textId="54396C0F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23DF9E1A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6C4589">
        <w:rPr>
          <w:bCs/>
          <w:sz w:val="22"/>
          <w:szCs w:val="22"/>
        </w:rPr>
        <w:t xml:space="preserve">страниц паспорта: </w:t>
      </w:r>
      <w:r w:rsidR="006C4589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6C4589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lastRenderedPageBreak/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 xml:space="preserve">проведении аукциона, и соответствия Заявителя требованиям, </w:t>
      </w:r>
      <w:r w:rsidR="008D3265" w:rsidRPr="00E842BC">
        <w:rPr>
          <w:sz w:val="22"/>
          <w:szCs w:val="22"/>
        </w:rPr>
        <w:lastRenderedPageBreak/>
        <w:t>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</w:t>
      </w:r>
      <w:r w:rsidR="0029388C" w:rsidRPr="00B145EA">
        <w:rPr>
          <w:sz w:val="22"/>
          <w:szCs w:val="22"/>
        </w:rPr>
        <w:lastRenderedPageBreak/>
        <w:t xml:space="preserve">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lastRenderedPageBreak/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7838422F" w14:textId="77777777" w:rsidR="005C7F7A" w:rsidRDefault="005C7F7A">
      <w:pPr>
        <w:suppressAutoHyphens w:val="0"/>
        <w:rPr>
          <w:b/>
          <w:szCs w:val="28"/>
        </w:rPr>
      </w:pPr>
      <w:bookmarkStart w:id="42" w:name="_Toc428969619"/>
      <w:permStart w:id="144578691" w:edGrp="everyone"/>
      <w:r>
        <w:rPr>
          <w:b/>
          <w:noProof/>
          <w:szCs w:val="28"/>
          <w:lang w:eastAsia="ru-RU"/>
        </w:rPr>
        <w:drawing>
          <wp:inline distT="0" distB="0" distL="0" distR="0" wp14:anchorId="74B4B4E1" wp14:editId="4D119888">
            <wp:extent cx="6482715" cy="9167495"/>
            <wp:effectExtent l="0" t="0" r="0" b="0"/>
            <wp:docPr id="1" name="Рисунок 1" descr="\\FILES01\share\__УРЗП\04. Конкурентные процедуры\АУКЦИОНЫ\2020 год\Воскресенск г.о\Продажа\544\16.09.2020_вх-12380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01\share\__УРЗП\04. Конкурентные процедуры\АУКЦИОНЫ\2020 год\Воскресенск г.о\Продажа\544\16.09.2020_вх-12380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3F5DC" w14:textId="20F52925" w:rsidR="00934180" w:rsidRDefault="005C7F7A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D3B2E1B" wp14:editId="1847E659">
            <wp:extent cx="6482715" cy="9167495"/>
            <wp:effectExtent l="0" t="0" r="0" b="0"/>
            <wp:docPr id="44" name="Рисунок 44" descr="\\FILES01\share\__УРЗП\04. Конкурентные процедуры\АУКЦИОНЫ\2020 год\Воскресенск г.о\Продажа\544\16.09.2020_вх-12380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01\share\__УРЗП\04. Конкурентные процедуры\АУКЦИОНЫ\2020 год\Воскресенск г.о\Продажа\544\16.09.2020_вх-12380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A9DC" w14:textId="77777777" w:rsidR="00934180" w:rsidRDefault="00934180">
      <w:pPr>
        <w:suppressAutoHyphens w:val="0"/>
        <w:rPr>
          <w:b/>
          <w:szCs w:val="28"/>
        </w:rPr>
      </w:pPr>
    </w:p>
    <w:p w14:paraId="27289C81" w14:textId="175F2716" w:rsidR="003371BC" w:rsidRDefault="003371BC">
      <w:pPr>
        <w:suppressAutoHyphens w:val="0"/>
        <w:rPr>
          <w:b/>
          <w:szCs w:val="28"/>
        </w:rPr>
      </w:pPr>
    </w:p>
    <w:permEnd w:id="144578691"/>
    <w:p w14:paraId="2F8C4436" w14:textId="2D4A1298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9E33FDE" w14:textId="688EFB11" w:rsidR="003371BC" w:rsidRDefault="003371BC" w:rsidP="008D3265">
      <w:pPr>
        <w:suppressAutoHyphens w:val="0"/>
      </w:pPr>
      <w:permStart w:id="709823555" w:edGrp="everyone"/>
    </w:p>
    <w:p w14:paraId="3E85CA44" w14:textId="77777777" w:rsidR="005C7F7A" w:rsidRDefault="005C7F7A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47A29BB" wp14:editId="443D82B9">
            <wp:extent cx="6482715" cy="9167495"/>
            <wp:effectExtent l="0" t="0" r="0" b="0"/>
            <wp:docPr id="45" name="Рисунок 45" descr="\\FILES01\share\__УРЗП\04. Конкурентные процедуры\АУКЦИОНЫ\2020 год\Воскресенск г.о\Продажа\544\16.09.2020_вх-12380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01\share\__УРЗП\04. Конкурентные процедуры\АУКЦИОНЫ\2020 год\Воскресенск г.о\Продажа\544\16.09.2020_вх-12380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31293" w14:textId="1D075CF4" w:rsidR="00934180" w:rsidRDefault="005C7F7A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74DA4EA" wp14:editId="2F18F5C1">
            <wp:extent cx="6482715" cy="9167495"/>
            <wp:effectExtent l="0" t="0" r="0" b="0"/>
            <wp:docPr id="46" name="Рисунок 46" descr="\\FILES01\share\__УРЗП\04. Конкурентные процедуры\АУКЦИОНЫ\2020 год\Воскресенск г.о\Продажа\544\16.09.2020_вх-12380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01\share\__УРЗП\04. Конкурентные процедуры\АУКЦИОНЫ\2020 год\Воскресенск г.о\Продажа\544\16.09.2020_вх-12380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D963B" wp14:editId="1FBD3C03">
            <wp:extent cx="6482715" cy="9167495"/>
            <wp:effectExtent l="0" t="0" r="0" b="0"/>
            <wp:docPr id="47" name="Рисунок 47" descr="\\FILES01\share\__УРЗП\04. Конкурентные процедуры\АУКЦИОНЫ\2020 год\Воскресенск г.о\Продажа\544\16.09.2020_вх-12380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01\share\__УРЗП\04. Конкурентные процедуры\АУКЦИОНЫ\2020 год\Воскресенск г.о\Продажа\544\16.09.2020_вх-12380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65537B" wp14:editId="3E858A31">
            <wp:extent cx="6482715" cy="9167495"/>
            <wp:effectExtent l="0" t="0" r="0" b="0"/>
            <wp:docPr id="48" name="Рисунок 48" descr="\\FILES01\share\__УРЗП\04. Конкурентные процедуры\АУКЦИОНЫ\2020 год\Воскресенск г.о\Продажа\544\16.09.2020_вх-12380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01\share\__УРЗП\04. Конкурентные процедуры\АУКЦИОНЫ\2020 год\Воскресенск г.о\Продажа\544\16.09.2020_вх-12380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163438" wp14:editId="3B3F0130">
            <wp:extent cx="6482715" cy="9167495"/>
            <wp:effectExtent l="0" t="0" r="0" b="0"/>
            <wp:docPr id="49" name="Рисунок 49" descr="\\FILES01\share\__УРЗП\04. Конкурентные процедуры\АУКЦИОНЫ\2020 год\Воскресенск г.о\Продажа\544\16.09.2020_вх-12380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01\share\__УРЗП\04. Конкурентные процедуры\АУКЦИОНЫ\2020 год\Воскресенск г.о\Продажа\544\16.09.2020_вх-12380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935574" wp14:editId="35739DD4">
            <wp:extent cx="6482715" cy="9167495"/>
            <wp:effectExtent l="0" t="0" r="0" b="0"/>
            <wp:docPr id="50" name="Рисунок 50" descr="\\FILES01\share\__УРЗП\04. Конкурентные процедуры\АУКЦИОНЫ\2020 год\Воскресенск г.о\Продажа\544\16.09.2020_вх-12380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ILES01\share\__УРЗП\04. Конкурентные процедуры\АУКЦИОНЫ\2020 год\Воскресенск г.о\Продажа\544\16.09.2020_вх-12380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1D7E6" w14:textId="76056CE0" w:rsidR="003371BC" w:rsidRDefault="003371BC" w:rsidP="008D3265">
      <w:pPr>
        <w:suppressAutoHyphens w:val="0"/>
      </w:pPr>
    </w:p>
    <w:permEnd w:id="709823555"/>
    <w:p w14:paraId="0E23BA48" w14:textId="2E1B4063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6C6BE858" w14:textId="68842AAF" w:rsidR="00EE3426" w:rsidRDefault="005C7F7A" w:rsidP="008D3265">
      <w:pPr>
        <w:suppressAutoHyphens w:val="0"/>
        <w:rPr>
          <w:b/>
          <w:noProof/>
          <w:lang w:eastAsia="ru-RU"/>
        </w:rPr>
      </w:pPr>
      <w:permStart w:id="602481870" w:edGrp="everyone"/>
      <w:r>
        <w:rPr>
          <w:noProof/>
          <w:lang w:eastAsia="ru-RU"/>
        </w:rPr>
        <w:drawing>
          <wp:inline distT="0" distB="0" distL="0" distR="0" wp14:anchorId="31665D82" wp14:editId="3F588C17">
            <wp:extent cx="6480810" cy="438531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3CA5D" w14:textId="0DF52B0E" w:rsidR="00D263C6" w:rsidRDefault="00D263C6" w:rsidP="008D3265">
      <w:pPr>
        <w:suppressAutoHyphens w:val="0"/>
        <w:rPr>
          <w:b/>
          <w:noProof/>
          <w:lang w:eastAsia="ru-RU"/>
        </w:rPr>
      </w:pPr>
    </w:p>
    <w:p w14:paraId="118171C9" w14:textId="29AC05FE" w:rsidR="00D263C6" w:rsidRDefault="005C7F7A" w:rsidP="008D3265">
      <w:pPr>
        <w:suppressAutoHyphens w:val="0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6EB9EA" wp14:editId="3F19266A">
            <wp:extent cx="6480810" cy="4608195"/>
            <wp:effectExtent l="0" t="0" r="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60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02481870"/>
    <w:p w14:paraId="6C222792" w14:textId="1AE1BF59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</w:t>
      </w:r>
      <w:r w:rsidRPr="00324254">
        <w:rPr>
          <w:rFonts w:ascii="Times New Roman" w:hAnsi="Times New Roman"/>
          <w:i w:val="0"/>
          <w:sz w:val="26"/>
          <w:szCs w:val="26"/>
        </w:rPr>
        <w:lastRenderedPageBreak/>
        <w:t>е 4</w:t>
      </w:r>
      <w:bookmarkEnd w:id="46"/>
      <w:bookmarkEnd w:id="47"/>
    </w:p>
    <w:p w14:paraId="298DC82B" w14:textId="77777777" w:rsidR="005C7F7A" w:rsidRDefault="005C7F7A" w:rsidP="008D3265">
      <w:pPr>
        <w:suppressAutoHyphens w:val="0"/>
      </w:pPr>
      <w:permStart w:id="1792702397" w:edGrp="everyone"/>
      <w:r>
        <w:rPr>
          <w:noProof/>
          <w:lang w:eastAsia="ru-RU"/>
        </w:rPr>
        <w:drawing>
          <wp:inline distT="0" distB="0" distL="0" distR="0" wp14:anchorId="3D5B60A5" wp14:editId="5376E1EC">
            <wp:extent cx="6482715" cy="9167495"/>
            <wp:effectExtent l="0" t="0" r="0" b="0"/>
            <wp:docPr id="53" name="Рисунок 53" descr="\\FILES01\share\__УРЗП\04. Конкурентные процедуры\АУКЦИОНЫ\2020 год\Воскресенск г.о\Продажа\544\16.09.2020_вх-12380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ILES01\share\__УРЗП\04. Конкурентные процедуры\АУКЦИОНЫ\2020 год\Воскресенск г.о\Продажа\544\16.09.2020_вх-12380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A12EB" w14:textId="5D8A9BF4" w:rsidR="003371BC" w:rsidRDefault="005C7F7A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335F5FE" wp14:editId="74CE3942">
            <wp:extent cx="6482715" cy="9167495"/>
            <wp:effectExtent l="0" t="0" r="0" b="0"/>
            <wp:docPr id="54" name="Рисунок 54" descr="\\FILES01\share\__УРЗП\04. Конкурентные процедуры\АУКЦИОНЫ\2020 год\Воскресенск г.о\Продажа\544\16.09.2020_вх-12380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ILES01\share\__УРЗП\04. Конкурентные процедуры\АУКЦИОНЫ\2020 год\Воскресенск г.о\Продажа\544\16.09.2020_вх-12380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E0D815" wp14:editId="6C8A3AE6">
            <wp:extent cx="6482715" cy="9167495"/>
            <wp:effectExtent l="0" t="0" r="0" b="0"/>
            <wp:docPr id="55" name="Рисунок 55" descr="\\FILES01\share\__УРЗП\04. Конкурентные процедуры\АУКЦИОНЫ\2020 год\Воскресенск г.о\Продажа\544\16.09.2020_вх-12380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FILES01\share\__УРЗП\04. Конкурентные процедуры\АУКЦИОНЫ\2020 год\Воскресенск г.о\Продажа\544\16.09.2020_вх-12380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EC8412" wp14:editId="041E0DAA">
            <wp:extent cx="6482715" cy="9167495"/>
            <wp:effectExtent l="0" t="0" r="0" b="0"/>
            <wp:docPr id="56" name="Рисунок 56" descr="\\FILES01\share\__УРЗП\04. Конкурентные процедуры\АУКЦИОНЫ\2020 год\Воскресенск г.о\Продажа\544\16.09.2020_вх-12380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FILES01\share\__УРЗП\04. Конкурентные процедуры\АУКЦИОНЫ\2020 год\Воскресенск г.о\Продажа\544\16.09.2020_вх-12380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4A15D1" wp14:editId="72C33AE6">
            <wp:extent cx="6482715" cy="9167495"/>
            <wp:effectExtent l="0" t="0" r="0" b="0"/>
            <wp:docPr id="57" name="Рисунок 57" descr="\\FILES01\share\__УРЗП\04. Конкурентные процедуры\АУКЦИОНЫ\2020 год\Воскресенск г.о\Продажа\544\16.09.2020_вх-12380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ILES01\share\__УРЗП\04. Конкурентные процедуры\АУКЦИОНЫ\2020 год\Воскресенск г.о\Продажа\544\16.09.2020_вх-12380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B96C15" wp14:editId="205A1BAA">
            <wp:extent cx="6482715" cy="9167495"/>
            <wp:effectExtent l="0" t="0" r="0" b="0"/>
            <wp:docPr id="58" name="Рисунок 58" descr="\\FILES01\share\__УРЗП\04. Конкурентные процедуры\АУКЦИОНЫ\2020 год\Воскресенск г.о\Продажа\544\16.09.2020_вх-12380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01\share\__УРЗП\04. Конкурентные процедуры\АУКЦИОНЫ\2020 год\Воскресенск г.о\Продажа\544\16.09.2020_вх-12380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124CB3" wp14:editId="21DB5993">
            <wp:extent cx="6482715" cy="9167495"/>
            <wp:effectExtent l="0" t="0" r="0" b="0"/>
            <wp:docPr id="59" name="Рисунок 59" descr="\\FILES01\share\__УРЗП\04. Конкурентные процедуры\АУКЦИОНЫ\2020 год\Воскресенск г.о\Продажа\544\16.09.2020_вх-12380_2020_Очековский_Д.В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ILES01\share\__УРЗП\04. Конкурентные процедуры\АУКЦИОНЫ\2020 год\Воскресенск г.о\Продажа\544\16.09.2020_вх-12380_2020_Очековский_Д.В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C72194" wp14:editId="3870628F">
            <wp:extent cx="6482715" cy="9167495"/>
            <wp:effectExtent l="0" t="0" r="0" b="0"/>
            <wp:docPr id="60" name="Рисунок 60" descr="\\FILES01\share\__УРЗП\04. Конкурентные процедуры\АУКЦИОНЫ\2020 год\Воскресенск г.о\Продажа\544\16.09.2020_вх-12380_2020_Очековский_Д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ILES01\share\__УРЗП\04. Конкурентные процедуры\АУКЦИОНЫ\2020 год\Воскресенск г.о\Продажа\544\16.09.2020_вх-12380_2020_Очековский_Д.В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F86C8" wp14:editId="643CDBA3">
            <wp:extent cx="6482715" cy="9167495"/>
            <wp:effectExtent l="0" t="0" r="0" b="0"/>
            <wp:docPr id="61" name="Рисунок 61" descr="\\FILES01\share\__УРЗП\04. Конкурентные процедуры\АУКЦИОНЫ\2020 год\Воскресенск г.о\Продажа\544\16.09.2020_вх-12380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FILES01\share\__УРЗП\04. Конкурентные процедуры\АУКЦИОНЫ\2020 год\Воскресенск г.о\Продажа\544\16.09.2020_вх-12380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993051" wp14:editId="349754D3">
            <wp:extent cx="6482715" cy="9167495"/>
            <wp:effectExtent l="0" t="0" r="0" b="0"/>
            <wp:docPr id="62" name="Рисунок 62" descr="\\FILES01\share\__УРЗП\04. Конкурентные процедуры\АУКЦИОНЫ\2020 год\Воскресенск г.о\Продажа\544\16.09.2020_вх-12380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FILES01\share\__УРЗП\04. Конкурентные процедуры\АУКЦИОНЫ\2020 год\Воскресенск г.о\Продажа\544\16.09.2020_вх-12380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09786" w14:textId="2973642C" w:rsidR="003371BC" w:rsidRDefault="003371BC" w:rsidP="008D3265">
      <w:pPr>
        <w:suppressAutoHyphens w:val="0"/>
      </w:pPr>
    </w:p>
    <w:p w14:paraId="4AD6B3C4" w14:textId="58B1D26B" w:rsidR="00880722" w:rsidRDefault="00880722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65ED38A6" wp14:editId="4A9B5FDE">
            <wp:extent cx="6477000" cy="9153525"/>
            <wp:effectExtent l="0" t="0" r="0" b="9525"/>
            <wp:docPr id="2" name="Рисунок 2" descr="\\FILES01\share\__УРЗП\04. Конкурентные процедуры\АУКЦИОНЫ\2020 год\Воскресенск г.о\Продажа\ПЗ-ВОС_20-2017\17.09.2020_вх-12474_2020_Очековский_Д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01\share\__УРЗП\04. Конкурентные процедуры\АУКЦИОНЫ\2020 год\Воскресенск г.о\Продажа\ПЗ-ВОС_20-2017\17.09.2020_вх-12474_2020_Очековский_Д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02FBCC" wp14:editId="00A82ACE">
            <wp:extent cx="6477000" cy="9163050"/>
            <wp:effectExtent l="0" t="0" r="0" b="0"/>
            <wp:docPr id="3" name="Рисунок 3" descr="\\FILES01\share\__УРЗП\04. Конкурентные процедуры\АУКЦИОНЫ\2020 год\Воскресенск г.о\Продажа\ПЗ-ВОС_20-2017\17.09.2020_вх-12474_2020_Очековский_Д.В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01\share\__УРЗП\04. Конкурентные процедуры\АУКЦИОНЫ\2020 год\Воскресенск г.о\Продажа\ПЗ-ВОС_20-2017\17.09.2020_вх-12474_2020_Очековский_Д.В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9DF39A" wp14:editId="51995E57">
            <wp:extent cx="6477000" cy="9163050"/>
            <wp:effectExtent l="0" t="0" r="0" b="0"/>
            <wp:docPr id="4" name="Рисунок 4" descr="\\FILES01\share\__УРЗП\04. Конкурентные процедуры\АУКЦИОНЫ\2020 год\Воскресенск г.о\Продажа\ПЗ-ВОС_20-2017\17.09.2020_вх-12474_2020_Очековский_Д.В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01\share\__УРЗП\04. Конкурентные процедуры\АУКЦИОНЫ\2020 год\Воскресенск г.о\Продажа\ПЗ-ВОС_20-2017\17.09.2020_вх-12474_2020_Очековский_Д.В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5AA279" wp14:editId="2FA92E10">
            <wp:extent cx="6477000" cy="9163050"/>
            <wp:effectExtent l="0" t="0" r="0" b="0"/>
            <wp:docPr id="10" name="Рисунок 10" descr="\\FILES01\share\__УРЗП\04. Конкурентные процедуры\АУКЦИОНЫ\2020 год\Воскресенск г.о\Продажа\ПЗ-ВОС_20-2017\17.09.2020_вх-12474_2020_Очековский_Д.В._Неплюева_И.А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01\share\__УРЗП\04. Конкурентные процедуры\АУКЦИОНЫ\2020 год\Воскресенск г.о\Продажа\ПЗ-ВОС_20-2017\17.09.2020_вх-12474_2020_Очековский_Д.В._Неплюева_И.А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EF230F" wp14:editId="5B3699A9">
            <wp:extent cx="6477000" cy="9163050"/>
            <wp:effectExtent l="0" t="0" r="0" b="0"/>
            <wp:docPr id="11" name="Рисунок 11" descr="\\FILES01\share\__УРЗП\04. Конкурентные процедуры\АУКЦИОНЫ\2020 год\Воскресенск г.о\Продажа\ПЗ-ВОС_20-2017\17.09.2020_вх-12474_2020_Очековский_Д.В._Неплюева_И.А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01\share\__УРЗП\04. Конкурентные процедуры\АУКЦИОНЫ\2020 год\Воскресенск г.о\Продажа\ПЗ-ВОС_20-2017\17.09.2020_вх-12474_2020_Очековский_Д.В._Неплюева_И.А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A930DC5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14:paraId="3640309F" w14:textId="77777777" w:rsidR="008D3265" w:rsidRDefault="008D3265" w:rsidP="008D3265"/>
    <w:p w14:paraId="5AA298B4" w14:textId="77777777" w:rsidR="005C7F7A" w:rsidRDefault="005C7F7A" w:rsidP="008D3265">
      <w:pPr>
        <w:suppressAutoHyphens w:val="0"/>
      </w:pPr>
      <w:permStart w:id="1181306252" w:edGrp="everyone"/>
      <w:r>
        <w:rPr>
          <w:noProof/>
          <w:lang w:eastAsia="ru-RU"/>
        </w:rPr>
        <w:drawing>
          <wp:inline distT="0" distB="0" distL="0" distR="0" wp14:anchorId="371B71AA" wp14:editId="4BC680F9">
            <wp:extent cx="6482715" cy="9167495"/>
            <wp:effectExtent l="0" t="0" r="0" b="0"/>
            <wp:docPr id="65" name="Рисунок 65" descr="\\FILES01\share\__УРЗП\04. Конкурентные процедуры\АУКЦИОНЫ\2020 год\Воскресенск г.о\Продажа\544\16.09.2020_вх-12380_2020_Очековский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FILES01\share\__УРЗП\04. Конкурентные процедуры\АУКЦИОНЫ\2020 год\Воскресенск г.о\Продажа\544\16.09.2020_вх-12380_2020_Очековский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D2C7E" w14:textId="0E011580" w:rsidR="00D263C6" w:rsidRDefault="005C7F7A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39921B13" wp14:editId="7FE02174">
            <wp:extent cx="9032706" cy="6381659"/>
            <wp:effectExtent l="0" t="7938" r="8573" b="8572"/>
            <wp:docPr id="66" name="Рисунок 66" descr="\\FILES01\share\__УРЗП\04. Конкурентные процедуры\АУКЦИОНЫ\2020 год\Воскресенск г.о\Продажа\544\16.09.2020_вх-12380_2020_Очековский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FILES01\share\__УРЗП\04. Конкурентные процедуры\АУКЦИОНЫ\2020 год\Воскресенск г.о\Продажа\544\16.09.2020_вх-12380_2020_Очековский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38629" cy="638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96FDF" w14:textId="656292C3" w:rsidR="00D263C6" w:rsidRDefault="00D263C6" w:rsidP="008D3265">
      <w:pPr>
        <w:suppressAutoHyphens w:val="0"/>
      </w:pPr>
    </w:p>
    <w:p w14:paraId="11A53F73" w14:textId="4D377208" w:rsidR="00D263C6" w:rsidRDefault="005C7F7A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EB88EA" wp14:editId="28FC6C7B">
            <wp:extent cx="6482715" cy="9167495"/>
            <wp:effectExtent l="0" t="0" r="0" b="0"/>
            <wp:docPr id="67" name="Рисунок 67" descr="\\FILES01\share\__УРЗП\04. Конкурентные процедуры\АУКЦИОНЫ\2020 год\Воскресенск г.о\Продажа\544\16.09.2020_вх-12380_2020_Очековский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FILES01\share\__УРЗП\04. Конкурентные процедуры\АУКЦИОНЫ\2020 год\Воскресенск г.о\Продажа\544\16.09.2020_вх-12380_2020_Очековский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080BB4" wp14:editId="25588FD3">
            <wp:extent cx="6482715" cy="9167495"/>
            <wp:effectExtent l="0" t="0" r="0" b="0"/>
            <wp:docPr id="68" name="Рисунок 68" descr="\\FILES01\share\__УРЗП\04. Конкурентные процедуры\АУКЦИОНЫ\2020 год\Воскресенск г.о\Продажа\544\16.09.2020_вх-12380_2020_Очековский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ILES01\share\__УРЗП\04. Конкурентные процедуры\АУКЦИОНЫ\2020 год\Воскресенск г.о\Продажа\544\16.09.2020_вх-12380_2020_Очековский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E8BA6" w14:textId="70864FD4" w:rsidR="005C7F7A" w:rsidRDefault="005C7F7A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0F16045B" wp14:editId="767FF116">
            <wp:extent cx="6482715" cy="9167495"/>
            <wp:effectExtent l="0" t="0" r="0" b="0"/>
            <wp:docPr id="69" name="Рисунок 69" descr="\\FILES01\share\__УРЗП\04. Конкурентные процедуры\АУКЦИОНЫ\2020 год\Воскресенск г.о\Продажа\544\16.09.2020_вх-12380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FILES01\share\__УРЗП\04. Конкурентные процедуры\АУКЦИОНЫ\2020 год\Воскресенск г.о\Продажа\544\16.09.2020_вх-12380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A492E6" wp14:editId="30A86D8B">
            <wp:extent cx="6482715" cy="9167495"/>
            <wp:effectExtent l="0" t="0" r="0" b="0"/>
            <wp:docPr id="70" name="Рисунок 70" descr="\\FILES01\share\__УРЗП\04. Конкурентные процедуры\АУКЦИОНЫ\2020 год\Воскресенск г.о\Продажа\544\16.09.2020_вх-12380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FILES01\share\__УРЗП\04. Конкурентные процедуры\АУКЦИОНЫ\2020 год\Воскресенск г.о\Продажа\544\16.09.2020_вх-12380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EC1C82" wp14:editId="3841BB36">
            <wp:extent cx="6482715" cy="9167495"/>
            <wp:effectExtent l="0" t="0" r="0" b="0"/>
            <wp:docPr id="71" name="Рисунок 71" descr="\\FILES01\share\__УРЗП\04. Конкурентные процедуры\АУКЦИОНЫ\2020 год\Воскресенск г.о\Продажа\544\16.09.2020_вх-12380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ILES01\share\__УРЗП\04. Конкурентные процедуры\АУКЦИОНЫ\2020 год\Воскресенск г.о\Продажа\544\16.09.2020_вх-12380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570242" wp14:editId="6E9CDD97">
            <wp:extent cx="6482715" cy="9167495"/>
            <wp:effectExtent l="0" t="0" r="0" b="0"/>
            <wp:docPr id="72" name="Рисунок 72" descr="\\FILES01\share\__УРЗП\04. Конкурентные процедуры\АУКЦИОНЫ\2020 год\Воскресенск г.о\Продажа\544\16.09.2020_вх-12380_2020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ILES01\share\__УРЗП\04. Конкурентные процедуры\АУКЦИОНЫ\2020 год\Воскресенск г.о\Продажа\544\16.09.2020_вх-12380_2020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936497" wp14:editId="7F752B4B">
            <wp:extent cx="6482715" cy="9167495"/>
            <wp:effectExtent l="0" t="0" r="0" b="0"/>
            <wp:docPr id="73" name="Рисунок 73" descr="\\FILES01\share\__УРЗП\04. Конкурентные процедуры\АУКЦИОНЫ\2020 год\Воскресенск г.о\Продажа\544\16.09.2020_вх-12380_2020_Очековский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FILES01\share\__УРЗП\04. Конкурентные процедуры\АУКЦИОНЫ\2020 год\Воскресенск г.о\Продажа\544\16.09.2020_вх-12380_2020_Очековский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280E94" wp14:editId="00715AF0">
            <wp:extent cx="6482715" cy="9167495"/>
            <wp:effectExtent l="0" t="0" r="0" b="0"/>
            <wp:docPr id="74" name="Рисунок 74" descr="\\FILES01\share\__УРЗП\04. Конкурентные процедуры\АУКЦИОНЫ\2020 год\Воскресенск г.о\Продажа\544\16.09.2020_вх-12380_2020_Очековский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FILES01\share\__УРЗП\04. Конкурентные процедуры\АУКЦИОНЫ\2020 год\Воскресенск г.о\Продажа\544\16.09.2020_вх-12380_2020_Очековский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8FCCCC" wp14:editId="7FA953A4">
            <wp:extent cx="6482715" cy="9167495"/>
            <wp:effectExtent l="0" t="0" r="0" b="0"/>
            <wp:docPr id="75" name="Рисунок 75" descr="\\FILES01\share\__УРЗП\04. Конкурентные процедуры\АУКЦИОНЫ\2020 год\Воскресенск г.о\Продажа\544\16.09.2020_вх-12380_2020_Очековский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FILES01\share\__УРЗП\04. Конкурентные процедуры\АУКЦИОНЫ\2020 год\Воскресенск г.о\Продажа\544\16.09.2020_вх-12380_2020_Очековский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820AF4" wp14:editId="5DE12131">
            <wp:extent cx="6482715" cy="9167495"/>
            <wp:effectExtent l="0" t="0" r="0" b="0"/>
            <wp:docPr id="76" name="Рисунок 76" descr="\\FILES01\share\__УРЗП\04. Конкурентные процедуры\АУКЦИОНЫ\2020 год\Воскресенск г.о\Продажа\544\16.09.2020_вх-12380_2020_Очековский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FILES01\share\__УРЗП\04. Конкурентные процедуры\АУКЦИОНЫ\2020 год\Воскресенск г.о\Продажа\544\16.09.2020_вх-12380_2020_Очековский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70FC10" wp14:editId="1E63AA3B">
            <wp:extent cx="6482715" cy="9167495"/>
            <wp:effectExtent l="0" t="0" r="0" b="0"/>
            <wp:docPr id="77" name="Рисунок 77" descr="\\FILES01\share\__УРЗП\04. Конкурентные процедуры\АУКЦИОНЫ\2020 год\Воскресенск г.о\Продажа\544\16.09.2020_вх-12380_2020_Очековский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FILES01\share\__УРЗП\04. Конкурентные процедуры\АУКЦИОНЫ\2020 год\Воскресенск г.о\Продажа\544\16.09.2020_вх-12380_2020_Очековский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374F706E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1" w:name="OLE_LINK6"/>
      <w:bookmarkStart w:id="5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1"/>
      <w:bookmarkEnd w:id="52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FA706A5" w:rsidR="008D3265" w:rsidRPr="00070146" w:rsidRDefault="00CD4DD1" w:rsidP="00241834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241834" w:rsidRPr="00241834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</w:t>
      </w:r>
      <w:r w:rsidR="00241834">
        <w:rPr>
          <w:sz w:val="18"/>
          <w:szCs w:val="18"/>
        </w:rPr>
        <w:t> </w:t>
      </w:r>
      <w:r w:rsidR="00241834" w:rsidRPr="00241834">
        <w:rPr>
          <w:sz w:val="18"/>
          <w:szCs w:val="18"/>
        </w:rPr>
        <w:t xml:space="preserve">27.07.2006 № 152-ФЗ), подавая Заявку, Заявитель дает согласие на обработку персональных данных, указанных выше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>с положениями Федерального закона от 27.07.2006 №152-ФЗ, 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241834">
        <w:rPr>
          <w:b/>
          <w:sz w:val="16"/>
          <w:szCs w:val="16"/>
          <w:vertAlign w:val="superscript"/>
        </w:rPr>
        <w:t>1</w:t>
      </w:r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4C8EDB8C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F235D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3CE502B" w:rsidR="008D3265" w:rsidRDefault="007F235D" w:rsidP="008D3265">
      <w:pPr>
        <w:jc w:val="both"/>
      </w:pPr>
      <w:r>
        <w:rPr>
          <w:sz w:val="16"/>
          <w:szCs w:val="16"/>
          <w:vertAlign w:val="superscript"/>
        </w:rPr>
        <w:t>2</w:t>
      </w:r>
      <w:r w:rsidR="002B60B6">
        <w:rPr>
          <w:sz w:val="16"/>
          <w:szCs w:val="16"/>
        </w:rPr>
        <w:t xml:space="preserve"> ИНН для граждан</w:t>
      </w:r>
      <w:r w:rsidR="008D3265"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="008D3265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8D3265"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2897BDA6" w14:textId="149A82AE" w:rsidR="00F835C7" w:rsidRPr="0075416A" w:rsidRDefault="0075416A" w:rsidP="0075416A">
      <w:pPr>
        <w:jc w:val="right"/>
        <w:rPr>
          <w:b/>
        </w:rPr>
      </w:pPr>
      <w:permStart w:id="948109953" w:edGrp="everyone"/>
      <w:r>
        <w:rPr>
          <w:b/>
        </w:rPr>
        <w:t>Проект договора</w:t>
      </w:r>
    </w:p>
    <w:p w14:paraId="60535834" w14:textId="77777777" w:rsidR="00F835C7" w:rsidRPr="00F835C7" w:rsidRDefault="00F835C7" w:rsidP="0075416A">
      <w:pPr>
        <w:pStyle w:val="aff9"/>
        <w:spacing w:line="240" w:lineRule="exact"/>
        <w:jc w:val="center"/>
        <w:rPr>
          <w:rFonts w:ascii="Times New Roman" w:hAnsi="Times New Roman"/>
          <w:b w:val="0"/>
          <w:bCs/>
          <w:sz w:val="24"/>
          <w:szCs w:val="24"/>
        </w:rPr>
      </w:pPr>
    </w:p>
    <w:p w14:paraId="36EA880D" w14:textId="3D213765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Д о г о</w:t>
      </w:r>
      <w:r w:rsidRPr="0075416A">
        <w:rPr>
          <w:rFonts w:ascii="Times New Roman" w:hAnsi="Times New Roman"/>
          <w:b w:val="0"/>
          <w:sz w:val="24"/>
          <w:szCs w:val="24"/>
        </w:rPr>
        <w:t xml:space="preserve"> в о р</w:t>
      </w:r>
    </w:p>
    <w:p w14:paraId="5E722174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купли- продажи земельного участка</w:t>
      </w:r>
    </w:p>
    <w:p w14:paraId="5B7A4AF6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</w:p>
    <w:p w14:paraId="7D9AA7D0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  <w:lang w:val="ru-RU"/>
        </w:rPr>
      </w:pPr>
      <w:r>
        <w:rPr>
          <w:rFonts w:ascii="Times New Roman" w:hAnsi="Times New Roman"/>
          <w:b w:val="0"/>
          <w:sz w:val="24"/>
          <w:szCs w:val="24"/>
        </w:rPr>
        <w:t>№ _____</w:t>
      </w:r>
      <w:r>
        <w:rPr>
          <w:rFonts w:ascii="Times New Roman" w:hAnsi="Times New Roman"/>
          <w:b w:val="0"/>
          <w:sz w:val="24"/>
          <w:szCs w:val="24"/>
          <w:lang w:val="ru-RU"/>
        </w:rPr>
        <w:t xml:space="preserve">         </w:t>
      </w:r>
    </w:p>
    <w:p w14:paraId="3124DEB5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  <w:lang w:val="ru-RU"/>
        </w:rPr>
        <w:t>__________________</w:t>
      </w:r>
      <w:r w:rsidRPr="0075416A">
        <w:rPr>
          <w:rFonts w:ascii="Times New Roman" w:hAnsi="Times New Roman"/>
          <w:b w:val="0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/>
          <w:b w:val="0"/>
          <w:sz w:val="24"/>
          <w:szCs w:val="24"/>
          <w:lang w:val="ru-RU"/>
        </w:rPr>
        <w:t xml:space="preserve">                            </w:t>
      </w:r>
      <w:r w:rsidRPr="0075416A">
        <w:rPr>
          <w:rFonts w:ascii="Times New Roman" w:hAnsi="Times New Roman"/>
          <w:b w:val="0"/>
          <w:sz w:val="24"/>
          <w:szCs w:val="24"/>
        </w:rPr>
        <w:t xml:space="preserve">                                   ______________</w:t>
      </w:r>
    </w:p>
    <w:p w14:paraId="6E80A13D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57B6990B" w14:textId="77777777" w:rsidR="0086249B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  <w:r>
        <w:rPr>
          <w:rFonts w:ascii="Times New Roman" w:hAnsi="Times New Roman"/>
          <w:b w:val="0"/>
          <w:sz w:val="24"/>
          <w:szCs w:val="24"/>
          <w:lang w:val="ru-RU"/>
        </w:rPr>
        <w:t xml:space="preserve">                                ______________________________________________________________________</w:t>
      </w:r>
      <w:r w:rsidRPr="0075416A">
        <w:rPr>
          <w:rFonts w:ascii="Times New Roman" w:hAnsi="Times New Roman"/>
          <w:b w:val="0"/>
          <w:sz w:val="24"/>
          <w:szCs w:val="24"/>
        </w:rPr>
        <w:t xml:space="preserve"> </w:t>
      </w:r>
      <w:r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</w:t>
      </w:r>
      <w:r w:rsidRPr="0075416A">
        <w:rPr>
          <w:rFonts w:ascii="Times New Roman" w:hAnsi="Times New Roman"/>
          <w:b w:val="0"/>
          <w:sz w:val="24"/>
          <w:szCs w:val="24"/>
        </w:rPr>
        <w:t xml:space="preserve">, в лице </w:t>
      </w:r>
      <w:r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____________________________________________________________________________________</w:t>
      </w:r>
      <w:r w:rsidRPr="0075416A">
        <w:rPr>
          <w:rFonts w:ascii="Times New Roman" w:hAnsi="Times New Roman"/>
          <w:b w:val="0"/>
          <w:sz w:val="24"/>
          <w:szCs w:val="24"/>
        </w:rPr>
        <w:t xml:space="preserve">, действующего на основании  </w:t>
      </w:r>
      <w:r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</w:t>
      </w:r>
      <w:r w:rsidRPr="0075416A">
        <w:rPr>
          <w:rFonts w:ascii="Times New Roman" w:hAnsi="Times New Roman"/>
          <w:b w:val="0"/>
          <w:sz w:val="24"/>
          <w:szCs w:val="24"/>
        </w:rPr>
        <w:t>, именуемая в дальнейшем “Продавец”, с одной стороны и</w:t>
      </w:r>
      <w:r>
        <w:rPr>
          <w:rFonts w:ascii="Times New Roman" w:hAnsi="Times New Roman"/>
          <w:b w:val="0"/>
          <w:sz w:val="24"/>
          <w:szCs w:val="24"/>
          <w:lang w:val="ru-RU"/>
        </w:rPr>
        <w:t>____________________________________</w:t>
      </w:r>
    </w:p>
    <w:p w14:paraId="131A2CD1" w14:textId="77777777" w:rsidR="0086249B" w:rsidRPr="00EF4D2B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  <w:r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75416A">
        <w:rPr>
          <w:rFonts w:ascii="Times New Roman" w:hAnsi="Times New Roman"/>
          <w:b w:val="0"/>
          <w:sz w:val="24"/>
          <w:szCs w:val="24"/>
        </w:rPr>
        <w:t>____________________________________, действующий от своего имени, именуемый в дальнейшем «Покупатель», и именуемые в дальнейшем совместно «Стороны» на основании _____________________, заключили настоящий договор о нижеследующем:</w:t>
      </w:r>
    </w:p>
    <w:p w14:paraId="6E35FE07" w14:textId="77777777" w:rsidR="0086249B" w:rsidRPr="00862BB9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</w:p>
    <w:p w14:paraId="285F43E9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1. Предмет договора</w:t>
      </w:r>
    </w:p>
    <w:p w14:paraId="69BD14BD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</w:p>
    <w:p w14:paraId="15D1815C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1.1.  Продавец  обязуется передать в собственность, а Покупатель принять и оплатить по цене и на условиях настоящего Договора земельный участок  общей площадью _________</w:t>
      </w:r>
      <w:r>
        <w:rPr>
          <w:rFonts w:ascii="Times New Roman" w:hAnsi="Times New Roman"/>
          <w:b w:val="0"/>
          <w:sz w:val="24"/>
          <w:szCs w:val="24"/>
        </w:rPr>
        <w:t xml:space="preserve">__ кв.м, с кадастровым номером </w:t>
      </w:r>
      <w:r w:rsidRPr="0075416A">
        <w:rPr>
          <w:rFonts w:ascii="Times New Roman" w:hAnsi="Times New Roman"/>
          <w:b w:val="0"/>
          <w:sz w:val="24"/>
          <w:szCs w:val="24"/>
        </w:rPr>
        <w:t xml:space="preserve">_______________--,   расположенный  по адресу: _________________________________, далее – «Участок», категория земель </w:t>
      </w:r>
      <w:r>
        <w:rPr>
          <w:rFonts w:ascii="Times New Roman" w:hAnsi="Times New Roman"/>
          <w:b w:val="0"/>
          <w:sz w:val="24"/>
          <w:szCs w:val="24"/>
          <w:lang w:val="ru-RU"/>
        </w:rPr>
        <w:t>__________________</w:t>
      </w:r>
      <w:r w:rsidRPr="0075416A">
        <w:rPr>
          <w:rFonts w:ascii="Times New Roman" w:hAnsi="Times New Roman"/>
          <w:b w:val="0"/>
          <w:sz w:val="24"/>
          <w:szCs w:val="24"/>
        </w:rPr>
        <w:t>, разрешенное использование – _____________________, 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215C7313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1.2. На продаваемом Участке от</w:t>
      </w:r>
      <w:r>
        <w:rPr>
          <w:rFonts w:ascii="Times New Roman" w:hAnsi="Times New Roman"/>
          <w:b w:val="0"/>
          <w:sz w:val="24"/>
          <w:szCs w:val="24"/>
        </w:rPr>
        <w:t>сутствуют объекты недвижимости.</w:t>
      </w:r>
    </w:p>
    <w:p w14:paraId="72B772C5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</w:p>
    <w:p w14:paraId="02BAEBBA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2.  Цена договора и порядок расчетов</w:t>
      </w:r>
    </w:p>
    <w:p w14:paraId="57F1F14C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</w:p>
    <w:p w14:paraId="77C2C953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 xml:space="preserve">2.1. Цена Участка  составляет: руб. </w:t>
      </w:r>
    </w:p>
    <w:p w14:paraId="06B26865" w14:textId="77777777" w:rsidR="0086249B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  <w:r w:rsidRPr="0075416A">
        <w:rPr>
          <w:rFonts w:ascii="Times New Roman" w:hAnsi="Times New Roman"/>
          <w:b w:val="0"/>
          <w:sz w:val="24"/>
          <w:szCs w:val="24"/>
        </w:rPr>
        <w:t xml:space="preserve">2.2. Покупатель оплачивает стоимость земельного Участка единовременно не позднее шестидесяти календарных дней с момента заключения настоящего Договора  на лицевой счет </w:t>
      </w:r>
      <w:r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_____________________________________________________________________________________</w:t>
      </w:r>
    </w:p>
    <w:p w14:paraId="055BAC42" w14:textId="77777777" w:rsidR="0086249B" w:rsidRPr="00EF4D2B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  <w:r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_________________________________________________________________________________________________________________________________________________________________________.</w:t>
      </w:r>
    </w:p>
    <w:p w14:paraId="28EC10FB" w14:textId="77777777" w:rsidR="0086249B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  <w:lang w:val="ru-RU"/>
        </w:rPr>
      </w:pPr>
    </w:p>
    <w:p w14:paraId="03543F16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3. Передача участка</w:t>
      </w:r>
    </w:p>
    <w:p w14:paraId="5204D08F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1DC1E62E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32A8303A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3.2.  В  случае  предоставления рассрочки по оплате,  участок передается  по акту приема-передачи в момент заключения настоящего договора и считается переданным покупателю во временное пользование  до его полной оплаты.</w:t>
      </w:r>
    </w:p>
    <w:p w14:paraId="794EFFC7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 xml:space="preserve">3.3. Переход  права  собственности на Участок подлежит государственной регистрации после его полной оплаты.  </w:t>
      </w:r>
    </w:p>
    <w:p w14:paraId="66B765E8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24CD75C9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4.  Обременения и ограничения использования участка</w:t>
      </w:r>
    </w:p>
    <w:p w14:paraId="792C6733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377FFECC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4.1. Участок правами других лиц не обременен.</w:t>
      </w:r>
    </w:p>
    <w:p w14:paraId="445EA7E8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4.2. Ограничений в использовании участок не имеет.</w:t>
      </w:r>
    </w:p>
    <w:p w14:paraId="7E5C5A46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 xml:space="preserve"> </w:t>
      </w:r>
    </w:p>
    <w:p w14:paraId="38003E52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5. Права и обязанности сторон</w:t>
      </w:r>
    </w:p>
    <w:p w14:paraId="7C63923F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12EE7F83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5.1.Продавец обязуется:</w:t>
      </w:r>
    </w:p>
    <w:p w14:paraId="629E8B8C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5.1.1. Предоставить Покупателю сведения, необходимые для исполнения условий, установленных Договором.</w:t>
      </w:r>
    </w:p>
    <w:p w14:paraId="775C5438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2C17EACC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5.2.Покупатель обязуется:</w:t>
      </w:r>
    </w:p>
    <w:p w14:paraId="2C9750BA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5.2.1. Выплатить стоимость Участка в сроки и в порядке, установленном разделом 2 Договора.</w:t>
      </w:r>
    </w:p>
    <w:p w14:paraId="4400C763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5.2.2. С момента подписания Договора и до момента регистрации права собственности на Участок не отчуждать в собственность третьих лиц принадлежащее ему недвижимое имущество, находящееся на Участке.</w:t>
      </w:r>
    </w:p>
    <w:p w14:paraId="6CEDF64E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 xml:space="preserve">5.2.3. За свой счет обеспечить государственную регистрацию перехода права собственности на Участок и представить копии документов о государственной регистрации Продавцу. </w:t>
      </w:r>
    </w:p>
    <w:p w14:paraId="67E46A4F" w14:textId="77777777" w:rsidR="00CF5222" w:rsidRDefault="00CF5222" w:rsidP="00CF5222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</w:p>
    <w:p w14:paraId="000F0A46" w14:textId="05BE12D0" w:rsidR="0086249B" w:rsidRPr="0075416A" w:rsidRDefault="00CF5222" w:rsidP="00CF5222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6. </w:t>
      </w:r>
      <w:r w:rsidR="0086249B" w:rsidRPr="0075416A">
        <w:rPr>
          <w:rFonts w:ascii="Times New Roman" w:hAnsi="Times New Roman"/>
          <w:b w:val="0"/>
          <w:sz w:val="24"/>
          <w:szCs w:val="24"/>
        </w:rPr>
        <w:t>Ответственность сторон</w:t>
      </w:r>
    </w:p>
    <w:p w14:paraId="5C09BD53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7CB10532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6.1. Покупатель несет ответственность перед третьими лицами за последствия отчуждения недвижимого имущества, принадлежащего ему на праве собственности и находящегося на Участке, с момента подачи заявки на приобретение участка в собственность до государственной регистрации права собственности на Участок.</w:t>
      </w:r>
    </w:p>
    <w:p w14:paraId="2E215A28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6.2.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</w:t>
      </w:r>
    </w:p>
    <w:p w14:paraId="508C8846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6.3.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3A54B3CE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5E82BF86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7.</w:t>
      </w:r>
      <w:r w:rsidRPr="0075416A">
        <w:rPr>
          <w:rFonts w:ascii="Times New Roman" w:hAnsi="Times New Roman"/>
          <w:b w:val="0"/>
          <w:sz w:val="24"/>
          <w:szCs w:val="24"/>
        </w:rPr>
        <w:tab/>
        <w:t>Особые условия</w:t>
      </w:r>
    </w:p>
    <w:p w14:paraId="58FA61C7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</w:p>
    <w:p w14:paraId="1885F0ED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65788192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7.2. Все изменения и дополнения к Договору действительны, если они совершены в письменной форме и подписаны уполномоченными лицами.</w:t>
      </w:r>
    </w:p>
    <w:p w14:paraId="5B0FB732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7.3. Споры, возникающие при исполнении настоящего договора, разрешаются в установленном законом порядке.</w:t>
      </w:r>
    </w:p>
    <w:p w14:paraId="04F3EE5B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7.4. Отношения сторон, не урегулированные настоящим договором, регламентируются действующим законодательством.</w:t>
      </w:r>
    </w:p>
    <w:p w14:paraId="1D0BCFD5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7.5. Договор составлен в трех экземплярах, имеющих одинаковую юридическую силу.</w:t>
      </w:r>
    </w:p>
    <w:p w14:paraId="6930EFC0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Первый экземпляр находится у Продавца.</w:t>
      </w:r>
    </w:p>
    <w:p w14:paraId="156A7CA2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Второй экземпляр находится у Покупателя.</w:t>
      </w:r>
    </w:p>
    <w:p w14:paraId="313C0B33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Третий экземпляр передается в  орган, осуществляющий государственную регистрацию прав на недвижимое имущество и сделок с ним.</w:t>
      </w:r>
    </w:p>
    <w:p w14:paraId="67866DC7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2B2E6BB9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2EE7586C" w14:textId="77777777" w:rsidR="0086249B" w:rsidRPr="0075416A" w:rsidRDefault="0086249B" w:rsidP="0086249B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</w:rPr>
      </w:pPr>
      <w:r w:rsidRPr="0075416A">
        <w:rPr>
          <w:rFonts w:ascii="Times New Roman" w:hAnsi="Times New Roman"/>
          <w:b w:val="0"/>
          <w:sz w:val="24"/>
          <w:szCs w:val="24"/>
        </w:rPr>
        <w:t>8.</w:t>
      </w:r>
      <w:r w:rsidRPr="0075416A">
        <w:rPr>
          <w:rFonts w:ascii="Times New Roman" w:hAnsi="Times New Roman"/>
          <w:b w:val="0"/>
          <w:sz w:val="24"/>
          <w:szCs w:val="24"/>
        </w:rPr>
        <w:tab/>
        <w:t>Юридические адреса и подписи сторон</w:t>
      </w:r>
    </w:p>
    <w:p w14:paraId="7C37F442" w14:textId="77777777" w:rsidR="0086249B" w:rsidRPr="0075416A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</w:rPr>
      </w:pPr>
    </w:p>
    <w:p w14:paraId="09A27DB1" w14:textId="77777777" w:rsidR="0086249B" w:rsidRDefault="0086249B" w:rsidP="0086249B">
      <w:pPr>
        <w:jc w:val="both"/>
      </w:pPr>
      <w:r w:rsidRPr="0075416A">
        <w:rPr>
          <w:u w:val="single"/>
        </w:rPr>
        <w:t>ПРОДАВЕЦ</w:t>
      </w:r>
      <w:r w:rsidRPr="0075416A">
        <w:t>:</w:t>
      </w:r>
      <w:r>
        <w:t xml:space="preserve"> </w:t>
      </w:r>
    </w:p>
    <w:p w14:paraId="39BCB090" w14:textId="77777777" w:rsidR="0086249B" w:rsidRPr="0075416A" w:rsidRDefault="0086249B" w:rsidP="0086249B">
      <w:pPr>
        <w:jc w:val="both"/>
      </w:pPr>
      <w:r>
        <w:t>_____________________</w:t>
      </w:r>
    </w:p>
    <w:p w14:paraId="16CE662C" w14:textId="77777777" w:rsidR="0086249B" w:rsidRPr="0075416A" w:rsidRDefault="0086249B" w:rsidP="0086249B">
      <w:pPr>
        <w:rPr>
          <w:u w:val="single"/>
        </w:rPr>
      </w:pPr>
    </w:p>
    <w:p w14:paraId="07326201" w14:textId="77777777" w:rsidR="0086249B" w:rsidRPr="0075416A" w:rsidRDefault="0086249B" w:rsidP="0086249B">
      <w:r w:rsidRPr="0075416A">
        <w:rPr>
          <w:u w:val="single"/>
        </w:rPr>
        <w:t>ПОКУПАТЕЛЬ</w:t>
      </w:r>
      <w:r w:rsidRPr="0075416A">
        <w:t xml:space="preserve">:  </w:t>
      </w:r>
    </w:p>
    <w:p w14:paraId="32E686CC" w14:textId="77777777" w:rsidR="0086249B" w:rsidRDefault="0086249B" w:rsidP="0086249B">
      <w:pPr>
        <w:pStyle w:val="2"/>
        <w:jc w:val="both"/>
        <w:rPr>
          <w:rFonts w:ascii="Times New Roman" w:hAnsi="Times New Roman"/>
          <w:b w:val="0"/>
          <w:color w:val="FF0000"/>
          <w:sz w:val="24"/>
        </w:rPr>
      </w:pPr>
      <w:r w:rsidRPr="0075416A">
        <w:rPr>
          <w:rFonts w:ascii="Times New Roman" w:hAnsi="Times New Roman"/>
          <w:noProof/>
          <w:sz w:val="24"/>
        </w:rPr>
        <w:t>_____________________</w:t>
      </w:r>
    </w:p>
    <w:p w14:paraId="50CE100F" w14:textId="77777777" w:rsidR="0086249B" w:rsidRPr="0075416A" w:rsidRDefault="0086249B" w:rsidP="0086249B">
      <w:pPr>
        <w:rPr>
          <w:lang w:val="x-none"/>
        </w:rPr>
      </w:pPr>
    </w:p>
    <w:tbl>
      <w:tblPr>
        <w:tblW w:w="9889" w:type="dxa"/>
        <w:tblLook w:val="0000" w:firstRow="0" w:lastRow="0" w:firstColumn="0" w:lastColumn="0" w:noHBand="0" w:noVBand="0"/>
      </w:tblPr>
      <w:tblGrid>
        <w:gridCol w:w="4785"/>
        <w:gridCol w:w="5104"/>
      </w:tblGrid>
      <w:tr w:rsidR="0086249B" w:rsidRPr="0075416A" w14:paraId="02693A96" w14:textId="77777777" w:rsidTr="00934180">
        <w:trPr>
          <w:trHeight w:val="401"/>
        </w:trPr>
        <w:tc>
          <w:tcPr>
            <w:tcW w:w="4785" w:type="dxa"/>
          </w:tcPr>
          <w:p w14:paraId="0C4AE206" w14:textId="77777777" w:rsidR="0086249B" w:rsidRPr="0075416A" w:rsidRDefault="0086249B" w:rsidP="00934180">
            <w:pPr>
              <w:pStyle w:val="320"/>
            </w:pPr>
            <w:r w:rsidRPr="0075416A">
              <w:t>ПРОДАВЕЦ</w:t>
            </w:r>
          </w:p>
        </w:tc>
        <w:tc>
          <w:tcPr>
            <w:tcW w:w="5104" w:type="dxa"/>
          </w:tcPr>
          <w:p w14:paraId="2FCDBA1A" w14:textId="77777777" w:rsidR="0086249B" w:rsidRPr="0075416A" w:rsidRDefault="0086249B" w:rsidP="00934180">
            <w:pPr>
              <w:pStyle w:val="320"/>
            </w:pPr>
            <w:r w:rsidRPr="0075416A">
              <w:t>ПОКУПАТЕЛЬ</w:t>
            </w:r>
          </w:p>
        </w:tc>
      </w:tr>
      <w:tr w:rsidR="0086249B" w:rsidRPr="0075416A" w14:paraId="2D950398" w14:textId="77777777" w:rsidTr="00934180">
        <w:trPr>
          <w:trHeight w:val="1188"/>
        </w:trPr>
        <w:tc>
          <w:tcPr>
            <w:tcW w:w="4785" w:type="dxa"/>
          </w:tcPr>
          <w:p w14:paraId="19F93661" w14:textId="77777777" w:rsidR="0086249B" w:rsidRPr="0075416A" w:rsidRDefault="0086249B" w:rsidP="00934180">
            <w:pPr>
              <w:pStyle w:val="32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______________________________</w:t>
            </w:r>
            <w:r w:rsidRPr="0075416A">
              <w:rPr>
                <w:bCs/>
                <w:szCs w:val="24"/>
              </w:rPr>
              <w:t xml:space="preserve">  </w:t>
            </w:r>
          </w:p>
        </w:tc>
        <w:tc>
          <w:tcPr>
            <w:tcW w:w="5104" w:type="dxa"/>
          </w:tcPr>
          <w:p w14:paraId="08A7EF53" w14:textId="77777777" w:rsidR="0086249B" w:rsidRPr="0075416A" w:rsidRDefault="0086249B" w:rsidP="00934180">
            <w:pPr>
              <w:pStyle w:val="320"/>
              <w:jc w:val="left"/>
              <w:rPr>
                <w:bCs/>
                <w:szCs w:val="24"/>
              </w:rPr>
            </w:pPr>
            <w:r w:rsidRPr="0075416A">
              <w:rPr>
                <w:bCs/>
                <w:szCs w:val="24"/>
              </w:rPr>
              <w:t xml:space="preserve">     __________________________</w:t>
            </w:r>
            <w:r w:rsidRPr="0075416A">
              <w:rPr>
                <w:noProof/>
                <w:szCs w:val="24"/>
              </w:rPr>
              <w:t xml:space="preserve">   </w:t>
            </w:r>
          </w:p>
        </w:tc>
      </w:tr>
      <w:tr w:rsidR="0086249B" w:rsidRPr="0075416A" w14:paraId="64EBBADE" w14:textId="77777777" w:rsidTr="00934180">
        <w:trPr>
          <w:trHeight w:val="599"/>
        </w:trPr>
        <w:tc>
          <w:tcPr>
            <w:tcW w:w="4785" w:type="dxa"/>
          </w:tcPr>
          <w:p w14:paraId="48B799C9" w14:textId="77777777" w:rsidR="0086249B" w:rsidRPr="0075416A" w:rsidRDefault="0086249B" w:rsidP="00934180">
            <w:pPr>
              <w:pStyle w:val="320"/>
              <w:jc w:val="left"/>
              <w:rPr>
                <w:bCs/>
                <w:szCs w:val="24"/>
              </w:rPr>
            </w:pPr>
          </w:p>
          <w:p w14:paraId="46939D5E" w14:textId="77777777" w:rsidR="0086249B" w:rsidRPr="0075416A" w:rsidRDefault="0086249B" w:rsidP="00934180">
            <w:pPr>
              <w:pStyle w:val="320"/>
              <w:jc w:val="left"/>
              <w:rPr>
                <w:bCs/>
                <w:szCs w:val="24"/>
              </w:rPr>
            </w:pPr>
            <w:r w:rsidRPr="0075416A">
              <w:rPr>
                <w:bCs/>
                <w:szCs w:val="24"/>
              </w:rPr>
              <w:t xml:space="preserve">___________________ </w:t>
            </w:r>
          </w:p>
        </w:tc>
        <w:tc>
          <w:tcPr>
            <w:tcW w:w="5104" w:type="dxa"/>
          </w:tcPr>
          <w:p w14:paraId="280907D3" w14:textId="77777777" w:rsidR="0086249B" w:rsidRPr="0075416A" w:rsidRDefault="0086249B" w:rsidP="00934180">
            <w:pPr>
              <w:pStyle w:val="320"/>
              <w:jc w:val="both"/>
              <w:rPr>
                <w:bCs/>
              </w:rPr>
            </w:pPr>
          </w:p>
          <w:p w14:paraId="7D7DF9F9" w14:textId="77777777" w:rsidR="0086249B" w:rsidRPr="0075416A" w:rsidRDefault="0086249B" w:rsidP="00934180">
            <w:pPr>
              <w:pStyle w:val="320"/>
              <w:jc w:val="both"/>
              <w:rPr>
                <w:bCs/>
              </w:rPr>
            </w:pPr>
            <w:r w:rsidRPr="0075416A">
              <w:rPr>
                <w:bCs/>
              </w:rPr>
              <w:t xml:space="preserve">                    _________________</w:t>
            </w:r>
          </w:p>
        </w:tc>
      </w:tr>
      <w:tr w:rsidR="0086249B" w:rsidRPr="0075416A" w14:paraId="6AD86C97" w14:textId="77777777" w:rsidTr="00934180">
        <w:tc>
          <w:tcPr>
            <w:tcW w:w="4785" w:type="dxa"/>
          </w:tcPr>
          <w:p w14:paraId="426CC8C4" w14:textId="77777777" w:rsidR="0086249B" w:rsidRPr="0075416A" w:rsidRDefault="0086249B" w:rsidP="00934180">
            <w:pPr>
              <w:pStyle w:val="320"/>
              <w:jc w:val="both"/>
              <w:rPr>
                <w:bCs/>
                <w:sz w:val="16"/>
                <w:szCs w:val="16"/>
              </w:rPr>
            </w:pPr>
            <w:r w:rsidRPr="0075416A">
              <w:rPr>
                <w:bCs/>
                <w:sz w:val="16"/>
                <w:szCs w:val="16"/>
              </w:rPr>
              <w:t>М.П.</w:t>
            </w:r>
          </w:p>
        </w:tc>
        <w:tc>
          <w:tcPr>
            <w:tcW w:w="5104" w:type="dxa"/>
          </w:tcPr>
          <w:p w14:paraId="625ED32E" w14:textId="77777777" w:rsidR="0086249B" w:rsidRPr="0075416A" w:rsidRDefault="0086249B" w:rsidP="00934180">
            <w:pPr>
              <w:pStyle w:val="320"/>
              <w:jc w:val="both"/>
              <w:rPr>
                <w:bCs/>
                <w:sz w:val="20"/>
              </w:rPr>
            </w:pPr>
          </w:p>
        </w:tc>
      </w:tr>
      <w:tr w:rsidR="0086249B" w:rsidRPr="0075416A" w14:paraId="13E35ADB" w14:textId="77777777" w:rsidTr="00934180">
        <w:tc>
          <w:tcPr>
            <w:tcW w:w="4785" w:type="dxa"/>
          </w:tcPr>
          <w:p w14:paraId="0BCAD7BE" w14:textId="77777777" w:rsidR="0086249B" w:rsidRDefault="0086249B" w:rsidP="00934180">
            <w:pPr>
              <w:pStyle w:val="320"/>
              <w:jc w:val="both"/>
              <w:rPr>
                <w:bCs/>
                <w:sz w:val="16"/>
                <w:szCs w:val="16"/>
              </w:rPr>
            </w:pPr>
          </w:p>
          <w:p w14:paraId="40AFD167" w14:textId="21D4E71A" w:rsidR="0086249B" w:rsidRDefault="0086249B" w:rsidP="00934180">
            <w:pPr>
              <w:pStyle w:val="320"/>
              <w:jc w:val="both"/>
              <w:rPr>
                <w:bCs/>
                <w:sz w:val="16"/>
                <w:szCs w:val="16"/>
              </w:rPr>
            </w:pPr>
          </w:p>
          <w:p w14:paraId="34012A6B" w14:textId="77777777" w:rsidR="0086249B" w:rsidRDefault="0086249B" w:rsidP="00934180">
            <w:pPr>
              <w:pStyle w:val="320"/>
              <w:jc w:val="both"/>
              <w:rPr>
                <w:bCs/>
                <w:sz w:val="16"/>
                <w:szCs w:val="16"/>
              </w:rPr>
            </w:pPr>
          </w:p>
          <w:p w14:paraId="2BC52815" w14:textId="77777777" w:rsidR="0086249B" w:rsidRPr="0075416A" w:rsidRDefault="0086249B" w:rsidP="00934180">
            <w:pPr>
              <w:pStyle w:val="320"/>
              <w:jc w:val="both"/>
              <w:rPr>
                <w:bCs/>
                <w:sz w:val="16"/>
                <w:szCs w:val="16"/>
              </w:rPr>
            </w:pPr>
          </w:p>
        </w:tc>
        <w:tc>
          <w:tcPr>
            <w:tcW w:w="5104" w:type="dxa"/>
          </w:tcPr>
          <w:p w14:paraId="459F85F8" w14:textId="77777777" w:rsidR="0086249B" w:rsidRPr="0075416A" w:rsidRDefault="0086249B" w:rsidP="00934180">
            <w:pPr>
              <w:pStyle w:val="320"/>
              <w:jc w:val="both"/>
              <w:rPr>
                <w:bCs/>
                <w:sz w:val="20"/>
              </w:rPr>
            </w:pPr>
          </w:p>
        </w:tc>
      </w:tr>
    </w:tbl>
    <w:p w14:paraId="14213C48" w14:textId="77777777" w:rsidR="0086249B" w:rsidRPr="00E40C65" w:rsidRDefault="0086249B" w:rsidP="0086249B">
      <w:pPr>
        <w:pStyle w:val="320"/>
        <w:jc w:val="both"/>
        <w:rPr>
          <w:sz w:val="28"/>
          <w:szCs w:val="28"/>
        </w:rPr>
      </w:pPr>
    </w:p>
    <w:p w14:paraId="5A125CE3" w14:textId="77777777" w:rsidR="0086249B" w:rsidRPr="00E40C65" w:rsidRDefault="0086249B" w:rsidP="0086249B">
      <w:pPr>
        <w:pStyle w:val="af0"/>
        <w:jc w:val="center"/>
        <w:rPr>
          <w:szCs w:val="28"/>
        </w:rPr>
      </w:pPr>
      <w:r w:rsidRPr="00E40C65">
        <w:rPr>
          <w:szCs w:val="28"/>
        </w:rPr>
        <w:t>Акт приема-передачи</w:t>
      </w:r>
    </w:p>
    <w:p w14:paraId="0D825C4A" w14:textId="77777777" w:rsidR="0086249B" w:rsidRPr="00E40C65" w:rsidRDefault="0086249B" w:rsidP="0086249B">
      <w:pPr>
        <w:pStyle w:val="af0"/>
      </w:pPr>
      <w:r w:rsidRPr="00E40C65">
        <w:rPr>
          <w:szCs w:val="28"/>
        </w:rPr>
        <w:t xml:space="preserve">            </w:t>
      </w:r>
      <w:r w:rsidRPr="00E40C65">
        <w:rPr>
          <w:sz w:val="22"/>
          <w:u w:val="single"/>
        </w:rPr>
        <w:t xml:space="preserve">                     </w:t>
      </w:r>
      <w:r w:rsidRPr="00E40C65">
        <w:rPr>
          <w:i/>
          <w:sz w:val="22"/>
          <w:u w:val="single"/>
        </w:rPr>
        <w:tab/>
      </w:r>
      <w:r w:rsidRPr="00E40C65">
        <w:rPr>
          <w:i/>
          <w:sz w:val="22"/>
          <w:u w:val="single"/>
        </w:rPr>
        <w:tab/>
      </w:r>
      <w:r w:rsidRPr="00E40C65">
        <w:rPr>
          <w:i/>
          <w:sz w:val="22"/>
          <w:u w:val="single"/>
        </w:rPr>
        <w:tab/>
      </w:r>
      <w:r w:rsidRPr="00E40C65">
        <w:rPr>
          <w:i/>
          <w:sz w:val="22"/>
          <w:u w:val="single"/>
        </w:rPr>
        <w:tab/>
      </w:r>
      <w:r w:rsidRPr="00E40C65">
        <w:rPr>
          <w:i/>
          <w:sz w:val="22"/>
          <w:u w:val="single"/>
        </w:rPr>
        <w:tab/>
      </w:r>
      <w:r w:rsidRPr="00E40C65">
        <w:rPr>
          <w:i/>
          <w:sz w:val="22"/>
          <w:u w:val="single"/>
        </w:rPr>
        <w:tab/>
      </w:r>
      <w:r w:rsidRPr="00E40C65">
        <w:rPr>
          <w:i/>
          <w:sz w:val="22"/>
          <w:u w:val="single"/>
        </w:rPr>
        <w:tab/>
      </w:r>
      <w:r w:rsidRPr="00E40C65">
        <w:rPr>
          <w:sz w:val="22"/>
          <w:u w:val="single"/>
        </w:rPr>
        <w:tab/>
      </w:r>
      <w:r w:rsidRPr="00E40C65">
        <w:rPr>
          <w:sz w:val="22"/>
          <w:u w:val="single"/>
        </w:rPr>
        <w:tab/>
      </w:r>
      <w:r w:rsidRPr="00E40C65">
        <w:rPr>
          <w:sz w:val="22"/>
          <w:u w:val="single"/>
        </w:rPr>
        <w:tab/>
      </w:r>
      <w:r w:rsidRPr="00E40C65">
        <w:rPr>
          <w:sz w:val="22"/>
          <w:u w:val="single"/>
        </w:rPr>
        <w:tab/>
      </w:r>
      <w:r w:rsidRPr="00E40C65">
        <w:rPr>
          <w:sz w:val="22"/>
          <w:u w:val="single"/>
        </w:rPr>
        <w:tab/>
      </w:r>
    </w:p>
    <w:p w14:paraId="5D1B44F8" w14:textId="77777777" w:rsidR="0086249B" w:rsidRPr="00E40C65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  <w:r w:rsidRPr="00E40C65">
        <w:rPr>
          <w:rFonts w:ascii="Times New Roman" w:hAnsi="Times New Roman"/>
          <w:b w:val="0"/>
        </w:rPr>
        <w:br/>
      </w:r>
      <w:r w:rsidRPr="00E40C65">
        <w:rPr>
          <w:rFonts w:ascii="Times New Roman" w:hAnsi="Times New Roman"/>
          <w:b w:val="0"/>
          <w:sz w:val="24"/>
          <w:szCs w:val="24"/>
          <w:lang w:val="ru-RU"/>
        </w:rPr>
        <w:t xml:space="preserve">                                ______________________________________________________________________</w:t>
      </w:r>
      <w:r w:rsidRPr="00E40C65">
        <w:rPr>
          <w:rFonts w:ascii="Times New Roman" w:hAnsi="Times New Roman"/>
          <w:b w:val="0"/>
          <w:sz w:val="24"/>
          <w:szCs w:val="24"/>
        </w:rPr>
        <w:t xml:space="preserve"> </w:t>
      </w:r>
      <w:r w:rsidRPr="00E40C65"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</w:t>
      </w:r>
      <w:r w:rsidRPr="00E40C65">
        <w:rPr>
          <w:rFonts w:ascii="Times New Roman" w:hAnsi="Times New Roman"/>
          <w:b w:val="0"/>
          <w:sz w:val="24"/>
          <w:szCs w:val="24"/>
        </w:rPr>
        <w:t xml:space="preserve">, в лице </w:t>
      </w:r>
      <w:r w:rsidRPr="00E40C65"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____________________________________________________________________________________</w:t>
      </w:r>
      <w:r w:rsidRPr="00E40C65">
        <w:rPr>
          <w:rFonts w:ascii="Times New Roman" w:hAnsi="Times New Roman"/>
          <w:b w:val="0"/>
          <w:sz w:val="24"/>
          <w:szCs w:val="24"/>
        </w:rPr>
        <w:t xml:space="preserve">, действующего на основании  </w:t>
      </w:r>
      <w:r w:rsidRPr="00E40C65"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</w:t>
      </w:r>
      <w:r w:rsidRPr="00E40C65">
        <w:rPr>
          <w:rFonts w:ascii="Times New Roman" w:hAnsi="Times New Roman"/>
          <w:b w:val="0"/>
          <w:sz w:val="24"/>
          <w:szCs w:val="24"/>
        </w:rPr>
        <w:t>, именуемая в дальнейшем “Продавец”, с одной стороны и</w:t>
      </w:r>
      <w:r w:rsidRPr="00E40C65">
        <w:rPr>
          <w:rFonts w:ascii="Times New Roman" w:hAnsi="Times New Roman"/>
          <w:b w:val="0"/>
          <w:sz w:val="24"/>
          <w:szCs w:val="24"/>
          <w:lang w:val="ru-RU"/>
        </w:rPr>
        <w:t>____________________________________</w:t>
      </w:r>
    </w:p>
    <w:p w14:paraId="7A31BFDF" w14:textId="77777777" w:rsidR="0086249B" w:rsidRPr="00E40C65" w:rsidRDefault="0086249B" w:rsidP="0086249B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  <w:r w:rsidRPr="00E40C65">
        <w:rPr>
          <w:rFonts w:ascii="Times New Roman" w:hAnsi="Times New Roman"/>
          <w:b w:val="0"/>
          <w:sz w:val="24"/>
          <w:szCs w:val="24"/>
          <w:lang w:val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E40C65">
        <w:rPr>
          <w:rFonts w:ascii="Times New Roman" w:hAnsi="Times New Roman"/>
          <w:b w:val="0"/>
          <w:sz w:val="24"/>
          <w:szCs w:val="24"/>
        </w:rPr>
        <w:t xml:space="preserve">____________________________________, действующий от своего имени, именуемый в дальнейшем «Покупатель», </w:t>
      </w:r>
      <w:r w:rsidRPr="00E40C65">
        <w:rPr>
          <w:rFonts w:ascii="Times New Roman" w:hAnsi="Times New Roman"/>
          <w:b w:val="0"/>
          <w:sz w:val="22"/>
          <w:szCs w:val="22"/>
        </w:rPr>
        <w:t>с другой стороны, составили настоящий акт о нижеследующем:</w:t>
      </w:r>
    </w:p>
    <w:p w14:paraId="619ACFC9" w14:textId="77777777" w:rsidR="0086249B" w:rsidRPr="00E40C65" w:rsidRDefault="0086249B" w:rsidP="0086249B">
      <w:pPr>
        <w:ind w:firstLine="708"/>
        <w:jc w:val="both"/>
        <w:rPr>
          <w:sz w:val="22"/>
          <w:u w:val="single"/>
        </w:rPr>
      </w:pPr>
      <w:r w:rsidRPr="00E40C65">
        <w:rPr>
          <w:sz w:val="22"/>
        </w:rPr>
        <w:t>1. В соответствии с договором купли-продажи _____________________________________________,</w:t>
      </w:r>
      <w:r w:rsidRPr="00E40C65">
        <w:rPr>
          <w:i/>
          <w:sz w:val="22"/>
          <w:u w:val="single"/>
        </w:rPr>
        <w:t xml:space="preserve"> </w:t>
      </w:r>
    </w:p>
    <w:p w14:paraId="0B2242F1" w14:textId="77777777" w:rsidR="0086249B" w:rsidRPr="00E40C65" w:rsidRDefault="0086249B" w:rsidP="0086249B">
      <w:pPr>
        <w:jc w:val="both"/>
      </w:pPr>
      <w:r w:rsidRPr="00E40C65">
        <w:rPr>
          <w:sz w:val="22"/>
        </w:rPr>
        <w:t xml:space="preserve">Продавец передает, а Покупатель принимает </w:t>
      </w:r>
      <w:r w:rsidRPr="00E40C65">
        <w:t>земельный участок  общей площадью ___________ кв.м, с кадастровым номером _______________--,   расположенный  по адресу: _________________________________, далее – «Участок», категория земель __________________, разрешенное использование – ___________________.</w:t>
      </w:r>
    </w:p>
    <w:p w14:paraId="3C6EC0C3" w14:textId="77777777" w:rsidR="0086249B" w:rsidRPr="00E40C65" w:rsidRDefault="0086249B" w:rsidP="0086249B">
      <w:pPr>
        <w:jc w:val="both"/>
        <w:rPr>
          <w:sz w:val="22"/>
        </w:rPr>
      </w:pPr>
      <w:r w:rsidRPr="00E40C65">
        <w:rPr>
          <w:sz w:val="22"/>
        </w:rPr>
        <w:t>2. Продавец передал Покупателю земельный участок в состоянии, пригодном для его целевого использования.</w:t>
      </w:r>
    </w:p>
    <w:p w14:paraId="7FE5CEEE" w14:textId="77777777" w:rsidR="0086249B" w:rsidRPr="00E40C65" w:rsidRDefault="0086249B" w:rsidP="0086249B">
      <w:pPr>
        <w:ind w:firstLine="708"/>
        <w:jc w:val="both"/>
        <w:rPr>
          <w:sz w:val="22"/>
        </w:rPr>
      </w:pPr>
      <w:r w:rsidRPr="00E40C65">
        <w:rPr>
          <w:sz w:val="22"/>
        </w:rPr>
        <w:t>3. Покупатель произвел осмотр земельного участка, претензий относительно   его состояния к Продавцу не имеет. Покупатель принял от Продавца земельный участок в том состоянии, в котором он находился на момент подписания договора.</w:t>
      </w:r>
    </w:p>
    <w:p w14:paraId="2E40755A" w14:textId="77777777" w:rsidR="0086249B" w:rsidRPr="00E40C65" w:rsidRDefault="0086249B" w:rsidP="0086249B">
      <w:pPr>
        <w:ind w:firstLine="708"/>
        <w:jc w:val="both"/>
      </w:pPr>
      <w:r w:rsidRPr="00E40C65">
        <w:rPr>
          <w:sz w:val="22"/>
        </w:rPr>
        <w:t xml:space="preserve">4. Покупателем оплачена стоимость земельного участка в срок, предусмотренный  статьей 2 договора. </w:t>
      </w:r>
    </w:p>
    <w:p w14:paraId="79E2BEF4" w14:textId="77777777" w:rsidR="0086249B" w:rsidRPr="00E40C65" w:rsidRDefault="0086249B" w:rsidP="0086249B">
      <w:pPr>
        <w:ind w:firstLine="708"/>
        <w:jc w:val="both"/>
        <w:rPr>
          <w:sz w:val="22"/>
        </w:rPr>
      </w:pPr>
      <w:r w:rsidRPr="00E40C65">
        <w:rPr>
          <w:sz w:val="22"/>
        </w:rPr>
        <w:t>5. Настоящим актом подтверждается, что передача имущества от Продавца к Покупателю состоялась, взаимных претензий по передаваемому имуществу не имеется.</w:t>
      </w:r>
    </w:p>
    <w:p w14:paraId="0AC49EDD" w14:textId="77777777" w:rsidR="0086249B" w:rsidRPr="00E40C65" w:rsidRDefault="0086249B" w:rsidP="0086249B">
      <w:pPr>
        <w:ind w:firstLine="708"/>
        <w:jc w:val="both"/>
        <w:rPr>
          <w:sz w:val="22"/>
        </w:rPr>
      </w:pPr>
      <w:r w:rsidRPr="00E40C65">
        <w:rPr>
          <w:sz w:val="22"/>
        </w:rPr>
        <w:t>6. Акт приема - передачи составлен в трех экземплярах:</w:t>
      </w:r>
    </w:p>
    <w:p w14:paraId="340F4074" w14:textId="77777777" w:rsidR="0086249B" w:rsidRPr="00E40C65" w:rsidRDefault="0086249B" w:rsidP="0086249B">
      <w:pPr>
        <w:jc w:val="both"/>
        <w:rPr>
          <w:sz w:val="22"/>
          <w:szCs w:val="22"/>
        </w:rPr>
      </w:pPr>
      <w:r w:rsidRPr="00E40C65">
        <w:rPr>
          <w:sz w:val="22"/>
          <w:szCs w:val="22"/>
        </w:rPr>
        <w:t>первый экземпляр находится у Продавца, второй экземпляр находится у Покупателя, третий экземпляр передается в орган, осуществляющий государственную регистрацию прав на недвижимое имущество и сделок с ним.</w:t>
      </w:r>
    </w:p>
    <w:p w14:paraId="48287682" w14:textId="77777777" w:rsidR="0086249B" w:rsidRPr="00E40C65" w:rsidRDefault="0086249B" w:rsidP="0086249B">
      <w:pPr>
        <w:pStyle w:val="2a"/>
      </w:pPr>
      <w:r w:rsidRPr="00E40C65">
        <w:br/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785"/>
        <w:gridCol w:w="4786"/>
      </w:tblGrid>
      <w:tr w:rsidR="0086249B" w:rsidRPr="00E40C65" w14:paraId="62F1E0B3" w14:textId="77777777" w:rsidTr="00934180">
        <w:trPr>
          <w:trHeight w:val="557"/>
        </w:trPr>
        <w:tc>
          <w:tcPr>
            <w:tcW w:w="4785" w:type="dxa"/>
          </w:tcPr>
          <w:p w14:paraId="5357474C" w14:textId="77777777" w:rsidR="0086249B" w:rsidRPr="00E40C65" w:rsidRDefault="0086249B" w:rsidP="00934180">
            <w:pPr>
              <w:pStyle w:val="320"/>
              <w:rPr>
                <w:sz w:val="22"/>
                <w:szCs w:val="22"/>
              </w:rPr>
            </w:pPr>
            <w:r w:rsidRPr="00E40C65">
              <w:rPr>
                <w:sz w:val="22"/>
                <w:szCs w:val="22"/>
              </w:rPr>
              <w:t>ПРОДАВЕЦ</w:t>
            </w:r>
          </w:p>
        </w:tc>
        <w:tc>
          <w:tcPr>
            <w:tcW w:w="4786" w:type="dxa"/>
          </w:tcPr>
          <w:p w14:paraId="565701EE" w14:textId="77777777" w:rsidR="0086249B" w:rsidRPr="00E40C65" w:rsidRDefault="0086249B" w:rsidP="00934180">
            <w:pPr>
              <w:pStyle w:val="320"/>
              <w:rPr>
                <w:sz w:val="22"/>
                <w:szCs w:val="22"/>
              </w:rPr>
            </w:pPr>
            <w:r w:rsidRPr="00E40C65">
              <w:rPr>
                <w:sz w:val="22"/>
                <w:szCs w:val="22"/>
              </w:rPr>
              <w:t>ПОКУПАТЕЛЬ</w:t>
            </w:r>
          </w:p>
        </w:tc>
      </w:tr>
      <w:tr w:rsidR="0086249B" w:rsidRPr="00E40C65" w14:paraId="324E8984" w14:textId="77777777" w:rsidTr="00934180">
        <w:trPr>
          <w:trHeight w:val="1188"/>
        </w:trPr>
        <w:tc>
          <w:tcPr>
            <w:tcW w:w="4785" w:type="dxa"/>
          </w:tcPr>
          <w:tbl>
            <w:tblPr>
              <w:tblW w:w="0" w:type="auto"/>
              <w:tblLook w:val="0000" w:firstRow="0" w:lastRow="0" w:firstColumn="0" w:lastColumn="0" w:noHBand="0" w:noVBand="0"/>
            </w:tblPr>
            <w:tblGrid>
              <w:gridCol w:w="4569"/>
            </w:tblGrid>
            <w:tr w:rsidR="0086249B" w:rsidRPr="00E40C65" w14:paraId="70FF488E" w14:textId="77777777" w:rsidTr="00934180">
              <w:trPr>
                <w:trHeight w:val="1188"/>
              </w:trPr>
              <w:tc>
                <w:tcPr>
                  <w:tcW w:w="4569" w:type="dxa"/>
                </w:tcPr>
                <w:p w14:paraId="744619AD" w14:textId="77777777" w:rsidR="0086249B" w:rsidRPr="00E40C65" w:rsidRDefault="0086249B" w:rsidP="00934180">
                  <w:pPr>
                    <w:pStyle w:val="320"/>
                    <w:jc w:val="left"/>
                    <w:rPr>
                      <w:bCs/>
                      <w:sz w:val="22"/>
                      <w:szCs w:val="22"/>
                    </w:rPr>
                  </w:pPr>
                </w:p>
                <w:p w14:paraId="4053FC35" w14:textId="77777777" w:rsidR="0086249B" w:rsidRPr="00E40C65" w:rsidRDefault="0086249B" w:rsidP="00934180">
                  <w:pPr>
                    <w:pStyle w:val="320"/>
                    <w:jc w:val="left"/>
                    <w:rPr>
                      <w:bCs/>
                      <w:sz w:val="22"/>
                      <w:szCs w:val="22"/>
                    </w:rPr>
                  </w:pPr>
                </w:p>
              </w:tc>
            </w:tr>
            <w:tr w:rsidR="0086249B" w:rsidRPr="00E40C65" w14:paraId="7027E7BB" w14:textId="77777777" w:rsidTr="00934180">
              <w:trPr>
                <w:trHeight w:val="599"/>
              </w:trPr>
              <w:tc>
                <w:tcPr>
                  <w:tcW w:w="4569" w:type="dxa"/>
                </w:tcPr>
                <w:p w14:paraId="0C8F5E7C" w14:textId="77777777" w:rsidR="0086249B" w:rsidRPr="00E40C65" w:rsidRDefault="0086249B" w:rsidP="00934180">
                  <w:pPr>
                    <w:pStyle w:val="320"/>
                    <w:jc w:val="left"/>
                    <w:rPr>
                      <w:bCs/>
                      <w:sz w:val="22"/>
                      <w:szCs w:val="22"/>
                    </w:rPr>
                  </w:pPr>
                </w:p>
                <w:p w14:paraId="732867ED" w14:textId="77777777" w:rsidR="0086249B" w:rsidRPr="00E40C65" w:rsidRDefault="0086249B" w:rsidP="00934180">
                  <w:pPr>
                    <w:pStyle w:val="320"/>
                    <w:jc w:val="left"/>
                    <w:rPr>
                      <w:bCs/>
                      <w:szCs w:val="24"/>
                    </w:rPr>
                  </w:pPr>
                  <w:r w:rsidRPr="00E40C65">
                    <w:rPr>
                      <w:bCs/>
                      <w:sz w:val="22"/>
                      <w:szCs w:val="22"/>
                    </w:rPr>
                    <w:t xml:space="preserve">___________________ </w:t>
                  </w:r>
                </w:p>
              </w:tc>
            </w:tr>
          </w:tbl>
          <w:p w14:paraId="45F1DBDB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</w:p>
        </w:tc>
        <w:tc>
          <w:tcPr>
            <w:tcW w:w="4786" w:type="dxa"/>
          </w:tcPr>
          <w:p w14:paraId="6A8C4230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  <w:r w:rsidRPr="00E40C65">
              <w:rPr>
                <w:bCs/>
                <w:sz w:val="22"/>
                <w:szCs w:val="22"/>
              </w:rPr>
              <w:t xml:space="preserve">    </w:t>
            </w:r>
            <w:r w:rsidRPr="00E40C65">
              <w:rPr>
                <w:noProof/>
                <w:sz w:val="22"/>
                <w:szCs w:val="22"/>
              </w:rPr>
              <w:t xml:space="preserve">  </w:t>
            </w:r>
            <w:r w:rsidRPr="00E40C65">
              <w:rPr>
                <w:sz w:val="22"/>
                <w:szCs w:val="22"/>
              </w:rPr>
              <w:t xml:space="preserve"> </w:t>
            </w:r>
            <w:r w:rsidRPr="00E40C65">
              <w:rPr>
                <w:bCs/>
                <w:sz w:val="22"/>
                <w:szCs w:val="22"/>
              </w:rPr>
              <w:t xml:space="preserve">  </w:t>
            </w:r>
          </w:p>
          <w:p w14:paraId="21D41F47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</w:p>
          <w:p w14:paraId="61C0B996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</w:p>
          <w:p w14:paraId="399CA4AE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</w:p>
          <w:p w14:paraId="49668459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  <w:r w:rsidRPr="00E40C65">
              <w:rPr>
                <w:bCs/>
                <w:sz w:val="22"/>
                <w:szCs w:val="22"/>
              </w:rPr>
              <w:t xml:space="preserve">                    </w:t>
            </w:r>
          </w:p>
          <w:p w14:paraId="7CF01BB3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</w:p>
          <w:p w14:paraId="2263AC46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  <w:r w:rsidRPr="00E40C65">
              <w:rPr>
                <w:bCs/>
                <w:sz w:val="22"/>
                <w:szCs w:val="22"/>
              </w:rPr>
              <w:t xml:space="preserve">                            _________________</w:t>
            </w:r>
          </w:p>
          <w:p w14:paraId="64D4B1D9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  <w:r w:rsidRPr="00E40C65">
              <w:rPr>
                <w:bCs/>
                <w:sz w:val="22"/>
                <w:szCs w:val="22"/>
              </w:rPr>
              <w:t xml:space="preserve">                      </w:t>
            </w:r>
          </w:p>
          <w:p w14:paraId="4EB7C96B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  <w:r w:rsidRPr="00E40C65">
              <w:rPr>
                <w:bCs/>
                <w:sz w:val="22"/>
                <w:szCs w:val="22"/>
              </w:rPr>
              <w:t xml:space="preserve">                       </w:t>
            </w:r>
          </w:p>
          <w:p w14:paraId="7BB6E3CF" w14:textId="77777777" w:rsidR="0086249B" w:rsidRPr="00E40C65" w:rsidRDefault="0086249B" w:rsidP="00934180">
            <w:pPr>
              <w:pStyle w:val="320"/>
              <w:jc w:val="left"/>
              <w:rPr>
                <w:bCs/>
                <w:sz w:val="22"/>
                <w:szCs w:val="22"/>
              </w:rPr>
            </w:pPr>
          </w:p>
        </w:tc>
      </w:tr>
      <w:tr w:rsidR="0086249B" w:rsidRPr="00E40C65" w14:paraId="3D6129D8" w14:textId="77777777" w:rsidTr="00934180">
        <w:trPr>
          <w:trHeight w:val="599"/>
        </w:trPr>
        <w:tc>
          <w:tcPr>
            <w:tcW w:w="4785" w:type="dxa"/>
          </w:tcPr>
          <w:p w14:paraId="09FE569C" w14:textId="77777777" w:rsidR="0086249B" w:rsidRPr="00E40C65" w:rsidRDefault="0086249B" w:rsidP="00934180">
            <w:pPr>
              <w:pStyle w:val="320"/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4786" w:type="dxa"/>
          </w:tcPr>
          <w:p w14:paraId="7D4D6759" w14:textId="77777777" w:rsidR="0086249B" w:rsidRPr="00E40C65" w:rsidRDefault="0086249B" w:rsidP="00934180">
            <w:pPr>
              <w:pStyle w:val="320"/>
              <w:jc w:val="both"/>
              <w:rPr>
                <w:bCs/>
                <w:sz w:val="22"/>
                <w:szCs w:val="22"/>
              </w:rPr>
            </w:pPr>
          </w:p>
          <w:p w14:paraId="1D82C8E1" w14:textId="77777777" w:rsidR="0086249B" w:rsidRPr="00E40C65" w:rsidRDefault="0086249B" w:rsidP="00934180">
            <w:pPr>
              <w:pStyle w:val="320"/>
              <w:jc w:val="both"/>
              <w:rPr>
                <w:bCs/>
                <w:sz w:val="22"/>
                <w:szCs w:val="22"/>
              </w:rPr>
            </w:pPr>
            <w:r w:rsidRPr="00E40C65">
              <w:rPr>
                <w:bCs/>
                <w:sz w:val="22"/>
                <w:szCs w:val="22"/>
              </w:rPr>
              <w:t xml:space="preserve">                         </w:t>
            </w:r>
          </w:p>
        </w:tc>
      </w:tr>
      <w:permEnd w:id="948109953"/>
    </w:tbl>
    <w:p w14:paraId="0680CF85" w14:textId="1C16EF64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6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55B5CB6D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F4D2B">
        <w:rPr>
          <w:b/>
          <w:color w:val="0000FF"/>
        </w:rPr>
        <w:t>№ ПЗ- ВОС</w:t>
      </w:r>
      <w:r w:rsidR="00457823">
        <w:rPr>
          <w:b/>
          <w:color w:val="0000FF"/>
        </w:rPr>
        <w:t>/20</w:t>
      </w:r>
      <w:r w:rsidR="00E00EF2" w:rsidRPr="00E00EF2">
        <w:rPr>
          <w:b/>
          <w:color w:val="0000FF"/>
        </w:rPr>
        <w:t>-</w:t>
      </w:r>
      <w:r w:rsidR="005C7F7A">
        <w:rPr>
          <w:b/>
          <w:color w:val="0000FF"/>
        </w:rPr>
        <w:t>2017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64EC8493" w14:textId="5B107853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7" w:name="_Toc369197433"/>
      <w:bookmarkStart w:id="58" w:name="_Toc378353554"/>
      <w:bookmarkStart w:id="59" w:name="_Toc378591466"/>
      <w:bookmarkStart w:id="60" w:name="_Toc378790992"/>
      <w:bookmarkStart w:id="61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7"/>
      <w:bookmarkEnd w:id="58"/>
      <w:bookmarkEnd w:id="59"/>
      <w:bookmarkEnd w:id="60"/>
      <w:bookmarkEnd w:id="61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450A04" w:rsidRDefault="00450A04">
      <w:r>
        <w:separator/>
      </w:r>
    </w:p>
  </w:endnote>
  <w:endnote w:type="continuationSeparator" w:id="0">
    <w:p w14:paraId="134A1E8F" w14:textId="77777777" w:rsidR="00450A04" w:rsidRDefault="00450A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479887B2" w:rsidR="00450A04" w:rsidRDefault="00450A0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74C1" w:rsidRPr="001474C1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450A04" w:rsidRPr="001A6C06" w:rsidRDefault="00450A0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450A04" w:rsidRDefault="00450A04">
      <w:r>
        <w:separator/>
      </w:r>
    </w:p>
  </w:footnote>
  <w:footnote w:type="continuationSeparator" w:id="0">
    <w:p w14:paraId="405A409F" w14:textId="77777777" w:rsidR="00450A04" w:rsidRDefault="00450A04">
      <w:r>
        <w:continuationSeparator/>
      </w:r>
    </w:p>
  </w:footnote>
  <w:footnote w:id="1">
    <w:p w14:paraId="51A8675D" w14:textId="4911C4E7" w:rsidR="00450A04" w:rsidRDefault="00450A04" w:rsidP="006900D8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49BBB44C" w14:textId="7D7E8906" w:rsidR="00450A04" w:rsidRDefault="00450A04" w:rsidP="006900D8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46A131F"/>
    <w:multiLevelType w:val="multilevel"/>
    <w:tmpl w:val="A280B3BE"/>
    <w:lvl w:ilvl="0">
      <w:start w:val="1"/>
      <w:numFmt w:val="decimal"/>
      <w:lvlText w:val="%1"/>
      <w:legacy w:legacy="1" w:legacySpace="0" w:legacyIndent="0"/>
      <w:lvlJc w:val="left"/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egacy w:legacy="1" w:legacySpace="0" w:legacyIndent="0"/>
      <w:lvlJc w:val="left"/>
    </w:lvl>
    <w:lvl w:ilvl="2">
      <w:start w:val="1"/>
      <w:numFmt w:val="decimal"/>
      <w:lvlText w:val="%1.%2.%3."/>
      <w:legacy w:legacy="1" w:legacySpace="0" w:legacyIndent="0"/>
      <w:lvlJc w:val="left"/>
    </w:lvl>
    <w:lvl w:ilvl="3">
      <w:start w:val="1"/>
      <w:numFmt w:val="decimal"/>
      <w:lvlText w:val="%1.%2.%3.%4."/>
      <w:legacy w:legacy="1" w:legacySpace="0" w:legacyIndent="0"/>
      <w:lvlJc w:val="left"/>
    </w:lvl>
    <w:lvl w:ilvl="4">
      <w:start w:val="1"/>
      <w:numFmt w:val="decimal"/>
      <w:lvlText w:val="%1.%2.%3.%4.%5."/>
      <w:legacy w:legacy="1" w:legacySpace="0" w:legacyIndent="0"/>
      <w:lvlJc w:val="left"/>
    </w:lvl>
    <w:lvl w:ilvl="5">
      <w:start w:val="1"/>
      <w:numFmt w:val="decimal"/>
      <w:lvlText w:val="%1.%2.%3.%4.%5.%6."/>
      <w:legacy w:legacy="1" w:legacySpace="0" w:legacyIndent="0"/>
      <w:lvlJc w:val="left"/>
    </w:lvl>
    <w:lvl w:ilvl="6">
      <w:start w:val="1"/>
      <w:numFmt w:val="decimal"/>
      <w:lvlText w:val="%1.%2.%3.%4.%5.%6.%7."/>
      <w:legacy w:legacy="1" w:legacySpace="0" w:legacyIndent="0"/>
      <w:lvlJc w:val="left"/>
    </w:lvl>
    <w:lvl w:ilvl="7">
      <w:start w:val="1"/>
      <w:numFmt w:val="decimal"/>
      <w:lvlText w:val="%1.%2.%3.%4.%5.%6.%7.%8."/>
      <w:legacy w:legacy="1" w:legacySpace="0" w:legacyIndent="0"/>
      <w:lvlJc w:val="left"/>
    </w:lvl>
    <w:lvl w:ilvl="8">
      <w:start w:val="1"/>
      <w:numFmt w:val="decimal"/>
      <w:lvlText w:val="%1.%2.%3.%4.%5.%6.%7.%8.%9."/>
      <w:legacy w:legacy="1" w:legacySpace="120" w:legacyIndent="1800"/>
      <w:lvlJc w:val="left"/>
      <w:pPr>
        <w:ind w:left="1800" w:hanging="1800"/>
      </w:pPr>
    </w:lvl>
  </w:abstractNum>
  <w:abstractNum w:abstractNumId="3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1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2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3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0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1tpTF4Z0X5u+DC6/v4whCB9/d3hdJjiy7XcRkk0onCUZYN2adm060trtQWNtbfVi0iYZApzyQyyV8GYeTunfQ==" w:salt="xoit6r8Yuwp5A6i3oXZD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732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0B06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48FC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2D1A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4C1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877EF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501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1BC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0CD2"/>
    <w:rsid w:val="003623E3"/>
    <w:rsid w:val="003630B1"/>
    <w:rsid w:val="00363BA9"/>
    <w:rsid w:val="00363BCA"/>
    <w:rsid w:val="00364493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6E79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46B80"/>
    <w:rsid w:val="00450A04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28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025"/>
    <w:rsid w:val="005C287C"/>
    <w:rsid w:val="005C5DF3"/>
    <w:rsid w:val="005C7488"/>
    <w:rsid w:val="005C7797"/>
    <w:rsid w:val="005C7F7A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2AB7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203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A7E8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4589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16A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80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5D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5FF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249B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22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8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6BB7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28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6E4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3FC9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48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3D4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5222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3C6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51B7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009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4D2B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732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240">
    <w:name w:val="Основной текст 24"/>
    <w:basedOn w:val="a"/>
    <w:rsid w:val="0075416A"/>
    <w:pPr>
      <w:suppressAutoHyphens w:val="0"/>
      <w:overflowPunct w:val="0"/>
      <w:autoSpaceDE w:val="0"/>
      <w:autoSpaceDN w:val="0"/>
      <w:adjustRightInd w:val="0"/>
      <w:textAlignment w:val="baseline"/>
    </w:pPr>
    <w:rPr>
      <w:szCs w:val="20"/>
      <w:lang w:eastAsia="ru-RU"/>
    </w:rPr>
  </w:style>
  <w:style w:type="paragraph" w:customStyle="1" w:styleId="311">
    <w:name w:val="Основной текст 31"/>
    <w:basedOn w:val="a"/>
    <w:rsid w:val="0075416A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customStyle="1" w:styleId="320">
    <w:name w:val="Основной текст 32"/>
    <w:basedOn w:val="a"/>
    <w:rsid w:val="0086249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9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vos-mo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8" Type="http://schemas.openxmlformats.org/officeDocument/2006/relationships/settings" Target="settings.xml"/><Relationship Id="rId51" Type="http://schemas.openxmlformats.org/officeDocument/2006/relationships/image" Target="media/image34.jpe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www.w3.org/XML/1998/namespace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purl.org/dc/terms/"/>
    <ds:schemaRef ds:uri="2858128C-45C9-415E-878D-C7420B7522F9"/>
    <ds:schemaRef ds:uri="e8d4181a-c308-40bd-85fd-d92f482083fb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F40168C8-82B9-4AE1-AB57-0ED4D36C5C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543</TotalTime>
  <Pages>57</Pages>
  <Words>7645</Words>
  <Characters>43581</Characters>
  <Application>Microsoft Office Word</Application>
  <DocSecurity>8</DocSecurity>
  <Lines>363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51124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Скакун</cp:lastModifiedBy>
  <cp:revision>169</cp:revision>
  <cp:lastPrinted>2020-09-01T08:21:00Z</cp:lastPrinted>
  <dcterms:created xsi:type="dcterms:W3CDTF">2017-03-30T12:57:00Z</dcterms:created>
  <dcterms:modified xsi:type="dcterms:W3CDTF">2020-09-17T13:04:00Z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