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5935DD98" w:rsidR="00375484" w:rsidRPr="00513D43" w:rsidRDefault="00375484" w:rsidP="0037548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39758343" w:edGrp="everyone"/>
          </w:p>
          <w:p w14:paraId="5BFF8789" w14:textId="0CB7169F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.</w:t>
            </w:r>
            <w:permEnd w:id="239758343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E9A9AF7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0D6E19" w:rsidRPr="000D6E19">
        <w:rPr>
          <w:b/>
          <w:noProof/>
          <w:color w:val="0000FF"/>
          <w:sz w:val="28"/>
          <w:szCs w:val="28"/>
        </w:rPr>
        <w:t>АЗ-ВОС/20-</w:t>
      </w:r>
      <w:r w:rsidR="003C433F">
        <w:rPr>
          <w:b/>
          <w:noProof/>
          <w:color w:val="0000FF"/>
          <w:sz w:val="28"/>
          <w:szCs w:val="28"/>
        </w:rPr>
        <w:t>1634</w:t>
      </w:r>
    </w:p>
    <w:p w14:paraId="5E8D163A" w14:textId="77777777" w:rsidR="001404B9" w:rsidRPr="001404B9" w:rsidRDefault="001404B9" w:rsidP="001404B9">
      <w:pPr>
        <w:jc w:val="center"/>
        <w:rPr>
          <w:noProof/>
          <w:color w:val="0000FF"/>
          <w:sz w:val="28"/>
          <w:szCs w:val="28"/>
        </w:rPr>
      </w:pPr>
      <w:r w:rsidRPr="001404B9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59AA00F" w14:textId="77777777" w:rsidR="001404B9" w:rsidRPr="001404B9" w:rsidRDefault="001404B9" w:rsidP="001404B9">
      <w:pPr>
        <w:jc w:val="center"/>
        <w:rPr>
          <w:noProof/>
          <w:color w:val="0000FF"/>
          <w:sz w:val="28"/>
          <w:szCs w:val="28"/>
        </w:rPr>
      </w:pPr>
      <w:r w:rsidRPr="001404B9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77FB5C5A" w14:textId="721190B3" w:rsidR="001404B9" w:rsidRPr="001404B9" w:rsidRDefault="001404B9" w:rsidP="001404B9">
      <w:pPr>
        <w:jc w:val="center"/>
        <w:rPr>
          <w:noProof/>
          <w:color w:val="0000FF"/>
          <w:sz w:val="28"/>
          <w:szCs w:val="28"/>
        </w:rPr>
      </w:pPr>
      <w:r w:rsidRPr="001404B9">
        <w:rPr>
          <w:noProof/>
          <w:color w:val="0000FF"/>
          <w:sz w:val="28"/>
          <w:szCs w:val="28"/>
        </w:rPr>
        <w:t xml:space="preserve">городского округа </w:t>
      </w:r>
      <w:r w:rsidR="000577E6">
        <w:rPr>
          <w:noProof/>
          <w:color w:val="0000FF"/>
          <w:sz w:val="28"/>
          <w:szCs w:val="28"/>
        </w:rPr>
        <w:t xml:space="preserve">Воскресенск </w:t>
      </w:r>
      <w:r w:rsidRPr="001404B9">
        <w:rPr>
          <w:noProof/>
          <w:color w:val="0000FF"/>
          <w:sz w:val="28"/>
          <w:szCs w:val="28"/>
        </w:rPr>
        <w:t>Московской области, вид разрешенного</w:t>
      </w:r>
    </w:p>
    <w:p w14:paraId="4C1DE774" w14:textId="6BDBA396" w:rsidR="002D14CD" w:rsidRPr="0066427B" w:rsidRDefault="001404B9" w:rsidP="0066427B">
      <w:pPr>
        <w:jc w:val="center"/>
        <w:rPr>
          <w:noProof/>
          <w:color w:val="0000FF"/>
          <w:sz w:val="28"/>
          <w:szCs w:val="28"/>
        </w:rPr>
      </w:pPr>
      <w:r w:rsidRPr="001404B9">
        <w:rPr>
          <w:noProof/>
          <w:color w:val="0000FF"/>
          <w:sz w:val="28"/>
          <w:szCs w:val="28"/>
        </w:rPr>
        <w:t>использования:</w:t>
      </w:r>
      <w:r w:rsidRPr="001404B9">
        <w:t xml:space="preserve"> </w:t>
      </w:r>
      <w:r w:rsidR="00DA354B" w:rsidRPr="00DA354B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6C5AD7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5B4153" w:rsidRPr="005B4153">
        <w:rPr>
          <w:b/>
          <w:noProof/>
          <w:color w:val="0000FF"/>
          <w:sz w:val="28"/>
          <w:szCs w:val="28"/>
        </w:rPr>
        <w:t>120820/6987935/04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9109A8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bookmarkStart w:id="0" w:name="_GoBack"/>
      <w:bookmarkEnd w:id="0"/>
      <w:permStart w:id="847720421" w:edGrp="everyone"/>
      <w:r w:rsidR="005B4153">
        <w:rPr>
          <w:b/>
          <w:noProof/>
          <w:color w:val="0000FF"/>
          <w:sz w:val="28"/>
          <w:szCs w:val="28"/>
        </w:rPr>
        <w:t>00300060105873</w:t>
      </w:r>
      <w:r w:rsidR="00DA354B">
        <w:rPr>
          <w:b/>
          <w:noProof/>
          <w:color w:val="0000FF"/>
          <w:sz w:val="28"/>
          <w:szCs w:val="28"/>
        </w:rPr>
        <w:t xml:space="preserve">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74182C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DA354B">
        <w:rPr>
          <w:b/>
          <w:noProof/>
          <w:color w:val="0000FF"/>
          <w:sz w:val="28"/>
          <w:szCs w:val="28"/>
        </w:rPr>
        <w:t>1</w:t>
      </w:r>
      <w:r w:rsidR="003C433F">
        <w:rPr>
          <w:b/>
          <w:noProof/>
          <w:color w:val="0000FF"/>
          <w:sz w:val="28"/>
          <w:szCs w:val="28"/>
        </w:rPr>
        <w:t>3</w:t>
      </w:r>
      <w:r w:rsidR="006C6D8C">
        <w:rPr>
          <w:b/>
          <w:noProof/>
          <w:color w:val="0000FF"/>
          <w:sz w:val="28"/>
          <w:szCs w:val="28"/>
        </w:rPr>
        <w:t>.0</w:t>
      </w:r>
      <w:r w:rsidR="00DA354B">
        <w:rPr>
          <w:b/>
          <w:noProof/>
          <w:color w:val="0000FF"/>
          <w:sz w:val="28"/>
          <w:szCs w:val="28"/>
        </w:rPr>
        <w:t>8</w:t>
      </w:r>
      <w:r w:rsidR="00A83191">
        <w:rPr>
          <w:b/>
          <w:noProof/>
          <w:color w:val="0000FF"/>
          <w:sz w:val="28"/>
          <w:szCs w:val="28"/>
        </w:rPr>
        <w:t>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5EEF17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3C433F">
        <w:rPr>
          <w:b/>
          <w:noProof/>
          <w:color w:val="0000FF"/>
          <w:sz w:val="28"/>
          <w:szCs w:val="28"/>
        </w:rPr>
        <w:t>29</w:t>
      </w:r>
      <w:r w:rsidR="008B4E51" w:rsidRPr="008B4E51">
        <w:rPr>
          <w:b/>
          <w:noProof/>
          <w:color w:val="0000FF"/>
          <w:sz w:val="28"/>
          <w:szCs w:val="28"/>
        </w:rPr>
        <w:t>.09.2020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40006E9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3C433F">
        <w:rPr>
          <w:b/>
          <w:noProof/>
          <w:color w:val="0000FF"/>
          <w:sz w:val="28"/>
          <w:szCs w:val="28"/>
        </w:rPr>
        <w:t>02</w:t>
      </w:r>
      <w:r w:rsidR="008B4E51">
        <w:rPr>
          <w:b/>
          <w:noProof/>
          <w:color w:val="0000FF"/>
          <w:sz w:val="28"/>
          <w:szCs w:val="28"/>
        </w:rPr>
        <w:t>.</w:t>
      </w:r>
      <w:r w:rsidR="003C433F">
        <w:rPr>
          <w:b/>
          <w:noProof/>
          <w:color w:val="0000FF"/>
          <w:sz w:val="28"/>
          <w:szCs w:val="28"/>
        </w:rPr>
        <w:t>10</w:t>
      </w:r>
      <w:r w:rsidR="008B4E51">
        <w:rPr>
          <w:b/>
          <w:noProof/>
          <w:color w:val="0000FF"/>
          <w:sz w:val="28"/>
          <w:szCs w:val="28"/>
        </w:rPr>
        <w:t>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374D308E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BE8F2BD" w14:textId="1B251E77" w:rsidR="001404B9" w:rsidRPr="001404B9" w:rsidRDefault="001404B9" w:rsidP="001404B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1404B9">
        <w:rPr>
          <w:color w:val="0000FF"/>
          <w:sz w:val="22"/>
          <w:szCs w:val="22"/>
        </w:rPr>
        <w:t>- Сводного заключения Министерства имущественных отношений Московс</w:t>
      </w:r>
      <w:r>
        <w:rPr>
          <w:color w:val="0000FF"/>
          <w:sz w:val="22"/>
          <w:szCs w:val="22"/>
        </w:rPr>
        <w:t xml:space="preserve">кой области от </w:t>
      </w:r>
      <w:r w:rsidR="00DA354B">
        <w:rPr>
          <w:color w:val="0000FF"/>
          <w:sz w:val="22"/>
          <w:szCs w:val="22"/>
        </w:rPr>
        <w:t>24</w:t>
      </w:r>
      <w:r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7</w:t>
      </w:r>
      <w:r>
        <w:rPr>
          <w:color w:val="0000FF"/>
          <w:sz w:val="22"/>
          <w:szCs w:val="22"/>
        </w:rPr>
        <w:t xml:space="preserve">.2020 </w:t>
      </w:r>
      <w:r w:rsidR="00DA354B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№ </w:t>
      </w:r>
      <w:r w:rsidR="00DA354B">
        <w:rPr>
          <w:color w:val="0000FF"/>
          <w:sz w:val="22"/>
          <w:szCs w:val="22"/>
        </w:rPr>
        <w:t>104</w:t>
      </w:r>
      <w:r w:rsidR="000577E6">
        <w:rPr>
          <w:color w:val="0000FF"/>
          <w:sz w:val="22"/>
          <w:szCs w:val="22"/>
        </w:rPr>
        <w:t>-З</w:t>
      </w:r>
      <w:r w:rsidR="00706D42">
        <w:rPr>
          <w:color w:val="0000FF"/>
          <w:sz w:val="22"/>
          <w:szCs w:val="22"/>
        </w:rPr>
        <w:t xml:space="preserve"> п. </w:t>
      </w:r>
      <w:r w:rsidR="00DA354B">
        <w:rPr>
          <w:color w:val="0000FF"/>
          <w:sz w:val="22"/>
          <w:szCs w:val="22"/>
        </w:rPr>
        <w:t>197</w:t>
      </w:r>
      <w:r>
        <w:rPr>
          <w:color w:val="0000FF"/>
          <w:sz w:val="22"/>
          <w:szCs w:val="22"/>
        </w:rPr>
        <w:t>;</w:t>
      </w:r>
    </w:p>
    <w:p w14:paraId="14D2050B" w14:textId="21E3BEF1" w:rsidR="00960E6C" w:rsidRPr="00CA0A27" w:rsidRDefault="001404B9" w:rsidP="001404B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1404B9">
        <w:rPr>
          <w:color w:val="0000FF"/>
          <w:sz w:val="22"/>
          <w:szCs w:val="22"/>
        </w:rPr>
        <w:t xml:space="preserve">- постановления Администрации городского округа </w:t>
      </w:r>
      <w:r w:rsidR="000577E6">
        <w:rPr>
          <w:color w:val="0000FF"/>
          <w:sz w:val="22"/>
          <w:szCs w:val="22"/>
        </w:rPr>
        <w:t xml:space="preserve">Воскресенск </w:t>
      </w:r>
      <w:r w:rsidRPr="001404B9">
        <w:rPr>
          <w:color w:val="0000FF"/>
          <w:sz w:val="22"/>
          <w:szCs w:val="22"/>
        </w:rPr>
        <w:t>Московс</w:t>
      </w:r>
      <w:r w:rsidR="002B01E8">
        <w:rPr>
          <w:color w:val="0000FF"/>
          <w:sz w:val="22"/>
          <w:szCs w:val="22"/>
        </w:rPr>
        <w:t xml:space="preserve">кой области от </w:t>
      </w:r>
      <w:r w:rsidR="00DA354B">
        <w:rPr>
          <w:color w:val="0000FF"/>
          <w:sz w:val="22"/>
          <w:szCs w:val="22"/>
        </w:rPr>
        <w:t>30</w:t>
      </w:r>
      <w:r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7</w:t>
      </w:r>
      <w:r>
        <w:rPr>
          <w:color w:val="0000FF"/>
          <w:sz w:val="22"/>
          <w:szCs w:val="22"/>
        </w:rPr>
        <w:t xml:space="preserve">.2020 № </w:t>
      </w:r>
      <w:r w:rsidR="00DA354B">
        <w:rPr>
          <w:color w:val="0000FF"/>
          <w:sz w:val="22"/>
          <w:szCs w:val="22"/>
        </w:rPr>
        <w:t>2482</w:t>
      </w:r>
      <w:r>
        <w:rPr>
          <w:color w:val="0000FF"/>
          <w:sz w:val="22"/>
          <w:szCs w:val="22"/>
        </w:rPr>
        <w:t xml:space="preserve"> </w:t>
      </w:r>
      <w:r w:rsidRPr="001404B9">
        <w:rPr>
          <w:color w:val="0000FF"/>
          <w:sz w:val="22"/>
          <w:szCs w:val="22"/>
        </w:rPr>
        <w:t>«О проведении аукциона на право заключения договора аренды земель</w:t>
      </w:r>
      <w:r w:rsidR="002B01E8">
        <w:rPr>
          <w:color w:val="0000FF"/>
          <w:sz w:val="22"/>
          <w:szCs w:val="22"/>
        </w:rPr>
        <w:t xml:space="preserve">ного участка из земель населенных пунктов, государственная собственность на который не разграничена, </w:t>
      </w:r>
      <w:r w:rsidR="00DA354B" w:rsidRPr="00DA354B">
        <w:rPr>
          <w:color w:val="0000FF"/>
          <w:sz w:val="22"/>
          <w:szCs w:val="22"/>
        </w:rPr>
        <w:t>для индивидуального жилищного строительства</w:t>
      </w:r>
      <w:r w:rsidR="002B01E8">
        <w:rPr>
          <w:color w:val="0000FF"/>
          <w:sz w:val="22"/>
          <w:szCs w:val="22"/>
        </w:rPr>
        <w:t>, местоположение</w:t>
      </w:r>
      <w:r w:rsidRPr="001404B9">
        <w:rPr>
          <w:color w:val="0000FF"/>
          <w:sz w:val="22"/>
          <w:szCs w:val="22"/>
        </w:rPr>
        <w:t xml:space="preserve">: </w:t>
      </w:r>
      <w:r w:rsidR="00DA354B" w:rsidRPr="00DA354B">
        <w:rPr>
          <w:color w:val="0000FF"/>
          <w:sz w:val="22"/>
          <w:szCs w:val="22"/>
        </w:rPr>
        <w:t>Московская область, Воскресенский район, с. Осташово, участок 226</w:t>
      </w:r>
      <w:r>
        <w:rPr>
          <w:color w:val="0000FF"/>
          <w:sz w:val="22"/>
          <w:szCs w:val="22"/>
        </w:rPr>
        <w:t>»</w:t>
      </w:r>
      <w:r w:rsidR="00C021B0">
        <w:rPr>
          <w:color w:val="0000FF"/>
          <w:sz w:val="22"/>
          <w:szCs w:val="22"/>
        </w:rPr>
        <w:t xml:space="preserve"> </w:t>
      </w:r>
      <w:r w:rsidRPr="001404B9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A66BB43" w14:textId="451203F6" w:rsidR="001404B9" w:rsidRPr="001404B9" w:rsidRDefault="00711439" w:rsidP="001404B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1404B9" w:rsidRPr="001404B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391C06">
        <w:rPr>
          <w:b/>
          <w:color w:val="0000FF"/>
          <w:sz w:val="22"/>
          <w:szCs w:val="22"/>
        </w:rPr>
        <w:t xml:space="preserve">Воскресенск </w:t>
      </w:r>
      <w:r w:rsidR="001404B9" w:rsidRPr="001404B9">
        <w:rPr>
          <w:b/>
          <w:color w:val="0000FF"/>
          <w:sz w:val="22"/>
          <w:szCs w:val="22"/>
        </w:rPr>
        <w:t>Московской области.</w:t>
      </w:r>
    </w:p>
    <w:p w14:paraId="222ABDAD" w14:textId="25916BC5" w:rsidR="001404B9" w:rsidRPr="001404B9" w:rsidRDefault="001404B9" w:rsidP="001404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404B9">
        <w:rPr>
          <w:color w:val="0000FF"/>
          <w:sz w:val="22"/>
          <w:szCs w:val="22"/>
        </w:rPr>
        <w:t>Адрес: 140</w:t>
      </w:r>
      <w:r w:rsidR="00391C06">
        <w:rPr>
          <w:color w:val="0000FF"/>
          <w:sz w:val="22"/>
          <w:szCs w:val="22"/>
        </w:rPr>
        <w:t>200</w:t>
      </w:r>
      <w:r w:rsidRPr="001404B9">
        <w:rPr>
          <w:color w:val="0000FF"/>
          <w:sz w:val="22"/>
          <w:szCs w:val="22"/>
        </w:rPr>
        <w:t xml:space="preserve">, Московская обл., г. </w:t>
      </w:r>
      <w:r w:rsidR="00391C06">
        <w:rPr>
          <w:color w:val="0000FF"/>
          <w:sz w:val="22"/>
          <w:szCs w:val="22"/>
        </w:rPr>
        <w:t>Воскресенск</w:t>
      </w:r>
      <w:r w:rsidRPr="001404B9">
        <w:rPr>
          <w:color w:val="0000FF"/>
          <w:sz w:val="22"/>
          <w:szCs w:val="22"/>
        </w:rPr>
        <w:t xml:space="preserve">, площадь </w:t>
      </w:r>
      <w:r w:rsidR="00391C06">
        <w:rPr>
          <w:color w:val="0000FF"/>
          <w:sz w:val="22"/>
          <w:szCs w:val="22"/>
        </w:rPr>
        <w:t>Ленина</w:t>
      </w:r>
      <w:r w:rsidRPr="001404B9">
        <w:rPr>
          <w:color w:val="0000FF"/>
          <w:sz w:val="22"/>
          <w:szCs w:val="22"/>
        </w:rPr>
        <w:t>, д.</w:t>
      </w:r>
      <w:r w:rsidR="00391C06">
        <w:rPr>
          <w:color w:val="0000FF"/>
          <w:sz w:val="22"/>
          <w:szCs w:val="22"/>
        </w:rPr>
        <w:t xml:space="preserve"> 3</w:t>
      </w:r>
      <w:r w:rsidRPr="001404B9">
        <w:rPr>
          <w:color w:val="0000FF"/>
          <w:sz w:val="22"/>
          <w:szCs w:val="22"/>
        </w:rPr>
        <w:t>.</w:t>
      </w:r>
    </w:p>
    <w:p w14:paraId="5CBB627F" w14:textId="44D289AF" w:rsidR="001404B9" w:rsidRPr="001404B9" w:rsidRDefault="001404B9" w:rsidP="001404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404B9">
        <w:rPr>
          <w:color w:val="0000FF"/>
          <w:sz w:val="22"/>
          <w:szCs w:val="22"/>
        </w:rPr>
        <w:t>Сайт: www.</w:t>
      </w:r>
      <w:r w:rsidR="00391C06">
        <w:rPr>
          <w:color w:val="0000FF"/>
          <w:sz w:val="22"/>
          <w:szCs w:val="22"/>
          <w:lang w:val="en-US"/>
        </w:rPr>
        <w:t>vos</w:t>
      </w:r>
      <w:r w:rsidR="00391C06" w:rsidRPr="00391C06">
        <w:rPr>
          <w:color w:val="0000FF"/>
          <w:sz w:val="22"/>
          <w:szCs w:val="22"/>
        </w:rPr>
        <w:t>-</w:t>
      </w:r>
      <w:r w:rsidR="00391C06">
        <w:rPr>
          <w:color w:val="0000FF"/>
          <w:sz w:val="22"/>
          <w:szCs w:val="22"/>
          <w:lang w:val="en-US"/>
        </w:rPr>
        <w:t>mo</w:t>
      </w:r>
      <w:r w:rsidRPr="001404B9">
        <w:rPr>
          <w:color w:val="0000FF"/>
          <w:sz w:val="22"/>
          <w:szCs w:val="22"/>
        </w:rPr>
        <w:t>.ru</w:t>
      </w:r>
    </w:p>
    <w:p w14:paraId="1BBE9B60" w14:textId="2DEBBAF4" w:rsidR="001404B9" w:rsidRPr="001404B9" w:rsidRDefault="00391C06" w:rsidP="001404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Адрес электронной почты: </w:t>
      </w:r>
      <w:r>
        <w:rPr>
          <w:color w:val="0000FF"/>
          <w:sz w:val="22"/>
          <w:szCs w:val="22"/>
          <w:lang w:val="en-US"/>
        </w:rPr>
        <w:t>glava</w:t>
      </w:r>
      <w:r w:rsidR="001404B9" w:rsidRPr="001404B9">
        <w:rPr>
          <w:color w:val="0000FF"/>
          <w:sz w:val="22"/>
          <w:szCs w:val="22"/>
        </w:rPr>
        <w:t>@</w:t>
      </w:r>
      <w:r>
        <w:rPr>
          <w:color w:val="0000FF"/>
          <w:sz w:val="22"/>
          <w:szCs w:val="22"/>
          <w:lang w:val="en-US"/>
        </w:rPr>
        <w:t>vmr</w:t>
      </w:r>
      <w:r w:rsidRPr="00391C06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  <w:lang w:val="en-US"/>
        </w:rPr>
        <w:t>mo</w:t>
      </w:r>
      <w:r w:rsidR="001404B9" w:rsidRPr="001404B9">
        <w:rPr>
          <w:color w:val="0000FF"/>
          <w:sz w:val="22"/>
          <w:szCs w:val="22"/>
        </w:rPr>
        <w:t>.ru</w:t>
      </w:r>
    </w:p>
    <w:p w14:paraId="5A0E6AEA" w14:textId="66572985" w:rsidR="00711439" w:rsidRPr="001404B9" w:rsidRDefault="001404B9" w:rsidP="001404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404B9">
        <w:rPr>
          <w:color w:val="0000FF"/>
          <w:sz w:val="22"/>
          <w:szCs w:val="22"/>
        </w:rPr>
        <w:t>Тел./факс: +7 (</w:t>
      </w:r>
      <w:r w:rsidR="00391C06" w:rsidRPr="00391C06">
        <w:rPr>
          <w:color w:val="0000FF"/>
          <w:sz w:val="22"/>
          <w:szCs w:val="22"/>
        </w:rPr>
        <w:t>496) 441-13-40</w:t>
      </w:r>
      <w:r w:rsidRPr="001404B9">
        <w:rPr>
          <w:color w:val="0000FF"/>
          <w:sz w:val="22"/>
          <w:szCs w:val="22"/>
        </w:rPr>
        <w:t xml:space="preserve">, факс: +7 (496) </w:t>
      </w:r>
      <w:r w:rsidR="00391C06" w:rsidRPr="00391C06">
        <w:rPr>
          <w:color w:val="0000FF"/>
          <w:sz w:val="22"/>
          <w:szCs w:val="22"/>
        </w:rPr>
        <w:t>441</w:t>
      </w:r>
      <w:r w:rsidR="00391C06">
        <w:rPr>
          <w:color w:val="0000FF"/>
          <w:sz w:val="22"/>
          <w:szCs w:val="22"/>
        </w:rPr>
        <w:t>-10</w:t>
      </w:r>
      <w:r w:rsidRPr="001404B9">
        <w:rPr>
          <w:color w:val="0000FF"/>
          <w:sz w:val="22"/>
          <w:szCs w:val="22"/>
        </w:rPr>
        <w:t>-</w:t>
      </w:r>
      <w:r w:rsidR="00391C06" w:rsidRPr="00391C06">
        <w:rPr>
          <w:color w:val="0000FF"/>
          <w:sz w:val="22"/>
          <w:szCs w:val="22"/>
        </w:rPr>
        <w:t>95</w:t>
      </w:r>
      <w:r>
        <w:rPr>
          <w:color w:val="0000FF"/>
          <w:sz w:val="22"/>
          <w:szCs w:val="22"/>
        </w:rPr>
        <w:t>.</w:t>
      </w:r>
    </w:p>
    <w:p w14:paraId="762879F5" w14:textId="77777777" w:rsidR="00711439" w:rsidRPr="00856BAF" w:rsidRDefault="00711439" w:rsidP="00711439">
      <w:pPr>
        <w:tabs>
          <w:tab w:val="num" w:pos="0"/>
        </w:tabs>
        <w:autoSpaceDE w:val="0"/>
        <w:jc w:val="both"/>
        <w:rPr>
          <w:color w:val="0000FF"/>
          <w:sz w:val="10"/>
          <w:szCs w:val="10"/>
        </w:rPr>
      </w:pP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004804C1" w14:textId="1856329A" w:rsidR="001404B9" w:rsidRPr="001404B9" w:rsidRDefault="00AC3718" w:rsidP="001404B9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  <w:r>
        <w:rPr>
          <w:b/>
          <w:color w:val="0000FF"/>
          <w:sz w:val="22"/>
          <w:szCs w:val="22"/>
        </w:rPr>
        <w:t>В</w:t>
      </w:r>
      <w:r w:rsidR="001404B9" w:rsidRPr="001404B9">
        <w:rPr>
          <w:b/>
          <w:color w:val="0000FF"/>
          <w:sz w:val="22"/>
          <w:szCs w:val="22"/>
        </w:rPr>
        <w:t xml:space="preserve"> лице Управления </w:t>
      </w:r>
      <w:r w:rsidR="00391C06">
        <w:rPr>
          <w:b/>
          <w:color w:val="0000FF"/>
          <w:sz w:val="22"/>
          <w:szCs w:val="22"/>
        </w:rPr>
        <w:t>земельно-имущественных отношений</w:t>
      </w:r>
      <w:r w:rsidR="001404B9" w:rsidRPr="001404B9">
        <w:rPr>
          <w:b/>
          <w:color w:val="0000FF"/>
          <w:sz w:val="22"/>
          <w:szCs w:val="22"/>
        </w:rPr>
        <w:t xml:space="preserve"> </w:t>
      </w:r>
      <w:r w:rsidRPr="001404B9">
        <w:rPr>
          <w:b/>
          <w:color w:val="0000FF"/>
          <w:sz w:val="22"/>
          <w:szCs w:val="22"/>
        </w:rPr>
        <w:t>Админи</w:t>
      </w:r>
      <w:r>
        <w:rPr>
          <w:b/>
          <w:color w:val="0000FF"/>
          <w:sz w:val="22"/>
          <w:szCs w:val="22"/>
        </w:rPr>
        <w:t xml:space="preserve">страция городского </w:t>
      </w:r>
      <w:r w:rsidRPr="001404B9">
        <w:rPr>
          <w:b/>
          <w:color w:val="0000FF"/>
          <w:sz w:val="22"/>
          <w:szCs w:val="22"/>
        </w:rPr>
        <w:t xml:space="preserve">округа </w:t>
      </w:r>
      <w:r>
        <w:rPr>
          <w:b/>
          <w:color w:val="0000FF"/>
          <w:sz w:val="22"/>
          <w:szCs w:val="22"/>
        </w:rPr>
        <w:t xml:space="preserve">Воскресенск </w:t>
      </w:r>
      <w:r w:rsidRPr="001404B9">
        <w:rPr>
          <w:b/>
          <w:color w:val="0000FF"/>
          <w:sz w:val="22"/>
          <w:szCs w:val="22"/>
        </w:rPr>
        <w:t>Московской области</w:t>
      </w:r>
    </w:p>
    <w:p w14:paraId="500E9238" w14:textId="77777777" w:rsidR="00391C06" w:rsidRPr="001404B9" w:rsidRDefault="00391C06" w:rsidP="0039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404B9">
        <w:rPr>
          <w:color w:val="0000FF"/>
          <w:sz w:val="22"/>
          <w:szCs w:val="22"/>
        </w:rPr>
        <w:t>Адрес: 140</w:t>
      </w:r>
      <w:r>
        <w:rPr>
          <w:color w:val="0000FF"/>
          <w:sz w:val="22"/>
          <w:szCs w:val="22"/>
        </w:rPr>
        <w:t>200</w:t>
      </w:r>
      <w:r w:rsidRPr="001404B9">
        <w:rPr>
          <w:color w:val="0000FF"/>
          <w:sz w:val="22"/>
          <w:szCs w:val="22"/>
        </w:rPr>
        <w:t xml:space="preserve">, Московская обл., г. </w:t>
      </w:r>
      <w:r>
        <w:rPr>
          <w:color w:val="0000FF"/>
          <w:sz w:val="22"/>
          <w:szCs w:val="22"/>
        </w:rPr>
        <w:t>Воскресенск</w:t>
      </w:r>
      <w:r w:rsidRPr="001404B9">
        <w:rPr>
          <w:color w:val="0000FF"/>
          <w:sz w:val="22"/>
          <w:szCs w:val="22"/>
        </w:rPr>
        <w:t xml:space="preserve">, площадь </w:t>
      </w:r>
      <w:r>
        <w:rPr>
          <w:color w:val="0000FF"/>
          <w:sz w:val="22"/>
          <w:szCs w:val="22"/>
        </w:rPr>
        <w:t>Ленина</w:t>
      </w:r>
      <w:r w:rsidRPr="001404B9">
        <w:rPr>
          <w:color w:val="0000FF"/>
          <w:sz w:val="22"/>
          <w:szCs w:val="22"/>
        </w:rPr>
        <w:t>, д.</w:t>
      </w:r>
      <w:r>
        <w:rPr>
          <w:color w:val="0000FF"/>
          <w:sz w:val="22"/>
          <w:szCs w:val="22"/>
        </w:rPr>
        <w:t xml:space="preserve"> 3</w:t>
      </w:r>
      <w:r w:rsidRPr="001404B9">
        <w:rPr>
          <w:color w:val="0000FF"/>
          <w:sz w:val="22"/>
          <w:szCs w:val="22"/>
        </w:rPr>
        <w:t>.</w:t>
      </w:r>
    </w:p>
    <w:p w14:paraId="5A0C4196" w14:textId="77777777" w:rsidR="00391C06" w:rsidRPr="001404B9" w:rsidRDefault="00391C06" w:rsidP="0039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404B9">
        <w:rPr>
          <w:color w:val="0000FF"/>
          <w:sz w:val="22"/>
          <w:szCs w:val="22"/>
        </w:rPr>
        <w:t>Сайт: www.</w:t>
      </w:r>
      <w:r>
        <w:rPr>
          <w:color w:val="0000FF"/>
          <w:sz w:val="22"/>
          <w:szCs w:val="22"/>
          <w:lang w:val="en-US"/>
        </w:rPr>
        <w:t>vos</w:t>
      </w:r>
      <w:r w:rsidRPr="00391C06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  <w:lang w:val="en-US"/>
        </w:rPr>
        <w:t>mo</w:t>
      </w:r>
      <w:r w:rsidRPr="001404B9">
        <w:rPr>
          <w:color w:val="0000FF"/>
          <w:sz w:val="22"/>
          <w:szCs w:val="22"/>
        </w:rPr>
        <w:t>.ru</w:t>
      </w:r>
    </w:p>
    <w:p w14:paraId="233D1021" w14:textId="77777777" w:rsidR="00391C06" w:rsidRPr="001404B9" w:rsidRDefault="00391C06" w:rsidP="0039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Адрес электронной почты: </w:t>
      </w:r>
      <w:r>
        <w:rPr>
          <w:color w:val="0000FF"/>
          <w:sz w:val="22"/>
          <w:szCs w:val="22"/>
          <w:lang w:val="en-US"/>
        </w:rPr>
        <w:t>glava</w:t>
      </w:r>
      <w:r w:rsidRPr="001404B9">
        <w:rPr>
          <w:color w:val="0000FF"/>
          <w:sz w:val="22"/>
          <w:szCs w:val="22"/>
        </w:rPr>
        <w:t>@</w:t>
      </w:r>
      <w:r>
        <w:rPr>
          <w:color w:val="0000FF"/>
          <w:sz w:val="22"/>
          <w:szCs w:val="22"/>
          <w:lang w:val="en-US"/>
        </w:rPr>
        <w:t>vmr</w:t>
      </w:r>
      <w:r w:rsidRPr="00391C06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  <w:lang w:val="en-US"/>
        </w:rPr>
        <w:t>mo</w:t>
      </w:r>
      <w:r w:rsidRPr="001404B9">
        <w:rPr>
          <w:color w:val="0000FF"/>
          <w:sz w:val="22"/>
          <w:szCs w:val="22"/>
        </w:rPr>
        <w:t>.ru</w:t>
      </w:r>
    </w:p>
    <w:p w14:paraId="78A08665" w14:textId="77777777" w:rsidR="00391C06" w:rsidRPr="001404B9" w:rsidRDefault="00391C06" w:rsidP="0039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404B9">
        <w:rPr>
          <w:color w:val="0000FF"/>
          <w:sz w:val="22"/>
          <w:szCs w:val="22"/>
        </w:rPr>
        <w:t>Тел./факс: +7 (</w:t>
      </w:r>
      <w:r w:rsidRPr="00391C06">
        <w:rPr>
          <w:color w:val="0000FF"/>
          <w:sz w:val="22"/>
          <w:szCs w:val="22"/>
        </w:rPr>
        <w:t>496) 441-13-40</w:t>
      </w:r>
      <w:r w:rsidRPr="001404B9">
        <w:rPr>
          <w:color w:val="0000FF"/>
          <w:sz w:val="22"/>
          <w:szCs w:val="22"/>
        </w:rPr>
        <w:t xml:space="preserve">, факс: +7 (496) </w:t>
      </w:r>
      <w:r w:rsidRPr="00391C06">
        <w:rPr>
          <w:color w:val="0000FF"/>
          <w:sz w:val="22"/>
          <w:szCs w:val="22"/>
        </w:rPr>
        <w:t>441</w:t>
      </w:r>
      <w:r>
        <w:rPr>
          <w:color w:val="0000FF"/>
          <w:sz w:val="22"/>
          <w:szCs w:val="22"/>
        </w:rPr>
        <w:t>-10</w:t>
      </w:r>
      <w:r w:rsidRPr="001404B9">
        <w:rPr>
          <w:color w:val="0000FF"/>
          <w:sz w:val="22"/>
          <w:szCs w:val="22"/>
        </w:rPr>
        <w:t>-</w:t>
      </w:r>
      <w:r w:rsidRPr="00391C06">
        <w:rPr>
          <w:color w:val="0000FF"/>
          <w:sz w:val="22"/>
          <w:szCs w:val="22"/>
        </w:rPr>
        <w:t>95</w:t>
      </w:r>
      <w:r>
        <w:rPr>
          <w:color w:val="0000FF"/>
          <w:sz w:val="22"/>
          <w:szCs w:val="22"/>
        </w:rPr>
        <w:t>.</w:t>
      </w:r>
    </w:p>
    <w:p w14:paraId="43D07615" w14:textId="76590480" w:rsidR="00711439" w:rsidRPr="001404B9" w:rsidRDefault="00711439" w:rsidP="001404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2CD800D5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2B01E8" w:rsidRPr="001404B9">
        <w:rPr>
          <w:color w:val="0000FF"/>
          <w:sz w:val="22"/>
          <w:szCs w:val="22"/>
        </w:rPr>
        <w:t>право заключения договора аренды земель</w:t>
      </w:r>
      <w:r w:rsidR="002B01E8">
        <w:rPr>
          <w:color w:val="0000FF"/>
          <w:sz w:val="22"/>
          <w:szCs w:val="22"/>
        </w:rPr>
        <w:t xml:space="preserve">ного участка, государственная собственность на который не разграничена, </w:t>
      </w:r>
      <w:r w:rsidR="00391C06">
        <w:rPr>
          <w:color w:val="0000FF"/>
          <w:sz w:val="22"/>
          <w:szCs w:val="22"/>
        </w:rPr>
        <w:t>расположенного на территории</w:t>
      </w:r>
      <w:r w:rsidR="002B01E8" w:rsidRPr="001404B9">
        <w:rPr>
          <w:color w:val="0000FF"/>
          <w:sz w:val="22"/>
          <w:szCs w:val="22"/>
        </w:rPr>
        <w:t xml:space="preserve"> </w:t>
      </w:r>
      <w:r w:rsidR="00391C06">
        <w:rPr>
          <w:color w:val="0000FF"/>
          <w:sz w:val="22"/>
          <w:szCs w:val="22"/>
        </w:rPr>
        <w:t xml:space="preserve">городского округа Воскресенск </w:t>
      </w:r>
      <w:r w:rsidR="002B01E8" w:rsidRPr="001404B9">
        <w:rPr>
          <w:color w:val="0000FF"/>
          <w:sz w:val="22"/>
          <w:szCs w:val="22"/>
        </w:rPr>
        <w:t>Московск</w:t>
      </w:r>
      <w:r w:rsidR="00391C06">
        <w:rPr>
          <w:color w:val="0000FF"/>
          <w:sz w:val="22"/>
          <w:szCs w:val="22"/>
        </w:rPr>
        <w:t>ой</w:t>
      </w:r>
      <w:r w:rsidR="002B01E8" w:rsidRPr="001404B9">
        <w:rPr>
          <w:color w:val="0000FF"/>
          <w:sz w:val="22"/>
          <w:szCs w:val="22"/>
        </w:rPr>
        <w:t xml:space="preserve"> област</w:t>
      </w:r>
      <w:r w:rsidR="00391C06">
        <w:rPr>
          <w:color w:val="0000FF"/>
          <w:sz w:val="22"/>
          <w:szCs w:val="22"/>
        </w:rPr>
        <w:t>и</w:t>
      </w:r>
      <w:r w:rsidR="00706D42">
        <w:rPr>
          <w:color w:val="0000FF"/>
          <w:sz w:val="22"/>
          <w:szCs w:val="22"/>
        </w:rPr>
        <w:t xml:space="preserve"> (далее -</w:t>
      </w:r>
      <w:r w:rsidR="006F5A39">
        <w:rPr>
          <w:color w:val="0000FF"/>
          <w:sz w:val="22"/>
          <w:szCs w:val="22"/>
        </w:rPr>
        <w:t xml:space="preserve">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5AB38AF2" w14:textId="47747E55" w:rsidR="00AF1900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DA354B" w:rsidRPr="00DA354B">
        <w:rPr>
          <w:color w:val="0000FF"/>
          <w:sz w:val="22"/>
          <w:szCs w:val="22"/>
        </w:rPr>
        <w:t>Московская область, Воскресенский район, с. Осташово, участок 226</w:t>
      </w:r>
      <w:r w:rsidR="00AF1900">
        <w:rPr>
          <w:color w:val="0000FF"/>
          <w:sz w:val="22"/>
          <w:szCs w:val="22"/>
        </w:rPr>
        <w:t>.</w:t>
      </w:r>
    </w:p>
    <w:permEnd w:id="1201879608"/>
    <w:p w14:paraId="55E57AF4" w14:textId="69A9B9E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C021B0">
        <w:rPr>
          <w:color w:val="0000FF"/>
          <w:sz w:val="22"/>
          <w:szCs w:val="22"/>
        </w:rPr>
        <w:t>1</w:t>
      </w:r>
      <w:r w:rsidR="00DA354B">
        <w:rPr>
          <w:color w:val="0000FF"/>
          <w:sz w:val="22"/>
          <w:szCs w:val="22"/>
        </w:rPr>
        <w:t xml:space="preserve"> 500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EFBC21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DA354B" w:rsidRPr="00DA354B">
        <w:rPr>
          <w:color w:val="0000FF"/>
          <w:sz w:val="22"/>
          <w:szCs w:val="22"/>
        </w:rPr>
        <w:t xml:space="preserve">50:29:0040203:1531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DA354B">
        <w:rPr>
          <w:color w:val="0000FF"/>
          <w:sz w:val="22"/>
          <w:szCs w:val="22"/>
        </w:rPr>
        <w:t>21</w:t>
      </w:r>
      <w:r w:rsidR="00375484"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6</w:t>
      </w:r>
      <w:r w:rsidR="00706D42">
        <w:rPr>
          <w:color w:val="0000FF"/>
          <w:sz w:val="22"/>
          <w:szCs w:val="22"/>
        </w:rPr>
        <w:t xml:space="preserve">.2020 № </w:t>
      </w:r>
      <w:r w:rsidR="00C021B0">
        <w:rPr>
          <w:color w:val="0000FF"/>
          <w:sz w:val="22"/>
          <w:szCs w:val="22"/>
        </w:rPr>
        <w:t>99/2020/</w:t>
      </w:r>
      <w:r w:rsidR="00DA354B">
        <w:rPr>
          <w:color w:val="0000FF"/>
          <w:sz w:val="22"/>
          <w:szCs w:val="22"/>
        </w:rPr>
        <w:t>334196669</w:t>
      </w:r>
      <w:r w:rsidR="00C55F25">
        <w:rPr>
          <w:color w:val="0000FF"/>
          <w:sz w:val="22"/>
          <w:szCs w:val="22"/>
        </w:rPr>
        <w:t xml:space="preserve"> </w:t>
      </w:r>
      <w:r w:rsidR="002B01E8">
        <w:rPr>
          <w:color w:val="0000FF"/>
          <w:sz w:val="22"/>
          <w:szCs w:val="22"/>
        </w:rPr>
        <w:t xml:space="preserve">–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7836114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706D42">
        <w:rPr>
          <w:color w:val="0000FF"/>
          <w:sz w:val="22"/>
          <w:szCs w:val="22"/>
        </w:rPr>
        <w:t>выписка</w:t>
      </w:r>
      <w:r w:rsidR="00706D42">
        <w:rPr>
          <w:color w:val="0000FF"/>
          <w:sz w:val="22"/>
          <w:szCs w:val="22"/>
        </w:rPr>
        <w:br/>
      </w:r>
      <w:r w:rsidR="00C55F25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</w:t>
      </w:r>
      <w:r w:rsidR="00DA354B" w:rsidRPr="00DA354B">
        <w:rPr>
          <w:color w:val="0000FF"/>
          <w:sz w:val="22"/>
          <w:szCs w:val="22"/>
        </w:rPr>
        <w:t xml:space="preserve">от 21.06.2020 </w:t>
      </w:r>
      <w:r w:rsidR="00DA354B">
        <w:rPr>
          <w:color w:val="0000FF"/>
          <w:sz w:val="22"/>
          <w:szCs w:val="22"/>
        </w:rPr>
        <w:br/>
      </w:r>
      <w:r w:rsidR="00DA354B" w:rsidRPr="00DA354B">
        <w:rPr>
          <w:color w:val="0000FF"/>
          <w:sz w:val="22"/>
          <w:szCs w:val="22"/>
        </w:rPr>
        <w:t xml:space="preserve">№ 99/2020/334196669 </w:t>
      </w:r>
      <w:r w:rsidR="006F5A3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7DBBB89E" w14:textId="6991ECDD" w:rsidR="008462D4" w:rsidRDefault="006F5A39" w:rsidP="0092717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</w:t>
      </w:r>
      <w:r w:rsidR="00706D42">
        <w:rPr>
          <w:b/>
          <w:color w:val="0000FF"/>
          <w:sz w:val="22"/>
          <w:szCs w:val="22"/>
        </w:rPr>
        <w:t>едения об ограничениях прав на З</w:t>
      </w:r>
      <w:r>
        <w:rPr>
          <w:b/>
          <w:color w:val="0000FF"/>
          <w:sz w:val="22"/>
          <w:szCs w:val="22"/>
        </w:rPr>
        <w:t>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375484" w:rsidRPr="00375484">
        <w:rPr>
          <w:color w:val="0000FF"/>
          <w:sz w:val="22"/>
          <w:szCs w:val="22"/>
        </w:rPr>
        <w:t xml:space="preserve">указаны в заключении Комитета по архитектуре </w:t>
      </w:r>
      <w:r w:rsidR="00692FE9">
        <w:rPr>
          <w:color w:val="0000FF"/>
          <w:sz w:val="22"/>
          <w:szCs w:val="22"/>
        </w:rPr>
        <w:br/>
      </w:r>
      <w:r w:rsidR="00375484" w:rsidRPr="00375484">
        <w:rPr>
          <w:color w:val="0000FF"/>
          <w:sz w:val="22"/>
          <w:szCs w:val="22"/>
        </w:rPr>
        <w:t xml:space="preserve">и градостроительству Московской области от </w:t>
      </w:r>
      <w:r w:rsidR="00DA354B">
        <w:rPr>
          <w:color w:val="0000FF"/>
          <w:sz w:val="22"/>
          <w:szCs w:val="22"/>
        </w:rPr>
        <w:t>03</w:t>
      </w:r>
      <w:r w:rsidR="00375484" w:rsidRPr="00375484"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7</w:t>
      </w:r>
      <w:r w:rsidR="00375484" w:rsidRPr="00375484">
        <w:rPr>
          <w:color w:val="0000FF"/>
          <w:sz w:val="22"/>
          <w:szCs w:val="22"/>
        </w:rPr>
        <w:t>.2020 № 28Исх-</w:t>
      </w:r>
      <w:r w:rsidR="00DA354B">
        <w:rPr>
          <w:color w:val="0000FF"/>
          <w:sz w:val="22"/>
          <w:szCs w:val="22"/>
        </w:rPr>
        <w:t>26051</w:t>
      </w:r>
      <w:r w:rsidR="00C021B0">
        <w:rPr>
          <w:color w:val="0000FF"/>
          <w:sz w:val="22"/>
          <w:szCs w:val="22"/>
        </w:rPr>
        <w:t>/42</w:t>
      </w:r>
      <w:r w:rsidR="00375484" w:rsidRPr="00375484">
        <w:rPr>
          <w:color w:val="0000FF"/>
          <w:sz w:val="22"/>
          <w:szCs w:val="22"/>
        </w:rPr>
        <w:t xml:space="preserve">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ED7490">
        <w:rPr>
          <w:color w:val="0000FF"/>
          <w:sz w:val="22"/>
          <w:szCs w:val="22"/>
        </w:rPr>
        <w:t>,</w:t>
      </w:r>
      <w:r w:rsidR="00711439">
        <w:rPr>
          <w:color w:val="0000FF"/>
          <w:sz w:val="22"/>
          <w:szCs w:val="22"/>
        </w:rPr>
        <w:t xml:space="preserve"> </w:t>
      </w:r>
      <w:r w:rsidR="00375484" w:rsidRPr="00375484">
        <w:rPr>
          <w:color w:val="0000FF"/>
          <w:sz w:val="22"/>
          <w:szCs w:val="22"/>
        </w:rPr>
        <w:t xml:space="preserve">письме </w:t>
      </w:r>
      <w:r w:rsidR="004702DE">
        <w:rPr>
          <w:color w:val="0000FF"/>
          <w:sz w:val="22"/>
          <w:szCs w:val="22"/>
        </w:rPr>
        <w:t>А</w:t>
      </w:r>
      <w:r w:rsidR="00375484" w:rsidRPr="00375484">
        <w:rPr>
          <w:color w:val="0000FF"/>
          <w:sz w:val="22"/>
          <w:szCs w:val="22"/>
        </w:rPr>
        <w:t>дминистрации</w:t>
      </w:r>
      <w:r w:rsidR="00375484">
        <w:rPr>
          <w:color w:val="0000FF"/>
          <w:sz w:val="22"/>
          <w:szCs w:val="22"/>
        </w:rPr>
        <w:t xml:space="preserve"> городского округа </w:t>
      </w:r>
      <w:r w:rsidR="00313498">
        <w:rPr>
          <w:color w:val="0000FF"/>
          <w:sz w:val="22"/>
          <w:szCs w:val="22"/>
        </w:rPr>
        <w:t xml:space="preserve">Воскресенск </w:t>
      </w:r>
      <w:r w:rsidR="00375484" w:rsidRPr="00375484">
        <w:rPr>
          <w:color w:val="0000FF"/>
          <w:sz w:val="22"/>
          <w:szCs w:val="22"/>
        </w:rPr>
        <w:t>Московской области от</w:t>
      </w:r>
      <w:r w:rsidR="00375484">
        <w:rPr>
          <w:color w:val="0000FF"/>
          <w:sz w:val="22"/>
          <w:szCs w:val="22"/>
        </w:rPr>
        <w:t xml:space="preserve"> </w:t>
      </w:r>
      <w:r w:rsidR="00DA354B">
        <w:rPr>
          <w:color w:val="0000FF"/>
          <w:sz w:val="22"/>
          <w:szCs w:val="22"/>
        </w:rPr>
        <w:t>04</w:t>
      </w:r>
      <w:r w:rsidR="00107049"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8</w:t>
      </w:r>
      <w:r w:rsidR="00107049">
        <w:rPr>
          <w:color w:val="0000FF"/>
          <w:sz w:val="22"/>
          <w:szCs w:val="22"/>
        </w:rPr>
        <w:t>.</w:t>
      </w:r>
      <w:r w:rsidR="00375484">
        <w:rPr>
          <w:color w:val="0000FF"/>
          <w:sz w:val="22"/>
          <w:szCs w:val="22"/>
        </w:rPr>
        <w:t xml:space="preserve">2020 № </w:t>
      </w:r>
      <w:r w:rsidR="00107049">
        <w:rPr>
          <w:color w:val="0000FF"/>
          <w:sz w:val="22"/>
          <w:szCs w:val="22"/>
        </w:rPr>
        <w:t>1</w:t>
      </w:r>
      <w:r w:rsidR="00DA354B">
        <w:rPr>
          <w:color w:val="0000FF"/>
          <w:sz w:val="22"/>
          <w:szCs w:val="22"/>
        </w:rPr>
        <w:t>485</w:t>
      </w:r>
      <w:r w:rsidR="00313498">
        <w:rPr>
          <w:color w:val="0000FF"/>
          <w:sz w:val="22"/>
          <w:szCs w:val="22"/>
        </w:rPr>
        <w:t xml:space="preserve"> (Приложение </w:t>
      </w:r>
      <w:r w:rsidR="00ED7490">
        <w:rPr>
          <w:color w:val="0000FF"/>
          <w:sz w:val="22"/>
          <w:szCs w:val="22"/>
        </w:rPr>
        <w:t>4),</w:t>
      </w:r>
      <w:r w:rsidR="00A16F8E">
        <w:rPr>
          <w:color w:val="0000FF"/>
          <w:sz w:val="22"/>
          <w:szCs w:val="22"/>
        </w:rPr>
        <w:t xml:space="preserve"> </w:t>
      </w:r>
      <w:r w:rsidR="005B52ED">
        <w:rPr>
          <w:color w:val="0000FF"/>
          <w:sz w:val="22"/>
          <w:szCs w:val="22"/>
        </w:rPr>
        <w:t>а</w:t>
      </w:r>
      <w:r w:rsidR="00313498">
        <w:rPr>
          <w:color w:val="0000FF"/>
          <w:sz w:val="22"/>
          <w:szCs w:val="22"/>
        </w:rPr>
        <w:t>кте осмотра (об</w:t>
      </w:r>
      <w:r w:rsidR="00706D42">
        <w:rPr>
          <w:color w:val="0000FF"/>
          <w:sz w:val="22"/>
          <w:szCs w:val="22"/>
        </w:rPr>
        <w:t>следования) З</w:t>
      </w:r>
      <w:r w:rsidR="005B52ED">
        <w:rPr>
          <w:color w:val="0000FF"/>
          <w:sz w:val="22"/>
          <w:szCs w:val="22"/>
        </w:rPr>
        <w:t xml:space="preserve">емельного участка </w:t>
      </w:r>
      <w:r w:rsidR="00313498">
        <w:rPr>
          <w:color w:val="0000FF"/>
          <w:sz w:val="22"/>
          <w:szCs w:val="22"/>
        </w:rPr>
        <w:t>о</w:t>
      </w:r>
      <w:r w:rsidR="008462D4">
        <w:rPr>
          <w:color w:val="0000FF"/>
          <w:sz w:val="22"/>
          <w:szCs w:val="22"/>
        </w:rPr>
        <w:t xml:space="preserve">т </w:t>
      </w:r>
      <w:r w:rsidR="00DA354B">
        <w:rPr>
          <w:color w:val="0000FF"/>
          <w:sz w:val="22"/>
          <w:szCs w:val="22"/>
        </w:rPr>
        <w:t>23</w:t>
      </w:r>
      <w:r w:rsidR="008462D4"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7</w:t>
      </w:r>
      <w:r w:rsidR="008462D4">
        <w:rPr>
          <w:color w:val="0000FF"/>
          <w:sz w:val="22"/>
          <w:szCs w:val="22"/>
        </w:rPr>
        <w:t>.2020 № 1 (Приложение 4</w:t>
      </w:r>
      <w:r w:rsidR="00927179">
        <w:rPr>
          <w:color w:val="0000FF"/>
          <w:sz w:val="22"/>
          <w:szCs w:val="22"/>
        </w:rPr>
        <w:t>).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73EECF1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DA354B" w:rsidRPr="00DA354B">
        <w:rPr>
          <w:color w:val="0000FF"/>
          <w:sz w:val="22"/>
          <w:szCs w:val="22"/>
        </w:rPr>
        <w:t>для индивидуального жилищного строительства</w:t>
      </w:r>
      <w:r w:rsidR="00DA354B"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8B4C769" w:rsidR="00242F27" w:rsidRPr="00375484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375484" w:rsidRPr="00375484">
        <w:rPr>
          <w:color w:val="0000FF"/>
          <w:sz w:val="22"/>
          <w:szCs w:val="22"/>
        </w:rPr>
        <w:t xml:space="preserve">указаны в </w:t>
      </w:r>
      <w:r w:rsidR="00692FE9" w:rsidRPr="00375484">
        <w:rPr>
          <w:color w:val="0000FF"/>
          <w:sz w:val="22"/>
          <w:szCs w:val="22"/>
        </w:rPr>
        <w:t xml:space="preserve">заключении Комитета по архитектуре и градостроительству Московской области </w:t>
      </w:r>
      <w:r w:rsidR="00DA354B" w:rsidRPr="00DA354B">
        <w:rPr>
          <w:color w:val="0000FF"/>
          <w:sz w:val="22"/>
          <w:szCs w:val="22"/>
        </w:rPr>
        <w:t xml:space="preserve">от 03.07.2020 № 28Исх-26051/42 </w:t>
      </w:r>
      <w:r w:rsidR="00692FE9">
        <w:rPr>
          <w:color w:val="0000FF"/>
          <w:sz w:val="22"/>
          <w:szCs w:val="22"/>
        </w:rPr>
        <w:t>(</w:t>
      </w:r>
      <w:r w:rsidR="00692FE9" w:rsidRPr="00FC7284">
        <w:rPr>
          <w:color w:val="0000FF"/>
          <w:sz w:val="22"/>
          <w:szCs w:val="22"/>
        </w:rPr>
        <w:t>Приложение 4)</w:t>
      </w:r>
      <w:r w:rsidR="00692FE9">
        <w:rPr>
          <w:color w:val="0000FF"/>
          <w:sz w:val="22"/>
          <w:szCs w:val="22"/>
        </w:rPr>
        <w:t>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5E0DCD9D" w14:textId="335D8668" w:rsidR="00242F27" w:rsidRPr="00375484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permStart w:id="2141544020" w:edGrp="everyone"/>
      <w:r w:rsidRPr="00242F27">
        <w:rPr>
          <w:b/>
          <w:sz w:val="22"/>
          <w:szCs w:val="22"/>
        </w:rPr>
        <w:t>- водоснабжения и водоотведения</w:t>
      </w:r>
      <w:r w:rsidR="00375484">
        <w:rPr>
          <w:sz w:val="22"/>
          <w:szCs w:val="22"/>
        </w:rPr>
        <w:t xml:space="preserve">, </w:t>
      </w:r>
      <w:r w:rsidRPr="00242F27">
        <w:rPr>
          <w:b/>
          <w:sz w:val="22"/>
          <w:szCs w:val="22"/>
        </w:rPr>
        <w:t>теплоснабжения</w:t>
      </w:r>
      <w:r w:rsidRPr="00242F27">
        <w:rPr>
          <w:sz w:val="22"/>
          <w:szCs w:val="22"/>
        </w:rPr>
        <w:t xml:space="preserve"> </w:t>
      </w:r>
      <w:r w:rsidR="00375484" w:rsidRPr="00375484">
        <w:rPr>
          <w:color w:val="0000FF"/>
          <w:sz w:val="22"/>
          <w:szCs w:val="22"/>
        </w:rPr>
        <w:t xml:space="preserve">указаны в письме ГКУ МО «АРКИ» </w:t>
      </w:r>
      <w:r w:rsidRPr="00242F27">
        <w:rPr>
          <w:color w:val="0000FF"/>
          <w:sz w:val="22"/>
          <w:szCs w:val="22"/>
        </w:rPr>
        <w:t>(Приложение 5);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15C7C8A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375484" w:rsidRPr="00375484">
        <w:rPr>
          <w:color w:val="0000FF"/>
          <w:sz w:val="22"/>
          <w:szCs w:val="22"/>
        </w:rPr>
        <w:t>письме филиала А</w:t>
      </w:r>
      <w:r w:rsidR="00375484">
        <w:rPr>
          <w:color w:val="0000FF"/>
          <w:sz w:val="22"/>
          <w:szCs w:val="22"/>
        </w:rPr>
        <w:t xml:space="preserve">О «МОСОБЛГАЗ» «Юго-Восток» от </w:t>
      </w:r>
      <w:r w:rsidR="00DA354B">
        <w:rPr>
          <w:color w:val="0000FF"/>
          <w:sz w:val="22"/>
          <w:szCs w:val="22"/>
        </w:rPr>
        <w:t>04</w:t>
      </w:r>
      <w:r w:rsidR="00375484"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3</w:t>
      </w:r>
      <w:r w:rsidR="00375484">
        <w:rPr>
          <w:color w:val="0000FF"/>
          <w:sz w:val="22"/>
          <w:szCs w:val="22"/>
        </w:rPr>
        <w:t xml:space="preserve">.2020 № </w:t>
      </w:r>
      <w:r w:rsidR="00DA354B">
        <w:rPr>
          <w:color w:val="0000FF"/>
          <w:sz w:val="22"/>
          <w:szCs w:val="22"/>
        </w:rPr>
        <w:t>1232</w:t>
      </w:r>
      <w:r w:rsidR="00375484" w:rsidRPr="00375484">
        <w:rPr>
          <w:color w:val="0000FF"/>
          <w:sz w:val="22"/>
          <w:szCs w:val="22"/>
        </w:rPr>
        <w:t xml:space="preserve">/ЮВ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2841CAC3" w:rsidR="00220AFC" w:rsidRDefault="00220AFC" w:rsidP="003754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</w:t>
      </w:r>
      <w:r w:rsidR="00375484" w:rsidRPr="00375484">
        <w:rPr>
          <w:color w:val="0000FF"/>
          <w:sz w:val="22"/>
          <w:szCs w:val="22"/>
        </w:rPr>
        <w:t>письме филиала</w:t>
      </w:r>
      <w:r w:rsidR="00692FE9">
        <w:rPr>
          <w:color w:val="0000FF"/>
          <w:sz w:val="22"/>
          <w:szCs w:val="22"/>
        </w:rPr>
        <w:t xml:space="preserve"> «Восточные электрические сети»</w:t>
      </w:r>
      <w:r w:rsidR="00375484" w:rsidRPr="00375484">
        <w:rPr>
          <w:color w:val="0000FF"/>
          <w:sz w:val="22"/>
          <w:szCs w:val="22"/>
        </w:rPr>
        <w:t xml:space="preserve"> ПАО «</w:t>
      </w:r>
      <w:r w:rsidR="007848D5">
        <w:rPr>
          <w:color w:val="0000FF"/>
          <w:sz w:val="22"/>
          <w:szCs w:val="22"/>
        </w:rPr>
        <w:t>МОЭСК</w:t>
      </w:r>
      <w:r w:rsidR="005B52ED">
        <w:rPr>
          <w:color w:val="0000FF"/>
          <w:sz w:val="22"/>
          <w:szCs w:val="22"/>
        </w:rPr>
        <w:t>»</w:t>
      </w:r>
      <w:r w:rsidR="00375484">
        <w:rPr>
          <w:color w:val="0000FF"/>
          <w:sz w:val="22"/>
          <w:szCs w:val="22"/>
        </w:rPr>
        <w:t xml:space="preserve"> </w:t>
      </w:r>
      <w:r w:rsidR="007848D5">
        <w:rPr>
          <w:color w:val="0000FF"/>
          <w:sz w:val="22"/>
          <w:szCs w:val="22"/>
        </w:rPr>
        <w:br/>
      </w:r>
      <w:r w:rsidR="00375484">
        <w:rPr>
          <w:color w:val="0000FF"/>
          <w:sz w:val="22"/>
          <w:szCs w:val="22"/>
        </w:rPr>
        <w:t xml:space="preserve">от </w:t>
      </w:r>
      <w:r w:rsidR="00DA354B">
        <w:rPr>
          <w:color w:val="0000FF"/>
          <w:sz w:val="22"/>
          <w:szCs w:val="22"/>
        </w:rPr>
        <w:t>02</w:t>
      </w:r>
      <w:r w:rsidR="00375484">
        <w:rPr>
          <w:color w:val="0000FF"/>
          <w:sz w:val="22"/>
          <w:szCs w:val="22"/>
        </w:rPr>
        <w:t>.0</w:t>
      </w:r>
      <w:r w:rsidR="00DA354B">
        <w:rPr>
          <w:color w:val="0000FF"/>
          <w:sz w:val="22"/>
          <w:szCs w:val="22"/>
        </w:rPr>
        <w:t>3</w:t>
      </w:r>
      <w:r w:rsidR="00375484" w:rsidRPr="00375484">
        <w:rPr>
          <w:color w:val="0000FF"/>
          <w:sz w:val="22"/>
          <w:szCs w:val="22"/>
        </w:rPr>
        <w:t>.2020</w:t>
      </w:r>
      <w:r w:rsidR="00692FE9">
        <w:rPr>
          <w:color w:val="0000FF"/>
          <w:sz w:val="22"/>
          <w:szCs w:val="22"/>
        </w:rPr>
        <w:t xml:space="preserve"> </w:t>
      </w:r>
      <w:r w:rsidR="00375484">
        <w:rPr>
          <w:color w:val="0000FF"/>
          <w:sz w:val="22"/>
          <w:szCs w:val="22"/>
        </w:rPr>
        <w:t>№ ВЭС/010/</w:t>
      </w:r>
      <w:r w:rsidR="00DA354B">
        <w:rPr>
          <w:color w:val="0000FF"/>
          <w:sz w:val="22"/>
          <w:szCs w:val="22"/>
        </w:rPr>
        <w:t>350</w:t>
      </w:r>
      <w:r w:rsidR="00375484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ermEnd w:id="2141544020"/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69EE28C1" w14:textId="54B3BC57" w:rsidR="00375484" w:rsidRPr="00375484" w:rsidRDefault="00280E51" w:rsidP="003754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375484">
        <w:rPr>
          <w:color w:val="0000FF"/>
          <w:sz w:val="22"/>
          <w:szCs w:val="22"/>
        </w:rPr>
        <w:t xml:space="preserve">№ </w:t>
      </w:r>
      <w:r w:rsidR="00DA354B">
        <w:rPr>
          <w:color w:val="0000FF"/>
          <w:sz w:val="22"/>
          <w:szCs w:val="22"/>
        </w:rPr>
        <w:t>271119</w:t>
      </w:r>
      <w:r w:rsidR="00375484">
        <w:rPr>
          <w:color w:val="0000FF"/>
          <w:sz w:val="22"/>
          <w:szCs w:val="22"/>
        </w:rPr>
        <w:t>/</w:t>
      </w:r>
      <w:r w:rsidR="00E10890">
        <w:rPr>
          <w:color w:val="0000FF"/>
          <w:sz w:val="22"/>
          <w:szCs w:val="22"/>
        </w:rPr>
        <w:t>1002017</w:t>
      </w:r>
      <w:r w:rsidR="00927179">
        <w:rPr>
          <w:color w:val="0000FF"/>
          <w:sz w:val="22"/>
          <w:szCs w:val="22"/>
        </w:rPr>
        <w:t>/</w:t>
      </w:r>
      <w:r w:rsidR="00DA354B">
        <w:rPr>
          <w:color w:val="0000FF"/>
          <w:sz w:val="22"/>
          <w:szCs w:val="22"/>
        </w:rPr>
        <w:t>11</w:t>
      </w:r>
      <w:r w:rsidR="00375484">
        <w:rPr>
          <w:color w:val="0000FF"/>
          <w:sz w:val="22"/>
          <w:szCs w:val="22"/>
        </w:rPr>
        <w:t xml:space="preserve">, лот № 1, дата публикации </w:t>
      </w:r>
      <w:r w:rsidR="00DA354B">
        <w:rPr>
          <w:color w:val="0000FF"/>
          <w:sz w:val="22"/>
          <w:szCs w:val="22"/>
        </w:rPr>
        <w:t>2</w:t>
      </w:r>
      <w:r w:rsidR="00927179">
        <w:rPr>
          <w:color w:val="0000FF"/>
          <w:sz w:val="22"/>
          <w:szCs w:val="22"/>
        </w:rPr>
        <w:t>7.</w:t>
      </w:r>
      <w:r w:rsidR="00DA354B">
        <w:rPr>
          <w:color w:val="0000FF"/>
          <w:sz w:val="22"/>
          <w:szCs w:val="22"/>
        </w:rPr>
        <w:t>11</w:t>
      </w:r>
      <w:r w:rsidR="00375484" w:rsidRPr="00375484">
        <w:rPr>
          <w:color w:val="0000FF"/>
          <w:sz w:val="22"/>
          <w:szCs w:val="22"/>
        </w:rPr>
        <w:t>.2019;</w:t>
      </w:r>
    </w:p>
    <w:p w14:paraId="709E663A" w14:textId="1CA139E2" w:rsidR="00375484" w:rsidRPr="000D4681" w:rsidRDefault="00375484" w:rsidP="003754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75484">
        <w:rPr>
          <w:color w:val="0000FF"/>
          <w:sz w:val="22"/>
          <w:szCs w:val="22"/>
        </w:rPr>
        <w:t xml:space="preserve">- в </w:t>
      </w:r>
      <w:r w:rsidRPr="000D4681">
        <w:rPr>
          <w:color w:val="0000FF"/>
          <w:sz w:val="22"/>
          <w:szCs w:val="22"/>
        </w:rPr>
        <w:t xml:space="preserve">газете </w:t>
      </w:r>
      <w:r w:rsidR="00597E90" w:rsidRPr="000D4681">
        <w:rPr>
          <w:color w:val="0000FF"/>
          <w:sz w:val="22"/>
          <w:szCs w:val="22"/>
        </w:rPr>
        <w:t>«</w:t>
      </w:r>
      <w:r w:rsidR="00C45D88" w:rsidRPr="00747D7D">
        <w:rPr>
          <w:color w:val="0000FF"/>
          <w:sz w:val="22"/>
          <w:szCs w:val="22"/>
        </w:rPr>
        <w:t>Наше слово</w:t>
      </w:r>
      <w:r w:rsidR="00597E90" w:rsidRPr="000D4681">
        <w:rPr>
          <w:color w:val="0000FF"/>
          <w:sz w:val="22"/>
          <w:szCs w:val="22"/>
        </w:rPr>
        <w:t>»</w:t>
      </w:r>
      <w:r w:rsidR="004D46E1" w:rsidRPr="000D4681">
        <w:rPr>
          <w:color w:val="0000FF"/>
          <w:sz w:val="22"/>
          <w:szCs w:val="22"/>
        </w:rPr>
        <w:t xml:space="preserve"> № 1</w:t>
      </w:r>
      <w:r w:rsidR="00DA354B" w:rsidRPr="000D4681">
        <w:rPr>
          <w:color w:val="0000FF"/>
          <w:sz w:val="22"/>
          <w:szCs w:val="22"/>
        </w:rPr>
        <w:t>41</w:t>
      </w:r>
      <w:r w:rsidR="004D46E1" w:rsidRPr="000D4681">
        <w:rPr>
          <w:color w:val="0000FF"/>
          <w:sz w:val="22"/>
          <w:szCs w:val="22"/>
        </w:rPr>
        <w:t xml:space="preserve"> (</w:t>
      </w:r>
      <w:r w:rsidR="00DA354B" w:rsidRPr="000D4681">
        <w:rPr>
          <w:color w:val="0000FF"/>
          <w:sz w:val="22"/>
          <w:szCs w:val="22"/>
        </w:rPr>
        <w:t>13158</w:t>
      </w:r>
      <w:r w:rsidR="004D46E1" w:rsidRPr="000D4681">
        <w:rPr>
          <w:color w:val="0000FF"/>
          <w:sz w:val="22"/>
          <w:szCs w:val="22"/>
        </w:rPr>
        <w:t>)</w:t>
      </w:r>
      <w:r w:rsidR="000D4681" w:rsidRPr="000D4681">
        <w:rPr>
          <w:color w:val="0000FF"/>
          <w:sz w:val="22"/>
          <w:szCs w:val="22"/>
        </w:rPr>
        <w:t xml:space="preserve"> от 03.12.2019</w:t>
      </w:r>
      <w:r w:rsidR="00927179" w:rsidRPr="000D4681">
        <w:rPr>
          <w:color w:val="0000FF"/>
          <w:sz w:val="22"/>
          <w:szCs w:val="22"/>
        </w:rPr>
        <w:t>;</w:t>
      </w:r>
    </w:p>
    <w:p w14:paraId="07C4B16A" w14:textId="34C20998" w:rsidR="00375484" w:rsidRPr="000D4681" w:rsidRDefault="00B55605" w:rsidP="003754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D4681">
        <w:rPr>
          <w:color w:val="0000FF"/>
          <w:sz w:val="22"/>
          <w:szCs w:val="22"/>
        </w:rPr>
        <w:t>- </w:t>
      </w:r>
      <w:r w:rsidR="003A29CE" w:rsidRPr="000D4681">
        <w:rPr>
          <w:color w:val="0000FF"/>
          <w:sz w:val="22"/>
          <w:szCs w:val="22"/>
        </w:rPr>
        <w:t>на официальном сайте А</w:t>
      </w:r>
      <w:r w:rsidR="00C45D88">
        <w:rPr>
          <w:color w:val="0000FF"/>
          <w:sz w:val="22"/>
          <w:szCs w:val="22"/>
        </w:rPr>
        <w:t xml:space="preserve">дминистрации Воскресенского мунципального района </w:t>
      </w:r>
      <w:r w:rsidR="003A29CE" w:rsidRPr="000D4681">
        <w:rPr>
          <w:color w:val="0000FF"/>
          <w:sz w:val="22"/>
          <w:szCs w:val="22"/>
        </w:rPr>
        <w:t>Московской области</w:t>
      </w:r>
      <w:r w:rsidR="003A29CE" w:rsidRPr="000D4681">
        <w:rPr>
          <w:color w:val="0000FF"/>
          <w:sz w:val="22"/>
          <w:szCs w:val="22"/>
        </w:rPr>
        <w:br/>
      </w:r>
      <w:r w:rsidR="008F530E" w:rsidRPr="000D4681">
        <w:rPr>
          <w:color w:val="0000FF"/>
          <w:sz w:val="22"/>
          <w:szCs w:val="22"/>
        </w:rPr>
        <w:t>www.</w:t>
      </w:r>
      <w:r w:rsidR="00747D7D">
        <w:rPr>
          <w:color w:val="0000FF"/>
          <w:sz w:val="22"/>
          <w:szCs w:val="22"/>
          <w:lang w:val="en-US"/>
        </w:rPr>
        <w:t>vos</w:t>
      </w:r>
      <w:r w:rsidR="00C45D88" w:rsidRPr="00C45D88">
        <w:rPr>
          <w:color w:val="0000FF"/>
          <w:sz w:val="22"/>
          <w:szCs w:val="22"/>
        </w:rPr>
        <w:t>-</w:t>
      </w:r>
      <w:r w:rsidR="00C45D88">
        <w:rPr>
          <w:color w:val="0000FF"/>
          <w:sz w:val="22"/>
          <w:szCs w:val="22"/>
          <w:lang w:val="en-US"/>
        </w:rPr>
        <w:t>mo</w:t>
      </w:r>
      <w:r w:rsidR="003A29CE" w:rsidRPr="000D4681">
        <w:rPr>
          <w:color w:val="0000FF"/>
          <w:sz w:val="22"/>
          <w:szCs w:val="22"/>
        </w:rPr>
        <w:t>.ru.</w:t>
      </w:r>
    </w:p>
    <w:permEnd w:id="1889892839"/>
    <w:p w14:paraId="286923B9" w14:textId="2C750A18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CB5001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0D6E19">
        <w:rPr>
          <w:b/>
          <w:color w:val="0000FF"/>
          <w:sz w:val="22"/>
          <w:szCs w:val="22"/>
        </w:rPr>
        <w:t>3</w:t>
      </w:r>
      <w:r w:rsidR="000D4681">
        <w:rPr>
          <w:b/>
          <w:color w:val="0000FF"/>
          <w:sz w:val="22"/>
          <w:szCs w:val="22"/>
        </w:rPr>
        <w:t>6</w:t>
      </w:r>
      <w:r w:rsidR="000D6E19">
        <w:rPr>
          <w:b/>
          <w:color w:val="0000FF"/>
          <w:sz w:val="22"/>
          <w:szCs w:val="22"/>
        </w:rPr>
        <w:t> </w:t>
      </w:r>
      <w:r w:rsidR="000D4681">
        <w:rPr>
          <w:b/>
          <w:color w:val="0000FF"/>
          <w:sz w:val="22"/>
          <w:szCs w:val="22"/>
        </w:rPr>
        <w:t>730</w:t>
      </w:r>
      <w:r w:rsidR="000D6E19">
        <w:rPr>
          <w:b/>
          <w:color w:val="0000FF"/>
          <w:sz w:val="22"/>
          <w:szCs w:val="22"/>
        </w:rPr>
        <w:t>,5</w:t>
      </w:r>
      <w:r w:rsidR="000D4681">
        <w:rPr>
          <w:b/>
          <w:color w:val="0000FF"/>
          <w:sz w:val="22"/>
          <w:szCs w:val="22"/>
        </w:rPr>
        <w:t>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0D4681">
        <w:rPr>
          <w:color w:val="0000FF"/>
          <w:sz w:val="22"/>
          <w:szCs w:val="22"/>
        </w:rPr>
        <w:t>Тридцать шесть</w:t>
      </w:r>
      <w:r w:rsidR="000D6E19">
        <w:rPr>
          <w:color w:val="0000FF"/>
          <w:sz w:val="22"/>
          <w:szCs w:val="22"/>
        </w:rPr>
        <w:t xml:space="preserve"> тысяч </w:t>
      </w:r>
      <w:r w:rsidR="000D4681">
        <w:rPr>
          <w:color w:val="0000FF"/>
          <w:sz w:val="22"/>
          <w:szCs w:val="22"/>
        </w:rPr>
        <w:t>семьсот тридцать</w:t>
      </w:r>
      <w:r w:rsidR="000D6E19">
        <w:rPr>
          <w:color w:val="0000FF"/>
          <w:sz w:val="22"/>
          <w:szCs w:val="22"/>
        </w:rPr>
        <w:t xml:space="preserve"> руб. 5</w:t>
      </w:r>
      <w:r w:rsidR="000D4681">
        <w:rPr>
          <w:color w:val="0000FF"/>
          <w:sz w:val="22"/>
          <w:szCs w:val="22"/>
        </w:rPr>
        <w:t>0</w:t>
      </w:r>
      <w:r w:rsidR="000D6E19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</w:t>
      </w:r>
      <w:r w:rsidR="00042645">
        <w:rPr>
          <w:color w:val="0000FF"/>
          <w:sz w:val="22"/>
          <w:szCs w:val="22"/>
        </w:rPr>
        <w:br/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7155759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0D6E19">
        <w:rPr>
          <w:b/>
          <w:color w:val="0000FF"/>
          <w:sz w:val="22"/>
          <w:szCs w:val="22"/>
        </w:rPr>
        <w:t>1 </w:t>
      </w:r>
      <w:r w:rsidR="000D4681">
        <w:rPr>
          <w:b/>
          <w:color w:val="0000FF"/>
          <w:sz w:val="22"/>
          <w:szCs w:val="22"/>
        </w:rPr>
        <w:t>101</w:t>
      </w:r>
      <w:r w:rsidR="000D6E19">
        <w:rPr>
          <w:b/>
          <w:color w:val="0000FF"/>
          <w:sz w:val="22"/>
          <w:szCs w:val="22"/>
        </w:rPr>
        <w:t>,</w:t>
      </w:r>
      <w:r w:rsidR="000D4681">
        <w:rPr>
          <w:b/>
          <w:color w:val="0000FF"/>
          <w:sz w:val="22"/>
          <w:szCs w:val="22"/>
        </w:rPr>
        <w:t>91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0D6E19">
        <w:rPr>
          <w:color w:val="0000FF"/>
          <w:sz w:val="22"/>
          <w:szCs w:val="22"/>
        </w:rPr>
        <w:t xml:space="preserve">Одна тысяча </w:t>
      </w:r>
      <w:r w:rsidR="000D4681">
        <w:rPr>
          <w:color w:val="0000FF"/>
          <w:sz w:val="22"/>
          <w:szCs w:val="22"/>
        </w:rPr>
        <w:t>сто один</w:t>
      </w:r>
      <w:r w:rsidR="000D6E19">
        <w:rPr>
          <w:color w:val="0000FF"/>
          <w:sz w:val="22"/>
          <w:szCs w:val="22"/>
        </w:rPr>
        <w:t xml:space="preserve"> руб. </w:t>
      </w:r>
      <w:r w:rsidR="000D4681">
        <w:rPr>
          <w:color w:val="0000FF"/>
          <w:sz w:val="22"/>
          <w:szCs w:val="22"/>
        </w:rPr>
        <w:t>91</w:t>
      </w:r>
      <w:r w:rsidR="000D6E19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45D2B0F7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0D4681">
        <w:rPr>
          <w:b/>
          <w:color w:val="0000FF"/>
          <w:sz w:val="22"/>
          <w:szCs w:val="22"/>
        </w:rPr>
        <w:t xml:space="preserve">36 730,50 </w:t>
      </w:r>
      <w:r w:rsidR="000D4681" w:rsidRPr="009062F2">
        <w:rPr>
          <w:b/>
          <w:color w:val="0000FF"/>
          <w:sz w:val="22"/>
          <w:szCs w:val="22"/>
        </w:rPr>
        <w:t>руб.</w:t>
      </w:r>
      <w:r w:rsidR="000D4681" w:rsidRPr="009062F2">
        <w:rPr>
          <w:color w:val="0000FF"/>
          <w:sz w:val="22"/>
          <w:szCs w:val="22"/>
        </w:rPr>
        <w:t xml:space="preserve"> (</w:t>
      </w:r>
      <w:r w:rsidR="000D4681">
        <w:rPr>
          <w:color w:val="0000FF"/>
          <w:sz w:val="22"/>
          <w:szCs w:val="22"/>
        </w:rPr>
        <w:t>Тридцать шесть тысяч семьсот тридцать руб. 50 коп.</w:t>
      </w:r>
      <w:r w:rsidR="000D4681" w:rsidRPr="00242F27">
        <w:rPr>
          <w:color w:val="0000FF"/>
          <w:sz w:val="22"/>
          <w:szCs w:val="22"/>
        </w:rPr>
        <w:t>)</w:t>
      </w:r>
      <w:r w:rsidR="004C0941" w:rsidRPr="00242F27">
        <w:rPr>
          <w:color w:val="0000FF"/>
          <w:sz w:val="22"/>
          <w:szCs w:val="22"/>
        </w:rPr>
        <w:t>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A2182BD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3C433F">
        <w:rPr>
          <w:b/>
          <w:color w:val="0000FF"/>
          <w:sz w:val="22"/>
          <w:szCs w:val="22"/>
        </w:rPr>
        <w:t>13</w:t>
      </w:r>
      <w:r w:rsidR="003E6D98">
        <w:rPr>
          <w:b/>
          <w:color w:val="0000FF"/>
          <w:sz w:val="22"/>
          <w:szCs w:val="22"/>
        </w:rPr>
        <w:t>.0</w:t>
      </w:r>
      <w:r w:rsidR="003C433F">
        <w:rPr>
          <w:b/>
          <w:color w:val="0000FF"/>
          <w:sz w:val="22"/>
          <w:szCs w:val="22"/>
        </w:rPr>
        <w:t>8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48489BED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B70228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FD03F92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3C433F">
        <w:rPr>
          <w:b/>
          <w:bCs/>
          <w:color w:val="0000FF"/>
          <w:sz w:val="22"/>
          <w:szCs w:val="22"/>
        </w:rPr>
        <w:t>29</w:t>
      </w:r>
      <w:r w:rsidR="00A6681F" w:rsidRPr="00A6681F">
        <w:rPr>
          <w:b/>
          <w:bCs/>
          <w:color w:val="0000FF"/>
          <w:sz w:val="22"/>
          <w:szCs w:val="22"/>
        </w:rPr>
        <w:t>.09.2020 в 1</w:t>
      </w:r>
      <w:r w:rsidR="003C433F">
        <w:rPr>
          <w:b/>
          <w:bCs/>
          <w:color w:val="0000FF"/>
          <w:sz w:val="22"/>
          <w:szCs w:val="22"/>
        </w:rPr>
        <w:t>8</w:t>
      </w:r>
      <w:r w:rsidR="00A6681F" w:rsidRPr="00A6681F">
        <w:rPr>
          <w:b/>
          <w:bCs/>
          <w:color w:val="0000FF"/>
          <w:sz w:val="22"/>
          <w:szCs w:val="22"/>
        </w:rPr>
        <w:t xml:space="preserve"> час. </w:t>
      </w:r>
      <w:r w:rsidR="003C433F">
        <w:rPr>
          <w:b/>
          <w:bCs/>
          <w:color w:val="0000FF"/>
          <w:sz w:val="22"/>
          <w:szCs w:val="22"/>
        </w:rPr>
        <w:t>00</w:t>
      </w:r>
      <w:r w:rsidR="00A6681F" w:rsidRPr="00A6681F">
        <w:rPr>
          <w:b/>
          <w:bCs/>
          <w:color w:val="0000FF"/>
          <w:sz w:val="22"/>
          <w:szCs w:val="22"/>
        </w:rPr>
        <w:t xml:space="preserve">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523E78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375484">
        <w:rPr>
          <w:color w:val="0000FF"/>
          <w:sz w:val="22"/>
          <w:szCs w:val="22"/>
        </w:rPr>
        <w:br/>
      </w:r>
      <w:r w:rsidR="003C433F">
        <w:rPr>
          <w:b/>
          <w:bCs/>
          <w:color w:val="0000FF"/>
          <w:sz w:val="22"/>
          <w:szCs w:val="22"/>
        </w:rPr>
        <w:t>02</w:t>
      </w:r>
      <w:r w:rsidR="00A6681F" w:rsidRPr="00A6681F">
        <w:rPr>
          <w:b/>
          <w:bCs/>
          <w:color w:val="0000FF"/>
          <w:sz w:val="22"/>
          <w:szCs w:val="22"/>
        </w:rPr>
        <w:t>.</w:t>
      </w:r>
      <w:r w:rsidR="003C433F">
        <w:rPr>
          <w:b/>
          <w:bCs/>
          <w:color w:val="0000FF"/>
          <w:sz w:val="22"/>
          <w:szCs w:val="22"/>
        </w:rPr>
        <w:t>10</w:t>
      </w:r>
      <w:r w:rsidR="00A6681F" w:rsidRPr="00A6681F">
        <w:rPr>
          <w:b/>
          <w:bCs/>
          <w:color w:val="0000FF"/>
          <w:sz w:val="22"/>
          <w:szCs w:val="22"/>
        </w:rPr>
        <w:t xml:space="preserve">.2020 в </w:t>
      </w:r>
      <w:r w:rsidR="003C433F">
        <w:rPr>
          <w:b/>
          <w:bCs/>
          <w:color w:val="0000FF"/>
          <w:sz w:val="22"/>
          <w:szCs w:val="22"/>
        </w:rPr>
        <w:t>09</w:t>
      </w:r>
      <w:r w:rsidR="00A6681F" w:rsidRPr="00A6681F">
        <w:rPr>
          <w:b/>
          <w:bCs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64EF77E9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3C433F">
        <w:rPr>
          <w:b/>
          <w:bCs/>
          <w:color w:val="0000FF"/>
          <w:sz w:val="22"/>
          <w:szCs w:val="22"/>
        </w:rPr>
        <w:t>02</w:t>
      </w:r>
      <w:r w:rsidR="00A6681F" w:rsidRPr="00A6681F">
        <w:rPr>
          <w:b/>
          <w:bCs/>
          <w:color w:val="0000FF"/>
          <w:sz w:val="22"/>
          <w:szCs w:val="22"/>
        </w:rPr>
        <w:t>.</w:t>
      </w:r>
      <w:r w:rsidR="003C433F">
        <w:rPr>
          <w:b/>
          <w:bCs/>
          <w:color w:val="0000FF"/>
          <w:sz w:val="22"/>
          <w:szCs w:val="22"/>
        </w:rPr>
        <w:t>10</w:t>
      </w:r>
      <w:r w:rsidR="00A6681F" w:rsidRPr="00A6681F">
        <w:rPr>
          <w:b/>
          <w:bCs/>
          <w:color w:val="0000FF"/>
          <w:sz w:val="22"/>
          <w:szCs w:val="22"/>
        </w:rPr>
        <w:t xml:space="preserve">.2020 в </w:t>
      </w:r>
      <w:r w:rsidR="003C433F">
        <w:rPr>
          <w:b/>
          <w:bCs/>
          <w:color w:val="0000FF"/>
          <w:sz w:val="22"/>
          <w:szCs w:val="22"/>
        </w:rPr>
        <w:t>09</w:t>
      </w:r>
      <w:r w:rsidR="00A6681F" w:rsidRPr="00A6681F">
        <w:rPr>
          <w:b/>
          <w:bCs/>
          <w:color w:val="0000FF"/>
          <w:sz w:val="22"/>
          <w:szCs w:val="22"/>
        </w:rPr>
        <w:t xml:space="preserve"> час. 30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517C282D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14FDC0F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3C433F">
        <w:rPr>
          <w:b/>
          <w:color w:val="0000FF"/>
          <w:sz w:val="22"/>
          <w:szCs w:val="22"/>
        </w:rPr>
        <w:t>02</w:t>
      </w:r>
      <w:r w:rsidR="00A6681F" w:rsidRPr="00A6681F">
        <w:rPr>
          <w:b/>
          <w:color w:val="0000FF"/>
          <w:sz w:val="22"/>
          <w:szCs w:val="22"/>
        </w:rPr>
        <w:t>.</w:t>
      </w:r>
      <w:r w:rsidR="003C433F">
        <w:rPr>
          <w:b/>
          <w:color w:val="0000FF"/>
          <w:sz w:val="22"/>
          <w:szCs w:val="22"/>
        </w:rPr>
        <w:t>10</w:t>
      </w:r>
      <w:r w:rsidR="00A6681F" w:rsidRPr="00A6681F">
        <w:rPr>
          <w:b/>
          <w:color w:val="0000FF"/>
          <w:sz w:val="22"/>
          <w:szCs w:val="22"/>
        </w:rPr>
        <w:t>.2020</w:t>
      </w:r>
      <w:r w:rsidR="00375484">
        <w:rPr>
          <w:b/>
          <w:color w:val="0000FF"/>
          <w:sz w:val="22"/>
          <w:szCs w:val="22"/>
        </w:rPr>
        <w:t xml:space="preserve"> в </w:t>
      </w:r>
      <w:r w:rsidR="00A6681F">
        <w:rPr>
          <w:b/>
          <w:color w:val="0000FF"/>
          <w:sz w:val="22"/>
          <w:szCs w:val="22"/>
        </w:rPr>
        <w:t>1</w:t>
      </w:r>
      <w:r w:rsidR="003C433F">
        <w:rPr>
          <w:b/>
          <w:color w:val="0000FF"/>
          <w:sz w:val="22"/>
          <w:szCs w:val="22"/>
        </w:rPr>
        <w:t>0</w:t>
      </w:r>
      <w:r w:rsidR="00375484">
        <w:rPr>
          <w:b/>
          <w:color w:val="0000FF"/>
          <w:sz w:val="22"/>
          <w:szCs w:val="22"/>
        </w:rPr>
        <w:t xml:space="preserve"> час. </w:t>
      </w:r>
      <w:r w:rsidR="003C433F">
        <w:rPr>
          <w:b/>
          <w:color w:val="0000FF"/>
          <w:sz w:val="22"/>
          <w:szCs w:val="22"/>
        </w:rPr>
        <w:t>00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2896D1F4" w14:textId="1BB93644" w:rsidR="00375484" w:rsidRPr="00375484" w:rsidRDefault="00375484" w:rsidP="00375484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192575708" w:edGrp="everyone"/>
      <w:r w:rsidRPr="00375484">
        <w:rPr>
          <w:color w:val="0000FF"/>
          <w:sz w:val="22"/>
          <w:szCs w:val="22"/>
        </w:rPr>
        <w:t xml:space="preserve">- на официальном сайте Администрации городского округа </w:t>
      </w:r>
      <w:r w:rsidR="0058598D">
        <w:rPr>
          <w:color w:val="0000FF"/>
          <w:sz w:val="22"/>
          <w:szCs w:val="22"/>
        </w:rPr>
        <w:t xml:space="preserve">Воскресенск </w:t>
      </w:r>
      <w:r w:rsidRPr="00375484">
        <w:rPr>
          <w:color w:val="0000FF"/>
          <w:sz w:val="22"/>
          <w:szCs w:val="22"/>
        </w:rPr>
        <w:t>Московской области: www.</w:t>
      </w:r>
      <w:r w:rsidR="0058598D">
        <w:rPr>
          <w:color w:val="0000FF"/>
          <w:sz w:val="22"/>
          <w:szCs w:val="22"/>
          <w:lang w:val="en-US"/>
        </w:rPr>
        <w:t>vos</w:t>
      </w:r>
      <w:r w:rsidR="0058598D" w:rsidRPr="0058598D">
        <w:rPr>
          <w:color w:val="0000FF"/>
          <w:sz w:val="22"/>
          <w:szCs w:val="22"/>
        </w:rPr>
        <w:t>-</w:t>
      </w:r>
      <w:r w:rsidR="0058598D">
        <w:rPr>
          <w:color w:val="0000FF"/>
          <w:sz w:val="22"/>
          <w:szCs w:val="22"/>
          <w:lang w:val="en-US"/>
        </w:rPr>
        <w:t>mo</w:t>
      </w:r>
      <w:r w:rsidRPr="00375484">
        <w:rPr>
          <w:color w:val="0000FF"/>
          <w:sz w:val="22"/>
          <w:szCs w:val="22"/>
        </w:rPr>
        <w:t>.ru;</w:t>
      </w:r>
    </w:p>
    <w:p w14:paraId="71B98770" w14:textId="50C83BDA" w:rsidR="00F462E6" w:rsidRPr="00375484" w:rsidRDefault="00375484" w:rsidP="00375484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75484">
        <w:rPr>
          <w:color w:val="0000FF"/>
          <w:sz w:val="22"/>
          <w:szCs w:val="22"/>
        </w:rPr>
        <w:t>- в печатном издании Администрации городского округа</w:t>
      </w:r>
      <w:r w:rsidR="0058598D" w:rsidRPr="0058598D">
        <w:rPr>
          <w:color w:val="0000FF"/>
          <w:sz w:val="22"/>
          <w:szCs w:val="22"/>
        </w:rPr>
        <w:t xml:space="preserve"> </w:t>
      </w:r>
      <w:r w:rsidR="0058598D">
        <w:rPr>
          <w:color w:val="0000FF"/>
          <w:sz w:val="22"/>
          <w:szCs w:val="22"/>
        </w:rPr>
        <w:t>Воскресенск</w:t>
      </w:r>
      <w:r w:rsidRPr="00375484">
        <w:rPr>
          <w:color w:val="0000FF"/>
          <w:sz w:val="22"/>
          <w:szCs w:val="22"/>
        </w:rPr>
        <w:t xml:space="preserve"> Московской</w:t>
      </w:r>
      <w:r>
        <w:rPr>
          <w:color w:val="0000FF"/>
          <w:sz w:val="22"/>
          <w:szCs w:val="22"/>
        </w:rPr>
        <w:t xml:space="preserve"> </w:t>
      </w:r>
      <w:r w:rsidRPr="00375484">
        <w:rPr>
          <w:color w:val="0000FF"/>
          <w:sz w:val="22"/>
          <w:szCs w:val="22"/>
        </w:rPr>
        <w:t>области – «</w:t>
      </w:r>
      <w:r w:rsidR="0058598D">
        <w:rPr>
          <w:color w:val="0000FF"/>
          <w:sz w:val="22"/>
          <w:szCs w:val="22"/>
        </w:rPr>
        <w:t>Наше слово</w:t>
      </w:r>
      <w:r w:rsidRPr="00375484">
        <w:rPr>
          <w:color w:val="0000FF"/>
          <w:sz w:val="22"/>
          <w:szCs w:val="22"/>
        </w:rPr>
        <w:t>».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lastRenderedPageBreak/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0C29B79B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</w:t>
      </w:r>
      <w:r w:rsidR="0010433C">
        <w:rPr>
          <w:bCs/>
          <w:sz w:val="22"/>
          <w:szCs w:val="22"/>
        </w:rPr>
        <w:t xml:space="preserve">страниц паспорта: </w:t>
      </w:r>
      <w:r w:rsidR="0010433C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10433C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</w:t>
      </w:r>
      <w:r w:rsidR="0003762F" w:rsidRPr="008E61DB">
        <w:rPr>
          <w:sz w:val="22"/>
          <w:szCs w:val="22"/>
        </w:rPr>
        <w:lastRenderedPageBreak/>
        <w:t xml:space="preserve">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5BE53DF9" w14:textId="36E79C31" w:rsidR="00A52016" w:rsidRDefault="004702DE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ermStart w:id="1257654074" w:edGrp="everyone"/>
      <w:r w:rsidRPr="004702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2016" w:rsidRPr="00A520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CA52692" w14:textId="6DD81264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5468ABB" w14:textId="1E7A6CC0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AAC6E8" w14:textId="63F933E9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A495D3D" w14:textId="3B9012A7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286AA9" w14:textId="5DE4070E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EF9FA5" w14:textId="74AB9B5A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673B9D6" w14:textId="74E9A36C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2F49AA" w14:textId="6FD765DB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6B7AAB" w14:textId="018188A9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6479CF" w14:textId="064554C4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7783B1" w14:textId="097831E3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1E8A09" w14:textId="097EF406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64491E" w14:textId="728F9D24" w:rsidR="00A52016" w:rsidRDefault="00A52016" w:rsidP="00077EE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DF02FDC" w14:textId="77777777" w:rsidR="000D4681" w:rsidRDefault="000D4681" w:rsidP="005859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5478EBC" wp14:editId="56747AE8">
            <wp:extent cx="6572250" cy="9296400"/>
            <wp:effectExtent l="0" t="0" r="0" b="0"/>
            <wp:docPr id="11" name="Рисунок 11" descr="Z:\__УРЗП\04. Конкурентные процедуры\АУКЦИОНЫ\2020 год\Воскресенск г.о\ЗЕМЛЯ\1531\по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Воскресенск г.о\ЗЕМЛЯ\1531\пост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8A91" w14:textId="538CDC67" w:rsidR="0058598D" w:rsidRDefault="000D4681" w:rsidP="005859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7240E59" wp14:editId="04B1DC0C">
            <wp:extent cx="6572250" cy="9296400"/>
            <wp:effectExtent l="0" t="0" r="0" b="0"/>
            <wp:docPr id="13" name="Рисунок 13" descr="Z:\__УРЗП\04. Конкурентные процедуры\АУКЦИОНЫ\2020 год\Воскресенск г.о\ЗЕМЛЯ\1531\по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Воскресенск г.о\ЗЕМЛЯ\1531\пост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F45C" w14:textId="5691C5AC" w:rsidR="000D6E19" w:rsidRDefault="000D6E19" w:rsidP="0058598D">
      <w:pPr>
        <w:rPr>
          <w:b/>
        </w:rPr>
      </w:pPr>
    </w:p>
    <w:permEnd w:id="1257654074"/>
    <w:p w14:paraId="3DD6484E" w14:textId="17701BDC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47D256CC" w14:textId="16F592EF" w:rsidR="003A29CE" w:rsidRPr="000D6E19" w:rsidRDefault="000D6E19" w:rsidP="0017373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ermStart w:id="1994196257" w:edGrp="everyone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14:paraId="3CD1A7B5" w14:textId="77777777" w:rsidR="000D4681" w:rsidRDefault="000D4681" w:rsidP="000D6E19">
      <w:pPr>
        <w:jc w:val="center"/>
        <w:rPr>
          <w:b/>
          <w:noProof/>
          <w:lang w:eastAsia="ru-RU"/>
        </w:rPr>
      </w:pPr>
    </w:p>
    <w:p w14:paraId="74B3ECC4" w14:textId="77777777" w:rsidR="000D4681" w:rsidRDefault="000D4681" w:rsidP="000D6E1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E62F33B" wp14:editId="11F99E19">
            <wp:extent cx="6293208" cy="8896350"/>
            <wp:effectExtent l="0" t="0" r="0" b="0"/>
            <wp:docPr id="14" name="Рисунок 14" descr="Z:\__УРЗП\04. Конкурентные процедуры\АУКЦИОНЫ\2020 год\Воскресенск г.о\ЗЕМЛЯ\1531\05.08.2020_вх-10390_2020_Очековский_Д.В._Неплюева_И.А. (1)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Воскресенск г.о\ЗЕМЛЯ\1531\05.08.2020_вх-10390_2020_Очековский_Д.В._Неплюева_И.А. (1)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97" cy="89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CD67" w14:textId="029DA447" w:rsidR="00173739" w:rsidRDefault="000D4681" w:rsidP="000D6E1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DC996D3" wp14:editId="4A275B89">
            <wp:extent cx="6562725" cy="9277350"/>
            <wp:effectExtent l="0" t="0" r="9525" b="0"/>
            <wp:docPr id="15" name="Рисунок 15" descr="Z:\__УРЗП\04. Конкурентные процедуры\АУКЦИОНЫ\2020 год\Воскресенск г.о\ЗЕМЛЯ\1531\05.08.2020_вх-10390_2020_Очековский_Д.В._Неплюева_И.А. (1)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Воскресенск г.о\ЗЕМЛЯ\1531\05.08.2020_вх-10390_2020_Очековский_Д.В._Неплюева_И.А. (1)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0B6D686" wp14:editId="78C85D2C">
            <wp:extent cx="6562725" cy="9277350"/>
            <wp:effectExtent l="0" t="0" r="9525" b="0"/>
            <wp:docPr id="16" name="Рисунок 16" descr="Z:\__УРЗП\04. Конкурентные процедуры\АУКЦИОНЫ\2020 год\Воскресенск г.о\ЗЕМЛЯ\1531\05.08.2020_вх-10390_2020_Очековский_Д.В._Неплюева_И.А. (1)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Воскресенск г.о\ЗЕМЛЯ\1531\05.08.2020_вх-10390_2020_Очековский_Д.В._Неплюева_И.А. (1)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4090935" wp14:editId="25A294B1">
            <wp:extent cx="6562725" cy="9277350"/>
            <wp:effectExtent l="0" t="0" r="9525" b="0"/>
            <wp:docPr id="17" name="Рисунок 17" descr="Z:\__УРЗП\04. Конкурентные процедуры\АУКЦИОНЫ\2020 год\Воскресенск г.о\ЗЕМЛЯ\1531\05.08.2020_вх-10390_2020_Очековский_Д.В._Неплюева_И.А. (1)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Воскресенск г.о\ЗЕМЛЯ\1531\05.08.2020_вх-10390_2020_Очековский_Д.В._Неплюева_И.А. (1)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C6F1064" wp14:editId="2BE2D641">
            <wp:extent cx="6562725" cy="9277350"/>
            <wp:effectExtent l="0" t="0" r="9525" b="0"/>
            <wp:docPr id="18" name="Рисунок 18" descr="Z:\__УРЗП\04. Конкурентные процедуры\АУКЦИОНЫ\2020 год\Воскресенск г.о\ЗЕМЛЯ\1531\05.08.2020_вх-10390_2020_Очековский_Д.В._Неплюева_И.А. (1)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Воскресенск г.о\ЗЕМЛЯ\1531\05.08.2020_вх-10390_2020_Очековский_Д.В._Неплюева_И.А. (1)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31AE" w14:textId="38685E2D" w:rsidR="000D6E19" w:rsidRDefault="000D6E19" w:rsidP="000D6E19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55242951" w:rsidR="00B4410F" w:rsidRDefault="00B4410F" w:rsidP="00A37A2C">
      <w:pPr>
        <w:rPr>
          <w:b/>
          <w:noProof/>
          <w:lang w:eastAsia="ru-RU"/>
        </w:rPr>
      </w:pPr>
      <w:permStart w:id="7567010" w:edGrp="everyone"/>
    </w:p>
    <w:p w14:paraId="6751D8F9" w14:textId="101003FE" w:rsidR="00C17F6A" w:rsidRDefault="000D4681" w:rsidP="00A37A2C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F00313" wp14:editId="05E67A4A">
            <wp:extent cx="6570345" cy="42564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BA1A43" wp14:editId="4E26FA1C">
            <wp:extent cx="6570345" cy="4778375"/>
            <wp:effectExtent l="0" t="0" r="190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4769" w14:textId="77777777" w:rsidR="00C17F6A" w:rsidRDefault="00C17F6A" w:rsidP="00A37A2C">
      <w:pPr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209EE1B6" w14:textId="77777777" w:rsidR="000D4681" w:rsidRDefault="000D4681" w:rsidP="00A37A2C">
      <w:pPr>
        <w:rPr>
          <w:b/>
        </w:rPr>
      </w:pPr>
      <w:permStart w:id="4008468" w:edGrp="everyone"/>
      <w:r>
        <w:rPr>
          <w:b/>
          <w:noProof/>
          <w:lang w:eastAsia="ru-RU"/>
        </w:rPr>
        <w:drawing>
          <wp:inline distT="0" distB="0" distL="0" distR="0" wp14:anchorId="0FCF7B3D" wp14:editId="1A14743F">
            <wp:extent cx="6572250" cy="9296400"/>
            <wp:effectExtent l="0" t="0" r="0" b="0"/>
            <wp:docPr id="22" name="Рисунок 22" descr="Z:\__УРЗП\04. Конкурентные процедуры\АУКЦИОНЫ\2020 год\Воскресенск г.о\ЗЕМЛЯ\1531\05.08.2020_вх-10390_2020_Очековский_Д.В._Неплюева_И.А. (1)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Воскресенск г.о\ЗЕМЛЯ\1531\05.08.2020_вх-10390_2020_Очековский_Д.В._Неплюева_И.А. (1)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158168D1" w:rsidR="00077EEA" w:rsidRDefault="000D4681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D475AA6" wp14:editId="2FBED67A">
            <wp:extent cx="9201150" cy="6503570"/>
            <wp:effectExtent l="0" t="3493" r="0" b="0"/>
            <wp:docPr id="23" name="Рисунок 23" descr="Z:\__УРЗП\04. Конкурентные процедуры\АУКЦИОНЫ\2020 год\Воскресенск г.о\ЗЕМЛЯ\1531\05.08.2020_вх-10390_2020_Очековский_Д.В._Неплюева_И.А. (1)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Воскресенск г.о\ЗЕМЛЯ\1531\05.08.2020_вх-10390_2020_Очековский_Д.В._Неплюева_И.А. (1)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3673" cy="65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D2F5344" wp14:editId="5097D8D3">
            <wp:extent cx="9220200" cy="6517035"/>
            <wp:effectExtent l="0" t="953" r="0" b="0"/>
            <wp:docPr id="30" name="Рисунок 30" descr="Z:\__УРЗП\04. Конкурентные процедуры\АУКЦИОНЫ\2020 год\Воскресенск г.о\ЗЕМЛЯ\1531\05.08.2020_вх-10390_2020_Очековский_Д.В._Неплюева_И.А. (1)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Воскресенск г.о\ЗЕМЛЯ\1531\05.08.2020_вх-10390_2020_Очековский_Д.В._Неплюева_И.А. (1)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4627" cy="65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D12B39F" wp14:editId="54C18AF8">
            <wp:extent cx="9163050" cy="6476641"/>
            <wp:effectExtent l="0" t="9208" r="0" b="0"/>
            <wp:docPr id="31" name="Рисунок 31" descr="Z:\__УРЗП\04. Конкурентные процедуры\АУКЦИОНЫ\2020 год\Воскресенск г.о\ЗЕМЛЯ\1531\05.08.2020_вх-10390_2020_Очековский_Д.В._Неплюева_И.А. (1)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Воскресенск г.о\ЗЕМЛЯ\1531\05.08.2020_вх-10390_2020_Очековский_Д.В._Неплюева_И.А. (1)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6550" cy="64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60FCACC" wp14:editId="7DDCF31B">
            <wp:extent cx="9353550" cy="6611290"/>
            <wp:effectExtent l="0" t="318" r="0" b="0"/>
            <wp:docPr id="40" name="Рисунок 40" descr="Z:\__УРЗП\04. Конкурентные процедуры\АУКЦИОНЫ\2020 год\Воскресенск г.о\ЗЕМЛЯ\1531\05.08.2020_вх-10390_2020_Очековский_Д.В._Неплюева_И.А. (1)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Воскресенск г.о\ЗЕМЛЯ\1531\05.08.2020_вх-10390_2020_Очековский_Д.В._Неплюева_И.А. (1)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6339" cy="661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170BC64" wp14:editId="1B63C757">
            <wp:extent cx="9248775" cy="6537233"/>
            <wp:effectExtent l="3493" t="0" r="0" b="0"/>
            <wp:docPr id="41" name="Рисунок 41" descr="Z:\__УРЗП\04. Конкурентные процедуры\АУКЦИОНЫ\2020 год\Воскресенск г.о\ЗЕМЛЯ\1531\05.08.2020_вх-10390_2020_Очековский_Д.В._Неплюева_И.А. (1)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Воскресенск г.о\ЗЕМЛЯ\1531\05.08.2020_вх-10390_2020_Очековский_Д.В._Неплюева_И.А. (1)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4169" cy="65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92342F1" wp14:editId="6B0655A3">
            <wp:extent cx="9305925" cy="6577628"/>
            <wp:effectExtent l="0" t="7302" r="2222" b="2223"/>
            <wp:docPr id="48" name="Рисунок 48" descr="Z:\__УРЗП\04. Конкурентные процедуры\АУКЦИОНЫ\2020 год\Воскресенск г.о\ЗЕМЛЯ\1531\05.08.2020_вх-10390_2020_Очековский_Д.В._Неплюева_И.А. (1)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Воскресенск г.о\ЗЕМЛЯ\1531\05.08.2020_вх-10390_2020_Очековский_Д.В._Неплюева_И.А. (1)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8893" cy="657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0162918" wp14:editId="49973976">
            <wp:extent cx="9182100" cy="6490106"/>
            <wp:effectExtent l="0" t="6350" r="0" b="0"/>
            <wp:docPr id="58" name="Рисунок 58" descr="Z:\__УРЗП\04. Конкурентные процедуры\АУКЦИОНЫ\2020 год\Воскресенск г.о\ЗЕМЛЯ\1531\05.08.2020_вх-10390_2020_Очековский_Д.В._Неплюева_И.А. (1)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Воскресенск г.о\ЗЕМЛЯ\1531\05.08.2020_вх-10390_2020_Очековский_Д.В._Неплюева_И.А. (1)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4249" cy="64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2449CFC" wp14:editId="5D657E99">
            <wp:extent cx="9286875" cy="6564163"/>
            <wp:effectExtent l="8890" t="0" r="0" b="0"/>
            <wp:docPr id="59" name="Рисунок 59" descr="Z:\__УРЗП\04. Конкурентные процедуры\АУКЦИОНЫ\2020 год\Воскресенск г.о\ЗЕМЛЯ\1531\05.08.2020_вх-10390_2020_Очековский_Д.В._Неплюева_И.А. (1)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Воскресенск г.о\ЗЕМЛЯ\1531\05.08.2020_вх-10390_2020_Очековский_Д.В._Неплюева_И.А. (1)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8765" cy="65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CA460F7" wp14:editId="6087DBEC">
            <wp:extent cx="9334500" cy="6597825"/>
            <wp:effectExtent l="0" t="3175" r="0" b="0"/>
            <wp:docPr id="60" name="Рисунок 60" descr="Z:\__УРЗП\04. Конкурентные процедуры\АУКЦИОНЫ\2020 год\Воскресенск г.о\ЗЕМЛЯ\1531\05.08.2020_вх-10390_2020_Очековский_Д.В._Неплюева_И.А. (1)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Воскресенск г.о\ЗЕМЛЯ\1531\05.08.2020_вх-10390_2020_Очековский_Д.В._Неплюева_И.А. (1)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8818" cy="66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4205" w14:textId="1EC25DFE" w:rsidR="003A29CE" w:rsidRDefault="003A29CE" w:rsidP="00A37A2C">
      <w:pPr>
        <w:rPr>
          <w:b/>
        </w:rPr>
      </w:pPr>
    </w:p>
    <w:p w14:paraId="515D7D42" w14:textId="7046C7A5" w:rsidR="00077EEA" w:rsidRDefault="00077EEA" w:rsidP="00A37A2C">
      <w:pPr>
        <w:rPr>
          <w:b/>
        </w:rPr>
      </w:pPr>
    </w:p>
    <w:p w14:paraId="1802433D" w14:textId="2529A418" w:rsidR="00A37A2C" w:rsidRDefault="00A37A2C" w:rsidP="00A37A2C">
      <w:pPr>
        <w:rPr>
          <w:b/>
        </w:rPr>
      </w:pPr>
    </w:p>
    <w:p w14:paraId="4AC44836" w14:textId="77777777" w:rsidR="000D4681" w:rsidRDefault="000D4681" w:rsidP="00A37A2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579A27C" wp14:editId="70A34A14">
            <wp:extent cx="6572250" cy="9296400"/>
            <wp:effectExtent l="0" t="0" r="0" b="0"/>
            <wp:docPr id="61" name="Рисунок 61" descr="Z:\__УРЗП\04. Конкурентные процедуры\АУКЦИОНЫ\2020 год\Воскресенск г.о\ЗЕМЛЯ\1531\05.08.2020_вх-10390_2020_Очековский_Д.В._Неплюева_И.А. (1)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Воскресенск г.о\ЗЕМЛЯ\1531\05.08.2020_вх-10390_2020_Очековский_Д.В._Неплюева_И.А. (1)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D0F1" w14:textId="2381EF41" w:rsidR="00A37A2C" w:rsidRDefault="000D4681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9132DE" wp14:editId="7E39FED7">
            <wp:extent cx="6572250" cy="9296400"/>
            <wp:effectExtent l="0" t="0" r="0" b="0"/>
            <wp:docPr id="62" name="Рисунок 62" descr="Z:\__УРЗП\04. Конкурентные процедуры\АУКЦИОНЫ\2020 год\Воскресенск г.о\ЗЕМЛЯ\1531\05.08.2020_вх-10390_2020_Очековский_Д.В._Неплюева_И.А. (1)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Воскресенск г.о\ЗЕМЛЯ\1531\05.08.2020_вх-10390_2020_Очековский_Д.В._Неплюева_И.А. (1)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3A64A8E" wp14:editId="62B6A9EA">
            <wp:extent cx="6572250" cy="9296400"/>
            <wp:effectExtent l="0" t="0" r="0" b="0"/>
            <wp:docPr id="63" name="Рисунок 63" descr="Z:\__УРЗП\04. Конкурентные процедуры\АУКЦИОНЫ\2020 год\Воскресенск г.о\ЗЕМЛЯ\1531\05.08.2020_вх-10390_2020_Очековский_Д.В._Неплюева_И.А. (1)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Воскресенск г.о\ЗЕМЛЯ\1531\05.08.2020_вх-10390_2020_Очековский_Д.В._Неплюева_И.А. (1)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FC91290" wp14:editId="6BAB3F49">
            <wp:extent cx="6572250" cy="9296400"/>
            <wp:effectExtent l="0" t="0" r="0" b="0"/>
            <wp:docPr id="64" name="Рисунок 64" descr="Z:\__УРЗП\04. Конкурентные процедуры\АУКЦИОНЫ\2020 год\Воскресенск г.о\ЗЕМЛЯ\1531\05.08.2020_вх-10390_2020_Очековский_Д.В._Неплюева_И.А. (1)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Воскресенск г.о\ЗЕМЛЯ\1531\05.08.2020_вх-10390_2020_Очековский_Д.В._Неплюева_И.А. (1)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4F84DA8" wp14:editId="70C92DFC">
            <wp:extent cx="6572250" cy="9296400"/>
            <wp:effectExtent l="0" t="0" r="0" b="0"/>
            <wp:docPr id="65" name="Рисунок 65" descr="Z:\__УРЗП\04. Конкурентные процедуры\АУКЦИОНЫ\2020 год\Воскресенск г.о\ЗЕМЛЯ\1531\05.08.2020_вх-10390_2020_Очековский_Д.В._Неплюева_И.А. (1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Воскресенск г.о\ЗЕМЛЯ\1531\05.08.2020_вх-10390_2020_Очековский_Д.В._Неплюева_И.А. (1)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42D0" w14:textId="61D4AD47" w:rsidR="00A37A2C" w:rsidRDefault="00A37A2C" w:rsidP="00A37A2C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414F31F" w14:textId="77777777" w:rsidR="000D4681" w:rsidRDefault="000D4681" w:rsidP="00A37A2C">
      <w:pPr>
        <w:rPr>
          <w:b/>
        </w:rPr>
      </w:pPr>
      <w:permStart w:id="1717260872" w:edGrp="everyone"/>
      <w:r>
        <w:rPr>
          <w:b/>
          <w:noProof/>
          <w:lang w:eastAsia="ru-RU"/>
        </w:rPr>
        <w:drawing>
          <wp:inline distT="0" distB="0" distL="0" distR="0" wp14:anchorId="2133AC28" wp14:editId="53AC4EB5">
            <wp:extent cx="6572250" cy="9296400"/>
            <wp:effectExtent l="0" t="0" r="0" b="0"/>
            <wp:docPr id="66" name="Рисунок 66" descr="Z:\__УРЗП\04. Конкурентные процедуры\АУКЦИОНЫ\2020 год\Воскресенск г.о\ЗЕМЛЯ\1531\05.08.2020_вх-10390_2020_Очековский_Д.В._Неплюева_И.А. (1)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Воскресенск г.о\ЗЕМЛЯ\1531\05.08.2020_вх-10390_2020_Очековский_Д.В._Неплюева_И.А. (1)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4B68" w14:textId="054BB2BF" w:rsidR="00C17F6A" w:rsidRDefault="000D4681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4F23F1B" wp14:editId="6433503F">
            <wp:extent cx="8991600" cy="6355456"/>
            <wp:effectExtent l="3810" t="0" r="3810" b="3810"/>
            <wp:docPr id="67" name="Рисунок 67" descr="Z:\__УРЗП\04. Конкурентные процедуры\АУКЦИОНЫ\2020 год\Воскресенск г.о\ЗЕМЛЯ\1531\05.08.2020_вх-10390_2020_Очековский_Д.В._Неплюева_И.А.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Воскресенск г.о\ЗЕМЛЯ\1531\05.08.2020_вх-10390_2020_Очековский_Д.В._Неплюева_И.А.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3690" cy="63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FA54" w14:textId="6F24EB2C" w:rsidR="008A4C00" w:rsidRDefault="008A4C00" w:rsidP="00A37A2C">
      <w:pPr>
        <w:rPr>
          <w:b/>
        </w:rPr>
      </w:pPr>
    </w:p>
    <w:p w14:paraId="765EE2F4" w14:textId="03E6EC25" w:rsidR="008A4C00" w:rsidRDefault="008A4C00" w:rsidP="00A37A2C">
      <w:pPr>
        <w:rPr>
          <w:b/>
        </w:rPr>
      </w:pPr>
    </w:p>
    <w:p w14:paraId="4CFDEDBB" w14:textId="394C4CF2" w:rsidR="008A4C00" w:rsidRDefault="008A4C00" w:rsidP="00A37A2C">
      <w:pPr>
        <w:rPr>
          <w:b/>
        </w:rPr>
      </w:pPr>
    </w:p>
    <w:p w14:paraId="2EAC66F6" w14:textId="77777777" w:rsidR="008A4C00" w:rsidRDefault="008A4C00" w:rsidP="00A37A2C">
      <w:pPr>
        <w:rPr>
          <w:b/>
        </w:rPr>
      </w:pPr>
    </w:p>
    <w:p w14:paraId="4B92E9E9" w14:textId="01313025" w:rsidR="00077EEA" w:rsidRDefault="00C35DBF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CB0E27A" wp14:editId="1EAF6578">
            <wp:extent cx="6572250" cy="9296400"/>
            <wp:effectExtent l="0" t="0" r="0" b="0"/>
            <wp:docPr id="68" name="Рисунок 68" descr="Z:\__УРЗП\04. Конкурентные процедуры\АУКЦИОНЫ\2020 год\Воскресенск г.о\ЗЕМЛЯ\1531\05.08.2020_вх-10390_2020_Очековский_Д.В._Неплюева_И.А. (1)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Воскресенск г.о\ЗЕМЛЯ\1531\05.08.2020_вх-10390_2020_Очековский_Д.В._Неплюева_И.А. (1)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D6F8AD2" wp14:editId="55322E90">
            <wp:extent cx="6572250" cy="9296400"/>
            <wp:effectExtent l="0" t="0" r="0" b="0"/>
            <wp:docPr id="69" name="Рисунок 69" descr="Z:\__УРЗП\04. Конкурентные процедуры\АУКЦИОНЫ\2020 год\Воскресенск г.о\ЗЕМЛЯ\1531\05.08.2020_вх-10390_2020_Очековский_Д.В._Неплюева_И.А. (1)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Воскресенск г.о\ЗЕМЛЯ\1531\05.08.2020_вх-10390_2020_Очековский_Д.В._Неплюева_И.А. (1)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3493" w14:textId="160458B4" w:rsidR="00C17F6A" w:rsidRDefault="00C17F6A" w:rsidP="00A37A2C">
      <w:pPr>
        <w:rPr>
          <w:b/>
        </w:rPr>
      </w:pPr>
    </w:p>
    <w:p w14:paraId="5E22F6C0" w14:textId="41242F86" w:rsidR="00210D26" w:rsidRDefault="00210D26" w:rsidP="00A37A2C">
      <w:pPr>
        <w:rPr>
          <w:b/>
        </w:rPr>
      </w:pPr>
    </w:p>
    <w:p w14:paraId="243FFEE6" w14:textId="62231CA0" w:rsidR="00210D26" w:rsidRDefault="00C35DBF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B93DA7" wp14:editId="4DDDACB2">
            <wp:extent cx="6572250" cy="9296400"/>
            <wp:effectExtent l="0" t="0" r="0" b="0"/>
            <wp:docPr id="70" name="Рисунок 70" descr="Z:\__УРЗП\04. Конкурентные процедуры\АУКЦИОНЫ\2020 год\Воскресенск г.о\ЗЕМЛЯ\1531\05.08.2020_вх-10390_2020_Очековский_Д.В._Неплюева_И.А.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Воскресенск г.о\ЗЕМЛЯ\1531\05.08.2020_вх-10390_2020_Очековский_Д.В._Неплюева_И.А.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FDBB590" wp14:editId="3173EDF8">
            <wp:extent cx="6572250" cy="9296400"/>
            <wp:effectExtent l="0" t="0" r="0" b="0"/>
            <wp:docPr id="71" name="Рисунок 71" descr="Z:\__УРЗП\04. Конкурентные процедуры\АУКЦИОНЫ\2020 год\Воскресенск г.о\ЗЕМЛЯ\1531\05.08.2020_вх-10390_2020_Очековский_Д.В._Неплюева_И.А. (1)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Воскресенск г.о\ЗЕМЛЯ\1531\05.08.2020_вх-10390_2020_Очековский_Д.В._Неплюева_И.А. (1)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56178BE" wp14:editId="13AFE6CB">
            <wp:extent cx="6572250" cy="9296400"/>
            <wp:effectExtent l="0" t="0" r="0" b="0"/>
            <wp:docPr id="72" name="Рисунок 72" descr="Z:\__УРЗП\04. Конкурентные процедуры\АУКЦИОНЫ\2020 год\Воскресенск г.о\ЗЕМЛЯ\1531\05.08.2020_вх-10390_2020_Очековский_Д.В._Неплюева_И.А. (1)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Воскресенск г.о\ЗЕМЛЯ\1531\05.08.2020_вх-10390_2020_Очековский_Д.В._Неплюева_И.А. (1)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823C68A" wp14:editId="73551C5E">
            <wp:extent cx="6572250" cy="9296400"/>
            <wp:effectExtent l="0" t="0" r="0" b="0"/>
            <wp:docPr id="73" name="Рисунок 73" descr="Z:\__УРЗП\04. Конкурентные процедуры\АУКЦИОНЫ\2020 год\Воскресенск г.о\ЗЕМЛЯ\1531\05.08.2020_вх-10390_2020_Очековский_Д.В._Неплюева_И.А. (1)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Воскресенск г.о\ЗЕМЛЯ\1531\05.08.2020_вх-10390_2020_Очековский_Д.В._Неплюева_И.А. (1)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9974B37" wp14:editId="0DB07B7E">
            <wp:extent cx="6572250" cy="9296400"/>
            <wp:effectExtent l="0" t="0" r="0" b="0"/>
            <wp:docPr id="74" name="Рисунок 74" descr="Z:\__УРЗП\04. Конкурентные процедуры\АУКЦИОНЫ\2020 год\Воскресенск г.о\ЗЕМЛЯ\1531\05.08.2020_вх-10390_2020_Очековский_Д.В._Неплюева_И.А. (1)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Воскресенск г.о\ЗЕМЛЯ\1531\05.08.2020_вх-10390_2020_Очековский_Д.В._Неплюева_И.А. (1)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CAC084B" wp14:editId="11D938C6">
            <wp:extent cx="6572250" cy="9296400"/>
            <wp:effectExtent l="0" t="0" r="0" b="0"/>
            <wp:docPr id="75" name="Рисунок 75" descr="Z:\__УРЗП\04. Конкурентные процедуры\АУКЦИОНЫ\2020 год\Воскресенск г.о\ЗЕМЛЯ\1531\05.08.2020_вх-10390_2020_Очековский_Д.В._Неплюева_И.А. (1)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Воскресенск г.о\ЗЕМЛЯ\1531\05.08.2020_вх-10390_2020_Очековский_Д.В._Неплюева_И.А. (1)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BDB1A25" wp14:editId="38422F75">
            <wp:extent cx="6572250" cy="9296400"/>
            <wp:effectExtent l="0" t="0" r="0" b="0"/>
            <wp:docPr id="76" name="Рисунок 76" descr="Z:\__УРЗП\04. Конкурентные процедуры\АУКЦИОНЫ\2020 год\Воскресенск г.о\ЗЕМЛЯ\1531\05.08.2020_вх-10390_2020_Очековский_Д.В._Неплюева_И.А. (1)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Воскресенск г.о\ЗЕМЛЯ\1531\05.08.2020_вх-10390_2020_Очековский_Д.В._Неплюева_И.А. (1)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52D5462" wp14:editId="749230D1">
            <wp:extent cx="6572250" cy="9296400"/>
            <wp:effectExtent l="0" t="0" r="0" b="0"/>
            <wp:docPr id="77" name="Рисунок 77" descr="Z:\__УРЗП\04. Конкурентные процедуры\АУКЦИОНЫ\2020 год\Воскресенск г.о\ЗЕМЛЯ\1531\05.08.2020_вх-10390_2020_Очековский_Д.В._Неплюева_И.А. (1)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Воскресенск г.о\ЗЕМЛЯ\1531\05.08.2020_вх-10390_2020_Очековский_Д.В._Неплюева_И.А. (1)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68B8976" wp14:editId="6D409864">
            <wp:extent cx="6572250" cy="9296400"/>
            <wp:effectExtent l="0" t="0" r="0" b="0"/>
            <wp:docPr id="78" name="Рисунок 78" descr="Z:\__УРЗП\04. Конкурентные процедуры\АУКЦИОНЫ\2020 год\Воскресенск г.о\ЗЕМЛЯ\1531\05.08.2020_вх-10390_2020_Очековский_Д.В._Неплюева_И.А. (1)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Воскресенск г.о\ЗЕМЛЯ\1531\05.08.2020_вх-10390_2020_Очековский_Д.В._Неплюева_И.А. (1)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E8DC" w14:textId="30782FE4" w:rsidR="00210D26" w:rsidRDefault="00210D26" w:rsidP="00A37A2C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202C4EAD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  <w:r w:rsidR="0081254F">
        <w:rPr>
          <w:lang w:eastAsia="ru-RU"/>
        </w:rPr>
        <w:t xml:space="preserve"> договора аренды земельного участка</w:t>
      </w:r>
    </w:p>
    <w:p w14:paraId="38C9F89E" w14:textId="4B239085" w:rsidR="00A53A4E" w:rsidRDefault="00A53A4E" w:rsidP="001404B9">
      <w:pPr>
        <w:suppressAutoHyphens w:val="0"/>
        <w:rPr>
          <w:sz w:val="22"/>
          <w:szCs w:val="22"/>
          <w:lang w:eastAsia="ru-RU"/>
        </w:rPr>
      </w:pPr>
    </w:p>
    <w:p w14:paraId="173DA2B3" w14:textId="0325C5B3" w:rsidR="0081254F" w:rsidRPr="00905E5F" w:rsidRDefault="0081254F" w:rsidP="0081254F">
      <w:pPr>
        <w:suppressAutoHyphens w:val="0"/>
        <w:ind w:right="-5"/>
        <w:jc w:val="right"/>
        <w:rPr>
          <w:b/>
          <w:lang w:eastAsia="ru-RU"/>
        </w:rPr>
      </w:pPr>
    </w:p>
    <w:p w14:paraId="32977389" w14:textId="77777777" w:rsidR="0081254F" w:rsidRPr="001303D1" w:rsidRDefault="0081254F" w:rsidP="0081254F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773825AF" w14:textId="77777777" w:rsidR="0081254F" w:rsidRDefault="0081254F" w:rsidP="0081254F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2" w:name="bookmark1"/>
      <w:r w:rsidRPr="001303D1">
        <w:rPr>
          <w:rStyle w:val="afff8"/>
        </w:rPr>
        <w:t>аренды земельного участка</w:t>
      </w:r>
      <w:bookmarkEnd w:id="122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400A9F63" w14:textId="77777777" w:rsidR="0081254F" w:rsidRPr="008A4C00" w:rsidRDefault="0081254F" w:rsidP="0081254F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8A4C00">
        <w:rPr>
          <w:rStyle w:val="afff8"/>
          <w:b w:val="0"/>
        </w:rPr>
        <w:t>от _______________№ _______</w:t>
      </w:r>
    </w:p>
    <w:p w14:paraId="729179B2" w14:textId="77777777" w:rsidR="0081254F" w:rsidRPr="008A4C00" w:rsidRDefault="0081254F" w:rsidP="0081254F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3" w:name="bookmark2"/>
    </w:p>
    <w:p w14:paraId="51F68E9C" w14:textId="77777777" w:rsidR="0081254F" w:rsidRPr="008A4C00" w:rsidRDefault="0081254F" w:rsidP="0081254F">
      <w:pPr>
        <w:tabs>
          <w:tab w:val="left" w:pos="1024"/>
        </w:tabs>
        <w:jc w:val="both"/>
        <w:rPr>
          <w:rStyle w:val="afff8"/>
          <w:b w:val="0"/>
        </w:rPr>
      </w:pPr>
      <w:r w:rsidRPr="008A4C00">
        <w:rPr>
          <w:rStyle w:val="afff8"/>
          <w:b w:val="0"/>
        </w:rPr>
        <w:t>Место заключения</w:t>
      </w:r>
      <w:bookmarkEnd w:id="123"/>
      <w:r w:rsidRPr="008A4C00">
        <w:rPr>
          <w:rStyle w:val="afff8"/>
          <w:b w:val="0"/>
        </w:rPr>
        <w:t xml:space="preserve"> ___________________________________________ «_____» _____________20____</w:t>
      </w:r>
    </w:p>
    <w:p w14:paraId="7AC9D4B4" w14:textId="77777777" w:rsidR="0081254F" w:rsidRPr="008A4C00" w:rsidRDefault="0081254F" w:rsidP="0081254F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2BF1FC05" w14:textId="77777777" w:rsidR="0081254F" w:rsidRPr="008A4C00" w:rsidRDefault="0081254F" w:rsidP="0081254F">
      <w:pPr>
        <w:tabs>
          <w:tab w:val="left" w:pos="1024"/>
        </w:tabs>
        <w:jc w:val="both"/>
        <w:rPr>
          <w:rStyle w:val="afff8"/>
          <w:b w:val="0"/>
        </w:rPr>
      </w:pPr>
      <w:r w:rsidRPr="008A4C00">
        <w:rPr>
          <w:rStyle w:val="afff8"/>
          <w:b w:val="0"/>
        </w:rPr>
        <w:t>____________________________________________________________, (ОГРН ___________________, ИНН/КПП ___________/____________, в лице ______________________, действующ__ на основании _____________, зарегистрированного __________________________________________, именуем__</w:t>
      </w:r>
      <w:r w:rsidRPr="008A4C00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8A4C00">
        <w:rPr>
          <w:rStyle w:val="afff8"/>
          <w:b w:val="0"/>
        </w:rPr>
        <w:br/>
        <w:t>с одной стороны, и</w:t>
      </w:r>
    </w:p>
    <w:p w14:paraId="7D5E24C1" w14:textId="77777777" w:rsidR="0081254F" w:rsidRPr="008A4C00" w:rsidRDefault="0081254F" w:rsidP="0081254F">
      <w:pPr>
        <w:tabs>
          <w:tab w:val="left" w:pos="1024"/>
        </w:tabs>
        <w:jc w:val="both"/>
      </w:pPr>
      <w:r w:rsidRPr="008A4C00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действующ__ на основании ___________, с другой стороны, именуем__ в дальнейшем Арендатор, </w:t>
      </w:r>
      <w:r w:rsidRPr="008A4C00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8A4C00">
        <w:rPr>
          <w:b/>
        </w:rPr>
        <w:t xml:space="preserve"> __________________</w:t>
      </w:r>
      <w:r w:rsidRPr="008A4C00">
        <w:rPr>
          <w:rStyle w:val="afff8"/>
          <w:b w:val="0"/>
        </w:rPr>
        <w:t>,</w:t>
      </w:r>
      <w:r w:rsidRPr="008A4C00">
        <w:rPr>
          <w:b/>
        </w:rPr>
        <w:t xml:space="preserve"> </w:t>
      </w:r>
      <w:r w:rsidRPr="008A4C00">
        <w:t>заключили настоящий договор о нижеследующем.</w:t>
      </w:r>
    </w:p>
    <w:p w14:paraId="1FB4F142" w14:textId="77777777" w:rsidR="0081254F" w:rsidRDefault="0081254F" w:rsidP="0081254F">
      <w:pPr>
        <w:keepNext/>
        <w:keepLines/>
        <w:spacing w:after="24" w:line="230" w:lineRule="exact"/>
        <w:ind w:left="3380"/>
      </w:pPr>
      <w:bookmarkStart w:id="124" w:name="bookmark3"/>
    </w:p>
    <w:p w14:paraId="7B982F3D" w14:textId="77777777" w:rsidR="0081254F" w:rsidRDefault="0081254F" w:rsidP="0081254F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18593531" w14:textId="77777777" w:rsidR="0081254F" w:rsidRPr="009717CB" w:rsidRDefault="0081254F" w:rsidP="0081254F">
      <w:pPr>
        <w:keepNext/>
        <w:keepLines/>
        <w:spacing w:after="24" w:line="230" w:lineRule="exact"/>
        <w:ind w:left="3380"/>
        <w:rPr>
          <w:b/>
        </w:rPr>
      </w:pPr>
    </w:p>
    <w:p w14:paraId="315A605C" w14:textId="77777777" w:rsidR="0081254F" w:rsidRPr="008A4C00" w:rsidRDefault="0081254F" w:rsidP="0081254F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9717CB">
        <w:rPr>
          <w:rStyle w:val="afff8"/>
        </w:rPr>
        <w:t xml:space="preserve">1.1. </w:t>
      </w:r>
      <w:r w:rsidRPr="008A4C00">
        <w:rPr>
          <w:rStyle w:val="afff8"/>
          <w:b w:val="0"/>
        </w:rPr>
        <w:t>Арендодатель</w:t>
      </w:r>
      <w:r w:rsidRPr="008A4C00">
        <w:rPr>
          <w:b/>
        </w:rPr>
        <w:t xml:space="preserve"> </w:t>
      </w:r>
      <w:r w:rsidRPr="009717CB">
        <w:t xml:space="preserve">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____ </w:t>
      </w:r>
      <w:r w:rsidRPr="008A4C00">
        <w:rPr>
          <w:rStyle w:val="afff8"/>
          <w:b w:val="0"/>
        </w:rPr>
        <w:t>кв.м,</w:t>
      </w:r>
      <w:r w:rsidRPr="008A4C00">
        <w:rPr>
          <w:b/>
        </w:rPr>
        <w:t xml:space="preserve"> </w:t>
      </w:r>
      <w:r w:rsidRPr="008A4C00">
        <w:t>с кадастровым</w:t>
      </w:r>
      <w:r w:rsidRPr="008A4C00">
        <w:rPr>
          <w:rStyle w:val="afff8"/>
        </w:rPr>
        <w:t xml:space="preserve"> </w:t>
      </w:r>
      <w:r w:rsidRPr="008A4C00">
        <w:rPr>
          <w:rStyle w:val="afff8"/>
          <w:b w:val="0"/>
        </w:rPr>
        <w:t xml:space="preserve">номером </w:t>
      </w:r>
      <w:r w:rsidRPr="008A4C00">
        <w:rPr>
          <w:rStyle w:val="afff8"/>
        </w:rPr>
        <w:t>_______,</w:t>
      </w:r>
      <w:r w:rsidRPr="008A4C00">
        <w:t xml:space="preserve"> категория земель______ с видом разрешенного использования___________________, расположенный по адресу: </w:t>
      </w:r>
      <w:r w:rsidRPr="008A4C00">
        <w:rPr>
          <w:rStyle w:val="afff8"/>
        </w:rPr>
        <w:t>___________________________</w:t>
      </w:r>
      <w:r w:rsidRPr="008A4C00">
        <w:rPr>
          <w:rStyle w:val="afff8"/>
          <w:b w:val="0"/>
        </w:rPr>
        <w:t xml:space="preserve">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732F6ECD" w14:textId="77777777" w:rsidR="0081254F" w:rsidRPr="008A4C00" w:rsidRDefault="0081254F" w:rsidP="0081254F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5" w:name="bookmark4"/>
      <w:r w:rsidRPr="008A4C00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8A4C00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7DBAB650" w14:textId="77777777" w:rsidR="0081254F" w:rsidRPr="009717CB" w:rsidRDefault="0081254F" w:rsidP="0081254F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0536A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04817C81" w14:textId="2BC32167" w:rsidR="0081254F" w:rsidRPr="009717CB" w:rsidRDefault="003A29CE" w:rsidP="0081254F">
      <w:pPr>
        <w:tabs>
          <w:tab w:val="left" w:pos="1024"/>
        </w:tabs>
        <w:ind w:firstLine="709"/>
        <w:jc w:val="both"/>
      </w:pPr>
      <w:r>
        <w:t>1.4</w:t>
      </w:r>
      <w:r w:rsidR="0081254F" w:rsidRPr="009717CB">
        <w:t>. На Земельном участке объекты недвижимого имущества отсутствуют.</w:t>
      </w:r>
    </w:p>
    <w:p w14:paraId="76920B7F" w14:textId="77777777" w:rsidR="0081254F" w:rsidRPr="009717CB" w:rsidRDefault="0081254F" w:rsidP="0081254F">
      <w:pPr>
        <w:tabs>
          <w:tab w:val="left" w:pos="1024"/>
        </w:tabs>
        <w:ind w:firstLine="709"/>
        <w:jc w:val="both"/>
        <w:rPr>
          <w:b/>
        </w:rPr>
      </w:pPr>
    </w:p>
    <w:p w14:paraId="5BCFEE89" w14:textId="77777777" w:rsidR="0081254F" w:rsidRDefault="0081254F" w:rsidP="0081254F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52FEF115" w14:textId="77777777" w:rsidR="0081254F" w:rsidRPr="009717CB" w:rsidRDefault="0081254F" w:rsidP="0081254F">
      <w:pPr>
        <w:keepNext/>
        <w:keepLines/>
        <w:spacing w:after="31" w:line="230" w:lineRule="exact"/>
        <w:ind w:left="3402" w:firstLine="709"/>
        <w:rPr>
          <w:b/>
        </w:rPr>
      </w:pPr>
    </w:p>
    <w:p w14:paraId="1973A160" w14:textId="77777777" w:rsidR="0081254F" w:rsidRPr="009717CB" w:rsidRDefault="0081254F" w:rsidP="008125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402A530" w14:textId="77777777" w:rsidR="0081254F" w:rsidRPr="009717CB" w:rsidRDefault="0081254F" w:rsidP="008125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487D696" w14:textId="77777777" w:rsidR="0081254F" w:rsidRPr="009717CB" w:rsidRDefault="0081254F" w:rsidP="008125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1A402285" w14:textId="77777777" w:rsidR="0081254F" w:rsidRPr="009717CB" w:rsidRDefault="0081254F" w:rsidP="0081254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2978FCB1" w14:textId="77777777" w:rsidR="0081254F" w:rsidRPr="009717CB" w:rsidRDefault="0081254F" w:rsidP="0081254F">
      <w:pPr>
        <w:keepNext/>
        <w:keepLines/>
        <w:spacing w:after="80" w:line="230" w:lineRule="exact"/>
        <w:ind w:left="3160" w:firstLine="709"/>
        <w:rPr>
          <w:b/>
        </w:rPr>
      </w:pPr>
    </w:p>
    <w:p w14:paraId="2182EADE" w14:textId="77777777" w:rsidR="0081254F" w:rsidRDefault="0081254F" w:rsidP="0081254F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367914F3" w14:textId="77777777" w:rsidR="0081254F" w:rsidRPr="009717CB" w:rsidRDefault="0081254F" w:rsidP="0081254F">
      <w:pPr>
        <w:keepNext/>
        <w:keepLines/>
        <w:spacing w:after="80" w:line="230" w:lineRule="exact"/>
        <w:ind w:left="3160"/>
        <w:rPr>
          <w:b/>
        </w:rPr>
      </w:pPr>
    </w:p>
    <w:p w14:paraId="5E2580FF" w14:textId="77777777" w:rsidR="0081254F" w:rsidRPr="009717CB" w:rsidRDefault="0081254F" w:rsidP="0081254F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5FD2A4DB" w14:textId="77777777" w:rsidR="0081254F" w:rsidRPr="009717CB" w:rsidRDefault="0081254F" w:rsidP="0081254F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2F0B46D1" w14:textId="77777777" w:rsidR="0081254F" w:rsidRDefault="0081254F" w:rsidP="0081254F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5EA890EC" w14:textId="77777777" w:rsidR="0081254F" w:rsidRPr="009717CB" w:rsidRDefault="0081254F" w:rsidP="0081254F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03CC9524" w14:textId="77777777" w:rsidR="0081254F" w:rsidRPr="009717CB" w:rsidRDefault="0081254F" w:rsidP="0081254F">
      <w:pPr>
        <w:ind w:firstLine="709"/>
        <w:jc w:val="both"/>
      </w:pPr>
      <w:r w:rsidRPr="009717CB">
        <w:rPr>
          <w:color w:val="000000" w:themeColor="text1"/>
        </w:rPr>
        <w:lastRenderedPageBreak/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5A822CAA" w14:textId="77777777" w:rsidR="0081254F" w:rsidRPr="009717CB" w:rsidRDefault="0081254F" w:rsidP="0081254F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4EF86480" w14:textId="77777777" w:rsidR="0081254F" w:rsidRPr="009717CB" w:rsidRDefault="0081254F" w:rsidP="0081254F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2A346E2C" w14:textId="77777777" w:rsidR="0081254F" w:rsidRDefault="0081254F" w:rsidP="0081254F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38736880" w14:textId="77777777" w:rsidR="0081254F" w:rsidRPr="009717CB" w:rsidRDefault="0081254F" w:rsidP="0081254F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3E7CBA29" w14:textId="77777777" w:rsidR="0081254F" w:rsidRPr="009717CB" w:rsidRDefault="0081254F" w:rsidP="0081254F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51FE918F" w14:textId="77777777" w:rsidR="0081254F" w:rsidRPr="009717CB" w:rsidRDefault="0081254F" w:rsidP="0081254F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2E22EC8C" w14:textId="77777777" w:rsidR="0081254F" w:rsidRPr="009717CB" w:rsidRDefault="0081254F" w:rsidP="0081254F">
      <w:pPr>
        <w:keepNext/>
        <w:keepLines/>
        <w:ind w:firstLine="709"/>
        <w:rPr>
          <w:b/>
        </w:rPr>
      </w:pPr>
    </w:p>
    <w:p w14:paraId="0CD98949" w14:textId="77777777" w:rsidR="0081254F" w:rsidRPr="009717CB" w:rsidRDefault="0081254F" w:rsidP="0081254F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10746181" w14:textId="77777777" w:rsidR="0081254F" w:rsidRPr="009717CB" w:rsidRDefault="0081254F" w:rsidP="0081254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5BCD5D3D" w14:textId="77777777" w:rsidR="0081254F" w:rsidRPr="009717CB" w:rsidRDefault="0081254F" w:rsidP="0081254F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707EE305" w14:textId="77777777" w:rsidR="0081254F" w:rsidRPr="009717CB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4ED82C4E" w14:textId="77777777" w:rsidR="0081254F" w:rsidRPr="009717CB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56287EFB" w14:textId="77777777" w:rsidR="0081254F" w:rsidRPr="009717CB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6A9C4A6F" w14:textId="77777777" w:rsidR="0081254F" w:rsidRPr="009717CB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08E069B5" w14:textId="77777777" w:rsidR="0081254F" w:rsidRPr="009717CB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2443EF04" w14:textId="77777777" w:rsidR="0081254F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5D353103" w14:textId="77777777" w:rsidR="0081254F" w:rsidRPr="009976A1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5CA621A5" w14:textId="77777777" w:rsidR="0081254F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6C65A3CF" w14:textId="77777777" w:rsidR="0081254F" w:rsidRPr="009976A1" w:rsidRDefault="0081254F" w:rsidP="0081254F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124A397C" w14:textId="77777777" w:rsidR="0081254F" w:rsidRPr="009717CB" w:rsidRDefault="0081254F" w:rsidP="0081254F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448BF222" w14:textId="77777777" w:rsidR="0081254F" w:rsidRPr="009717CB" w:rsidRDefault="0081254F" w:rsidP="0081254F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47D4E302" w14:textId="77777777" w:rsidR="0081254F" w:rsidRPr="009717CB" w:rsidRDefault="0081254F" w:rsidP="0081254F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4D15A9B4" w14:textId="77777777" w:rsidR="0081254F" w:rsidRPr="009717CB" w:rsidRDefault="0081254F" w:rsidP="0081254F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31C4065" w14:textId="77777777" w:rsidR="0081254F" w:rsidRDefault="0081254F" w:rsidP="0081254F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29" w:name="bookmark8"/>
    </w:p>
    <w:p w14:paraId="7DDF5301" w14:textId="77777777" w:rsidR="0081254F" w:rsidRDefault="0081254F" w:rsidP="0081254F">
      <w:pPr>
        <w:ind w:firstLine="709"/>
        <w:jc w:val="both"/>
      </w:pPr>
      <w:r w:rsidRPr="009717CB">
        <w:t>4.2. Арендодатель обязан:</w:t>
      </w:r>
      <w:bookmarkEnd w:id="129"/>
    </w:p>
    <w:p w14:paraId="7B805847" w14:textId="77777777" w:rsidR="0081254F" w:rsidRDefault="0081254F" w:rsidP="0081254F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05C79302" w14:textId="77777777" w:rsidR="0081254F" w:rsidRDefault="0081254F" w:rsidP="0081254F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545F66E7" w14:textId="77777777" w:rsidR="0081254F" w:rsidRPr="009717CB" w:rsidRDefault="0081254F" w:rsidP="0081254F">
      <w:pPr>
        <w:ind w:firstLine="709"/>
        <w:jc w:val="both"/>
      </w:pPr>
      <w:r w:rsidRPr="009717CB">
        <w:lastRenderedPageBreak/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6AFB8814" w14:textId="77777777" w:rsidR="0081254F" w:rsidRPr="009717CB" w:rsidRDefault="0081254F" w:rsidP="0081254F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EA05124" w14:textId="77777777" w:rsidR="0081254F" w:rsidRPr="009717CB" w:rsidRDefault="0081254F" w:rsidP="0081254F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77559EE0" w14:textId="77777777" w:rsidR="0081254F" w:rsidRPr="009717CB" w:rsidRDefault="0081254F" w:rsidP="0081254F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2ABCFE8C" w14:textId="77777777" w:rsidR="0081254F" w:rsidRPr="009717CB" w:rsidRDefault="0081254F" w:rsidP="0081254F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2F7E0E69" w14:textId="77777777" w:rsidR="0081254F" w:rsidRPr="009717CB" w:rsidRDefault="0081254F" w:rsidP="0081254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11FBABE9" w14:textId="77777777" w:rsidR="0081254F" w:rsidRPr="009717CB" w:rsidRDefault="0081254F" w:rsidP="0081254F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7EFED458" w14:textId="77777777" w:rsidR="0081254F" w:rsidRPr="009717CB" w:rsidRDefault="0081254F" w:rsidP="0081254F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112537D9" w14:textId="77777777" w:rsidR="0081254F" w:rsidRPr="009717CB" w:rsidRDefault="0081254F" w:rsidP="0081254F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5BDC2751" w14:textId="77777777" w:rsidR="0081254F" w:rsidRPr="009717CB" w:rsidRDefault="0081254F" w:rsidP="0081254F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27DD4411" w14:textId="77777777" w:rsidR="0081254F" w:rsidRPr="009717CB" w:rsidRDefault="0081254F" w:rsidP="0081254F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6E88FA64" w14:textId="77777777" w:rsidR="0081254F" w:rsidRPr="009717CB" w:rsidRDefault="0081254F" w:rsidP="0081254F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17FAD3B4" w14:textId="77777777" w:rsidR="0081254F" w:rsidRPr="009717CB" w:rsidRDefault="0081254F" w:rsidP="0081254F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0C986028" w14:textId="77777777" w:rsidR="0081254F" w:rsidRPr="009717CB" w:rsidRDefault="0081254F" w:rsidP="0081254F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CADA81C" w14:textId="77777777" w:rsidR="0081254F" w:rsidRPr="009717CB" w:rsidRDefault="0081254F" w:rsidP="0081254F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3D17223F" w14:textId="77777777" w:rsidR="0081254F" w:rsidRPr="009717CB" w:rsidRDefault="0081254F" w:rsidP="0081254F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3B89B031" w14:textId="77777777" w:rsidR="0081254F" w:rsidRPr="009717CB" w:rsidRDefault="0081254F" w:rsidP="0081254F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17918688" w14:textId="77777777" w:rsidR="0081254F" w:rsidRDefault="0081254F" w:rsidP="0081254F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  <w:r>
        <w:t xml:space="preserve"> </w:t>
      </w:r>
    </w:p>
    <w:p w14:paraId="245F7E30" w14:textId="77777777" w:rsidR="0081254F" w:rsidRDefault="0081254F" w:rsidP="0081254F">
      <w:pPr>
        <w:tabs>
          <w:tab w:val="left" w:pos="1332"/>
        </w:tabs>
        <w:ind w:firstLine="709"/>
        <w:jc w:val="center"/>
      </w:pPr>
      <w:bookmarkStart w:id="132" w:name="bookmark11"/>
    </w:p>
    <w:p w14:paraId="7E78B241" w14:textId="77777777" w:rsidR="0081254F" w:rsidRPr="009717CB" w:rsidRDefault="0081254F" w:rsidP="0081254F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2"/>
    </w:p>
    <w:p w14:paraId="775B5801" w14:textId="77777777" w:rsidR="0081254F" w:rsidRPr="009717CB" w:rsidRDefault="0081254F" w:rsidP="0081254F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64C09E4" w14:textId="77777777" w:rsidR="0081254F" w:rsidRPr="009717CB" w:rsidRDefault="0081254F" w:rsidP="0081254F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2E24161E" w14:textId="77777777" w:rsidR="0081254F" w:rsidRPr="009717CB" w:rsidRDefault="0081254F" w:rsidP="0081254F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39714FC5" w14:textId="77777777" w:rsidR="0081254F" w:rsidRPr="009717CB" w:rsidRDefault="0081254F" w:rsidP="0081254F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lastRenderedPageBreak/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4B0E0E5C" w14:textId="77777777" w:rsidR="0081254F" w:rsidRPr="009717CB" w:rsidRDefault="0081254F" w:rsidP="0081254F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7549B86F" w14:textId="77777777" w:rsidR="0081254F" w:rsidRPr="009717CB" w:rsidRDefault="0081254F" w:rsidP="0081254F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28357270" w14:textId="77777777" w:rsidR="0081254F" w:rsidRPr="009717CB" w:rsidRDefault="0081254F" w:rsidP="0081254F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573ECC2" w14:textId="77777777" w:rsidR="0081254F" w:rsidRPr="009717CB" w:rsidRDefault="0081254F" w:rsidP="0081254F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B4E9F8C" w14:textId="77777777" w:rsidR="0081254F" w:rsidRPr="009717CB" w:rsidRDefault="0081254F" w:rsidP="0081254F">
      <w:pPr>
        <w:autoSpaceDE w:val="0"/>
        <w:autoSpaceDN w:val="0"/>
        <w:adjustRightInd w:val="0"/>
        <w:ind w:firstLine="709"/>
        <w:jc w:val="both"/>
      </w:pPr>
    </w:p>
    <w:p w14:paraId="424BAC3B" w14:textId="77777777" w:rsidR="0081254F" w:rsidRPr="009717CB" w:rsidRDefault="0081254F" w:rsidP="0081254F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6C1B1C56" w14:textId="77777777" w:rsidR="0081254F" w:rsidRPr="009717CB" w:rsidRDefault="0081254F" w:rsidP="0081254F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671B0554" w14:textId="77777777" w:rsidR="0081254F" w:rsidRDefault="0081254F" w:rsidP="0081254F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12A84B8C" w14:textId="77777777" w:rsidR="0081254F" w:rsidRPr="009976A1" w:rsidRDefault="0081254F" w:rsidP="0081254F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5D670024" w14:textId="77777777" w:rsidR="0081254F" w:rsidRPr="009717CB" w:rsidRDefault="0081254F" w:rsidP="0081254F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537D4D74" w14:textId="77777777" w:rsidR="0081254F" w:rsidRPr="009717CB" w:rsidRDefault="0081254F" w:rsidP="0081254F">
      <w:pPr>
        <w:tabs>
          <w:tab w:val="left" w:pos="1055"/>
        </w:tabs>
        <w:ind w:firstLine="709"/>
        <w:rPr>
          <w:i/>
        </w:rPr>
      </w:pPr>
    </w:p>
    <w:p w14:paraId="091135F5" w14:textId="77777777" w:rsidR="0081254F" w:rsidRPr="009717CB" w:rsidRDefault="0081254F" w:rsidP="0081254F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744FB12C" w14:textId="77777777" w:rsidR="0081254F" w:rsidRPr="009717CB" w:rsidRDefault="0081254F" w:rsidP="0081254F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04CD587" w14:textId="77777777" w:rsidR="0081254F" w:rsidRPr="009717CB" w:rsidRDefault="0081254F" w:rsidP="0081254F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EA86F4B" w14:textId="77777777" w:rsidR="0081254F" w:rsidRPr="009717CB" w:rsidRDefault="0081254F" w:rsidP="0081254F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6EC23C27" w14:textId="77777777" w:rsidR="0081254F" w:rsidRPr="009717CB" w:rsidRDefault="0081254F" w:rsidP="0081254F">
      <w:pPr>
        <w:ind w:firstLine="709"/>
        <w:jc w:val="both"/>
        <w:rPr>
          <w:i/>
        </w:rPr>
      </w:pPr>
      <w:r w:rsidRPr="009717CB">
        <w:t xml:space="preserve"> </w:t>
      </w:r>
    </w:p>
    <w:p w14:paraId="2C8A8EF1" w14:textId="77777777" w:rsidR="0081254F" w:rsidRPr="009717CB" w:rsidRDefault="0081254F" w:rsidP="0081254F">
      <w:pPr>
        <w:jc w:val="center"/>
        <w:rPr>
          <w:rStyle w:val="afff8"/>
          <w:b w:val="0"/>
        </w:rPr>
      </w:pPr>
      <w:r w:rsidRPr="009717CB">
        <w:rPr>
          <w:rStyle w:val="afff8"/>
          <w:lang w:val="en-US"/>
        </w:rPr>
        <w:t>IX</w:t>
      </w:r>
      <w:r w:rsidRPr="009717CB">
        <w:rPr>
          <w:rStyle w:val="afff8"/>
        </w:rPr>
        <w:t xml:space="preserve">. Приложения </w:t>
      </w:r>
    </w:p>
    <w:p w14:paraId="5A9A873F" w14:textId="77777777" w:rsidR="0081254F" w:rsidRPr="009717CB" w:rsidRDefault="0081254F" w:rsidP="0081254F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7543519A" w14:textId="77777777" w:rsidR="0081254F" w:rsidRPr="009717CB" w:rsidRDefault="0081254F" w:rsidP="0081254F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329E795B" w14:textId="77777777" w:rsidR="0081254F" w:rsidRPr="009717CB" w:rsidRDefault="0081254F" w:rsidP="0081254F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04A26E01" w14:textId="77777777" w:rsidR="0081254F" w:rsidRDefault="0081254F" w:rsidP="0081254F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6662DCF3" w14:textId="77777777" w:rsidR="0081254F" w:rsidRPr="009717CB" w:rsidRDefault="0081254F" w:rsidP="0081254F">
      <w:pPr>
        <w:tabs>
          <w:tab w:val="left" w:pos="358"/>
        </w:tabs>
        <w:jc w:val="center"/>
      </w:pPr>
    </w:p>
    <w:p w14:paraId="79C34624" w14:textId="77777777" w:rsidR="0081254F" w:rsidRPr="009717CB" w:rsidRDefault="0081254F" w:rsidP="0081254F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5366DA8C" w14:textId="77777777" w:rsidR="0081254F" w:rsidRPr="009717CB" w:rsidRDefault="0081254F" w:rsidP="0081254F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1254F" w:rsidRPr="009717CB" w14:paraId="774246B5" w14:textId="77777777" w:rsidTr="00391C06">
        <w:tc>
          <w:tcPr>
            <w:tcW w:w="4503" w:type="dxa"/>
          </w:tcPr>
          <w:p w14:paraId="2BDB1649" w14:textId="77777777" w:rsidR="0081254F" w:rsidRPr="009717CB" w:rsidRDefault="0081254F" w:rsidP="00391C0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0EF2B7CD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1081FFAE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663A5F45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6865C895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реквизиты:____________;</w:t>
            </w:r>
          </w:p>
          <w:p w14:paraId="23CCF943" w14:textId="77777777" w:rsidR="0081254F" w:rsidRPr="009717CB" w:rsidRDefault="0081254F" w:rsidP="00391C06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09833FDB" w14:textId="77777777" w:rsidR="0081254F" w:rsidRPr="009717CB" w:rsidRDefault="0081254F" w:rsidP="00391C06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0B357719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1D26B8F3" w14:textId="77777777" w:rsidR="0081254F" w:rsidRPr="009717CB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719204F6" w14:textId="77777777" w:rsidR="0081254F" w:rsidRPr="009717CB" w:rsidRDefault="0081254F" w:rsidP="00391C0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09D54489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55B2F64A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4D9F4967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72CFCA0F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реквизиты:_______________;</w:t>
            </w:r>
          </w:p>
          <w:p w14:paraId="288792E4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741B0EF7" w14:textId="77777777" w:rsidR="0081254F" w:rsidRPr="009717CB" w:rsidRDefault="0081254F" w:rsidP="00391C06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4D1A0746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7A95F7D8" w14:textId="77777777" w:rsidR="0081254F" w:rsidRPr="009717CB" w:rsidRDefault="0081254F" w:rsidP="00391C06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66521D7E" w14:textId="77777777" w:rsidR="0081254F" w:rsidRPr="009717CB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449F8916" w14:textId="77777777" w:rsidR="0081254F" w:rsidRDefault="0081254F" w:rsidP="0081254F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375AEA3C" w14:textId="77777777" w:rsidR="0081254F" w:rsidRPr="00BF23F0" w:rsidRDefault="0081254F" w:rsidP="0081254F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35D8C016" w14:textId="77777777" w:rsidR="0081254F" w:rsidRPr="00BF23F0" w:rsidRDefault="0081254F" w:rsidP="0081254F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574DDFFC" w14:textId="77777777" w:rsidR="0081254F" w:rsidRPr="00BF23F0" w:rsidRDefault="0081254F" w:rsidP="0081254F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6196B823" w14:textId="77777777" w:rsidR="0081254F" w:rsidRPr="00BF23F0" w:rsidRDefault="0081254F" w:rsidP="0081254F">
      <w:pPr>
        <w:tabs>
          <w:tab w:val="left" w:pos="681"/>
        </w:tabs>
        <w:spacing w:line="270" w:lineRule="exact"/>
        <w:ind w:left="500" w:right="100"/>
        <w:jc w:val="both"/>
      </w:pPr>
    </w:p>
    <w:p w14:paraId="6E22FEA3" w14:textId="77777777" w:rsidR="0081254F" w:rsidRPr="00BF23F0" w:rsidRDefault="0081254F" w:rsidP="0081254F">
      <w:pPr>
        <w:tabs>
          <w:tab w:val="left" w:pos="681"/>
        </w:tabs>
        <w:spacing w:line="270" w:lineRule="exact"/>
        <w:ind w:left="500" w:right="100"/>
        <w:jc w:val="both"/>
      </w:pPr>
    </w:p>
    <w:p w14:paraId="4F8FB0F2" w14:textId="77777777" w:rsidR="0081254F" w:rsidRPr="00BF23F0" w:rsidRDefault="0081254F" w:rsidP="0081254F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81254F" w:rsidRPr="00BF23F0" w14:paraId="62F4B1E3" w14:textId="77777777" w:rsidTr="00391C06">
        <w:tc>
          <w:tcPr>
            <w:tcW w:w="594" w:type="dxa"/>
          </w:tcPr>
          <w:p w14:paraId="568405F6" w14:textId="77777777" w:rsidR="0081254F" w:rsidRPr="00BF23F0" w:rsidRDefault="0081254F" w:rsidP="00391C06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21E5843D" w14:textId="77777777" w:rsidR="0081254F" w:rsidRPr="00BF23F0" w:rsidRDefault="0081254F" w:rsidP="00391C06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>, кв.м</w:t>
            </w:r>
          </w:p>
        </w:tc>
        <w:tc>
          <w:tcPr>
            <w:tcW w:w="3365" w:type="dxa"/>
          </w:tcPr>
          <w:p w14:paraId="7D0ED1C7" w14:textId="77777777" w:rsidR="0081254F" w:rsidRPr="00BF23F0" w:rsidRDefault="0081254F" w:rsidP="00391C06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3C92B348" w14:textId="77777777" w:rsidR="0081254F" w:rsidRPr="00BF23F0" w:rsidRDefault="0081254F" w:rsidP="00391C06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81254F" w:rsidRPr="00BF23F0" w14:paraId="2483928C" w14:textId="77777777" w:rsidTr="00391C06">
        <w:tc>
          <w:tcPr>
            <w:tcW w:w="594" w:type="dxa"/>
          </w:tcPr>
          <w:p w14:paraId="60593E69" w14:textId="77777777" w:rsidR="0081254F" w:rsidRPr="00BF23F0" w:rsidRDefault="0081254F" w:rsidP="00391C06">
            <w:pPr>
              <w:spacing w:after="66"/>
            </w:pPr>
          </w:p>
        </w:tc>
        <w:tc>
          <w:tcPr>
            <w:tcW w:w="977" w:type="dxa"/>
          </w:tcPr>
          <w:p w14:paraId="5ABC2007" w14:textId="77777777" w:rsidR="0081254F" w:rsidRPr="00BF23F0" w:rsidRDefault="0081254F" w:rsidP="00391C06">
            <w:pPr>
              <w:spacing w:after="66"/>
            </w:pPr>
          </w:p>
        </w:tc>
        <w:tc>
          <w:tcPr>
            <w:tcW w:w="3365" w:type="dxa"/>
          </w:tcPr>
          <w:p w14:paraId="7E259D3B" w14:textId="77777777" w:rsidR="0081254F" w:rsidRPr="00BF23F0" w:rsidRDefault="0081254F" w:rsidP="00391C06">
            <w:pPr>
              <w:spacing w:after="66"/>
            </w:pPr>
          </w:p>
        </w:tc>
        <w:tc>
          <w:tcPr>
            <w:tcW w:w="1421" w:type="dxa"/>
          </w:tcPr>
          <w:p w14:paraId="040DE7D5" w14:textId="77777777" w:rsidR="0081254F" w:rsidRPr="00BF23F0" w:rsidRDefault="0081254F" w:rsidP="00391C06">
            <w:pPr>
              <w:spacing w:after="66"/>
            </w:pPr>
          </w:p>
        </w:tc>
      </w:tr>
    </w:tbl>
    <w:p w14:paraId="6699D93A" w14:textId="77777777" w:rsidR="0081254F" w:rsidRPr="00BF23F0" w:rsidRDefault="0081254F" w:rsidP="0081254F">
      <w:pPr>
        <w:spacing w:after="66"/>
        <w:ind w:left="220"/>
      </w:pPr>
    </w:p>
    <w:p w14:paraId="372F7424" w14:textId="77777777" w:rsidR="0081254F" w:rsidRPr="00BF23F0" w:rsidRDefault="0081254F" w:rsidP="0081254F">
      <w:pPr>
        <w:spacing w:after="66"/>
        <w:ind w:left="220"/>
      </w:pPr>
    </w:p>
    <w:p w14:paraId="32875C66" w14:textId="77777777" w:rsidR="0081254F" w:rsidRPr="00BF23F0" w:rsidRDefault="0081254F" w:rsidP="0081254F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0DF08E4C" w14:textId="77777777" w:rsidR="0081254F" w:rsidRPr="00BF23F0" w:rsidRDefault="0081254F" w:rsidP="0081254F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81254F" w:rsidRPr="00BF23F0" w14:paraId="73DF6C73" w14:textId="77777777" w:rsidTr="00391C06">
        <w:tc>
          <w:tcPr>
            <w:tcW w:w="2552" w:type="dxa"/>
          </w:tcPr>
          <w:p w14:paraId="608FB9E5" w14:textId="77777777" w:rsidR="0081254F" w:rsidRPr="00BF23F0" w:rsidRDefault="0081254F" w:rsidP="00391C06">
            <w:pPr>
              <w:spacing w:after="66"/>
            </w:pPr>
          </w:p>
        </w:tc>
        <w:tc>
          <w:tcPr>
            <w:tcW w:w="2551" w:type="dxa"/>
          </w:tcPr>
          <w:p w14:paraId="04DB808E" w14:textId="77777777" w:rsidR="0081254F" w:rsidRPr="00BF23F0" w:rsidRDefault="0081254F" w:rsidP="00391C06">
            <w:pPr>
              <w:spacing w:after="66"/>
            </w:pPr>
            <w:r w:rsidRPr="00BF23F0">
              <w:t>Арендная плата (руб.)</w:t>
            </w:r>
          </w:p>
        </w:tc>
      </w:tr>
      <w:tr w:rsidR="0081254F" w:rsidRPr="00BF23F0" w14:paraId="5CC0EB3E" w14:textId="77777777" w:rsidTr="00391C06">
        <w:tc>
          <w:tcPr>
            <w:tcW w:w="2552" w:type="dxa"/>
          </w:tcPr>
          <w:p w14:paraId="5D505FB4" w14:textId="77777777" w:rsidR="0081254F" w:rsidRPr="00BF23F0" w:rsidRDefault="0081254F" w:rsidP="00391C06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14:paraId="6F7453D4" w14:textId="77777777" w:rsidR="0081254F" w:rsidRPr="00BF23F0" w:rsidRDefault="0081254F" w:rsidP="00391C06">
            <w:pPr>
              <w:spacing w:after="66"/>
            </w:pPr>
          </w:p>
        </w:tc>
      </w:tr>
      <w:tr w:rsidR="0081254F" w:rsidRPr="00BF23F0" w14:paraId="625259FD" w14:textId="77777777" w:rsidTr="00391C06">
        <w:tc>
          <w:tcPr>
            <w:tcW w:w="2552" w:type="dxa"/>
          </w:tcPr>
          <w:p w14:paraId="700D93D8" w14:textId="77777777" w:rsidR="0081254F" w:rsidRPr="00BF23F0" w:rsidRDefault="0081254F" w:rsidP="00391C06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14:paraId="53EDBC01" w14:textId="77777777" w:rsidR="0081254F" w:rsidRPr="00BF23F0" w:rsidRDefault="0081254F" w:rsidP="00391C06">
            <w:pPr>
              <w:spacing w:after="66"/>
            </w:pPr>
          </w:p>
        </w:tc>
      </w:tr>
    </w:tbl>
    <w:p w14:paraId="0C5320C5" w14:textId="77777777" w:rsidR="0081254F" w:rsidRPr="00BF23F0" w:rsidRDefault="0081254F" w:rsidP="0081254F">
      <w:pPr>
        <w:spacing w:line="274" w:lineRule="exact"/>
        <w:ind w:left="220" w:right="100" w:firstLine="280"/>
        <w:rPr>
          <w:rStyle w:val="afff8"/>
          <w:b w:val="0"/>
        </w:rPr>
      </w:pPr>
    </w:p>
    <w:p w14:paraId="6C1CE195" w14:textId="77777777" w:rsidR="0081254F" w:rsidRPr="00BF23F0" w:rsidRDefault="0081254F" w:rsidP="0081254F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2B06FDED" w14:textId="77777777" w:rsidR="0081254F" w:rsidRPr="00BF23F0" w:rsidRDefault="0081254F" w:rsidP="0081254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6483D0C" w14:textId="77777777" w:rsidR="0081254F" w:rsidRPr="00BF23F0" w:rsidRDefault="0081254F" w:rsidP="0081254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C5AC7EE" w14:textId="77777777" w:rsidR="0081254F" w:rsidRPr="00BF23F0" w:rsidRDefault="0081254F" w:rsidP="0081254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1B4D5BF" w14:textId="77777777" w:rsidR="0081254F" w:rsidRPr="00BF23F0" w:rsidRDefault="0081254F" w:rsidP="0081254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178C386" w14:textId="77777777" w:rsidR="0081254F" w:rsidRPr="00BF23F0" w:rsidRDefault="0081254F" w:rsidP="0081254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0F1BBEF" w14:textId="77777777" w:rsidR="0081254F" w:rsidRPr="00BF23F0" w:rsidRDefault="0081254F" w:rsidP="0081254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4C3618A" w14:textId="77777777" w:rsidR="0081254F" w:rsidRPr="00BF23F0" w:rsidRDefault="0081254F" w:rsidP="0081254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681E14B" w14:textId="77777777" w:rsidR="0081254F" w:rsidRPr="00BF23F0" w:rsidRDefault="0081254F" w:rsidP="0081254F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1FACF0B6" w14:textId="77777777" w:rsidR="0081254F" w:rsidRPr="00BF23F0" w:rsidRDefault="0081254F" w:rsidP="0081254F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1254F" w:rsidRPr="00BF23F0" w14:paraId="141C238F" w14:textId="77777777" w:rsidTr="00391C06">
        <w:tc>
          <w:tcPr>
            <w:tcW w:w="4503" w:type="dxa"/>
          </w:tcPr>
          <w:p w14:paraId="489B3043" w14:textId="77777777" w:rsidR="0081254F" w:rsidRPr="00E40827" w:rsidRDefault="0081254F" w:rsidP="00391C0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4975262" w14:textId="77777777" w:rsidR="0081254F" w:rsidRPr="00BF23F0" w:rsidRDefault="0081254F" w:rsidP="00391C06">
            <w:pPr>
              <w:autoSpaceDE w:val="0"/>
              <w:autoSpaceDN w:val="0"/>
              <w:adjustRightInd w:val="0"/>
            </w:pPr>
          </w:p>
          <w:p w14:paraId="3C403D7D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</w:p>
          <w:p w14:paraId="0783AD9E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1A84BA1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06A5966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5AF465D6" w14:textId="77777777" w:rsidR="0081254F" w:rsidRPr="00E40827" w:rsidRDefault="0081254F" w:rsidP="00391C0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CF39D07" w14:textId="77777777" w:rsidR="0081254F" w:rsidRPr="00BF23F0" w:rsidRDefault="0081254F" w:rsidP="00391C06">
            <w:pPr>
              <w:autoSpaceDE w:val="0"/>
              <w:autoSpaceDN w:val="0"/>
              <w:adjustRightInd w:val="0"/>
            </w:pPr>
          </w:p>
          <w:p w14:paraId="58DC1106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</w:p>
          <w:p w14:paraId="0D85FA36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7DC93BA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168CE863" w14:textId="77777777" w:rsidR="0081254F" w:rsidRPr="00BF23F0" w:rsidRDefault="0081254F" w:rsidP="0081254F">
      <w:pPr>
        <w:spacing w:line="274" w:lineRule="exact"/>
        <w:ind w:left="220" w:right="100" w:firstLine="280"/>
        <w:jc w:val="both"/>
      </w:pPr>
    </w:p>
    <w:p w14:paraId="36BBE3B9" w14:textId="77777777" w:rsidR="0081254F" w:rsidRPr="00BF23F0" w:rsidRDefault="0081254F" w:rsidP="0081254F">
      <w:pPr>
        <w:spacing w:line="274" w:lineRule="exact"/>
        <w:ind w:left="220" w:right="100" w:firstLine="280"/>
        <w:jc w:val="both"/>
      </w:pPr>
    </w:p>
    <w:p w14:paraId="611C0E2A" w14:textId="77777777" w:rsidR="0081254F" w:rsidRPr="00BF23F0" w:rsidRDefault="0081254F" w:rsidP="0081254F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C5858EC" w14:textId="77777777" w:rsidR="0081254F" w:rsidRPr="00BF23F0" w:rsidRDefault="0081254F" w:rsidP="0081254F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4580C49" w14:textId="77777777" w:rsidR="0081254F" w:rsidRPr="00BF23F0" w:rsidRDefault="0081254F" w:rsidP="0081254F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0DC08FD" w14:textId="77777777" w:rsidR="0081254F" w:rsidRPr="00BF23F0" w:rsidRDefault="0081254F" w:rsidP="0081254F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4519BCB" w14:textId="77777777" w:rsidR="0081254F" w:rsidRPr="00BF23F0" w:rsidRDefault="0081254F" w:rsidP="0081254F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9D271F8" w14:textId="77777777" w:rsidR="0081254F" w:rsidRPr="00BF23F0" w:rsidRDefault="0081254F" w:rsidP="0081254F">
      <w:pPr>
        <w:spacing w:line="274" w:lineRule="exact"/>
        <w:ind w:left="220" w:right="100" w:firstLine="280"/>
      </w:pPr>
    </w:p>
    <w:p w14:paraId="296B0BEA" w14:textId="77777777" w:rsidR="0081254F" w:rsidRPr="00BF23F0" w:rsidRDefault="0081254F" w:rsidP="0081254F">
      <w:pPr>
        <w:spacing w:line="274" w:lineRule="exact"/>
        <w:ind w:left="220" w:right="100" w:firstLine="280"/>
      </w:pPr>
    </w:p>
    <w:p w14:paraId="0AB4DB2A" w14:textId="77777777" w:rsidR="0081254F" w:rsidRDefault="0081254F" w:rsidP="0081254F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574894DA" w14:textId="77777777" w:rsidR="0081254F" w:rsidRDefault="0081254F" w:rsidP="0081254F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16834AB0" w14:textId="77777777" w:rsidR="0081254F" w:rsidRDefault="0081254F" w:rsidP="0081254F">
      <w:pPr>
        <w:keepNext/>
        <w:keepLines/>
        <w:spacing w:after="9" w:line="230" w:lineRule="exact"/>
        <w:ind w:left="4620"/>
        <w:rPr>
          <w:rStyle w:val="53pt"/>
        </w:rPr>
      </w:pPr>
    </w:p>
    <w:p w14:paraId="45D4ED19" w14:textId="77777777" w:rsidR="0081254F" w:rsidRPr="00BF23F0" w:rsidRDefault="0081254F" w:rsidP="0081254F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1498A38A" w14:textId="77777777" w:rsidR="0081254F" w:rsidRDefault="0081254F" w:rsidP="0081254F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3EC6953D" w14:textId="77777777" w:rsidR="0081254F" w:rsidRPr="008D2D23" w:rsidRDefault="0081254F" w:rsidP="0081254F">
      <w:pPr>
        <w:keepNext/>
        <w:keepLines/>
        <w:spacing w:line="230" w:lineRule="exact"/>
        <w:rPr>
          <w:sz w:val="16"/>
          <w:szCs w:val="16"/>
        </w:rPr>
      </w:pPr>
    </w:p>
    <w:p w14:paraId="63581029" w14:textId="77777777" w:rsidR="0081254F" w:rsidRDefault="0081254F" w:rsidP="0081254F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4470EE47" w14:textId="77777777" w:rsidR="0081254F" w:rsidRPr="00BF23F0" w:rsidRDefault="0081254F" w:rsidP="0081254F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3B71FD86" w14:textId="77777777" w:rsidR="0081254F" w:rsidRPr="00BF23F0" w:rsidRDefault="0081254F" w:rsidP="0081254F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1F17CE74" w14:textId="77777777" w:rsidR="0081254F" w:rsidRPr="00BF23F0" w:rsidRDefault="0081254F" w:rsidP="0081254F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6F580AA2" w14:textId="77777777" w:rsidR="0081254F" w:rsidRPr="00DE5799" w:rsidRDefault="0081254F" w:rsidP="0081254F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DE5799">
        <w:rPr>
          <w:rStyle w:val="53"/>
          <w:b w:val="0"/>
        </w:rPr>
        <w:t xml:space="preserve">Земельный участок </w:t>
      </w:r>
      <w:bookmarkEnd w:id="138"/>
      <w:r w:rsidRPr="00DE5799">
        <w:rPr>
          <w:rStyle w:val="53"/>
          <w:b w:val="0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1F9CE888" w14:textId="77777777" w:rsidR="0081254F" w:rsidRPr="00DE5799" w:rsidRDefault="0081254F" w:rsidP="0081254F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619170A9" w14:textId="77777777" w:rsidR="0081254F" w:rsidRPr="00DE5799" w:rsidRDefault="0081254F" w:rsidP="0081254F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3. Арендатор претензий к Арендодателю не имеет.</w:t>
      </w:r>
    </w:p>
    <w:p w14:paraId="239BF9A2" w14:textId="77777777" w:rsidR="0081254F" w:rsidRPr="00BF23F0" w:rsidRDefault="0081254F" w:rsidP="0081254F">
      <w:pPr>
        <w:spacing w:line="299" w:lineRule="exact"/>
        <w:ind w:left="100" w:firstLine="300"/>
      </w:pPr>
    </w:p>
    <w:p w14:paraId="31C48775" w14:textId="77777777" w:rsidR="0081254F" w:rsidRPr="00BF23F0" w:rsidRDefault="0081254F" w:rsidP="0081254F">
      <w:pPr>
        <w:tabs>
          <w:tab w:val="left" w:pos="358"/>
        </w:tabs>
        <w:jc w:val="center"/>
      </w:pPr>
    </w:p>
    <w:p w14:paraId="5B8D518B" w14:textId="77777777" w:rsidR="0081254F" w:rsidRPr="00BF23F0" w:rsidRDefault="0081254F" w:rsidP="0081254F">
      <w:pPr>
        <w:tabs>
          <w:tab w:val="left" w:pos="358"/>
        </w:tabs>
        <w:jc w:val="center"/>
      </w:pPr>
    </w:p>
    <w:p w14:paraId="577E2A9F" w14:textId="77777777" w:rsidR="0081254F" w:rsidRPr="00BF23F0" w:rsidRDefault="0081254F" w:rsidP="0081254F">
      <w:pPr>
        <w:tabs>
          <w:tab w:val="left" w:pos="358"/>
        </w:tabs>
        <w:jc w:val="center"/>
      </w:pPr>
    </w:p>
    <w:p w14:paraId="1E35E989" w14:textId="77777777" w:rsidR="0081254F" w:rsidRPr="00BF23F0" w:rsidRDefault="0081254F" w:rsidP="0081254F">
      <w:pPr>
        <w:tabs>
          <w:tab w:val="left" w:pos="358"/>
        </w:tabs>
        <w:jc w:val="center"/>
      </w:pPr>
      <w:r w:rsidRPr="00BF23F0">
        <w:t>Подписи Сторон</w:t>
      </w:r>
    </w:p>
    <w:p w14:paraId="154CE318" w14:textId="77777777" w:rsidR="0081254F" w:rsidRPr="00BF23F0" w:rsidRDefault="0081254F" w:rsidP="0081254F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1254F" w:rsidRPr="00BF23F0" w14:paraId="429A0093" w14:textId="77777777" w:rsidTr="00391C06">
        <w:tc>
          <w:tcPr>
            <w:tcW w:w="4503" w:type="dxa"/>
          </w:tcPr>
          <w:p w14:paraId="41B0DDA5" w14:textId="77777777" w:rsidR="0081254F" w:rsidRPr="00E40827" w:rsidRDefault="0081254F" w:rsidP="00391C0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3933D92F" w14:textId="77777777" w:rsidR="0081254F" w:rsidRPr="00E40827" w:rsidRDefault="0081254F" w:rsidP="00391C06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51FBC8A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</w:p>
          <w:p w14:paraId="7D90B326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335C1C6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057A445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D45AEA7" w14:textId="77777777" w:rsidR="0081254F" w:rsidRPr="00E40827" w:rsidRDefault="0081254F" w:rsidP="00391C0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54A105C" w14:textId="77777777" w:rsidR="0081254F" w:rsidRPr="00BF23F0" w:rsidRDefault="0081254F" w:rsidP="00391C06">
            <w:pPr>
              <w:autoSpaceDE w:val="0"/>
              <w:autoSpaceDN w:val="0"/>
              <w:adjustRightInd w:val="0"/>
            </w:pPr>
          </w:p>
          <w:p w14:paraId="65629580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</w:p>
          <w:p w14:paraId="120E47EA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8E98B83" w14:textId="77777777" w:rsidR="0081254F" w:rsidRPr="00BF23F0" w:rsidRDefault="0081254F" w:rsidP="00391C06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914D508" w14:textId="77777777" w:rsidR="0081254F" w:rsidRDefault="0081254F" w:rsidP="0081254F">
      <w:pPr>
        <w:suppressAutoHyphens w:val="0"/>
        <w:jc w:val="right"/>
        <w:rPr>
          <w:sz w:val="22"/>
          <w:szCs w:val="22"/>
          <w:lang w:eastAsia="ru-RU"/>
        </w:rPr>
      </w:pPr>
    </w:p>
    <w:p w14:paraId="1F3D4E47" w14:textId="77777777" w:rsidR="0081254F" w:rsidRDefault="0081254F" w:rsidP="0081254F"/>
    <w:p w14:paraId="2E6C2C3D" w14:textId="02F1F1F9" w:rsidR="0081254F" w:rsidRDefault="0081254F" w:rsidP="001404B9">
      <w:pPr>
        <w:suppressAutoHyphens w:val="0"/>
        <w:rPr>
          <w:sz w:val="22"/>
          <w:szCs w:val="22"/>
          <w:lang w:eastAsia="ru-RU"/>
        </w:rPr>
      </w:pPr>
    </w:p>
    <w:p w14:paraId="16DC979B" w14:textId="629D9655" w:rsidR="0081254F" w:rsidRDefault="0081254F" w:rsidP="001404B9">
      <w:pPr>
        <w:suppressAutoHyphens w:val="0"/>
        <w:rPr>
          <w:sz w:val="22"/>
          <w:szCs w:val="22"/>
          <w:lang w:eastAsia="ru-RU"/>
        </w:rPr>
      </w:pPr>
    </w:p>
    <w:p w14:paraId="529D365C" w14:textId="21F7A1B7" w:rsidR="0081254F" w:rsidRDefault="0081254F" w:rsidP="001404B9">
      <w:pPr>
        <w:suppressAutoHyphens w:val="0"/>
        <w:rPr>
          <w:sz w:val="22"/>
          <w:szCs w:val="22"/>
          <w:lang w:eastAsia="ru-RU"/>
        </w:rPr>
      </w:pPr>
    </w:p>
    <w:p w14:paraId="34039D2F" w14:textId="545AAF46" w:rsidR="0081254F" w:rsidRDefault="0081254F" w:rsidP="001404B9">
      <w:pPr>
        <w:suppressAutoHyphens w:val="0"/>
        <w:rPr>
          <w:sz w:val="22"/>
          <w:szCs w:val="22"/>
          <w:lang w:eastAsia="ru-RU"/>
        </w:rPr>
      </w:pPr>
    </w:p>
    <w:p w14:paraId="3602E3E7" w14:textId="77777777" w:rsidR="0081254F" w:rsidRDefault="0081254F" w:rsidP="001404B9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A9EE738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1404B9">
        <w:rPr>
          <w:b/>
          <w:color w:val="0000FF"/>
        </w:rPr>
        <w:t xml:space="preserve"> </w:t>
      </w:r>
      <w:r w:rsidR="000D6E19" w:rsidRPr="000D6E19">
        <w:rPr>
          <w:b/>
          <w:color w:val="0000FF"/>
        </w:rPr>
        <w:t>АЗ-ВОС/20-</w:t>
      </w:r>
      <w:r w:rsidR="003C433F">
        <w:rPr>
          <w:b/>
          <w:color w:val="0000FF"/>
        </w:rPr>
        <w:t>1634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0CD1183" w14:textId="2517400C" w:rsidR="00B30767" w:rsidRDefault="00B30767" w:rsidP="00B30767">
      <w:pPr>
        <w:spacing w:line="276" w:lineRule="auto"/>
        <w:jc w:val="both"/>
      </w:pPr>
    </w:p>
    <w:p w14:paraId="0800E048" w14:textId="77777777" w:rsidR="00561C52" w:rsidRPr="008E4A5F" w:rsidRDefault="00561C52" w:rsidP="00B30767">
      <w:pPr>
        <w:spacing w:line="276" w:lineRule="auto"/>
        <w:jc w:val="both"/>
      </w:pPr>
    </w:p>
    <w:p w14:paraId="54431635" w14:textId="1A722432" w:rsidR="00B30767" w:rsidRPr="008E4A5F" w:rsidRDefault="00561C52" w:rsidP="00B30767">
      <w:pPr>
        <w:spacing w:line="276" w:lineRule="auto"/>
        <w:jc w:val="both"/>
      </w:pPr>
      <w:r>
        <w:rPr>
          <w:color w:val="0000FF"/>
        </w:rPr>
        <w:t xml:space="preserve">Исполняющий обязанности директора             </w:t>
      </w:r>
      <w:r w:rsidR="00B30767">
        <w:tab/>
      </w:r>
      <w:r w:rsidR="00B30767"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bookmarkEnd w:id="140"/>
    <w:bookmarkEnd w:id="141"/>
    <w:bookmarkEnd w:id="142"/>
    <w:bookmarkEnd w:id="143"/>
    <w:bookmarkEnd w:id="144"/>
    <w:p w14:paraId="2112163F" w14:textId="195232B1" w:rsidR="00B30767" w:rsidRPr="008E4A5F" w:rsidRDefault="00B30767" w:rsidP="00B30767">
      <w:pPr>
        <w:spacing w:line="276" w:lineRule="auto"/>
        <w:jc w:val="both"/>
      </w:pP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0D4681" w:rsidRDefault="000D4681">
      <w:r>
        <w:separator/>
      </w:r>
    </w:p>
  </w:endnote>
  <w:endnote w:type="continuationSeparator" w:id="0">
    <w:p w14:paraId="422B5A57" w14:textId="77777777" w:rsidR="000D4681" w:rsidRDefault="000D4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4FF0FE1A" w:rsidR="000D4681" w:rsidRDefault="000D468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153" w:rsidRPr="005B4153">
          <w:rPr>
            <w:noProof/>
            <w:lang w:val="ru-RU"/>
          </w:rPr>
          <w:t>59</w:t>
        </w:r>
        <w:r>
          <w:fldChar w:fldCharType="end"/>
        </w:r>
      </w:p>
    </w:sdtContent>
  </w:sdt>
  <w:p w14:paraId="45CC9B49" w14:textId="75085373" w:rsidR="000D4681" w:rsidRPr="00EF6519" w:rsidRDefault="000D468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0D4681" w:rsidRDefault="000D4681">
      <w:r>
        <w:separator/>
      </w:r>
    </w:p>
  </w:footnote>
  <w:footnote w:type="continuationSeparator" w:id="0">
    <w:p w14:paraId="3A160776" w14:textId="77777777" w:rsidR="000D4681" w:rsidRDefault="000D4681">
      <w:r>
        <w:continuationSeparator/>
      </w:r>
    </w:p>
  </w:footnote>
  <w:footnote w:id="1">
    <w:p w14:paraId="3FE4BEB6" w14:textId="1C041885" w:rsidR="000D4681" w:rsidRDefault="000D4681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0D4681" w:rsidRDefault="000D4681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L3dRUVdmuV+EysG3ikLNwfwaoAFyZuDV6MfEksjsNnnu95WU5PBIgrkPNxWelhS8Onc6M4ux/bqsW8loF8ZmCg==" w:salt="I9uVVFotklkhQ7rf+uZYD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7443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577E6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4681"/>
    <w:rsid w:val="000D5565"/>
    <w:rsid w:val="000D560C"/>
    <w:rsid w:val="000D595A"/>
    <w:rsid w:val="000D63B3"/>
    <w:rsid w:val="000D6E19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56F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433C"/>
    <w:rsid w:val="001068CD"/>
    <w:rsid w:val="00106A7D"/>
    <w:rsid w:val="00107049"/>
    <w:rsid w:val="0011081C"/>
    <w:rsid w:val="001109BE"/>
    <w:rsid w:val="001120FF"/>
    <w:rsid w:val="0011226B"/>
    <w:rsid w:val="0011232C"/>
    <w:rsid w:val="001135E2"/>
    <w:rsid w:val="0011420B"/>
    <w:rsid w:val="0011488E"/>
    <w:rsid w:val="0011655C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2A0C"/>
    <w:rsid w:val="001339E9"/>
    <w:rsid w:val="00133E70"/>
    <w:rsid w:val="00134D63"/>
    <w:rsid w:val="001353EC"/>
    <w:rsid w:val="00135B32"/>
    <w:rsid w:val="00136AB4"/>
    <w:rsid w:val="00137B94"/>
    <w:rsid w:val="001404B9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3739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0D26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36E6"/>
    <w:rsid w:val="00234053"/>
    <w:rsid w:val="00234900"/>
    <w:rsid w:val="00234EB7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1E8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3498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CD0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3E2C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484"/>
    <w:rsid w:val="00375FAE"/>
    <w:rsid w:val="00376976"/>
    <w:rsid w:val="00376A49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1C06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29CE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433F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6D98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3F7CC9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2DE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CA1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46E1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1C5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598D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97E90"/>
    <w:rsid w:val="005A0FBB"/>
    <w:rsid w:val="005A3201"/>
    <w:rsid w:val="005A3D3A"/>
    <w:rsid w:val="005A4346"/>
    <w:rsid w:val="005A54AA"/>
    <w:rsid w:val="005A5B38"/>
    <w:rsid w:val="005B029D"/>
    <w:rsid w:val="005B060C"/>
    <w:rsid w:val="005B0C25"/>
    <w:rsid w:val="005B2787"/>
    <w:rsid w:val="005B29B3"/>
    <w:rsid w:val="005B3823"/>
    <w:rsid w:val="005B3B6C"/>
    <w:rsid w:val="005B4153"/>
    <w:rsid w:val="005B5140"/>
    <w:rsid w:val="005B52ED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9C5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A46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2FE9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6D8C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6D42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7D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8D5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4E5C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2C0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54F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2D4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0CF2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4C00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E51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30E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AB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179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20A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6F8E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7A2C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01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681F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191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3718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900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605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2DEA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0228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26B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4B2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AFA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1B0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17F6A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5DBF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88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4C7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2B70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21A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354B"/>
    <w:rsid w:val="00DA6191"/>
    <w:rsid w:val="00DA6A3B"/>
    <w:rsid w:val="00DA6AF8"/>
    <w:rsid w:val="00DA778E"/>
    <w:rsid w:val="00DA7DD9"/>
    <w:rsid w:val="00DB13E9"/>
    <w:rsid w:val="00DB16CC"/>
    <w:rsid w:val="00DB40DE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DF7B0A"/>
    <w:rsid w:val="00E015A2"/>
    <w:rsid w:val="00E02998"/>
    <w:rsid w:val="00E0518E"/>
    <w:rsid w:val="00E052F9"/>
    <w:rsid w:val="00E06275"/>
    <w:rsid w:val="00E07F1E"/>
    <w:rsid w:val="00E10890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2C1E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39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5DE7"/>
    <w:rsid w:val="00ED623A"/>
    <w:rsid w:val="00ED69F6"/>
    <w:rsid w:val="00ED7490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39D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443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1404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1404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1404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1404B9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1404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1404B9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://www.torgi.gov.ru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81625-5E75-48E5-BDF8-04B96B651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59</Pages>
  <Words>8657</Words>
  <Characters>49347</Characters>
  <Application>Microsoft Office Word</Application>
  <DocSecurity>8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57889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Олеговна</cp:lastModifiedBy>
  <cp:revision>136</cp:revision>
  <cp:lastPrinted>2020-07-17T14:58:00Z</cp:lastPrinted>
  <dcterms:created xsi:type="dcterms:W3CDTF">2017-12-14T07:55:00Z</dcterms:created>
  <dcterms:modified xsi:type="dcterms:W3CDTF">2020-08-12T14:49:00Z</dcterms:modified>
  <cp:contentStatus/>
</cp:coreProperties>
</file>