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7D4DFF" w:rsidRDefault="00EE7642" w:rsidP="00BE5B57">
      <w:pPr>
        <w:autoSpaceDE w:val="0"/>
        <w:jc w:val="center"/>
        <w:rPr>
          <w:rStyle w:val="a7"/>
          <w:lang w:val="en-US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bookmarkStart w:id="0" w:name="_GoBack"/>
            <w:bookmarkEnd w:id="0"/>
            <w:permEnd w:id="579692448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B2F89C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31538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EC7650">
        <w:rPr>
          <w:b/>
          <w:bCs/>
          <w:color w:val="0000FF"/>
          <w:sz w:val="28"/>
          <w:szCs w:val="28"/>
          <w:lang w:eastAsia="ru-RU"/>
        </w:rPr>
        <w:t>-3870</w:t>
      </w:r>
      <w:permEnd w:id="532153728"/>
    </w:p>
    <w:p w14:paraId="23DF08A8" w14:textId="7482A69B" w:rsidR="0005122A" w:rsidRDefault="00205494" w:rsidP="0003153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r w:rsidR="00031538"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 w:rsidR="00031538">
        <w:rPr>
          <w:color w:val="0000FF"/>
          <w:sz w:val="28"/>
          <w:szCs w:val="28"/>
          <w:lang w:eastAsia="ru-RU"/>
        </w:rPr>
        <w:br/>
        <w:t>городского округа Воскресенск Московской области, вид разрешенного использования</w:t>
      </w:r>
      <w:r w:rsidR="0005122A" w:rsidRPr="0005122A">
        <w:rPr>
          <w:color w:val="0000FF"/>
          <w:sz w:val="28"/>
          <w:szCs w:val="28"/>
          <w:lang w:eastAsia="ru-RU"/>
        </w:rPr>
        <w:t xml:space="preserve">: </w:t>
      </w:r>
      <w:r w:rsidR="00031538" w:rsidRPr="0003153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B90866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36989" w:rsidRPr="00236989">
        <w:rPr>
          <w:b/>
          <w:color w:val="0000FF"/>
          <w:sz w:val="28"/>
          <w:szCs w:val="28"/>
          <w:lang w:eastAsia="ru-RU"/>
        </w:rPr>
        <w:t>00300060111913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891BF9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31538">
        <w:rPr>
          <w:b/>
          <w:color w:val="0000FF"/>
          <w:sz w:val="28"/>
          <w:szCs w:val="28"/>
          <w:lang w:eastAsia="ru-RU"/>
        </w:rPr>
        <w:t>02.12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705826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C7650">
        <w:rPr>
          <w:b/>
          <w:color w:val="0000FF"/>
          <w:sz w:val="28"/>
          <w:szCs w:val="28"/>
          <w:lang w:eastAsia="ru-RU"/>
        </w:rPr>
        <w:t>24.01.2023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0F68B9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C7650">
        <w:rPr>
          <w:b/>
          <w:color w:val="0000FF"/>
          <w:sz w:val="28"/>
          <w:szCs w:val="28"/>
          <w:lang w:eastAsia="ru-RU"/>
        </w:rPr>
        <w:t>26.01.2023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FA2083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031538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31538">
        <w:rPr>
          <w:color w:val="0000FF"/>
          <w:sz w:val="22"/>
          <w:szCs w:val="22"/>
          <w:lang w:eastAsia="ru-RU"/>
        </w:rPr>
        <w:t>29.11.2022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03153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031538">
        <w:rPr>
          <w:color w:val="0000FF"/>
          <w:sz w:val="22"/>
          <w:szCs w:val="22"/>
          <w:lang w:eastAsia="ru-RU"/>
        </w:rPr>
        <w:t xml:space="preserve">210-З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031538">
        <w:rPr>
          <w:color w:val="0000FF"/>
          <w:sz w:val="22"/>
          <w:szCs w:val="22"/>
          <w:lang w:eastAsia="ru-RU"/>
        </w:rPr>
        <w:t>129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34FE065" w:rsidR="0005122A" w:rsidRPr="0005122A" w:rsidRDefault="00094BDF" w:rsidP="0003153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031538">
        <w:rPr>
          <w:color w:val="0000FF"/>
          <w:sz w:val="22"/>
          <w:szCs w:val="22"/>
          <w:lang w:eastAsia="ru-RU"/>
        </w:rPr>
        <w:t> постановления Администрации городского округа Воскресенск Московской области от 30.11.2022 № 6280</w:t>
      </w:r>
      <w:r w:rsidR="00031538">
        <w:rPr>
          <w:color w:val="FF0000"/>
          <w:sz w:val="22"/>
          <w:szCs w:val="22"/>
          <w:lang w:eastAsia="ru-RU"/>
        </w:rPr>
        <w:t xml:space="preserve"> </w:t>
      </w:r>
      <w:r w:rsidR="00031538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– </w:t>
      </w:r>
      <w:r w:rsidR="00031538" w:rsidRPr="00031538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031538">
        <w:rPr>
          <w:color w:val="0000FF"/>
          <w:sz w:val="22"/>
          <w:szCs w:val="22"/>
          <w:lang w:eastAsia="ru-RU"/>
        </w:rPr>
        <w:t xml:space="preserve">,  местоположение: </w:t>
      </w:r>
      <w:r w:rsidR="00031538" w:rsidRPr="00031538">
        <w:rPr>
          <w:color w:val="0000FF"/>
          <w:sz w:val="22"/>
          <w:szCs w:val="22"/>
          <w:lang w:eastAsia="ru-RU"/>
        </w:rPr>
        <w:t xml:space="preserve">140237, Московская область, г Воскресенск, с Усадище, </w:t>
      </w:r>
      <w:r w:rsidR="007D4DFF">
        <w:rPr>
          <w:color w:val="0000FF"/>
          <w:sz w:val="22"/>
          <w:szCs w:val="22"/>
          <w:lang w:eastAsia="ru-RU"/>
        </w:rPr>
        <w:br/>
      </w:r>
      <w:r w:rsidR="00031538" w:rsidRPr="00031538">
        <w:rPr>
          <w:color w:val="0000FF"/>
          <w:sz w:val="22"/>
          <w:szCs w:val="22"/>
          <w:lang w:eastAsia="ru-RU"/>
        </w:rPr>
        <w:t>ул</w:t>
      </w:r>
      <w:r w:rsidR="007D4DFF" w:rsidRPr="007D4DFF">
        <w:rPr>
          <w:color w:val="0000FF"/>
          <w:sz w:val="22"/>
          <w:szCs w:val="22"/>
          <w:lang w:eastAsia="ru-RU"/>
        </w:rPr>
        <w:t xml:space="preserve"> </w:t>
      </w:r>
      <w:r w:rsidR="00031538" w:rsidRPr="00031538">
        <w:rPr>
          <w:color w:val="0000FF"/>
          <w:sz w:val="22"/>
          <w:szCs w:val="22"/>
          <w:lang w:eastAsia="ru-RU"/>
        </w:rPr>
        <w:t>Королькова, Российская Федерация, городской</w:t>
      </w:r>
      <w:r w:rsidR="00031538">
        <w:rPr>
          <w:color w:val="0000FF"/>
          <w:sz w:val="22"/>
          <w:szCs w:val="22"/>
          <w:lang w:eastAsia="ru-RU"/>
        </w:rPr>
        <w:t xml:space="preserve"> </w:t>
      </w:r>
      <w:r w:rsidR="00031538" w:rsidRPr="00031538">
        <w:rPr>
          <w:color w:val="0000FF"/>
          <w:sz w:val="22"/>
          <w:szCs w:val="22"/>
          <w:lang w:eastAsia="ru-RU"/>
        </w:rPr>
        <w:t>округ Воскресенск, уч. 124</w:t>
      </w:r>
      <w:r w:rsidR="00031538"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2CC342A" w14:textId="77777777" w:rsidR="00031538" w:rsidRDefault="00EE7642">
      <w:pPr>
        <w:pStyle w:val="Default"/>
        <w:spacing w:line="276" w:lineRule="auto"/>
        <w:divId w:val="2065450264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31538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0EF9EAE7" w14:textId="77777777" w:rsidR="00031538" w:rsidRDefault="00031538">
      <w:pPr>
        <w:pStyle w:val="Default"/>
        <w:spacing w:line="276" w:lineRule="auto"/>
        <w:divId w:val="2065450264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24B569E0" w14:textId="77777777" w:rsidR="00031538" w:rsidRDefault="00031538">
      <w:pPr>
        <w:pStyle w:val="Default"/>
        <w:spacing w:line="276" w:lineRule="auto"/>
        <w:divId w:val="2065450264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5EAB7490" w14:textId="77777777" w:rsidR="00031538" w:rsidRDefault="00031538">
      <w:pPr>
        <w:pStyle w:val="Default"/>
        <w:spacing w:line="276" w:lineRule="auto"/>
        <w:divId w:val="2065450264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72A3AF5F" w14:textId="77777777" w:rsidR="00031538" w:rsidRDefault="00031538">
      <w:pPr>
        <w:tabs>
          <w:tab w:val="left" w:pos="142"/>
        </w:tabs>
        <w:autoSpaceDE w:val="0"/>
        <w:spacing w:line="276" w:lineRule="auto"/>
        <w:jc w:val="both"/>
        <w:divId w:val="2065450264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60081158"/>
    <w:p w14:paraId="128750C5" w14:textId="0C8BC168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04FAC1B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03153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67BA4C0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bookmarkStart w:id="47" w:name="_Hlk120785471"/>
      <w:r w:rsidR="00031538" w:rsidRPr="00031538">
        <w:rPr>
          <w:color w:val="0000FF"/>
          <w:sz w:val="22"/>
          <w:szCs w:val="22"/>
          <w:lang w:eastAsia="ru-RU"/>
        </w:rPr>
        <w:t>140237, Московская область, г Воскресенск, с Усадище, ул Королькова, Российская Федерация, городской</w:t>
      </w:r>
      <w:r w:rsidR="00031538">
        <w:rPr>
          <w:color w:val="0000FF"/>
          <w:sz w:val="22"/>
          <w:szCs w:val="22"/>
          <w:lang w:eastAsia="ru-RU"/>
        </w:rPr>
        <w:t xml:space="preserve"> </w:t>
      </w:r>
      <w:r w:rsidR="00031538" w:rsidRPr="00031538">
        <w:rPr>
          <w:color w:val="0000FF"/>
          <w:sz w:val="22"/>
          <w:szCs w:val="22"/>
          <w:lang w:eastAsia="ru-RU"/>
        </w:rPr>
        <w:t>округ Воскресенск, уч. 124</w:t>
      </w:r>
      <w:bookmarkEnd w:id="47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880C6B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031538" w:rsidRPr="00031538">
        <w:rPr>
          <w:color w:val="0000FF"/>
          <w:sz w:val="22"/>
          <w:szCs w:val="22"/>
          <w:lang w:eastAsia="ru-RU"/>
        </w:rPr>
        <w:t>1</w:t>
      </w:r>
      <w:r w:rsidR="00031538">
        <w:rPr>
          <w:color w:val="0000FF"/>
          <w:sz w:val="22"/>
          <w:szCs w:val="22"/>
          <w:lang w:eastAsia="ru-RU"/>
        </w:rPr>
        <w:t> </w:t>
      </w:r>
      <w:r w:rsidR="00031538" w:rsidRPr="00031538">
        <w:rPr>
          <w:color w:val="0000FF"/>
          <w:sz w:val="22"/>
          <w:szCs w:val="22"/>
          <w:lang w:eastAsia="ru-RU"/>
        </w:rPr>
        <w:t>200</w:t>
      </w:r>
      <w:r w:rsidR="00031538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72DB38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031538" w:rsidRPr="00031538">
        <w:rPr>
          <w:color w:val="0000FF"/>
          <w:sz w:val="22"/>
          <w:szCs w:val="22"/>
        </w:rPr>
        <w:t>50:29:0020305:2672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031538" w:rsidRPr="00031538">
        <w:rPr>
          <w:color w:val="0000FF"/>
          <w:sz w:val="22"/>
          <w:szCs w:val="22"/>
        </w:rPr>
        <w:t>21.11.2022</w:t>
      </w:r>
      <w:r w:rsidR="00031538">
        <w:rPr>
          <w:color w:val="0000FF"/>
          <w:sz w:val="22"/>
          <w:szCs w:val="22"/>
        </w:rPr>
        <w:t xml:space="preserve"> </w:t>
      </w:r>
      <w:r w:rsidR="00031538" w:rsidRPr="00031538">
        <w:rPr>
          <w:color w:val="0000FF"/>
          <w:sz w:val="22"/>
          <w:szCs w:val="22"/>
        </w:rPr>
        <w:t>№ КУВИ-001/2022-206183214</w:t>
      </w:r>
      <w:r w:rsidR="00031538">
        <w:rPr>
          <w:color w:val="0000FF"/>
          <w:sz w:val="22"/>
          <w:szCs w:val="22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E66DC4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031538" w:rsidRPr="0003153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2D75C8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31538" w:rsidRPr="00031538">
        <w:rPr>
          <w:color w:val="0000FF"/>
          <w:sz w:val="22"/>
          <w:szCs w:val="22"/>
        </w:rPr>
        <w:t>для индивидуального жилищного строительства</w:t>
      </w:r>
      <w:r w:rsidR="00031538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5B2641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03153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031538" w:rsidRPr="00031538">
        <w:rPr>
          <w:color w:val="0000FF"/>
          <w:sz w:val="22"/>
          <w:szCs w:val="22"/>
        </w:rPr>
        <w:t>21.11.2022</w:t>
      </w:r>
      <w:r w:rsidR="00031538">
        <w:rPr>
          <w:color w:val="0000FF"/>
          <w:sz w:val="22"/>
          <w:szCs w:val="22"/>
        </w:rPr>
        <w:t xml:space="preserve"> </w:t>
      </w:r>
      <w:r w:rsidR="00031538">
        <w:rPr>
          <w:color w:val="0000FF"/>
          <w:sz w:val="22"/>
          <w:szCs w:val="22"/>
        </w:rPr>
        <w:br/>
      </w:r>
      <w:r w:rsidR="00031538" w:rsidRPr="00031538">
        <w:rPr>
          <w:color w:val="0000FF"/>
          <w:sz w:val="22"/>
          <w:szCs w:val="22"/>
        </w:rPr>
        <w:t>№ КУВИ-001/2022-206183214</w:t>
      </w:r>
      <w:r w:rsidR="0003153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F8AFD95" w14:textId="7C5C31A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031538" w:rsidRPr="00031538">
        <w:rPr>
          <w:color w:val="0000FF"/>
          <w:sz w:val="22"/>
          <w:szCs w:val="22"/>
        </w:rPr>
        <w:t>20.10.2022</w:t>
      </w:r>
      <w:r w:rsidR="00031538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>№</w:t>
      </w:r>
      <w:r w:rsidR="00031538">
        <w:rPr>
          <w:color w:val="0000FF"/>
          <w:sz w:val="22"/>
          <w:szCs w:val="22"/>
        </w:rPr>
        <w:t xml:space="preserve"> </w:t>
      </w:r>
      <w:r w:rsidR="00031538" w:rsidRPr="00031538">
        <w:rPr>
          <w:color w:val="0000FF"/>
          <w:sz w:val="22"/>
          <w:szCs w:val="22"/>
        </w:rPr>
        <w:t>СИ-РГИС-6363101401</w:t>
      </w:r>
      <w:r w:rsidR="00134683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031538">
        <w:rPr>
          <w:color w:val="0000FF"/>
          <w:sz w:val="22"/>
          <w:szCs w:val="22"/>
        </w:rPr>
        <w:t>письме Администрации городского округа Воскресенск Московской области от 28.11.2022 № 4226 (Приложение 4), акте осмотра (обследования) Земельного участка от 23.11.2022 № 1 (Приложение 4).</w:t>
      </w:r>
    </w:p>
    <w:permEnd w:id="1124416230"/>
    <w:p w14:paraId="77EA5844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3360CF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31538" w:rsidRPr="00031538">
        <w:rPr>
          <w:color w:val="0000FF"/>
          <w:sz w:val="22"/>
          <w:szCs w:val="22"/>
        </w:rPr>
        <w:t>20.10.2022</w:t>
      </w:r>
      <w:r w:rsidR="00031538">
        <w:rPr>
          <w:color w:val="0000FF"/>
          <w:sz w:val="22"/>
          <w:szCs w:val="22"/>
        </w:rPr>
        <w:t xml:space="preserve"> </w:t>
      </w:r>
      <w:r w:rsidR="00031538">
        <w:rPr>
          <w:color w:val="0000FF"/>
          <w:sz w:val="22"/>
          <w:szCs w:val="22"/>
        </w:rPr>
        <w:br/>
        <w:t xml:space="preserve">№ </w:t>
      </w:r>
      <w:r w:rsidR="00031538" w:rsidRPr="00031538">
        <w:rPr>
          <w:color w:val="0000FF"/>
          <w:sz w:val="22"/>
          <w:szCs w:val="22"/>
        </w:rPr>
        <w:t>СИ-РГИС-6363101401</w:t>
      </w:r>
      <w:r w:rsidR="00031538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CFF06B2" w:rsidR="00D826BB" w:rsidRPr="000A6A63" w:rsidRDefault="00562BCD" w:rsidP="00562BCD">
      <w:pPr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33 663,00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62BCD">
        <w:rPr>
          <w:color w:val="0000FF"/>
          <w:sz w:val="22"/>
          <w:szCs w:val="22"/>
        </w:rPr>
        <w:t>Тридцать три тысячи шестьсот шестьдесят три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 xml:space="preserve">. </w:t>
      </w:r>
      <w:bookmarkStart w:id="48" w:name="_Hlk120782935"/>
      <w:r w:rsidRPr="00562BCD">
        <w:rPr>
          <w:color w:val="0000FF"/>
          <w:sz w:val="22"/>
          <w:szCs w:val="22"/>
        </w:rPr>
        <w:t xml:space="preserve">Начальная цена предмета аукциона определена в соответствии с выпиской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562BCD">
        <w:rPr>
          <w:color w:val="0000FF"/>
          <w:sz w:val="22"/>
          <w:szCs w:val="22"/>
        </w:rPr>
        <w:t xml:space="preserve">о кадастровой стоимости объекта недвижимости от </w:t>
      </w:r>
      <w:r>
        <w:rPr>
          <w:color w:val="0000FF"/>
          <w:sz w:val="22"/>
          <w:szCs w:val="22"/>
        </w:rPr>
        <w:t>24.11</w:t>
      </w:r>
      <w:r w:rsidRPr="00562BCD">
        <w:rPr>
          <w:color w:val="0000FF"/>
          <w:sz w:val="22"/>
          <w:szCs w:val="22"/>
        </w:rPr>
        <w:t>.2022 № КУВИ-001/2022-209156234 (Приложение 2).</w:t>
      </w:r>
      <w:bookmarkEnd w:id="48"/>
      <w:r>
        <w:rPr>
          <w:color w:val="0000FF"/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64BE56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62BCD">
        <w:rPr>
          <w:b/>
          <w:bCs/>
          <w:color w:val="0000FF"/>
          <w:sz w:val="22"/>
          <w:szCs w:val="22"/>
          <w:lang w:eastAsia="ru-RU"/>
        </w:rPr>
        <w:t>1 009,89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62BCD" w:rsidRPr="00562BCD">
        <w:rPr>
          <w:color w:val="0000FF"/>
          <w:sz w:val="22"/>
          <w:szCs w:val="22"/>
        </w:rPr>
        <w:t>Одна тысяча девять</w:t>
      </w:r>
      <w:r w:rsidR="00562BCD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62BCD">
        <w:rPr>
          <w:color w:val="0000FF"/>
          <w:sz w:val="22"/>
          <w:szCs w:val="22"/>
        </w:rPr>
        <w:t>89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581416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562BCD">
        <w:rPr>
          <w:b/>
          <w:bCs/>
          <w:color w:val="0000FF"/>
          <w:sz w:val="22"/>
          <w:szCs w:val="22"/>
          <w:lang w:eastAsia="ru-RU"/>
        </w:rPr>
        <w:t>33 663,00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562BCD" w:rsidRPr="00562BCD">
        <w:rPr>
          <w:color w:val="0000FF"/>
          <w:sz w:val="22"/>
          <w:szCs w:val="22"/>
        </w:rPr>
        <w:t>Тридцать три тысячи шестьсот шестьдесят три</w:t>
      </w:r>
      <w:r w:rsidR="00562BCD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562BCD">
        <w:rPr>
          <w:color w:val="0000FF"/>
          <w:sz w:val="22"/>
          <w:szCs w:val="22"/>
        </w:rPr>
        <w:br/>
        <w:t>00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A09876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62BCD">
        <w:rPr>
          <w:b/>
          <w:color w:val="0000FF"/>
          <w:sz w:val="22"/>
          <w:szCs w:val="22"/>
        </w:rPr>
        <w:t>02.12.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CA249D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C7650">
        <w:rPr>
          <w:b/>
          <w:color w:val="0000FF"/>
          <w:sz w:val="22"/>
          <w:szCs w:val="22"/>
        </w:rPr>
        <w:t>24.01.2023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953733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C7650">
        <w:rPr>
          <w:b/>
          <w:color w:val="0000FF"/>
          <w:sz w:val="22"/>
          <w:szCs w:val="22"/>
        </w:rPr>
        <w:t>26.01.2023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DB46A1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C7650">
        <w:rPr>
          <w:b/>
          <w:color w:val="0000FF"/>
          <w:sz w:val="22"/>
          <w:szCs w:val="22"/>
        </w:rPr>
        <w:t>26.01.2023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B2B8F7B" w14:textId="6935E14A" w:rsidR="00562BCD" w:rsidRDefault="000651B5" w:rsidP="00562BC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62BCD">
        <w:rPr>
          <w:color w:val="0000FF"/>
          <w:sz w:val="22"/>
          <w:szCs w:val="22"/>
        </w:rPr>
        <w:t xml:space="preserve"> на официальном сайте Администрации городского округа Воскресенск Московской области www.vos-mo.ru;</w:t>
      </w:r>
    </w:p>
    <w:p w14:paraId="19970F7C" w14:textId="7895054F" w:rsidR="00C3427C" w:rsidRPr="00D14837" w:rsidRDefault="00562BC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-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9D7DA0C" w14:textId="6D038732" w:rsidR="00562BCD" w:rsidRDefault="00562BC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9D5310E" wp14:editId="4DE8845E">
            <wp:extent cx="6831566" cy="9143461"/>
            <wp:effectExtent l="0" t="0" r="762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0" b="1565"/>
                    <a:stretch/>
                  </pic:blipFill>
                  <pic:spPr bwMode="auto">
                    <a:xfrm>
                      <a:off x="0" y="0"/>
                      <a:ext cx="6831965" cy="914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4FA1A" w14:textId="76D21D57" w:rsidR="00562BCD" w:rsidRDefault="00562BCD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8D267C" wp14:editId="5C2B24AD">
            <wp:extent cx="6831965" cy="9377045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937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0E8C4499" w14:textId="4F846EC5" w:rsidR="000A6A63" w:rsidRDefault="00562BC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9DB6A5" wp14:editId="67CA1B41">
            <wp:extent cx="6840855" cy="885063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2A4F285C" w:rsidR="000651B5" w:rsidRDefault="00562BC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E2015D" wp14:editId="67550418">
            <wp:extent cx="6840855" cy="885063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6A708A" wp14:editId="507A36CF">
            <wp:extent cx="6840855" cy="885063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6B183B" wp14:editId="29880BAC">
            <wp:extent cx="6840855" cy="885063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B2EC0C" wp14:editId="71D24287">
            <wp:extent cx="6840855" cy="8850630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5529BF68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DA0CB21" w14:textId="375994B3" w:rsidR="0013346A" w:rsidRDefault="0013346A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C76307" wp14:editId="7204A5CD">
            <wp:extent cx="6840855" cy="8850630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3EE91580" w:rsidR="009A2C42" w:rsidRDefault="00562BCD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F0D4078" wp14:editId="6F6CE062">
            <wp:extent cx="6840855" cy="453428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7072"/>
                    <a:stretch/>
                  </pic:blipFill>
                  <pic:spPr bwMode="auto">
                    <a:xfrm>
                      <a:off x="0" y="0"/>
                      <a:ext cx="6840855" cy="4534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A99C2" w14:textId="77777777" w:rsidR="00562BCD" w:rsidRDefault="00562BCD" w:rsidP="00D111B9">
      <w:pPr>
        <w:jc w:val="center"/>
        <w:rPr>
          <w:noProof/>
          <w:lang w:eastAsia="ru-RU"/>
        </w:rPr>
      </w:pPr>
    </w:p>
    <w:p w14:paraId="751B751C" w14:textId="3D69CA7F" w:rsidR="00873531" w:rsidRPr="00B645EB" w:rsidRDefault="00562BCD" w:rsidP="00562BCD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64660A4" wp14:editId="7188C9F1">
            <wp:extent cx="6826144" cy="4468483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5131"/>
                    <a:stretch/>
                  </pic:blipFill>
                  <pic:spPr bwMode="auto">
                    <a:xfrm>
                      <a:off x="0" y="0"/>
                      <a:ext cx="6841726" cy="447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0241D77A" w14:textId="1CAE0036" w:rsidR="00F045B2" w:rsidRDefault="00562BCD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A05FBC6" wp14:editId="04B12EA0">
            <wp:extent cx="6788785" cy="939416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"/>
                    <a:stretch/>
                  </pic:blipFill>
                  <pic:spPr bwMode="auto">
                    <a:xfrm>
                      <a:off x="0" y="0"/>
                      <a:ext cx="6788785" cy="939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8146C" w14:textId="0506BDC5" w:rsidR="00B645EB" w:rsidRDefault="00562BC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BFB3DC" wp14:editId="0133832A">
            <wp:extent cx="6788785" cy="96012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2FD207" wp14:editId="11F5AD46">
            <wp:extent cx="6788785" cy="9601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2853D2" wp14:editId="4A3F9A14">
            <wp:extent cx="6788785" cy="961009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1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0CB8250D" w:rsidR="00F045B2" w:rsidRDefault="00562BC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A03631" wp14:editId="351240AE">
            <wp:extent cx="6788785" cy="9601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2C610E" wp14:editId="3BAA5B7A">
            <wp:extent cx="6788785" cy="9601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33E8C0" wp14:editId="170A99BA">
            <wp:extent cx="6788785" cy="9601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88298" w14:textId="76405157" w:rsidR="00562BCD" w:rsidRDefault="00562BCD" w:rsidP="00562BCD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456643" wp14:editId="6A91CBB2">
            <wp:extent cx="6831965" cy="9368155"/>
            <wp:effectExtent l="0" t="0" r="698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936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04EAC" w14:textId="556F63DC" w:rsidR="00562BCD" w:rsidRDefault="00562BCD" w:rsidP="00562BCD">
      <w:pPr>
        <w:rPr>
          <w:sz w:val="22"/>
          <w:szCs w:val="22"/>
        </w:rPr>
      </w:pPr>
    </w:p>
    <w:p w14:paraId="2D56C23E" w14:textId="748C5B49" w:rsidR="00562BCD" w:rsidRDefault="00562BCD" w:rsidP="00562BC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4A269C" wp14:editId="705B2AF8">
            <wp:extent cx="9014253" cy="6374239"/>
            <wp:effectExtent l="5398" t="0" r="2222" b="2223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17400" cy="637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6EEA3" w14:textId="1B2B03CF" w:rsidR="00562BCD" w:rsidRDefault="00562BCD" w:rsidP="00562BCD">
      <w:pPr>
        <w:jc w:val="center"/>
        <w:rPr>
          <w:sz w:val="22"/>
          <w:szCs w:val="22"/>
        </w:rPr>
      </w:pPr>
    </w:p>
    <w:p w14:paraId="5C3DCFF9" w14:textId="4BF28779" w:rsidR="00562BCD" w:rsidRDefault="00562BCD" w:rsidP="00562BC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FCD369" wp14:editId="3E7E48A8">
            <wp:extent cx="9273046" cy="6557239"/>
            <wp:effectExtent l="5398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76420" cy="655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1D7F03" wp14:editId="318F52BF">
            <wp:extent cx="9445574" cy="6679238"/>
            <wp:effectExtent l="0" t="762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51123" cy="668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639889" wp14:editId="00FD6D8E">
            <wp:extent cx="9247167" cy="6538939"/>
            <wp:effectExtent l="1587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53590" cy="654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FB6E3" w14:textId="77777777" w:rsidR="00562BCD" w:rsidRDefault="00562BCD" w:rsidP="00562BCD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08727449" w:rsidR="00E23770" w:rsidRDefault="00562BCD" w:rsidP="00562BCD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4D8C6BA" wp14:editId="5B4C8252">
            <wp:extent cx="6448425" cy="81153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3CAC5" w14:textId="22E6AE87" w:rsidR="00562BCD" w:rsidRDefault="00562BCD" w:rsidP="00562BCD">
      <w:pPr>
        <w:jc w:val="center"/>
        <w:rPr>
          <w:lang w:val="x-none"/>
        </w:rPr>
      </w:pPr>
    </w:p>
    <w:p w14:paraId="06C2250C" w14:textId="6E0FF1C6" w:rsidR="00562BCD" w:rsidRDefault="00562BCD" w:rsidP="00562BCD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4BB3CA7" wp14:editId="158E6273">
            <wp:extent cx="5511920" cy="930003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18644" cy="931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13C0592D" w:rsidR="00E23770" w:rsidRDefault="0013346A" w:rsidP="00E2377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D447743" wp14:editId="510DA6AF">
            <wp:extent cx="6788785" cy="96012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610DEA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3346A">
        <w:rPr>
          <w:lang w:eastAsia="ru-RU"/>
        </w:rPr>
        <w:t>ДОГОВОР</w:t>
      </w:r>
    </w:p>
    <w:p w14:paraId="003A8FB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3346A">
        <w:rPr>
          <w:lang w:eastAsia="ru-RU"/>
        </w:rPr>
        <w:t>аренды земельного участка, заключаемого по результатам проведения торгов</w:t>
      </w:r>
    </w:p>
    <w:p w14:paraId="61A88B2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3346A">
        <w:rPr>
          <w:lang w:val="en-US" w:eastAsia="ru-RU"/>
        </w:rPr>
        <w:t>№ ________</w:t>
      </w:r>
    </w:p>
    <w:p w14:paraId="19EEC33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1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3346A" w:rsidRPr="0013346A" w14:paraId="655ECAAE" w14:textId="77777777" w:rsidTr="00A73C1E">
        <w:tc>
          <w:tcPr>
            <w:tcW w:w="6663" w:type="dxa"/>
            <w:hideMark/>
          </w:tcPr>
          <w:p w14:paraId="77C4D73E" w14:textId="77777777" w:rsidR="0013346A" w:rsidRPr="0013346A" w:rsidRDefault="0013346A" w:rsidP="0013346A">
            <w:pPr>
              <w:suppressAutoHyphens w:val="0"/>
              <w:rPr>
                <w:rFonts w:ascii="Times New Roman" w:hAnsi="Times New Roman"/>
                <w:sz w:val="22"/>
                <w:szCs w:val="22"/>
                <w:lang w:eastAsia="en-US"/>
              </w:rPr>
            </w:pPr>
            <w:r w:rsidRPr="0013346A"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 </w:t>
            </w:r>
            <w:r w:rsidRPr="0013346A">
              <w:rPr>
                <w:rFonts w:ascii="Times New Roman" w:hAnsi="Times New Roman"/>
                <w:noProof/>
                <w:sz w:val="22"/>
                <w:szCs w:val="22"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55826ECB" w14:textId="77777777" w:rsidR="0013346A" w:rsidRPr="0013346A" w:rsidRDefault="0013346A" w:rsidP="0013346A">
            <w:pPr>
              <w:suppressAutoHyphens w:val="0"/>
              <w:jc w:val="right"/>
              <w:rPr>
                <w:rFonts w:ascii="Times New Roman" w:hAnsi="Times New Roman"/>
                <w:sz w:val="22"/>
                <w:szCs w:val="22"/>
                <w:lang w:val="en-US" w:eastAsia="en-US"/>
              </w:rPr>
            </w:pPr>
            <w:r w:rsidRPr="0013346A">
              <w:rPr>
                <w:rFonts w:ascii="Times New Roman" w:hAnsi="Times New Roman"/>
                <w:sz w:val="22"/>
                <w:szCs w:val="22"/>
                <w:lang w:eastAsia="en-US"/>
              </w:rPr>
              <w:t>________года</w:t>
            </w:r>
          </w:p>
          <w:p w14:paraId="07E13299" w14:textId="77777777" w:rsidR="0013346A" w:rsidRPr="0013346A" w:rsidRDefault="0013346A" w:rsidP="0013346A">
            <w:pPr>
              <w:suppressAutoHyphens w:val="0"/>
              <w:jc w:val="right"/>
              <w:rPr>
                <w:rFonts w:ascii="Times New Roman" w:hAnsi="Times New Roman"/>
                <w:sz w:val="22"/>
                <w:szCs w:val="22"/>
                <w:lang w:eastAsia="en-US"/>
              </w:rPr>
            </w:pPr>
          </w:p>
        </w:tc>
      </w:tr>
    </w:tbl>
    <w:p w14:paraId="009270C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</w:pPr>
      <w:r w:rsidRPr="0013346A">
        <w:rPr>
          <w:noProof/>
          <w:lang w:eastAsia="ru-RU"/>
        </w:rPr>
        <w:t>АДМИНИСТРАЦИЯ ГОРОДСКОГО ОКРУГА ВОСКРЕСЕНСК МОСКОВСКОЙ ОБЛАСТИ</w:t>
      </w:r>
      <w:r w:rsidRPr="0013346A">
        <w:rPr>
          <w:lang w:eastAsia="ru-RU"/>
        </w:rPr>
        <w:t xml:space="preserve">, ОГРН </w:t>
      </w:r>
      <w:r w:rsidRPr="0013346A">
        <w:rPr>
          <w:noProof/>
          <w:lang w:eastAsia="ru-RU"/>
        </w:rPr>
        <w:t>1195081079819</w:t>
      </w:r>
      <w:r w:rsidRPr="0013346A">
        <w:rPr>
          <w:lang w:eastAsia="ru-RU"/>
        </w:rPr>
        <w:t xml:space="preserve">, ИНН/КПП </w:t>
      </w:r>
      <w:r w:rsidRPr="0013346A">
        <w:rPr>
          <w:noProof/>
          <w:lang w:eastAsia="ru-RU"/>
        </w:rPr>
        <w:t>5005067640</w:t>
      </w:r>
      <w:r w:rsidRPr="0013346A">
        <w:rPr>
          <w:lang w:eastAsia="ru-RU"/>
        </w:rPr>
        <w:t>/</w:t>
      </w:r>
      <w:r w:rsidRPr="0013346A">
        <w:rPr>
          <w:noProof/>
          <w:lang w:eastAsia="ru-RU"/>
        </w:rPr>
        <w:t>500501001</w:t>
      </w:r>
      <w:r w:rsidRPr="0013346A">
        <w:rPr>
          <w:lang w:eastAsia="ru-RU"/>
        </w:rPr>
        <w:t xml:space="preserve"> в лице </w:t>
      </w:r>
      <w:r w:rsidRPr="0013346A">
        <w:rPr>
          <w:noProof/>
          <w:lang w:eastAsia="ru-RU"/>
        </w:rPr>
        <w:t>________________</w:t>
      </w:r>
      <w:r w:rsidRPr="0013346A">
        <w:rPr>
          <w:lang w:eastAsia="ru-RU"/>
        </w:rPr>
        <w:t xml:space="preserve"> действующ__ </w:t>
      </w:r>
      <w:r w:rsidRPr="0013346A">
        <w:rPr>
          <w:lang w:eastAsia="ru-RU"/>
        </w:rPr>
        <w:br/>
        <w:t xml:space="preserve">на основании_______, в дальнейшем именуем__ «Арендодатель», с одной стороны, и </w:t>
      </w:r>
      <w:bookmarkStart w:id="105" w:name="_Hlk115800118"/>
      <w:r w:rsidRPr="0013346A">
        <w:rPr>
          <w:lang w:eastAsia="ru-RU"/>
        </w:rPr>
        <w:t>___________</w:t>
      </w:r>
      <w:bookmarkEnd w:id="105"/>
      <w:r w:rsidRPr="0013346A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_______  (далее – Протокол) заключили настоящий договор (далее – Договор) о нижеследующем. </w:t>
      </w:r>
    </w:p>
    <w:p w14:paraId="0CFCFD34" w14:textId="7CFB5DAC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3346A">
        <w:rPr>
          <w:b/>
          <w:lang w:eastAsia="ru-RU"/>
        </w:rPr>
        <w:t>1.</w:t>
      </w:r>
      <w:r>
        <w:rPr>
          <w:b/>
          <w:lang w:eastAsia="ru-RU"/>
        </w:rPr>
        <w:t xml:space="preserve"> </w:t>
      </w:r>
      <w:r w:rsidRPr="0013346A">
        <w:rPr>
          <w:b/>
          <w:lang w:eastAsia="ru-RU"/>
        </w:rPr>
        <w:t>Предмет и цель договора</w:t>
      </w:r>
    </w:p>
    <w:p w14:paraId="764764BD" w14:textId="77777777" w:rsidR="0013346A" w:rsidRPr="0013346A" w:rsidRDefault="0013346A" w:rsidP="0013346A">
      <w:pPr>
        <w:rPr>
          <w:lang w:eastAsia="ru-RU"/>
        </w:rPr>
      </w:pPr>
    </w:p>
    <w:p w14:paraId="608A59E1" w14:textId="5A607DA6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1.1.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 w:rsidRPr="0013346A">
        <w:rPr>
          <w:lang w:eastAsia="ru-RU"/>
        </w:rPr>
        <w:t xml:space="preserve"> земельный участок, государственная собственность на который не разграничена, площадью 1200 кв. м., с кадастровым номером 50:29:0020305:2672,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140237, Московская область, г Воскресенск, с Усадище, ул Королькова, Российская Федерация, городской округ Воскресенск, уч. 124. </w:t>
      </w:r>
    </w:p>
    <w:p w14:paraId="36A6F59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1.2.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3346A">
        <w:rPr>
          <w:noProof/>
          <w:lang w:eastAsia="ru-RU"/>
        </w:rPr>
        <w:t>Для индивидуального жилищного строительства</w:t>
      </w:r>
      <w:r w:rsidRPr="0013346A">
        <w:rPr>
          <w:lang w:eastAsia="ru-RU"/>
        </w:rPr>
        <w:t>».</w:t>
      </w:r>
    </w:p>
    <w:p w14:paraId="3E28E378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41AB5A38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 xml:space="preserve">1.4. На Земельном участке отсутствуют объекты. </w:t>
      </w:r>
    </w:p>
    <w:p w14:paraId="65B0F83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12E9EE8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4931715" w14:textId="52459096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1C8AEA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9E92A37" w14:textId="1AE1D0B5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2.</w:t>
      </w:r>
      <w:r w:rsidRPr="0013346A">
        <w:rPr>
          <w:b/>
          <w:lang w:val="en-US" w:eastAsia="ru-RU"/>
        </w:rPr>
        <w:t> </w:t>
      </w:r>
      <w:r w:rsidRPr="0013346A">
        <w:rPr>
          <w:b/>
          <w:lang w:eastAsia="ru-RU"/>
        </w:rPr>
        <w:t>Срок договора</w:t>
      </w:r>
    </w:p>
    <w:p w14:paraId="6410698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105528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2.1.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Договор заключается на срок _______ лет/месяцев с_______по _______.</w:t>
      </w:r>
    </w:p>
    <w:p w14:paraId="643CCB8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2.2.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Земельный участок считается переданным Арендодателем Арендатору</w:t>
      </w:r>
      <w:r w:rsidRPr="0013346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B57FD5E" w14:textId="64AD153D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Договор считается заключенным с момента передачи Земельного участка.</w:t>
      </w:r>
      <w:r w:rsidRPr="0013346A">
        <w:rPr>
          <w:lang w:eastAsia="ru-RU"/>
        </w:rPr>
        <w:br/>
        <w:t>Акт приема-передачи Земельного участка подписывается одновременно</w:t>
      </w:r>
      <w:r w:rsidRPr="0013346A">
        <w:rPr>
          <w:lang w:eastAsia="ru-RU"/>
        </w:rPr>
        <w:br/>
        <w:t>с подписанием Договора.</w:t>
      </w:r>
    </w:p>
    <w:p w14:paraId="5F14C40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99FA908" w14:textId="3AB094C9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3.</w:t>
      </w:r>
      <w:r w:rsidRPr="0013346A">
        <w:rPr>
          <w:b/>
          <w:lang w:val="en-US" w:eastAsia="ru-RU"/>
        </w:rPr>
        <w:t> </w:t>
      </w:r>
      <w:r w:rsidRPr="0013346A">
        <w:rPr>
          <w:b/>
          <w:lang w:eastAsia="ru-RU"/>
        </w:rPr>
        <w:t>Арендная плата</w:t>
      </w:r>
    </w:p>
    <w:p w14:paraId="2348B9D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D24865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3.1.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Арендная плата начисляется с даты начала срока Договора, указанного</w:t>
      </w:r>
      <w:r w:rsidRPr="0013346A">
        <w:rPr>
          <w:lang w:eastAsia="ru-RU"/>
        </w:rPr>
        <w:br/>
        <w:t>в п. 2.1. Договора.</w:t>
      </w:r>
    </w:p>
    <w:p w14:paraId="4D42FA7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3.2.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 xml:space="preserve">Размер годовой арендной платы устанавливается в соответствии с Протоколом (Приложение </w:t>
      </w:r>
      <w:r w:rsidRPr="0013346A">
        <w:rPr>
          <w:lang w:eastAsia="ru-RU"/>
        </w:rPr>
        <w:lastRenderedPageBreak/>
        <w:t>1), являющимся неотъемлемой частью Договора.</w:t>
      </w:r>
    </w:p>
    <w:p w14:paraId="1D909EC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3.3.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027D41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3.4.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23005F1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3.5.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04D6619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13346A">
        <w:rPr>
          <w:lang w:eastAsia="ru-RU"/>
        </w:rPr>
        <w:br/>
        <w:t>и только при погашении основного долга зачисляется в текущий период</w:t>
      </w:r>
      <w:r w:rsidRPr="0013346A">
        <w:rPr>
          <w:lang w:eastAsia="ru-RU"/>
        </w:rPr>
        <w:br/>
        <w:t>по основному обязательству арендной платы.</w:t>
      </w:r>
    </w:p>
    <w:p w14:paraId="1452BE60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3.7. Обязательства по внесению арендной платы за период, установленный</w:t>
      </w:r>
      <w:r w:rsidRPr="0013346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55E34E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A214FF3" w14:textId="6A6E338D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13346A">
        <w:rPr>
          <w:lang w:eastAsia="ru-RU"/>
        </w:rPr>
        <w:t>п. 3.4. Договора.</w:t>
      </w:r>
    </w:p>
    <w:p w14:paraId="7B04EDA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71EDBDE" w14:textId="2757ACFA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13346A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13346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682B5F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5E59B34" w14:textId="4F8C43C9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4. Права и обязанности Сторон</w:t>
      </w:r>
    </w:p>
    <w:p w14:paraId="53115B8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48005A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 Арендодатель имеет право:</w:t>
      </w:r>
    </w:p>
    <w:p w14:paraId="0E651FB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87DD59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E76F6B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4E3988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A6063E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EE5EA2A" w14:textId="77777777" w:rsidR="0013346A" w:rsidRPr="0013346A" w:rsidRDefault="0013346A" w:rsidP="0013346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13346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555252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неиспользования/неосвоения Земельного участка в течение 1 года;</w:t>
      </w:r>
    </w:p>
    <w:p w14:paraId="6E7EFF1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90DF359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неподписания Арендатором дополнительных соглашений</w:t>
      </w:r>
      <w:r w:rsidRPr="0013346A">
        <w:rPr>
          <w:lang w:eastAsia="ru-RU"/>
        </w:rPr>
        <w:br/>
        <w:t>к Договору о внесении изменений, указанных в п. 4.1.3.;</w:t>
      </w:r>
    </w:p>
    <w:p w14:paraId="473D61E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переуступки Арендатором прав и обязанностей по Договору;</w:t>
      </w:r>
    </w:p>
    <w:p w14:paraId="18E1496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заключения Арендатором договора субаренды Земельного участка;</w:t>
      </w:r>
    </w:p>
    <w:p w14:paraId="15C9217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015F5D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 xml:space="preserve">- в иных случаях, установленных действующим законодательством Российской Федерации и </w:t>
      </w:r>
      <w:r w:rsidRPr="0013346A">
        <w:rPr>
          <w:lang w:eastAsia="ru-RU"/>
        </w:rPr>
        <w:lastRenderedPageBreak/>
        <w:t>законодательством Московской области.</w:t>
      </w:r>
    </w:p>
    <w:p w14:paraId="458660D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F3D5F4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07E3FA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65DB1D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37CE88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9F0D9A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 Арендодатель обязан:</w:t>
      </w:r>
    </w:p>
    <w:p w14:paraId="27DA4052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AE2583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85FFCD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4.2.3. Не вмешиваться в хозяйственную деятельность Арендатора, если</w:t>
      </w:r>
      <w:r w:rsidRPr="0013346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572C40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4.2.4. В письменной форме в пятидневный срок уведомлять Арендатора</w:t>
      </w:r>
      <w:r w:rsidRPr="0013346A">
        <w:rPr>
          <w:lang w:eastAsia="ru-RU"/>
        </w:rPr>
        <w:br/>
        <w:t>об изменении реквизитов, указанных в п. 3.4 Договора, а также</w:t>
      </w:r>
      <w:r w:rsidRPr="0013346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ED816A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4.3. Арендатор имеет право:</w:t>
      </w:r>
    </w:p>
    <w:p w14:paraId="52EA5FF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471136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0102FE0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 Арендатор обязан:</w:t>
      </w:r>
    </w:p>
    <w:p w14:paraId="6AD7828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8B7027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4.4.2. Использовать Земельный участок в соответствии с требованиями:</w:t>
      </w:r>
      <w:r w:rsidRPr="0013346A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4FE6154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4.4.3. При досрочном расторжении Договора или по истечении</w:t>
      </w:r>
      <w:r w:rsidRPr="0013346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8CBF9C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43AE43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4.4.5. Обеспечивать Арендодателю, органам муниципального</w:t>
      </w:r>
      <w:r w:rsidRPr="0013346A">
        <w:rPr>
          <w:lang w:eastAsia="ru-RU"/>
        </w:rPr>
        <w:br/>
        <w:t>и государственного контроля свободный доступ на Земельный участок,</w:t>
      </w:r>
      <w:r w:rsidRPr="0013346A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72531642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889C5D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4.4.7. В десятидневный срок со дня изменения своего наименования</w:t>
      </w:r>
      <w:r w:rsidRPr="0013346A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878415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86F9E45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 xml:space="preserve">4.4.9. В полном объеме уплачивать причитающуюся Арендодателю арендную плату в сроки, </w:t>
      </w:r>
      <w:r w:rsidRPr="0013346A">
        <w:rPr>
          <w:lang w:eastAsia="ru-RU"/>
        </w:rPr>
        <w:lastRenderedPageBreak/>
        <w:t>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D17739E" w14:textId="232FFCC0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13346A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57BB30DD" w14:textId="0153CED2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13346A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13346A">
        <w:rPr>
          <w:lang w:eastAsia="ru-RU"/>
        </w:rPr>
        <w:t>его досрочного расторжения.</w:t>
      </w:r>
    </w:p>
    <w:p w14:paraId="434E7E8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558DEA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4.4.13. Письменно сообщить Арендодателю не позднее чем за три месяца</w:t>
      </w:r>
      <w:r w:rsidRPr="0013346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D619B4F" w14:textId="4C30BF91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13346A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48FF0D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117BC26" w14:textId="6993BE32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3F47A0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699FFA8" w14:textId="34FA2DAB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5. Ответственность Сторон</w:t>
      </w:r>
    </w:p>
    <w:p w14:paraId="7CB6CBC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CF1A1A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CD26FE8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01C0FF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F9E4EB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73F0C09" w14:textId="144218AC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5.4. В случае систематического (2 и более раза) неправильного указания</w:t>
      </w:r>
      <w:r w:rsidRPr="0013346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13346A">
        <w:rPr>
          <w:lang w:eastAsia="ru-RU"/>
        </w:rPr>
        <w:t>в бюджет.</w:t>
      </w:r>
    </w:p>
    <w:p w14:paraId="78BDA6A2" w14:textId="6B9A95F9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13346A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EAE8E3D" w14:textId="58A5EDCE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0A0CA7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9937787" w14:textId="6384B7EF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6. Рассмотрение споров</w:t>
      </w:r>
    </w:p>
    <w:p w14:paraId="75913159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95D46D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A72926C" w14:textId="5E1F2841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C58287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868128D" w14:textId="05B9BEB6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3346A">
        <w:rPr>
          <w:b/>
          <w:lang w:eastAsia="ru-RU"/>
        </w:rPr>
        <w:t>7.</w:t>
      </w:r>
      <w:r>
        <w:rPr>
          <w:b/>
          <w:lang w:eastAsia="ru-RU"/>
        </w:rPr>
        <w:t xml:space="preserve"> </w:t>
      </w:r>
      <w:r w:rsidRPr="0013346A">
        <w:rPr>
          <w:b/>
          <w:lang w:eastAsia="ru-RU"/>
        </w:rPr>
        <w:t>Изменение условий договора</w:t>
      </w:r>
    </w:p>
    <w:p w14:paraId="62CB85FB" w14:textId="77777777" w:rsidR="0013346A" w:rsidRPr="0013346A" w:rsidRDefault="0013346A" w:rsidP="0013346A">
      <w:pPr>
        <w:rPr>
          <w:lang w:eastAsia="ru-RU"/>
        </w:rPr>
      </w:pPr>
    </w:p>
    <w:p w14:paraId="1B9C727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 xml:space="preserve">7.1. Изменения и дополнения к условиям Договора действительны при условии, что они оформлены </w:t>
      </w:r>
      <w:r w:rsidRPr="0013346A">
        <w:rPr>
          <w:lang w:eastAsia="ru-RU"/>
        </w:rPr>
        <w:lastRenderedPageBreak/>
        <w:t>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BE0A88E" w14:textId="36859942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13346A">
        <w:rPr>
          <w:lang w:eastAsia="ru-RU"/>
        </w:rPr>
        <w:t>не допускается.</w:t>
      </w:r>
    </w:p>
    <w:p w14:paraId="54AF418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272A2A0" w14:textId="4E884E20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E2A05F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2D5BD3F" w14:textId="3E555A80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8. Дополнительные и особые условия договора</w:t>
      </w:r>
    </w:p>
    <w:p w14:paraId="6B7DA74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CCA1405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F6EE08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BA782CA" w14:textId="0D3343CD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2BCC10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451559F" w14:textId="37CADB3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9.</w:t>
      </w:r>
      <w:r>
        <w:rPr>
          <w:b/>
          <w:lang w:eastAsia="ru-RU"/>
        </w:rPr>
        <w:t xml:space="preserve"> </w:t>
      </w:r>
      <w:r w:rsidRPr="0013346A">
        <w:rPr>
          <w:b/>
          <w:lang w:eastAsia="ru-RU"/>
        </w:rPr>
        <w:t>Приложения к Договору</w:t>
      </w:r>
    </w:p>
    <w:p w14:paraId="571D4383" w14:textId="77777777" w:rsidR="0013346A" w:rsidRPr="0013346A" w:rsidRDefault="0013346A" w:rsidP="0013346A">
      <w:pPr>
        <w:rPr>
          <w:lang w:eastAsia="ru-RU"/>
        </w:rPr>
      </w:pPr>
    </w:p>
    <w:p w14:paraId="6F4EB795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К Договору прилагается и является его неотъемлемой частью:</w:t>
      </w:r>
    </w:p>
    <w:p w14:paraId="39E5D50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Приложение № 1. Протокол.</w:t>
      </w:r>
    </w:p>
    <w:p w14:paraId="412A37C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Приложение № 2. Расчет арендной платы.</w:t>
      </w:r>
    </w:p>
    <w:p w14:paraId="0BAB672D" w14:textId="7C488F97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Приложение № 3. Акт приема-передачи Земельного участка.</w:t>
      </w:r>
    </w:p>
    <w:p w14:paraId="06B9800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9A1E990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10. Адреса, реквизиты и подписи Сторон</w:t>
      </w:r>
    </w:p>
    <w:p w14:paraId="638A065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3346A" w:rsidRPr="0013346A" w14:paraId="2480BC39" w14:textId="77777777" w:rsidTr="00A73C1E">
        <w:tc>
          <w:tcPr>
            <w:tcW w:w="2500" w:type="pct"/>
          </w:tcPr>
          <w:p w14:paraId="412206F4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171A631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00180B1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24B2C671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973A31B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64453CA4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ИНН</w:t>
            </w:r>
            <w:r w:rsidRPr="0013346A">
              <w:rPr>
                <w:rFonts w:ascii="Times New Roman" w:hAnsi="Times New Roman"/>
                <w:lang w:val="en-US" w:eastAsia="en-US"/>
              </w:rPr>
              <w:t>/</w:t>
            </w:r>
            <w:r w:rsidRPr="0013346A">
              <w:rPr>
                <w:rFonts w:ascii="Times New Roman" w:hAnsi="Times New Roman"/>
                <w:lang w:eastAsia="en-US"/>
              </w:rPr>
              <w:t>КПП</w:t>
            </w:r>
            <w:r w:rsidRPr="0013346A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13346A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13346A">
              <w:rPr>
                <w:rFonts w:ascii="Times New Roman" w:hAnsi="Times New Roman"/>
                <w:lang w:val="en-US" w:eastAsia="en-US"/>
              </w:rPr>
              <w:t>/</w:t>
            </w:r>
            <w:r w:rsidRPr="0013346A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4F3446E7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390F844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B911535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7E75730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108AA79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3346A" w:rsidRPr="0013346A" w14:paraId="1031FDD5" w14:textId="77777777" w:rsidTr="00A73C1E">
        <w:tc>
          <w:tcPr>
            <w:tcW w:w="2500" w:type="pct"/>
          </w:tcPr>
          <w:p w14:paraId="79C1AF7E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6767E58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AD9BC53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E1AAB7E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8E38DF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13346A">
        <w:rPr>
          <w:rFonts w:ascii="Courier New" w:hAnsi="Courier New" w:cs="Courier New"/>
          <w:lang w:val="en-US" w:eastAsia="ru-RU"/>
        </w:rPr>
        <w:br w:type="page"/>
      </w:r>
    </w:p>
    <w:p w14:paraId="7CCB639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3346A">
        <w:rPr>
          <w:lang w:eastAsia="ru-RU"/>
        </w:rPr>
        <w:lastRenderedPageBreak/>
        <w:t>Приложение № 2 к договору аренды</w:t>
      </w:r>
      <w:r w:rsidRPr="0013346A">
        <w:rPr>
          <w:lang w:eastAsia="ru-RU"/>
        </w:rPr>
        <w:br/>
        <w:t>№ _______</w:t>
      </w:r>
      <w:r w:rsidRPr="0013346A">
        <w:rPr>
          <w:lang w:eastAsia="ru-RU"/>
        </w:rPr>
        <w:br/>
        <w:t>от «___» __________ 20___  года</w:t>
      </w:r>
    </w:p>
    <w:p w14:paraId="21B9D1D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0B4AB9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3346A">
        <w:rPr>
          <w:lang w:eastAsia="ru-RU"/>
        </w:rPr>
        <w:t>Расчет арендной платы за Земельный участок</w:t>
      </w:r>
    </w:p>
    <w:p w14:paraId="5E27319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3346A">
        <w:rPr>
          <w:lang w:eastAsia="ru-RU"/>
        </w:rPr>
        <w:t>1. Годовая арендная плата (Апл) за Земельный участок рассчитывается</w:t>
      </w:r>
      <w:r w:rsidRPr="0013346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3346A" w:rsidRPr="0013346A" w14:paraId="0048A07D" w14:textId="77777777" w:rsidTr="00A73C1E">
        <w:trPr>
          <w:trHeight w:val="569"/>
        </w:trPr>
        <w:tc>
          <w:tcPr>
            <w:tcW w:w="562" w:type="dxa"/>
          </w:tcPr>
          <w:p w14:paraId="20A7671F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12BD93E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A39F638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CA77BE4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3346A" w:rsidRPr="0013346A" w14:paraId="4AA8CB29" w14:textId="77777777" w:rsidTr="00A73C1E">
        <w:trPr>
          <w:trHeight w:val="70"/>
        </w:trPr>
        <w:tc>
          <w:tcPr>
            <w:tcW w:w="562" w:type="dxa"/>
          </w:tcPr>
          <w:p w14:paraId="7D4199E6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13346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8B9F920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val="en-US" w:eastAsia="ru-RU"/>
              </w:rPr>
              <w:t>1200</w:t>
            </w:r>
          </w:p>
        </w:tc>
        <w:tc>
          <w:tcPr>
            <w:tcW w:w="5103" w:type="dxa"/>
          </w:tcPr>
          <w:p w14:paraId="7197307E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02C32E1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886D38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3346A">
        <w:rPr>
          <w:lang w:eastAsia="ru-RU"/>
        </w:rPr>
        <w:t>2.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13346A" w:rsidRPr="0013346A" w14:paraId="76BCFB46" w14:textId="77777777" w:rsidTr="00A73C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E2155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1AFAA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3346A">
              <w:rPr>
                <w:lang w:eastAsia="ru-RU"/>
              </w:rPr>
              <w:t>Арендная плата (руб.)</w:t>
            </w:r>
            <w:r w:rsidRPr="0013346A">
              <w:rPr>
                <w:color w:val="0000FF"/>
                <w:lang w:eastAsia="ru-RU"/>
              </w:rPr>
              <w:t>*</w:t>
            </w:r>
          </w:p>
        </w:tc>
      </w:tr>
      <w:tr w:rsidR="0013346A" w:rsidRPr="0013346A" w14:paraId="066C7C4C" w14:textId="77777777" w:rsidTr="00A73C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0A98F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3346A">
              <w:rPr>
                <w:lang w:eastAsia="ru-RU"/>
              </w:rPr>
              <w:t>Квартал/Месяц</w:t>
            </w:r>
            <w:r w:rsidRPr="0013346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5B9F9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3346A" w:rsidRPr="0013346A" w14:paraId="154C8A57" w14:textId="77777777" w:rsidTr="00A73C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92663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3346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24EFA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463E3F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3346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72CD1E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D7D1842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3346A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3346A" w:rsidRPr="0013346A" w14:paraId="579B4BBE" w14:textId="77777777" w:rsidTr="00A73C1E">
        <w:tc>
          <w:tcPr>
            <w:tcW w:w="2500" w:type="pct"/>
          </w:tcPr>
          <w:p w14:paraId="13185C58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89B5092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96EB825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Арендатор</w:t>
            </w:r>
            <w:r w:rsidRPr="0013346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3346A" w:rsidRPr="0013346A" w14:paraId="28016C83" w14:textId="77777777" w:rsidTr="00A73C1E">
        <w:tc>
          <w:tcPr>
            <w:tcW w:w="2500" w:type="pct"/>
          </w:tcPr>
          <w:p w14:paraId="7BB58BDD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EC3A74D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2F6254B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val="en-US" w:eastAsia="en-US"/>
              </w:rPr>
              <w:t>__________</w:t>
            </w:r>
            <w:r w:rsidRPr="0013346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9ACB541" w14:textId="77777777" w:rsidR="0013346A" w:rsidRPr="0013346A" w:rsidRDefault="0013346A" w:rsidP="0013346A">
      <w:pPr>
        <w:suppressAutoHyphens w:val="0"/>
        <w:jc w:val="both"/>
        <w:rPr>
          <w:lang w:val="en-US" w:eastAsia="ru-RU"/>
        </w:rPr>
      </w:pPr>
      <w:r w:rsidRPr="0013346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1B26C62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3346A">
        <w:rPr>
          <w:lang w:eastAsia="ru-RU"/>
        </w:rPr>
        <w:lastRenderedPageBreak/>
        <w:t>Приложение № 3 к договору аренды</w:t>
      </w:r>
      <w:r w:rsidRPr="0013346A">
        <w:rPr>
          <w:lang w:eastAsia="ru-RU"/>
        </w:rPr>
        <w:br/>
        <w:t>№ _______</w:t>
      </w:r>
      <w:r w:rsidRPr="0013346A">
        <w:rPr>
          <w:lang w:eastAsia="ru-RU"/>
        </w:rPr>
        <w:br/>
        <w:t>от «___» __________ 20___ года</w:t>
      </w:r>
    </w:p>
    <w:p w14:paraId="44F4C969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DDFAAD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3346A">
        <w:rPr>
          <w:lang w:eastAsia="ru-RU"/>
        </w:rPr>
        <w:t>Акт приема-передачи земельного участка</w:t>
      </w:r>
    </w:p>
    <w:p w14:paraId="08AAEBC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024F9B5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13346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13346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58C4D40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27C687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9BF88D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 Арендатор претензий к Арендодателю не имеет.</w:t>
      </w:r>
    </w:p>
    <w:p w14:paraId="73F2BA5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E3619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3346A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3346A" w:rsidRPr="0013346A" w14:paraId="30A1BE64" w14:textId="77777777" w:rsidTr="00A73C1E">
        <w:tc>
          <w:tcPr>
            <w:tcW w:w="2500" w:type="pct"/>
          </w:tcPr>
          <w:p w14:paraId="4B23AA82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2511019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AE364DF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Арендатор</w:t>
            </w:r>
            <w:r w:rsidRPr="0013346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3346A" w:rsidRPr="0013346A" w14:paraId="49C74A9E" w14:textId="77777777" w:rsidTr="00A73C1E">
        <w:tc>
          <w:tcPr>
            <w:tcW w:w="2500" w:type="pct"/>
          </w:tcPr>
          <w:p w14:paraId="4811D413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F01BD42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0C67D72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val="en-US" w:eastAsia="en-US"/>
              </w:rPr>
              <w:t>__________</w:t>
            </w:r>
            <w:r w:rsidRPr="0013346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D865ED2" w14:textId="77777777" w:rsidR="0013346A" w:rsidRPr="0013346A" w:rsidRDefault="0013346A" w:rsidP="0013346A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7767DA" w14:textId="77777777" w:rsidR="00897646" w:rsidRDefault="00897646">
      <w:r>
        <w:separator/>
      </w:r>
    </w:p>
  </w:endnote>
  <w:endnote w:type="continuationSeparator" w:id="0">
    <w:p w14:paraId="13B8DF9A" w14:textId="77777777" w:rsidR="00897646" w:rsidRDefault="008976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5027F3F" w:rsidR="00954521" w:rsidRDefault="009545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A0023" w:rsidRPr="005A002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54521" w:rsidRPr="001A6C06" w:rsidRDefault="009545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ED9E98" w14:textId="77777777" w:rsidR="00897646" w:rsidRDefault="00897646">
      <w:r>
        <w:separator/>
      </w:r>
    </w:p>
  </w:footnote>
  <w:footnote w:type="continuationSeparator" w:id="0">
    <w:p w14:paraId="0C82BA21" w14:textId="77777777" w:rsidR="00897646" w:rsidRDefault="00897646">
      <w:r>
        <w:continuationSeparator/>
      </w:r>
    </w:p>
  </w:footnote>
  <w:footnote w:id="1">
    <w:p w14:paraId="0F4CE2F6" w14:textId="0FB4D139" w:rsidR="004A1670" w:rsidRPr="004A1670" w:rsidRDefault="004A167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 w:rsidR="004D09FB">
        <w:rPr>
          <w:sz w:val="18"/>
          <w:szCs w:val="18"/>
          <w:lang w:val="ru-RU"/>
        </w:rPr>
        <w:t>.</w:t>
      </w:r>
    </w:p>
  </w:footnote>
  <w:footnote w:id="2">
    <w:p w14:paraId="59288ADA" w14:textId="0B440A66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D0A64" w:rsidRPr="00077940" w:rsidRDefault="00DD0A6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D0A64" w:rsidRPr="00482092" w:rsidRDefault="00DD0A6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 w:rsidR="00077940"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14B7657"/>
    <w:multiLevelType w:val="multilevel"/>
    <w:tmpl w:val="58D44C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468B1863"/>
    <w:multiLevelType w:val="hybridMultilevel"/>
    <w:tmpl w:val="9D765B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7"/>
  </w:num>
  <w:num w:numId="6">
    <w:abstractNumId w:val="8"/>
  </w:num>
  <w:num w:numId="7">
    <w:abstractNumId w:val="19"/>
  </w:num>
  <w:num w:numId="8">
    <w:abstractNumId w:val="16"/>
  </w:num>
  <w:num w:numId="9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zbehWbnMKh39O9xMvoIcyS0G+KPXsrX30ZgJhlqKwuZMOmBu9+ARIKuBZNTbA7Mj2kygYmEQu8AU8spiJUSlQ==" w:salt="nnTsqLR0jjif5iuyZkGQH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538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BCE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46A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98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600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2BCD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023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4DFF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646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650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3153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13346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Сетка таблицы71"/>
    <w:basedOn w:val="a1"/>
    <w:uiPriority w:val="59"/>
    <w:rsid w:val="0013346A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9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1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5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076B154-9007-403B-817B-E2BCDA85C8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8408</Words>
  <Characters>47930</Characters>
  <Application>Microsoft Office Word</Application>
  <DocSecurity>8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56226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2022-12-01T11:21:00Z</cp:lastPrinted>
  <dcterms:created xsi:type="dcterms:W3CDTF">2022-12-08T12:00:00Z</dcterms:created>
  <dcterms:modified xsi:type="dcterms:W3CDTF">2022-12-08T12:00:00Z</dcterms:modified>
</cp:coreProperties>
</file>