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652EE2A9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2CBE9E96" w:rsidR="00E2146D" w:rsidRPr="00526AE0" w:rsidRDefault="00754827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A8CA74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967D8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503C13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4967D8">
        <w:rPr>
          <w:b/>
          <w:bCs/>
          <w:color w:val="0000FF"/>
          <w:sz w:val="28"/>
          <w:szCs w:val="28"/>
          <w:lang w:eastAsia="ru-RU"/>
        </w:rPr>
        <w:t>268</w:t>
      </w:r>
      <w:r w:rsidR="00EF2856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37D3A55" w14:textId="7FCB5704" w:rsidR="001109BE" w:rsidRDefault="0055392D" w:rsidP="004967D8">
      <w:pPr>
        <w:autoSpaceDE w:val="0"/>
        <w:jc w:val="center"/>
        <w:rPr>
          <w:b/>
          <w:bCs/>
          <w:sz w:val="28"/>
          <w:szCs w:val="28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>
        <w:rPr>
          <w:color w:val="0000FF"/>
          <w:sz w:val="28"/>
          <w:szCs w:val="28"/>
          <w:lang w:eastAsia="ru-RU"/>
        </w:rPr>
        <w:t xml:space="preserve">ьного участка, </w:t>
      </w:r>
      <w:r w:rsidRPr="004967D8">
        <w:rPr>
          <w:color w:val="0000FF"/>
          <w:sz w:val="28"/>
          <w:szCs w:val="28"/>
          <w:lang w:eastAsia="ru-RU"/>
        </w:rPr>
        <w:t>государственная собственн</w:t>
      </w:r>
      <w:r w:rsidR="004967D8" w:rsidRPr="004967D8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Pr="00623503">
        <w:rPr>
          <w:color w:val="0000FF"/>
          <w:sz w:val="28"/>
          <w:szCs w:val="28"/>
          <w:lang w:eastAsia="ru-RU"/>
        </w:rPr>
        <w:t>,</w:t>
      </w:r>
      <w:r w:rsidRPr="004967D8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>
        <w:rPr>
          <w:color w:val="0000FF"/>
          <w:sz w:val="28"/>
          <w:szCs w:val="28"/>
          <w:lang w:eastAsia="ru-RU"/>
        </w:rPr>
        <w:t xml:space="preserve"> </w:t>
      </w:r>
      <w:r w:rsidR="004967D8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Pr="00797B2B">
        <w:rPr>
          <w:color w:val="0000FF"/>
          <w:sz w:val="28"/>
          <w:szCs w:val="28"/>
          <w:lang w:eastAsia="ru-RU"/>
        </w:rPr>
        <w:t>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1"/>
      <w:r>
        <w:rPr>
          <w:color w:val="0000FF"/>
          <w:sz w:val="28"/>
          <w:szCs w:val="28"/>
        </w:rPr>
        <w:br/>
      </w:r>
      <w:r w:rsidR="004967D8" w:rsidRPr="004967D8">
        <w:rPr>
          <w:color w:val="0000FF"/>
          <w:sz w:val="28"/>
          <w:szCs w:val="28"/>
        </w:rPr>
        <w:t>производственная деятельность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E7101D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70996" w:rsidRPr="00070996">
        <w:rPr>
          <w:b/>
          <w:bCs/>
          <w:color w:val="0000FF"/>
          <w:sz w:val="28"/>
          <w:szCs w:val="28"/>
          <w:lang w:eastAsia="ru-RU"/>
        </w:rPr>
        <w:t>00300060112395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F1E0EA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70996">
        <w:rPr>
          <w:b/>
          <w:bCs/>
          <w:color w:val="0000FF"/>
          <w:sz w:val="28"/>
          <w:szCs w:val="28"/>
          <w:lang w:eastAsia="ru-RU"/>
        </w:rPr>
        <w:t>13</w:t>
      </w:r>
      <w:r w:rsidR="00503C13">
        <w:rPr>
          <w:b/>
          <w:bCs/>
          <w:color w:val="0000FF"/>
          <w:sz w:val="28"/>
          <w:szCs w:val="28"/>
          <w:lang w:eastAsia="ru-RU"/>
        </w:rPr>
        <w:t>.</w:t>
      </w:r>
      <w:r w:rsidR="00070996">
        <w:rPr>
          <w:b/>
          <w:bCs/>
          <w:color w:val="0000FF"/>
          <w:sz w:val="28"/>
          <w:szCs w:val="28"/>
          <w:lang w:eastAsia="ru-RU"/>
        </w:rPr>
        <w:t>02</w:t>
      </w:r>
      <w:r w:rsidR="00503C13">
        <w:rPr>
          <w:b/>
          <w:bCs/>
          <w:color w:val="0000FF"/>
          <w:sz w:val="28"/>
          <w:szCs w:val="28"/>
          <w:lang w:eastAsia="ru-RU"/>
        </w:rPr>
        <w:t>.2023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3FB364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54827">
        <w:rPr>
          <w:b/>
          <w:bCs/>
          <w:color w:val="0000FF"/>
          <w:sz w:val="28"/>
          <w:szCs w:val="28"/>
          <w:lang w:eastAsia="ru-RU"/>
        </w:rPr>
        <w:t>02.05</w:t>
      </w:r>
      <w:r w:rsidR="00503C13">
        <w:rPr>
          <w:b/>
          <w:bCs/>
          <w:color w:val="0000FF"/>
          <w:sz w:val="28"/>
          <w:szCs w:val="28"/>
          <w:lang w:eastAsia="ru-RU"/>
        </w:rPr>
        <w:t>.2023</w:t>
      </w:r>
      <w:r w:rsidR="00503C13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CF0403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54827">
        <w:rPr>
          <w:b/>
          <w:bCs/>
          <w:color w:val="0000FF"/>
          <w:sz w:val="28"/>
          <w:szCs w:val="28"/>
          <w:lang w:eastAsia="ru-RU"/>
        </w:rPr>
        <w:t>04.05</w:t>
      </w:r>
      <w:r w:rsidR="00503C13">
        <w:rPr>
          <w:b/>
          <w:bCs/>
          <w:color w:val="0000FF"/>
          <w:sz w:val="28"/>
          <w:szCs w:val="28"/>
          <w:lang w:eastAsia="ru-RU"/>
        </w:rPr>
        <w:t>.2023</w:t>
      </w:r>
      <w:r w:rsidR="00503C13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55392D">
      <w:pPr>
        <w:autoSpaceDE w:val="0"/>
        <w:rPr>
          <w:b/>
          <w:bCs/>
          <w:sz w:val="26"/>
          <w:szCs w:val="26"/>
        </w:rPr>
      </w:pPr>
    </w:p>
    <w:p w14:paraId="59515773" w14:textId="7E1E178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503C13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7E8662FA" w14:textId="276F59D1" w:rsidR="00754827" w:rsidRPr="00D87799" w:rsidRDefault="00754827" w:rsidP="00754827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Hlk129886909"/>
      <w:bookmarkStart w:id="3" w:name="_Toc479691583"/>
      <w:permEnd w:id="1919557836"/>
      <w:r w:rsidRPr="00D87799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</w:t>
      </w:r>
      <w:r>
        <w:rPr>
          <w:iCs/>
          <w:sz w:val="22"/>
          <w:szCs w:val="22"/>
        </w:rPr>
        <w:t>ВОС</w:t>
      </w:r>
      <w:r w:rsidRPr="00D87799">
        <w:rPr>
          <w:iCs/>
          <w:sz w:val="22"/>
          <w:szCs w:val="22"/>
        </w:rPr>
        <w:t>/23-2</w:t>
      </w:r>
      <w:r>
        <w:rPr>
          <w:iCs/>
          <w:sz w:val="22"/>
          <w:szCs w:val="22"/>
        </w:rPr>
        <w:t>68</w:t>
      </w:r>
      <w:r w:rsidRPr="00D87799">
        <w:rPr>
          <w:iCs/>
          <w:sz w:val="22"/>
          <w:szCs w:val="22"/>
        </w:rPr>
        <w:t xml:space="preserve"> </w:t>
      </w:r>
      <w:r w:rsidRPr="00754827">
        <w:rPr>
          <w:iCs/>
          <w:sz w:val="22"/>
          <w:szCs w:val="22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</w:t>
      </w:r>
      <w:r w:rsidRPr="00754827">
        <w:rPr>
          <w:iCs/>
          <w:sz w:val="22"/>
          <w:szCs w:val="22"/>
        </w:rPr>
        <w:br/>
        <w:t>производственная деятельность</w:t>
      </w:r>
      <w:r w:rsidRPr="00D87799">
        <w:rPr>
          <w:iCs/>
          <w:sz w:val="22"/>
          <w:szCs w:val="22"/>
        </w:rPr>
        <w:t xml:space="preserve"> (далее – Извещение о проведении аукциона), изложив Извещение о проведении аукциона в следующей редакции:</w:t>
      </w:r>
    </w:p>
    <w:bookmarkEnd w:id="2"/>
    <w:p w14:paraId="16F6361B" w14:textId="77777777" w:rsidR="00754827" w:rsidRDefault="00754827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75D210D8" w:rsidR="0011232C" w:rsidRPr="00526AE0" w:rsidRDefault="00754827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6512168E" w14:textId="77777777" w:rsidR="00754827" w:rsidRDefault="00754827" w:rsidP="0075482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и по составу участников </w:t>
      </w:r>
      <w:r>
        <w:rPr>
          <w:iCs/>
          <w:sz w:val="22"/>
          <w:szCs w:val="22"/>
        </w:rPr>
        <w:br/>
        <w:t>(далее - аукцион) и проводится в соответствии с требованиями:</w:t>
      </w:r>
    </w:p>
    <w:p w14:paraId="01F83815" w14:textId="77777777" w:rsidR="00754827" w:rsidRDefault="00754827" w:rsidP="0075482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2A8C1FB9" w14:textId="77777777" w:rsidR="00754827" w:rsidRDefault="00754827" w:rsidP="0075482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5CA9C87C" w14:textId="77777777" w:rsidR="00754827" w:rsidRDefault="00754827" w:rsidP="0075482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787D2A70" w14:textId="77777777" w:rsidR="00754827" w:rsidRDefault="00754827" w:rsidP="0075482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74D21261" w14:textId="77777777" w:rsidR="00754827" w:rsidRDefault="00754827" w:rsidP="0075482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 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275BE1FA" w14:textId="0C6953ED" w:rsidR="0055392D" w:rsidRPr="005D18D0" w:rsidRDefault="0055392D" w:rsidP="0055392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967D8">
        <w:rPr>
          <w:bCs/>
          <w:color w:val="0000FF"/>
          <w:sz w:val="22"/>
          <w:szCs w:val="22"/>
          <w:lang w:eastAsia="ru-RU"/>
        </w:rPr>
        <w:t>07.02.2023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070996">
        <w:rPr>
          <w:bCs/>
          <w:color w:val="0000FF"/>
          <w:sz w:val="22"/>
          <w:szCs w:val="22"/>
          <w:lang w:eastAsia="ru-RU"/>
        </w:rPr>
        <w:t>2</w:t>
      </w:r>
      <w:r w:rsidR="004967D8">
        <w:rPr>
          <w:bCs/>
          <w:color w:val="0000FF"/>
          <w:sz w:val="22"/>
          <w:szCs w:val="22"/>
          <w:lang w:eastAsia="ru-RU"/>
        </w:rPr>
        <w:t>2</w:t>
      </w:r>
      <w:r>
        <w:rPr>
          <w:bCs/>
          <w:color w:val="0000FF"/>
          <w:sz w:val="22"/>
          <w:szCs w:val="22"/>
          <w:lang w:eastAsia="ru-RU"/>
        </w:rPr>
        <w:t xml:space="preserve">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4967D8">
        <w:rPr>
          <w:bCs/>
          <w:color w:val="0000FF"/>
          <w:sz w:val="22"/>
          <w:szCs w:val="22"/>
          <w:lang w:eastAsia="ru-RU"/>
        </w:rPr>
        <w:t>120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A1EF878" w:rsidR="004F5A3B" w:rsidRPr="004967D8" w:rsidRDefault="0055392D" w:rsidP="004967D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967D8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09.02.2023 № 588 </w:t>
      </w:r>
      <w:r w:rsidR="004967D8">
        <w:rPr>
          <w:color w:val="0000FF"/>
          <w:sz w:val="22"/>
          <w:szCs w:val="22"/>
          <w:lang w:eastAsia="ru-RU"/>
        </w:rPr>
        <w:br/>
        <w:t>«</w:t>
      </w:r>
      <w:r w:rsidR="004967D8" w:rsidRPr="004967D8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</w:t>
      </w:r>
      <w:r w:rsidR="004967D8">
        <w:rPr>
          <w:color w:val="0000FF"/>
          <w:sz w:val="22"/>
          <w:szCs w:val="22"/>
          <w:lang w:eastAsia="ru-RU"/>
        </w:rPr>
        <w:t xml:space="preserve">я договора аренды </w:t>
      </w:r>
      <w:r w:rsidR="004967D8" w:rsidRPr="004967D8">
        <w:rPr>
          <w:color w:val="0000FF"/>
          <w:sz w:val="22"/>
          <w:szCs w:val="22"/>
          <w:lang w:eastAsia="ru-RU"/>
        </w:rPr>
        <w:t>земельного участка, категория земель - земли населенны</w:t>
      </w:r>
      <w:r w:rsidR="004967D8">
        <w:rPr>
          <w:color w:val="0000FF"/>
          <w:sz w:val="22"/>
          <w:szCs w:val="22"/>
          <w:lang w:eastAsia="ru-RU"/>
        </w:rPr>
        <w:t xml:space="preserve">х пунктов, с видом разрешенного </w:t>
      </w:r>
      <w:r w:rsidR="004967D8" w:rsidRPr="004967D8">
        <w:rPr>
          <w:color w:val="0000FF"/>
          <w:sz w:val="22"/>
          <w:szCs w:val="22"/>
          <w:lang w:eastAsia="ru-RU"/>
        </w:rPr>
        <w:t>и</w:t>
      </w:r>
      <w:r w:rsidR="004967D8">
        <w:rPr>
          <w:color w:val="0000FF"/>
          <w:sz w:val="22"/>
          <w:szCs w:val="22"/>
          <w:lang w:eastAsia="ru-RU"/>
        </w:rPr>
        <w:t xml:space="preserve">спользования – производственная </w:t>
      </w:r>
      <w:r w:rsidR="004967D8" w:rsidRPr="004967D8">
        <w:rPr>
          <w:color w:val="0000FF"/>
          <w:sz w:val="22"/>
          <w:szCs w:val="22"/>
          <w:lang w:eastAsia="ru-RU"/>
        </w:rPr>
        <w:t xml:space="preserve">деятельность, </w:t>
      </w:r>
      <w:r w:rsidR="004967D8">
        <w:rPr>
          <w:color w:val="0000FF"/>
          <w:sz w:val="22"/>
          <w:szCs w:val="22"/>
          <w:lang w:eastAsia="ru-RU"/>
        </w:rPr>
        <w:t xml:space="preserve">местоположение: </w:t>
      </w:r>
      <w:r w:rsidR="00EF2856" w:rsidRPr="00EF2856">
        <w:rPr>
          <w:color w:val="0000FF"/>
          <w:sz w:val="22"/>
          <w:szCs w:val="22"/>
          <w:lang w:eastAsia="ru-RU"/>
        </w:rPr>
        <w:t>Московская область, г Воскресенск, ул Гаражная, Российская Федерация, городской округ Воскресенск</w:t>
      </w:r>
      <w:r w:rsidR="004967D8">
        <w:rPr>
          <w:color w:val="0000FF"/>
          <w:sz w:val="22"/>
          <w:szCs w:val="22"/>
          <w:lang w:eastAsia="ru-RU"/>
        </w:rPr>
        <w:t>»</w:t>
      </w:r>
      <w:r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7CEC994" w14:textId="5AB39BEB" w:rsidR="0083727C" w:rsidRDefault="0075482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37715DD1" w14:textId="77777777" w:rsidR="00754827" w:rsidRPr="00526AE0" w:rsidRDefault="0075482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ABFBB38" w14:textId="77777777" w:rsidR="004967D8" w:rsidRDefault="00DC1D6B" w:rsidP="001A272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967D8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187E2C36" w14:textId="77777777" w:rsidR="004967D8" w:rsidRDefault="004967D8" w:rsidP="001A272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3B72D76E" w14:textId="77777777" w:rsidR="004967D8" w:rsidRDefault="004967D8" w:rsidP="001A2728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www.vos-mo.ru</w:t>
      </w:r>
    </w:p>
    <w:p w14:paraId="3FBF5933" w14:textId="77777777" w:rsidR="004967D8" w:rsidRDefault="004967D8" w:rsidP="001A2728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voskresenskgo@mosreg.ru</w:t>
      </w:r>
    </w:p>
    <w:p w14:paraId="684EC61B" w14:textId="2ACDC2E2" w:rsidR="00874481" w:rsidRPr="00B17E9F" w:rsidRDefault="004967D8" w:rsidP="004967D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93FCF75" w14:textId="77777777" w:rsidR="00754827" w:rsidRDefault="00754827" w:rsidP="0075482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permStart w:id="706618664" w:edGrp="everyone"/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-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60069724" w14:textId="77777777" w:rsidR="00754827" w:rsidRDefault="00754827" w:rsidP="0075482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77E11F89" w14:textId="77777777" w:rsidR="00754827" w:rsidRDefault="00754827" w:rsidP="0075482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1283B459" w14:textId="77777777" w:rsidR="00754827" w:rsidRDefault="00754827" w:rsidP="0075482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iCs/>
          <w:sz w:val="22"/>
          <w:szCs w:val="22"/>
        </w:rPr>
        <w:t>Сайт: www.zakaz-mo.mosreg.ru</w:t>
      </w:r>
    </w:p>
    <w:p w14:paraId="61AA6B42" w14:textId="77777777" w:rsidR="00754827" w:rsidRDefault="00754827" w:rsidP="0075482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1E1B444" w14:textId="77777777" w:rsidR="00754827" w:rsidRDefault="00754827" w:rsidP="0075482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</w:t>
      </w:r>
      <w:r>
        <w:rPr>
          <w:sz w:val="22"/>
          <w:szCs w:val="22"/>
        </w:rPr>
        <w:br/>
        <w:t xml:space="preserve">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>
        <w:rPr>
          <w:sz w:val="22"/>
          <w:szCs w:val="22"/>
        </w:rPr>
        <w:br/>
        <w:t xml:space="preserve">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>
          <w:rPr>
            <w:rStyle w:val="a3"/>
            <w:b/>
            <w:sz w:val="22"/>
            <w:szCs w:val="22"/>
          </w:rPr>
          <w:t>www.rts-tender.ru</w:t>
        </w:r>
      </w:hyperlink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2ACD871F" w14:textId="77777777" w:rsidR="00754827" w:rsidRDefault="00754827" w:rsidP="0075482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9C571C0" w14:textId="77777777" w:rsidR="00754827" w:rsidRDefault="00754827" w:rsidP="0075482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16A9A327" w14:textId="77777777" w:rsidR="00754827" w:rsidRDefault="00754827" w:rsidP="00754827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г. Красногорск, бульвар Строителей, д. 7.</w:t>
      </w:r>
    </w:p>
    <w:p w14:paraId="04E4BED4" w14:textId="77777777" w:rsidR="00754827" w:rsidRDefault="00754827" w:rsidP="0075482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 электронной почты: rct_torgi@mosreg.ru</w:t>
      </w:r>
    </w:p>
    <w:p w14:paraId="56796C35" w14:textId="77777777" w:rsidR="00754827" w:rsidRDefault="00754827" w:rsidP="0075482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B391901" w14:textId="77777777" w:rsidR="00754827" w:rsidRDefault="00754827" w:rsidP="0075482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6C1E57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4967D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1794FA9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967D8" w:rsidRPr="004967D8">
        <w:rPr>
          <w:color w:val="0000FF"/>
          <w:sz w:val="22"/>
          <w:szCs w:val="22"/>
        </w:rPr>
        <w:t>Московская область, г Воскресенск, ул Гаражная, Российская Федерация, городской округ Воскресенск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898873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967D8" w:rsidRPr="004967D8">
        <w:t xml:space="preserve"> </w:t>
      </w:r>
      <w:r w:rsidR="004967D8" w:rsidRPr="004967D8">
        <w:rPr>
          <w:color w:val="0000FF"/>
          <w:sz w:val="22"/>
          <w:szCs w:val="22"/>
        </w:rPr>
        <w:t>70</w:t>
      </w:r>
      <w:r w:rsidR="004967D8">
        <w:rPr>
          <w:color w:val="0000FF"/>
          <w:sz w:val="22"/>
          <w:szCs w:val="22"/>
        </w:rPr>
        <w:t xml:space="preserve"> </w:t>
      </w:r>
      <w:r w:rsidR="004967D8" w:rsidRPr="004967D8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A2D690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4967D8" w:rsidRPr="004967D8">
        <w:rPr>
          <w:color w:val="0000FF"/>
          <w:sz w:val="22"/>
          <w:szCs w:val="22"/>
        </w:rPr>
        <w:t xml:space="preserve">50:29:0072404:466 </w:t>
      </w:r>
      <w:r w:rsidR="0055392D" w:rsidRPr="00B078DB">
        <w:rPr>
          <w:color w:val="0000FF"/>
          <w:sz w:val="22"/>
          <w:szCs w:val="22"/>
        </w:rPr>
        <w:t>(выписка из Единого госуда</w:t>
      </w:r>
      <w:r w:rsidR="0055392D">
        <w:rPr>
          <w:color w:val="0000FF"/>
          <w:sz w:val="22"/>
          <w:szCs w:val="22"/>
        </w:rPr>
        <w:t xml:space="preserve">рственного реестра недвижимости </w:t>
      </w:r>
      <w:r w:rsidR="0055392D">
        <w:rPr>
          <w:color w:val="0000FF"/>
          <w:sz w:val="22"/>
          <w:szCs w:val="22"/>
        </w:rPr>
        <w:br/>
        <w:t>об объекте недвижимости от</w:t>
      </w:r>
      <w:r w:rsidR="004967D8">
        <w:rPr>
          <w:color w:val="0000FF"/>
          <w:sz w:val="22"/>
          <w:szCs w:val="22"/>
        </w:rPr>
        <w:t xml:space="preserve"> 18.01.2023</w:t>
      </w:r>
      <w:r w:rsidR="0055392D">
        <w:rPr>
          <w:bCs/>
          <w:color w:val="0000FF"/>
          <w:sz w:val="22"/>
          <w:szCs w:val="22"/>
          <w:lang w:eastAsia="ru-RU"/>
        </w:rPr>
        <w:t xml:space="preserve"> </w:t>
      </w:r>
      <w:r w:rsidR="0055392D">
        <w:rPr>
          <w:color w:val="0000FF"/>
          <w:sz w:val="22"/>
          <w:szCs w:val="22"/>
        </w:rPr>
        <w:t xml:space="preserve">№ </w:t>
      </w:r>
      <w:r w:rsidR="004967D8" w:rsidRPr="004967D8">
        <w:rPr>
          <w:bCs/>
          <w:color w:val="0000FF"/>
          <w:sz w:val="22"/>
          <w:szCs w:val="22"/>
          <w:lang w:eastAsia="ru-RU"/>
        </w:rPr>
        <w:t>КУВИ-001/2023-7662960</w:t>
      </w:r>
      <w:r w:rsidR="0055392D">
        <w:rPr>
          <w:bCs/>
          <w:color w:val="0000FF"/>
          <w:sz w:val="22"/>
          <w:szCs w:val="22"/>
          <w:lang w:eastAsia="ru-RU"/>
        </w:rPr>
        <w:t xml:space="preserve"> </w:t>
      </w:r>
      <w:r w:rsidR="0055392D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6459DAF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75D19" w:rsidRPr="00E75D19">
        <w:rPr>
          <w:color w:val="0000FF"/>
          <w:sz w:val="22"/>
          <w:szCs w:val="22"/>
        </w:rPr>
        <w:t xml:space="preserve">земли </w:t>
      </w:r>
      <w:r w:rsidR="004967D8" w:rsidRPr="004967D8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CD631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4967D8" w:rsidRPr="004967D8">
        <w:rPr>
          <w:color w:val="0000FF"/>
          <w:sz w:val="22"/>
          <w:szCs w:val="22"/>
        </w:rPr>
        <w:t xml:space="preserve">производственная деятельность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5E8AAD3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E75D19">
        <w:rPr>
          <w:bCs/>
          <w:color w:val="0000FF"/>
          <w:sz w:val="22"/>
          <w:szCs w:val="22"/>
          <w:lang w:eastAsia="ru-RU"/>
        </w:rPr>
        <w:t xml:space="preserve"> </w:t>
      </w:r>
      <w:r w:rsidR="004967D8">
        <w:rPr>
          <w:color w:val="0000FF"/>
          <w:sz w:val="22"/>
          <w:szCs w:val="22"/>
        </w:rPr>
        <w:t>государственная собственность не разграничена</w:t>
      </w:r>
      <w:r w:rsidR="0055392D" w:rsidRPr="00CA0B6F">
        <w:rPr>
          <w:color w:val="0000FF"/>
          <w:sz w:val="22"/>
          <w:szCs w:val="22"/>
        </w:rPr>
        <w:t xml:space="preserve"> (выписка </w:t>
      </w:r>
      <w:r w:rsidR="0055392D">
        <w:rPr>
          <w:color w:val="0000FF"/>
          <w:sz w:val="22"/>
          <w:szCs w:val="22"/>
        </w:rPr>
        <w:br/>
      </w:r>
      <w:r w:rsidR="0055392D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967D8">
        <w:rPr>
          <w:color w:val="0000FF"/>
          <w:sz w:val="22"/>
          <w:szCs w:val="22"/>
        </w:rPr>
        <w:t>18.01.2023</w:t>
      </w:r>
      <w:r w:rsidR="004967D8">
        <w:rPr>
          <w:bCs/>
          <w:color w:val="0000FF"/>
          <w:sz w:val="22"/>
          <w:szCs w:val="22"/>
          <w:lang w:eastAsia="ru-RU"/>
        </w:rPr>
        <w:t xml:space="preserve"> </w:t>
      </w:r>
      <w:r w:rsidR="004967D8">
        <w:rPr>
          <w:bCs/>
          <w:color w:val="0000FF"/>
          <w:sz w:val="22"/>
          <w:szCs w:val="22"/>
          <w:lang w:eastAsia="ru-RU"/>
        </w:rPr>
        <w:br/>
      </w:r>
      <w:r w:rsidR="004967D8">
        <w:rPr>
          <w:color w:val="0000FF"/>
          <w:sz w:val="22"/>
          <w:szCs w:val="22"/>
        </w:rPr>
        <w:t xml:space="preserve">№ </w:t>
      </w:r>
      <w:r w:rsidR="004967D8" w:rsidRPr="004967D8">
        <w:rPr>
          <w:bCs/>
          <w:color w:val="0000FF"/>
          <w:sz w:val="22"/>
          <w:szCs w:val="22"/>
          <w:lang w:eastAsia="ru-RU"/>
        </w:rPr>
        <w:t>КУВИ-001/2023-7662960</w:t>
      </w:r>
      <w:r w:rsidR="0055392D">
        <w:rPr>
          <w:bCs/>
          <w:color w:val="0000FF"/>
          <w:sz w:val="22"/>
          <w:szCs w:val="22"/>
          <w:lang w:eastAsia="ru-RU"/>
        </w:rPr>
        <w:t xml:space="preserve"> </w:t>
      </w:r>
      <w:r w:rsidR="0055392D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CC2CCF5" w14:textId="5551C73D" w:rsidR="008D5566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55392D" w:rsidRPr="000B0FAF">
        <w:rPr>
          <w:color w:val="0000FF"/>
          <w:sz w:val="22"/>
          <w:szCs w:val="22"/>
        </w:rPr>
        <w:t>указаны</w:t>
      </w:r>
      <w:r w:rsidR="0055392D">
        <w:rPr>
          <w:color w:val="0000FF"/>
          <w:sz w:val="22"/>
          <w:szCs w:val="22"/>
        </w:rPr>
        <w:t xml:space="preserve"> в </w:t>
      </w:r>
      <w:r w:rsidR="004967D8">
        <w:rPr>
          <w:color w:val="0000FF"/>
          <w:sz w:val="22"/>
          <w:szCs w:val="22"/>
          <w:lang w:eastAsia="ru-RU"/>
        </w:rPr>
        <w:t>постановлении Администрации городского округа Воскресенск Московской области от 09.02.2023 № 588 «</w:t>
      </w:r>
      <w:r w:rsidR="004967D8" w:rsidRPr="004967D8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</w:t>
      </w:r>
      <w:r w:rsidR="004967D8">
        <w:rPr>
          <w:color w:val="0000FF"/>
          <w:sz w:val="22"/>
          <w:szCs w:val="22"/>
          <w:lang w:eastAsia="ru-RU"/>
        </w:rPr>
        <w:t xml:space="preserve">я договора </w:t>
      </w:r>
      <w:r w:rsidR="004967D8">
        <w:rPr>
          <w:color w:val="0000FF"/>
          <w:sz w:val="22"/>
          <w:szCs w:val="22"/>
          <w:lang w:eastAsia="ru-RU"/>
        </w:rPr>
        <w:lastRenderedPageBreak/>
        <w:t xml:space="preserve">аренды </w:t>
      </w:r>
      <w:r w:rsidR="004967D8" w:rsidRPr="004967D8">
        <w:rPr>
          <w:color w:val="0000FF"/>
          <w:sz w:val="22"/>
          <w:szCs w:val="22"/>
          <w:lang w:eastAsia="ru-RU"/>
        </w:rPr>
        <w:t>земельного участка, категория земель - земли населенны</w:t>
      </w:r>
      <w:r w:rsidR="004967D8">
        <w:rPr>
          <w:color w:val="0000FF"/>
          <w:sz w:val="22"/>
          <w:szCs w:val="22"/>
          <w:lang w:eastAsia="ru-RU"/>
        </w:rPr>
        <w:t xml:space="preserve">х пунктов, с видом разрешенного </w:t>
      </w:r>
      <w:r w:rsidR="004967D8" w:rsidRPr="004967D8">
        <w:rPr>
          <w:color w:val="0000FF"/>
          <w:sz w:val="22"/>
          <w:szCs w:val="22"/>
          <w:lang w:eastAsia="ru-RU"/>
        </w:rPr>
        <w:t>и</w:t>
      </w:r>
      <w:r w:rsidR="004967D8">
        <w:rPr>
          <w:color w:val="0000FF"/>
          <w:sz w:val="22"/>
          <w:szCs w:val="22"/>
          <w:lang w:eastAsia="ru-RU"/>
        </w:rPr>
        <w:t xml:space="preserve">спользования – производственная </w:t>
      </w:r>
      <w:r w:rsidR="004967D8" w:rsidRPr="004967D8">
        <w:rPr>
          <w:color w:val="0000FF"/>
          <w:sz w:val="22"/>
          <w:szCs w:val="22"/>
          <w:lang w:eastAsia="ru-RU"/>
        </w:rPr>
        <w:t xml:space="preserve">деятельность, </w:t>
      </w:r>
      <w:r w:rsidR="004967D8">
        <w:rPr>
          <w:color w:val="0000FF"/>
          <w:sz w:val="22"/>
          <w:szCs w:val="22"/>
          <w:lang w:eastAsia="ru-RU"/>
        </w:rPr>
        <w:t xml:space="preserve">местоположение: </w:t>
      </w:r>
      <w:r w:rsidR="00EF2856" w:rsidRPr="00EF2856">
        <w:rPr>
          <w:color w:val="0000FF"/>
          <w:sz w:val="22"/>
          <w:szCs w:val="22"/>
          <w:lang w:eastAsia="ru-RU"/>
        </w:rPr>
        <w:t xml:space="preserve">Московская область, г Воскресенск, </w:t>
      </w:r>
      <w:r w:rsidR="00EF2856">
        <w:rPr>
          <w:color w:val="0000FF"/>
          <w:sz w:val="22"/>
          <w:szCs w:val="22"/>
          <w:lang w:eastAsia="ru-RU"/>
        </w:rPr>
        <w:br/>
      </w:r>
      <w:r w:rsidR="00EF2856" w:rsidRPr="00EF2856">
        <w:rPr>
          <w:color w:val="0000FF"/>
          <w:sz w:val="22"/>
          <w:szCs w:val="22"/>
          <w:lang w:eastAsia="ru-RU"/>
        </w:rPr>
        <w:t>ул Гаражная, Российская Федерация, городской округ Воскресенск</w:t>
      </w:r>
      <w:r w:rsidR="004967D8">
        <w:rPr>
          <w:color w:val="0000FF"/>
          <w:sz w:val="22"/>
          <w:szCs w:val="22"/>
          <w:lang w:eastAsia="ru-RU"/>
        </w:rPr>
        <w:t>»</w:t>
      </w:r>
      <w:r w:rsidR="004967D8" w:rsidRPr="0027519C">
        <w:rPr>
          <w:bCs/>
          <w:color w:val="0000FF"/>
          <w:sz w:val="22"/>
          <w:szCs w:val="22"/>
          <w:lang w:eastAsia="ru-RU"/>
        </w:rPr>
        <w:t xml:space="preserve"> </w:t>
      </w:r>
      <w:r w:rsidR="004967D8">
        <w:rPr>
          <w:bCs/>
          <w:color w:val="0000FF"/>
          <w:sz w:val="22"/>
          <w:szCs w:val="22"/>
          <w:lang w:eastAsia="ru-RU"/>
        </w:rPr>
        <w:t>(Приложение 1)</w:t>
      </w:r>
      <w:r w:rsidR="0055392D">
        <w:rPr>
          <w:bCs/>
          <w:color w:val="0000FF"/>
          <w:sz w:val="22"/>
          <w:szCs w:val="22"/>
          <w:lang w:eastAsia="ru-RU"/>
        </w:rPr>
        <w:t>,</w:t>
      </w:r>
      <w:r w:rsidR="004967D8">
        <w:rPr>
          <w:bCs/>
          <w:color w:val="0000FF"/>
          <w:sz w:val="22"/>
          <w:szCs w:val="22"/>
          <w:lang w:eastAsia="ru-RU"/>
        </w:rPr>
        <w:t xml:space="preserve"> </w:t>
      </w:r>
      <w:r w:rsidR="004967D8">
        <w:rPr>
          <w:color w:val="0000FF"/>
          <w:sz w:val="22"/>
          <w:szCs w:val="22"/>
        </w:rPr>
        <w:t>выписке</w:t>
      </w:r>
      <w:r w:rsidR="004967D8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4967D8">
        <w:rPr>
          <w:color w:val="0000FF"/>
          <w:sz w:val="22"/>
          <w:szCs w:val="22"/>
        </w:rPr>
        <w:t>18.01.2023</w:t>
      </w:r>
      <w:r w:rsidR="004967D8">
        <w:rPr>
          <w:bCs/>
          <w:color w:val="0000FF"/>
          <w:sz w:val="22"/>
          <w:szCs w:val="22"/>
          <w:lang w:eastAsia="ru-RU"/>
        </w:rPr>
        <w:t xml:space="preserve"> </w:t>
      </w:r>
      <w:r w:rsidR="004967D8">
        <w:rPr>
          <w:color w:val="0000FF"/>
          <w:sz w:val="22"/>
          <w:szCs w:val="22"/>
        </w:rPr>
        <w:t xml:space="preserve">№ </w:t>
      </w:r>
      <w:r w:rsidR="004967D8" w:rsidRPr="004967D8">
        <w:rPr>
          <w:bCs/>
          <w:color w:val="0000FF"/>
          <w:sz w:val="22"/>
          <w:szCs w:val="22"/>
          <w:lang w:eastAsia="ru-RU"/>
        </w:rPr>
        <w:t>КУВИ-001/2023-7662960</w:t>
      </w:r>
      <w:r w:rsidR="004967D8">
        <w:rPr>
          <w:bCs/>
          <w:color w:val="0000FF"/>
          <w:sz w:val="22"/>
          <w:szCs w:val="22"/>
          <w:lang w:eastAsia="ru-RU"/>
        </w:rPr>
        <w:t xml:space="preserve"> </w:t>
      </w:r>
      <w:r w:rsidR="004967D8">
        <w:rPr>
          <w:color w:val="0000FF"/>
          <w:sz w:val="22"/>
          <w:szCs w:val="22"/>
        </w:rPr>
        <w:t>(Приложение 2),</w:t>
      </w:r>
      <w:r w:rsidR="0055392D">
        <w:rPr>
          <w:bCs/>
          <w:color w:val="0000FF"/>
          <w:sz w:val="22"/>
          <w:szCs w:val="22"/>
          <w:lang w:eastAsia="ru-RU"/>
        </w:rPr>
        <w:t xml:space="preserve"> </w:t>
      </w:r>
      <w:r w:rsidR="0055392D"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 w:rsidR="004967D8">
        <w:rPr>
          <w:bCs/>
          <w:color w:val="0000FF"/>
          <w:sz w:val="22"/>
          <w:szCs w:val="22"/>
          <w:lang w:eastAsia="ru-RU"/>
        </w:rPr>
        <w:t xml:space="preserve"> от 16.01.2023</w:t>
      </w:r>
      <w:r w:rsidR="0055392D">
        <w:rPr>
          <w:bCs/>
          <w:color w:val="0000FF"/>
          <w:sz w:val="22"/>
          <w:szCs w:val="22"/>
          <w:lang w:eastAsia="ru-RU"/>
        </w:rPr>
        <w:t xml:space="preserve"> № </w:t>
      </w:r>
      <w:r w:rsidR="004967D8" w:rsidRPr="004967D8">
        <w:rPr>
          <w:bCs/>
          <w:color w:val="0000FF"/>
          <w:sz w:val="22"/>
          <w:szCs w:val="22"/>
          <w:lang w:eastAsia="ru-RU"/>
        </w:rPr>
        <w:t>СИ-РГИС-9185540241</w:t>
      </w:r>
      <w:r w:rsidR="0055392D">
        <w:rPr>
          <w:color w:val="0000FF"/>
          <w:sz w:val="22"/>
          <w:szCs w:val="22"/>
        </w:rPr>
        <w:t xml:space="preserve"> (Приложение 4), </w:t>
      </w:r>
      <w:r w:rsidR="004967D8">
        <w:rPr>
          <w:color w:val="0000FF"/>
          <w:sz w:val="22"/>
          <w:szCs w:val="22"/>
          <w:lang w:eastAsia="ru-RU"/>
        </w:rPr>
        <w:t>градостроительном плане Зе</w:t>
      </w:r>
      <w:r w:rsidR="00EF2856">
        <w:rPr>
          <w:color w:val="0000FF"/>
          <w:sz w:val="22"/>
          <w:szCs w:val="22"/>
          <w:lang w:eastAsia="ru-RU"/>
        </w:rPr>
        <w:t xml:space="preserve">мельного участка от 29.12.2022 </w:t>
      </w:r>
      <w:r w:rsidR="004967D8">
        <w:rPr>
          <w:color w:val="0000FF"/>
          <w:sz w:val="22"/>
          <w:szCs w:val="22"/>
          <w:lang w:eastAsia="ru-RU"/>
        </w:rPr>
        <w:t>№ РФ-50-3-72-0-00-2022-</w:t>
      </w:r>
      <w:r w:rsidR="008D5566">
        <w:rPr>
          <w:color w:val="0000FF"/>
          <w:sz w:val="22"/>
          <w:szCs w:val="22"/>
          <w:lang w:eastAsia="ru-RU"/>
        </w:rPr>
        <w:t>36901 (Приложение 4), письме Администрации городского округа Воскресенск Московской области от 06.02.2023 № 328 (Приложение 4), акте осмотра (обследования) З</w:t>
      </w:r>
      <w:r w:rsidR="00EF2856">
        <w:rPr>
          <w:color w:val="0000FF"/>
          <w:sz w:val="22"/>
          <w:szCs w:val="22"/>
          <w:lang w:eastAsia="ru-RU"/>
        </w:rPr>
        <w:t xml:space="preserve">емельного участка </w:t>
      </w:r>
      <w:r w:rsidR="008D5566">
        <w:rPr>
          <w:color w:val="0000FF"/>
          <w:sz w:val="22"/>
          <w:szCs w:val="22"/>
          <w:lang w:eastAsia="ru-RU"/>
        </w:rPr>
        <w:t>от 31.01.2023 № 1 (Приложение 4), в том числе Земельный участок:</w:t>
      </w:r>
    </w:p>
    <w:p w14:paraId="48D118E2" w14:textId="77777777" w:rsidR="008D5566" w:rsidRDefault="008D556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41DF1AB" w14:textId="77777777" w:rsidR="008D5566" w:rsidRDefault="008D5566" w:rsidP="008D55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р</w:t>
      </w:r>
      <w:r w:rsidRPr="008D5566">
        <w:rPr>
          <w:color w:val="0000FF"/>
          <w:sz w:val="22"/>
          <w:szCs w:val="22"/>
          <w:lang w:eastAsia="ru-RU"/>
        </w:rPr>
        <w:t>асположен: Аэродром Коломна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D5566">
        <w:rPr>
          <w:color w:val="0000FF"/>
          <w:sz w:val="22"/>
          <w:szCs w:val="22"/>
          <w:lang w:eastAsia="ru-RU"/>
        </w:rPr>
        <w:t>(Коробчеево) Приаэродромная территория</w:t>
      </w:r>
      <w:r>
        <w:rPr>
          <w:color w:val="0000FF"/>
          <w:sz w:val="22"/>
          <w:szCs w:val="22"/>
          <w:lang w:eastAsia="ru-RU"/>
        </w:rPr>
        <w:t xml:space="preserve"> аэродрома: 70000 кв.м.</w:t>
      </w:r>
    </w:p>
    <w:p w14:paraId="41B5B9AD" w14:textId="77777777" w:rsidR="008D5566" w:rsidRDefault="008D5566" w:rsidP="008D55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37C23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73A102E1" w14:textId="77777777" w:rsidR="008D5566" w:rsidRDefault="008D5566" w:rsidP="008D55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437C23">
        <w:rPr>
          <w:color w:val="0000FF"/>
          <w:sz w:val="22"/>
          <w:szCs w:val="22"/>
          <w:lang w:eastAsia="ru-RU"/>
        </w:rPr>
        <w:t xml:space="preserve"> Воздушно</w:t>
      </w:r>
      <w:r>
        <w:rPr>
          <w:color w:val="0000FF"/>
          <w:sz w:val="22"/>
          <w:szCs w:val="22"/>
          <w:lang w:eastAsia="ru-RU"/>
        </w:rPr>
        <w:t>го кодекса Российской Федерации;</w:t>
      </w:r>
    </w:p>
    <w:p w14:paraId="6E3D6F42" w14:textId="77777777" w:rsidR="008D5566" w:rsidRDefault="008D5566" w:rsidP="008D55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437C23">
        <w:rPr>
          <w:color w:val="0000FF"/>
          <w:sz w:val="22"/>
          <w:szCs w:val="22"/>
          <w:lang w:eastAsia="ru-RU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</w:t>
      </w:r>
      <w:r>
        <w:rPr>
          <w:color w:val="0000FF"/>
          <w:sz w:val="22"/>
          <w:szCs w:val="22"/>
          <w:lang w:eastAsia="ru-RU"/>
        </w:rPr>
        <w:t>щитной зоны».</w:t>
      </w:r>
    </w:p>
    <w:p w14:paraId="2FB82C1B" w14:textId="77777777" w:rsidR="008D5566" w:rsidRDefault="008D5566" w:rsidP="008D55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381614" w14:textId="44383EFD" w:rsidR="00C874FE" w:rsidRDefault="008D5566" w:rsidP="008D55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2065">
        <w:rPr>
          <w:color w:val="0000FF"/>
          <w:sz w:val="22"/>
          <w:szCs w:val="22"/>
          <w:lang w:eastAsia="ru-RU"/>
        </w:rPr>
        <w:t>Согласовать р</w:t>
      </w:r>
      <w:r>
        <w:rPr>
          <w:color w:val="0000FF"/>
          <w:sz w:val="22"/>
          <w:szCs w:val="22"/>
          <w:lang w:eastAsia="ru-RU"/>
        </w:rPr>
        <w:t xml:space="preserve">азмещение объектов капитального </w:t>
      </w:r>
      <w:r w:rsidRPr="00512065">
        <w:rPr>
          <w:color w:val="0000FF"/>
          <w:sz w:val="22"/>
          <w:szCs w:val="22"/>
          <w:lang w:eastAsia="ru-RU"/>
        </w:rPr>
        <w:t>строительства в соответствии с действующим законодательством</w:t>
      </w:r>
      <w:r>
        <w:rPr>
          <w:color w:val="0000FF"/>
          <w:sz w:val="22"/>
          <w:szCs w:val="22"/>
          <w:lang w:eastAsia="ru-RU"/>
        </w:rPr>
        <w:t xml:space="preserve">. </w:t>
      </w:r>
      <w:r w:rsidR="004967D8">
        <w:rPr>
          <w:color w:val="0000FF"/>
          <w:sz w:val="22"/>
          <w:szCs w:val="22"/>
          <w:lang w:eastAsia="ru-RU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6F45B7C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55392D" w:rsidRPr="002B2372">
        <w:rPr>
          <w:color w:val="0000FF"/>
          <w:sz w:val="22"/>
          <w:szCs w:val="22"/>
        </w:rPr>
        <w:t>указаны в</w:t>
      </w:r>
      <w:r w:rsidR="0055392D">
        <w:rPr>
          <w:color w:val="0000FF"/>
          <w:sz w:val="22"/>
          <w:szCs w:val="22"/>
        </w:rPr>
        <w:t xml:space="preserve"> </w:t>
      </w:r>
      <w:r w:rsidR="0055392D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55392D">
        <w:rPr>
          <w:color w:val="0000FF"/>
          <w:sz w:val="22"/>
          <w:szCs w:val="22"/>
          <w:lang w:eastAsia="ru-RU"/>
        </w:rPr>
        <w:br/>
      </w:r>
      <w:r w:rsidR="0055392D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55392D">
        <w:rPr>
          <w:color w:val="0000FF"/>
          <w:sz w:val="22"/>
          <w:szCs w:val="22"/>
          <w:lang w:eastAsia="ru-RU"/>
        </w:rPr>
        <w:t xml:space="preserve"> </w:t>
      </w:r>
      <w:r w:rsidR="0055392D" w:rsidRPr="00810035">
        <w:rPr>
          <w:color w:val="0000FF"/>
          <w:sz w:val="22"/>
          <w:szCs w:val="22"/>
        </w:rPr>
        <w:t xml:space="preserve">от </w:t>
      </w:r>
      <w:r w:rsidR="003211A5">
        <w:rPr>
          <w:bCs/>
          <w:color w:val="0000FF"/>
          <w:sz w:val="22"/>
          <w:szCs w:val="22"/>
          <w:lang w:eastAsia="ru-RU"/>
        </w:rPr>
        <w:t xml:space="preserve">16.01.2023 </w:t>
      </w:r>
      <w:r w:rsidR="003211A5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3211A5" w:rsidRPr="004967D8">
        <w:rPr>
          <w:bCs/>
          <w:color w:val="0000FF"/>
          <w:sz w:val="22"/>
          <w:szCs w:val="22"/>
          <w:lang w:eastAsia="ru-RU"/>
        </w:rPr>
        <w:t>СИ-РГИС-9185540241</w:t>
      </w:r>
      <w:r w:rsidR="003211A5">
        <w:rPr>
          <w:bCs/>
          <w:color w:val="0000FF"/>
          <w:sz w:val="22"/>
          <w:szCs w:val="22"/>
          <w:lang w:eastAsia="ru-RU"/>
        </w:rPr>
        <w:t xml:space="preserve">, </w:t>
      </w:r>
      <w:r w:rsidR="00EF2856">
        <w:rPr>
          <w:bCs/>
          <w:color w:val="0000FF"/>
          <w:sz w:val="22"/>
          <w:szCs w:val="22"/>
          <w:lang w:eastAsia="ru-RU"/>
        </w:rPr>
        <w:t>г</w:t>
      </w:r>
      <w:r w:rsidR="003211A5">
        <w:rPr>
          <w:color w:val="0000FF"/>
          <w:sz w:val="22"/>
          <w:szCs w:val="22"/>
          <w:lang w:eastAsia="ru-RU"/>
        </w:rPr>
        <w:t xml:space="preserve">радостроительном плане Земельного участка от 29.12.2022 </w:t>
      </w:r>
      <w:r w:rsidR="003211A5">
        <w:rPr>
          <w:color w:val="0000FF"/>
          <w:sz w:val="22"/>
          <w:szCs w:val="22"/>
          <w:lang w:eastAsia="ru-RU"/>
        </w:rPr>
        <w:br/>
        <w:t>№ РФ-50-3-72-0-00-2022-36901.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0121F221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CFA98D4" w:rsidR="00D826BB" w:rsidRPr="00526AE0" w:rsidRDefault="003211A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1 809 080,00</w:t>
      </w:r>
      <w:r w:rsidR="0055392D">
        <w:rPr>
          <w:b/>
          <w:color w:val="0000FF"/>
          <w:sz w:val="22"/>
          <w:szCs w:val="22"/>
        </w:rPr>
        <w:t xml:space="preserve"> </w:t>
      </w:r>
      <w:r w:rsidR="0055392D" w:rsidRPr="00242F27">
        <w:rPr>
          <w:b/>
          <w:color w:val="0000FF"/>
          <w:sz w:val="22"/>
          <w:szCs w:val="22"/>
        </w:rPr>
        <w:t>руб.</w:t>
      </w:r>
      <w:r w:rsidR="0055392D" w:rsidRPr="00242F27">
        <w:rPr>
          <w:color w:val="0000FF"/>
          <w:sz w:val="22"/>
          <w:szCs w:val="22"/>
        </w:rPr>
        <w:t xml:space="preserve"> (</w:t>
      </w:r>
      <w:r w:rsidRPr="003211A5">
        <w:rPr>
          <w:color w:val="0000FF"/>
          <w:sz w:val="22"/>
          <w:szCs w:val="22"/>
        </w:rPr>
        <w:t>Один миллион восемьсот девять тысяч восемьдесят</w:t>
      </w:r>
      <w:r>
        <w:rPr>
          <w:color w:val="0000FF"/>
          <w:sz w:val="22"/>
          <w:szCs w:val="22"/>
        </w:rPr>
        <w:t xml:space="preserve"> </w:t>
      </w:r>
      <w:r w:rsidR="0055392D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 xml:space="preserve">00 </w:t>
      </w:r>
      <w:r w:rsidR="0055392D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532FEE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3211A5">
        <w:rPr>
          <w:b/>
          <w:color w:val="0000FF"/>
          <w:sz w:val="22"/>
          <w:szCs w:val="22"/>
        </w:rPr>
        <w:t>54 272,40</w:t>
      </w:r>
      <w:r w:rsidR="0055392D">
        <w:rPr>
          <w:b/>
          <w:color w:val="0000FF"/>
          <w:sz w:val="22"/>
          <w:szCs w:val="22"/>
        </w:rPr>
        <w:t xml:space="preserve"> </w:t>
      </w:r>
      <w:r w:rsidR="0055392D" w:rsidRPr="00242F27">
        <w:rPr>
          <w:b/>
          <w:color w:val="0000FF"/>
          <w:sz w:val="22"/>
          <w:szCs w:val="22"/>
        </w:rPr>
        <w:t>руб.</w:t>
      </w:r>
      <w:r w:rsidR="0055392D" w:rsidRPr="00242F27">
        <w:rPr>
          <w:color w:val="0000FF"/>
          <w:sz w:val="22"/>
          <w:szCs w:val="22"/>
        </w:rPr>
        <w:t xml:space="preserve"> </w:t>
      </w:r>
      <w:r w:rsidR="003211A5">
        <w:rPr>
          <w:color w:val="0000FF"/>
          <w:sz w:val="22"/>
          <w:szCs w:val="22"/>
        </w:rPr>
        <w:t>(</w:t>
      </w:r>
      <w:r w:rsidR="003211A5" w:rsidRPr="003211A5">
        <w:rPr>
          <w:color w:val="0000FF"/>
          <w:sz w:val="22"/>
          <w:szCs w:val="22"/>
        </w:rPr>
        <w:t>Пятьдесят четыре тысячи двести семьдесят два</w:t>
      </w:r>
      <w:r w:rsidR="003211A5">
        <w:rPr>
          <w:color w:val="0000FF"/>
          <w:sz w:val="22"/>
          <w:szCs w:val="22"/>
        </w:rPr>
        <w:t xml:space="preserve"> руб. 40</w:t>
      </w:r>
      <w:r w:rsidR="0055392D">
        <w:rPr>
          <w:color w:val="0000FF"/>
          <w:sz w:val="22"/>
          <w:szCs w:val="22"/>
        </w:rPr>
        <w:t xml:space="preserve"> коп</w:t>
      </w:r>
      <w:r w:rsidR="008275F3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C7CF0F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3211A5">
        <w:rPr>
          <w:b/>
          <w:color w:val="0000FF"/>
          <w:sz w:val="22"/>
          <w:szCs w:val="22"/>
        </w:rPr>
        <w:t>1 809 080,00</w:t>
      </w:r>
      <w:r w:rsidR="0055392D">
        <w:rPr>
          <w:b/>
          <w:color w:val="0000FF"/>
          <w:sz w:val="22"/>
          <w:szCs w:val="22"/>
        </w:rPr>
        <w:t xml:space="preserve"> </w:t>
      </w:r>
      <w:r w:rsidR="0055392D" w:rsidRPr="00242F27">
        <w:rPr>
          <w:b/>
          <w:color w:val="0000FF"/>
          <w:sz w:val="22"/>
          <w:szCs w:val="22"/>
        </w:rPr>
        <w:t>руб.</w:t>
      </w:r>
      <w:r w:rsidR="0055392D" w:rsidRPr="00242F27">
        <w:rPr>
          <w:color w:val="0000FF"/>
          <w:sz w:val="22"/>
          <w:szCs w:val="22"/>
        </w:rPr>
        <w:t xml:space="preserve"> (</w:t>
      </w:r>
      <w:r w:rsidR="003211A5" w:rsidRPr="003211A5">
        <w:rPr>
          <w:color w:val="0000FF"/>
          <w:sz w:val="22"/>
          <w:szCs w:val="22"/>
        </w:rPr>
        <w:t>Один миллион восемьсот девять тысяч восемьдесят</w:t>
      </w:r>
      <w:r w:rsidR="003211A5">
        <w:rPr>
          <w:color w:val="0000FF"/>
          <w:sz w:val="22"/>
          <w:szCs w:val="22"/>
        </w:rPr>
        <w:t xml:space="preserve"> </w:t>
      </w:r>
      <w:r w:rsidR="0055392D">
        <w:rPr>
          <w:color w:val="0000FF"/>
          <w:sz w:val="22"/>
          <w:szCs w:val="22"/>
        </w:rPr>
        <w:t xml:space="preserve">руб. </w:t>
      </w:r>
      <w:r w:rsidR="003211A5">
        <w:rPr>
          <w:color w:val="0000FF"/>
          <w:sz w:val="22"/>
          <w:szCs w:val="22"/>
        </w:rPr>
        <w:t>00</w:t>
      </w:r>
      <w:r w:rsidR="0055392D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r w:rsidR="00F517E3">
        <w:rPr>
          <w:sz w:val="22"/>
          <w:szCs w:val="22"/>
        </w:rPr>
        <w:t xml:space="preserve"> </w:t>
      </w:r>
      <w:r w:rsidR="00D826BB" w:rsidRPr="00526AE0">
        <w:rPr>
          <w:sz w:val="22"/>
          <w:szCs w:val="22"/>
        </w:rPr>
        <w:t>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00FCB2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211A5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28DBFF88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10CA996" w14:textId="77777777" w:rsidR="00754827" w:rsidRDefault="00754827" w:rsidP="00754827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</w:t>
      </w:r>
      <w:r>
        <w:rPr>
          <w:sz w:val="22"/>
          <w:szCs w:val="22"/>
        </w:rPr>
        <w:br/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  <w:t xml:space="preserve">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1AE6D28F" w14:textId="77777777" w:rsidR="00754827" w:rsidRPr="00526AE0" w:rsidRDefault="00754827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55D920CA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1789A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877873B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211A5">
        <w:rPr>
          <w:b/>
          <w:color w:val="0000FF"/>
          <w:sz w:val="22"/>
          <w:szCs w:val="22"/>
        </w:rPr>
        <w:t>13</w:t>
      </w:r>
      <w:r w:rsidR="007B0628">
        <w:rPr>
          <w:b/>
          <w:color w:val="0000FF"/>
          <w:sz w:val="22"/>
          <w:szCs w:val="22"/>
        </w:rPr>
        <w:t>.</w:t>
      </w:r>
      <w:r w:rsidR="003211A5">
        <w:rPr>
          <w:b/>
          <w:color w:val="0000FF"/>
          <w:sz w:val="22"/>
          <w:szCs w:val="22"/>
        </w:rPr>
        <w:t>02</w:t>
      </w:r>
      <w:r w:rsidR="006E696B">
        <w:rPr>
          <w:b/>
          <w:color w:val="0000FF"/>
          <w:sz w:val="22"/>
          <w:szCs w:val="22"/>
        </w:rPr>
        <w:t>.202</w:t>
      </w:r>
      <w:r w:rsidR="00503C13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C1789A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28DD69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54827">
        <w:rPr>
          <w:b/>
          <w:color w:val="0000FF"/>
          <w:sz w:val="22"/>
          <w:szCs w:val="22"/>
        </w:rPr>
        <w:t>02.05</w:t>
      </w:r>
      <w:r w:rsidR="007B0628">
        <w:rPr>
          <w:b/>
          <w:color w:val="0000FF"/>
          <w:sz w:val="22"/>
          <w:szCs w:val="22"/>
        </w:rPr>
        <w:t>.202</w:t>
      </w:r>
      <w:r w:rsidR="00590958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F2BE0D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54827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590958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C3F29EA" w14:textId="7385FA0A" w:rsidR="005F707D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54827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590958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58E7C1F9" w14:textId="69B2A8F6" w:rsidR="00F0623D" w:rsidRDefault="00F0623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608E486" w14:textId="5EC19545" w:rsidR="003211A5" w:rsidRDefault="003211A5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3884FF5" w14:textId="77777777" w:rsidR="003211A5" w:rsidRDefault="003211A5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99E5DD" w14:textId="77777777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2FFB6833" w14:textId="4703CB45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610586E5" w14:textId="77777777" w:rsidR="005F707D" w:rsidRP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5849C185" w14:textId="7635FBD5" w:rsidR="005F707D" w:rsidRPr="005F707D" w:rsidRDefault="005F707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 w:rsidR="00CA016A"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 w:rsidR="00DF73D6"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 w:rsidR="00C07580">
        <w:rPr>
          <w:color w:val="000000" w:themeColor="text1"/>
          <w:sz w:val="22"/>
          <w:szCs w:val="22"/>
        </w:rPr>
        <w:t xml:space="preserve">, </w:t>
      </w:r>
      <w:r w:rsidR="00CA016A">
        <w:rPr>
          <w:color w:val="000000" w:themeColor="text1"/>
          <w:sz w:val="22"/>
          <w:szCs w:val="22"/>
        </w:rPr>
        <w:t>в том числе</w:t>
      </w:r>
      <w:r w:rsidR="00C07580">
        <w:rPr>
          <w:color w:val="000000" w:themeColor="text1"/>
          <w:sz w:val="22"/>
          <w:szCs w:val="22"/>
        </w:rPr>
        <w:t xml:space="preserve"> по</w:t>
      </w:r>
      <w:r w:rsidRPr="005F707D">
        <w:rPr>
          <w:color w:val="000000" w:themeColor="text1"/>
          <w:sz w:val="22"/>
          <w:szCs w:val="22"/>
        </w:rPr>
        <w:t>:</w:t>
      </w:r>
    </w:p>
    <w:p w14:paraId="011AA7D1" w14:textId="7E5D7C52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="005F707D"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>коммерческих</w:t>
      </w:r>
      <w:r w:rsid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проектов </w:t>
      </w:r>
      <w:r w:rsidR="005F707D"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00258E8F" w14:textId="6004F4C7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="005F707D" w:rsidRPr="005F707D">
        <w:rPr>
          <w:color w:val="000000" w:themeColor="text1"/>
          <w:sz w:val="22"/>
          <w:szCs w:val="22"/>
        </w:rPr>
        <w:t xml:space="preserve"> по </w:t>
      </w:r>
      <w:r w:rsidR="005F707D" w:rsidRPr="00CA016A">
        <w:rPr>
          <w:color w:val="000000" w:themeColor="text1"/>
          <w:sz w:val="22"/>
          <w:szCs w:val="22"/>
        </w:rPr>
        <w:t>сбору</w:t>
      </w:r>
      <w:r w:rsidR="005F707D" w:rsidRPr="005F707D">
        <w:rPr>
          <w:color w:val="000000" w:themeColor="text1"/>
          <w:sz w:val="22"/>
          <w:szCs w:val="22"/>
        </w:rPr>
        <w:t xml:space="preserve"> исхо</w:t>
      </w:r>
      <w:r w:rsidR="00F0623D"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5430B863" w14:textId="762ED71F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Единый Колл-центр </w:t>
      </w:r>
      <w:r w:rsidR="00F0623D">
        <w:rPr>
          <w:color w:val="000000" w:themeColor="text1"/>
          <w:sz w:val="22"/>
          <w:szCs w:val="22"/>
        </w:rPr>
        <w:t xml:space="preserve">ЦСС: </w:t>
      </w:r>
      <w:r>
        <w:rPr>
          <w:color w:val="000000" w:themeColor="text1"/>
          <w:sz w:val="22"/>
          <w:szCs w:val="22"/>
        </w:rPr>
        <w:t xml:space="preserve">8-498-602-00-00. </w:t>
      </w:r>
    </w:p>
    <w:permEnd w:id="303060193"/>
    <w:p w14:paraId="62C3CDC8" w14:textId="41D2F586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5521F7E9" w14:textId="77777777" w:rsidR="00D071B0" w:rsidRPr="005F707D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956C02D" w14:textId="77777777" w:rsidR="00754827" w:rsidRDefault="00754827" w:rsidP="0075482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57" w:name="_Toc418069456"/>
      <w:bookmarkStart w:id="58" w:name="_Toc419738552"/>
      <w:bookmarkStart w:id="59" w:name="_Toc423082994"/>
      <w:bookmarkStart w:id="60" w:name="_Toc426462884"/>
      <w:bookmarkEnd w:id="10"/>
      <w:bookmarkEnd w:id="11"/>
      <w:bookmarkEnd w:id="56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 xml:space="preserve">размещается на Официальном сайте торгов, Портале ЕАСУЗ, электронной площадке и сайте Арендодателя  </w:t>
      </w:r>
      <w:r>
        <w:rPr>
          <w:b/>
          <w:bCs/>
          <w:sz w:val="22"/>
          <w:szCs w:val="22"/>
        </w:rPr>
        <w:t>_____________________</w:t>
      </w:r>
      <w:r>
        <w:rPr>
          <w:color w:val="0000FF"/>
          <w:sz w:val="22"/>
          <w:szCs w:val="22"/>
        </w:rPr>
        <w:t>.</w:t>
      </w:r>
    </w:p>
    <w:p w14:paraId="6017399D" w14:textId="77777777" w:rsidR="00754827" w:rsidRDefault="00754827" w:rsidP="00754827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61" w:name="_Toc428969608"/>
      <w:bookmarkStart w:id="62" w:name="_Toc426462873"/>
      <w:bookmarkStart w:id="63" w:name="_Toc423619379"/>
      <w:bookmarkStart w:id="64" w:name="_Ref368517744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760A2FDF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7FDB772B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177A1E3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>Важно!</w:t>
      </w:r>
      <w:r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58A3F49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3AA8161" w14:textId="77777777" w:rsidR="00754827" w:rsidRDefault="00754827" w:rsidP="0075482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5F322002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5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102C84B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</w:t>
      </w:r>
      <w:r>
        <w:rPr>
          <w:sz w:val="22"/>
          <w:szCs w:val="22"/>
        </w:rPr>
        <w:br/>
        <w:t xml:space="preserve">в соответствии с требованиями действующего законодательства удостоверяющим центром (далее – ЭП), </w:t>
      </w:r>
      <w:r>
        <w:rPr>
          <w:sz w:val="22"/>
          <w:szCs w:val="22"/>
        </w:rPr>
        <w:br/>
      </w:r>
      <w:r>
        <w:rPr>
          <w:sz w:val="22"/>
          <w:szCs w:val="22"/>
        </w:rPr>
        <w:lastRenderedPageBreak/>
        <w:t xml:space="preserve">и прошедшие регистрацию (аккредитацию) на электронной площадке </w:t>
      </w:r>
      <w:bookmarkStart w:id="66" w:name="_Toc470009552"/>
      <w:bookmarkStart w:id="67" w:name="_Toc428969609"/>
      <w:bookmarkStart w:id="68" w:name="_Toc426462874"/>
      <w:bookmarkStart w:id="69" w:name="_Toc423619381"/>
      <w:bookmarkStart w:id="70" w:name="_Toc419295277"/>
      <w:r>
        <w:rPr>
          <w:sz w:val="22"/>
          <w:szCs w:val="22"/>
          <w:lang w:eastAsia="ru-RU"/>
        </w:rPr>
        <w:t xml:space="preserve">в соответствии с Регламентом </w:t>
      </w:r>
      <w:r>
        <w:rPr>
          <w:sz w:val="22"/>
          <w:szCs w:val="22"/>
          <w:lang w:eastAsia="ru-RU"/>
        </w:rPr>
        <w:br/>
        <w:t>и Инструкциями.</w:t>
      </w:r>
    </w:p>
    <w:p w14:paraId="02CA9761" w14:textId="77777777" w:rsidR="00754827" w:rsidRDefault="00754827" w:rsidP="00754827">
      <w:pPr>
        <w:spacing w:line="276" w:lineRule="auto"/>
        <w:ind w:firstLine="426"/>
        <w:jc w:val="both"/>
        <w:rPr>
          <w:sz w:val="16"/>
          <w:szCs w:val="22"/>
        </w:rPr>
      </w:pPr>
    </w:p>
    <w:p w14:paraId="311E0535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6"/>
    </w:p>
    <w:p w14:paraId="67BA9919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1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C903290" w14:textId="77777777" w:rsidR="00754827" w:rsidRDefault="00754827" w:rsidP="00754827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42F0C063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29117C65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1EDDEDC9" w14:textId="77777777" w:rsidR="00754827" w:rsidRDefault="00754827" w:rsidP="00754827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1"/>
    <w:p w14:paraId="42F7E93F" w14:textId="77777777" w:rsidR="00754827" w:rsidRDefault="00754827" w:rsidP="00754827">
      <w:pPr>
        <w:spacing w:line="276" w:lineRule="auto"/>
        <w:ind w:firstLine="709"/>
        <w:jc w:val="both"/>
        <w:rPr>
          <w:b/>
          <w:sz w:val="20"/>
          <w:szCs w:val="26"/>
        </w:rPr>
      </w:pPr>
    </w:p>
    <w:p w14:paraId="3BBBFCB0" w14:textId="77777777" w:rsidR="00754827" w:rsidRDefault="00754827" w:rsidP="00754827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35D9CDDF" w14:textId="77777777" w:rsidR="00754827" w:rsidRDefault="00754827" w:rsidP="0075482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FBBA6FE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D026D4F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>аукционе Заявитель с учетом требований Разделов 4,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1286676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45EF92E3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</w:p>
    <w:p w14:paraId="12E2D606" w14:textId="77777777" w:rsidR="00754827" w:rsidRDefault="00754827" w:rsidP="00754827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3396991" w14:textId="77777777" w:rsidR="00754827" w:rsidRDefault="00754827" w:rsidP="00754827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6C939ACB" w14:textId="77777777" w:rsidR="00754827" w:rsidRDefault="00754827" w:rsidP="0075482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75A643A5" w14:textId="77777777" w:rsidR="00754827" w:rsidRDefault="00754827" w:rsidP="0075482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067E1259" w14:textId="77777777" w:rsidR="00754827" w:rsidRDefault="00754827" w:rsidP="0075482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2D92881F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697CD20B" w14:textId="77777777" w:rsidR="00754827" w:rsidRDefault="00754827" w:rsidP="00754827">
      <w:pPr>
        <w:spacing w:line="276" w:lineRule="auto"/>
        <w:jc w:val="both"/>
        <w:rPr>
          <w:b/>
          <w:bCs/>
          <w:sz w:val="22"/>
          <w:szCs w:val="22"/>
        </w:rPr>
      </w:pPr>
    </w:p>
    <w:p w14:paraId="7492E674" w14:textId="77777777" w:rsidR="00754827" w:rsidRDefault="00754827" w:rsidP="00754827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429FF703" w14:textId="77777777" w:rsidR="00754827" w:rsidRDefault="00754827" w:rsidP="00754827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0DD40622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</w:p>
    <w:p w14:paraId="19FC0A3D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75218F5D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385CE62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5F4B5925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8A7CE95" w14:textId="77777777" w:rsidR="00754827" w:rsidRDefault="00754827" w:rsidP="00754827">
      <w:pPr>
        <w:pStyle w:val="aff1"/>
        <w:numPr>
          <w:ilvl w:val="0"/>
          <w:numId w:val="44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br/>
        <w:t xml:space="preserve">в соответствии </w:t>
      </w:r>
      <w:r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8AD2AC9" w14:textId="77777777" w:rsidR="00754827" w:rsidRDefault="00754827" w:rsidP="00754827">
      <w:pPr>
        <w:pStyle w:val="aff1"/>
        <w:numPr>
          <w:ilvl w:val="0"/>
          <w:numId w:val="44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  <w:t>и Инструкциями</w:t>
      </w:r>
      <w:r>
        <w:rPr>
          <w:rFonts w:ascii="Times New Roman" w:hAnsi="Times New Roman" w:cs="Times New Roman"/>
        </w:rPr>
        <w:t>;</w:t>
      </w:r>
    </w:p>
    <w:p w14:paraId="764F0FC6" w14:textId="77777777" w:rsidR="00754827" w:rsidRDefault="00754827" w:rsidP="00754827">
      <w:pPr>
        <w:pStyle w:val="aff1"/>
        <w:numPr>
          <w:ilvl w:val="0"/>
          <w:numId w:val="44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  <w:t>с Регламентом и Инструкциями</w:t>
      </w:r>
      <w:r>
        <w:rPr>
          <w:rFonts w:ascii="Times New Roman" w:hAnsi="Times New Roman" w:cs="Times New Roman"/>
        </w:rPr>
        <w:t>.</w:t>
      </w:r>
    </w:p>
    <w:p w14:paraId="521D05F5" w14:textId="77777777" w:rsidR="00754827" w:rsidRDefault="00754827" w:rsidP="00754827">
      <w:pPr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(Приложение 9).</w:t>
      </w:r>
    </w:p>
    <w:p w14:paraId="3E7A588D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>, а также задаток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76A3FD2D" w14:textId="77777777" w:rsidR="00754827" w:rsidRDefault="00754827" w:rsidP="0075482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C348D07" w14:textId="77777777" w:rsidR="00754827" w:rsidRDefault="00754827" w:rsidP="00754827">
      <w:pPr>
        <w:spacing w:line="276" w:lineRule="auto"/>
        <w:ind w:firstLine="426"/>
        <w:jc w:val="both"/>
        <w:rPr>
          <w:sz w:val="16"/>
          <w:szCs w:val="22"/>
        </w:rPr>
      </w:pPr>
    </w:p>
    <w:p w14:paraId="57130BC0" w14:textId="77777777" w:rsidR="00754827" w:rsidRDefault="00754827" w:rsidP="00754827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>
        <w:rPr>
          <w:sz w:val="26"/>
          <w:szCs w:val="26"/>
        </w:rPr>
        <w:t>7. </w:t>
      </w:r>
      <w:r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0B6A629" w14:textId="77777777" w:rsidR="00754827" w:rsidRDefault="00754827" w:rsidP="0075482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112B77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0FBD5365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D34F107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230F813F" w14:textId="77777777" w:rsidR="00754827" w:rsidRDefault="00754827" w:rsidP="00754827">
      <w:pPr>
        <w:spacing w:line="276" w:lineRule="auto"/>
        <w:ind w:firstLine="709"/>
        <w:jc w:val="both"/>
        <w:rPr>
          <w:sz w:val="22"/>
          <w:szCs w:val="22"/>
        </w:rPr>
      </w:pPr>
    </w:p>
    <w:p w14:paraId="24DE105A" w14:textId="77777777" w:rsidR="00754827" w:rsidRDefault="00754827" w:rsidP="00754827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6260497" w14:textId="77777777" w:rsidR="00754827" w:rsidRDefault="00754827" w:rsidP="00754827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2B8B0207" w14:textId="77777777" w:rsidR="00754827" w:rsidRDefault="00754827" w:rsidP="00754827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0ED9930C" w14:textId="77777777" w:rsidR="00754827" w:rsidRDefault="00754827" w:rsidP="00754827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4BEAF84B" w14:textId="77777777" w:rsidR="00754827" w:rsidRDefault="00754827" w:rsidP="00754827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10443349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2370296D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20F1ED07" w14:textId="77777777" w:rsidR="00754827" w:rsidRDefault="00754827" w:rsidP="00754827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7C1EE262" w14:textId="77777777" w:rsidR="00754827" w:rsidRDefault="00754827" w:rsidP="00754827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DFB653" w14:textId="77777777" w:rsidR="00754827" w:rsidRDefault="00754827" w:rsidP="00754827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6C625734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0"/>
          <w:szCs w:val="20"/>
        </w:rPr>
        <w:t>.</w:t>
      </w:r>
      <w:r>
        <w:rPr>
          <w:b/>
          <w:sz w:val="22"/>
          <w:szCs w:val="22"/>
        </w:rPr>
        <w:t>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13B869EB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24C411F2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10F145E3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1312C832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5296D884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7FFD1C30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2C2F4E48" w14:textId="77777777" w:rsidR="00754827" w:rsidRDefault="00754827" w:rsidP="0075482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2DDAE8EA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rPr>
          <w:rFonts w:ascii="Times New Roman" w:hAnsi="Times New Roman"/>
          <w:i w:val="0"/>
          <w:sz w:val="20"/>
          <w:szCs w:val="26"/>
          <w:lang w:val="ru-RU"/>
        </w:rPr>
      </w:pPr>
    </w:p>
    <w:p w14:paraId="42261ACC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8. Порядок, форма и срок приема и отзыва Заявок</w:t>
      </w:r>
      <w:bookmarkEnd w:id="74"/>
    </w:p>
    <w:p w14:paraId="4ADECA04" w14:textId="77777777" w:rsidR="00754827" w:rsidRDefault="00754827" w:rsidP="00754827">
      <w:pPr>
        <w:spacing w:line="276" w:lineRule="auto"/>
        <w:jc w:val="center"/>
        <w:rPr>
          <w:b/>
          <w:sz w:val="4"/>
          <w:szCs w:val="4"/>
        </w:rPr>
      </w:pPr>
    </w:p>
    <w:p w14:paraId="5FF8E759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6AD030C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4FEB1369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 xml:space="preserve"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</w:t>
      </w:r>
      <w:r>
        <w:rPr>
          <w:bCs/>
          <w:sz w:val="22"/>
          <w:szCs w:val="22"/>
        </w:rPr>
        <w:br/>
        <w:t>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8547F16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2C9C1D99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7C284FA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задатка.*</w:t>
      </w:r>
    </w:p>
    <w:p w14:paraId="31855233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>
        <w:rPr>
          <w:sz w:val="18"/>
          <w:szCs w:val="18"/>
        </w:rPr>
        <w:t xml:space="preserve">При подаче Заявителем Заявки в соответствии </w:t>
      </w:r>
      <w:r>
        <w:rPr>
          <w:bCs/>
          <w:sz w:val="18"/>
          <w:szCs w:val="18"/>
        </w:rPr>
        <w:t>с Регламентом и Инструкциями</w:t>
      </w:r>
      <w:r>
        <w:rPr>
          <w:sz w:val="18"/>
          <w:szCs w:val="18"/>
        </w:rPr>
        <w:t>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2AF4AC3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5" w:name="_Toc428969612"/>
      <w:bookmarkStart w:id="76" w:name="_Toc426462877"/>
      <w:bookmarkStart w:id="77" w:name="_Toc423619380"/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79D40BAE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>
        <w:rPr>
          <w:bCs/>
          <w:sz w:val="22"/>
          <w:szCs w:val="22"/>
        </w:rPr>
        <w:br/>
        <w:t xml:space="preserve">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6D1012E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2B271C0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66A011F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BB9C2EC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077CE93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2F3C942D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420D53B8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4519DBA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A1CA0E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575621A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1E54D131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36EA0504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4ACF377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0A903909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59E8CF75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36B9664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17560D4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6F10916F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69A84928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80B6AD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690F3FE7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091373F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Toc428969615"/>
      <w:bookmarkStart w:id="79" w:name="_Toc426462880"/>
      <w:bookmarkStart w:id="80" w:name="_Toc423619386"/>
      <w:bookmarkStart w:id="81" w:name="_Toc419295282"/>
      <w:bookmarkEnd w:id="75"/>
      <w:bookmarkEnd w:id="76"/>
      <w:bookmarkEnd w:id="77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A536AB2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7D310474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C84D584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6F00211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301432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27AB93E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0921334D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9B9D827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49A63F7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09DC7B6A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>считается участвующим в аукционе с даты и времени начала проведения аукциона, указанных в пункте 2.11 Извещения.</w:t>
      </w:r>
    </w:p>
    <w:p w14:paraId="6A774F2C" w14:textId="77777777" w:rsidR="00754827" w:rsidRDefault="00754827" w:rsidP="00754827">
      <w:pPr>
        <w:autoSpaceDE w:val="0"/>
        <w:spacing w:line="276" w:lineRule="auto"/>
        <w:jc w:val="both"/>
        <w:rPr>
          <w:sz w:val="18"/>
          <w:szCs w:val="22"/>
        </w:rPr>
      </w:pPr>
    </w:p>
    <w:p w14:paraId="7E2537A0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78"/>
      <w:bookmarkEnd w:id="79"/>
      <w:bookmarkEnd w:id="80"/>
      <w:bookmarkEnd w:id="81"/>
      <w:bookmarkEnd w:id="82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4D403DC" w14:textId="77777777" w:rsidR="00754827" w:rsidRDefault="00754827" w:rsidP="007548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9992738"/>
      <w:bookmarkStart w:id="84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04A5102D" w14:textId="77777777" w:rsidR="00754827" w:rsidRDefault="00754827" w:rsidP="007548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4B6A4E90" w14:textId="77777777" w:rsidR="00754827" w:rsidRDefault="00754827" w:rsidP="007548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4854B757" w14:textId="77777777" w:rsidR="00754827" w:rsidRDefault="00754827" w:rsidP="00754827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5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5"/>
    </w:p>
    <w:p w14:paraId="750A53F4" w14:textId="77777777" w:rsidR="00754827" w:rsidRDefault="00754827" w:rsidP="007548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8439F31" w14:textId="77777777" w:rsidR="00754827" w:rsidRDefault="00754827" w:rsidP="007548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453EF5D7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B6A072F" w14:textId="77777777" w:rsidR="00754827" w:rsidRDefault="00754827" w:rsidP="007548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DA253E4" w14:textId="77777777" w:rsidR="00754827" w:rsidRDefault="00754827" w:rsidP="007548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6779260C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DB57A7E" w14:textId="77777777" w:rsidR="00754827" w:rsidRDefault="00754827" w:rsidP="007548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26290F56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103E2EBC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C93A9A1" w14:textId="77777777" w:rsidR="00754827" w:rsidRDefault="00754827" w:rsidP="007548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>
        <w:rPr>
          <w:bCs/>
          <w:sz w:val="22"/>
          <w:szCs w:val="22"/>
        </w:rPr>
        <w:br/>
        <w:t>в течение одного рабочего дня со дня его подписания.</w:t>
      </w:r>
    </w:p>
    <w:p w14:paraId="07DF5C55" w14:textId="77777777" w:rsidR="00754827" w:rsidRDefault="00754827" w:rsidP="007548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1EE5F05D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7642DE33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7E53302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586A4784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00467197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9807125" w14:textId="77777777" w:rsidR="00754827" w:rsidRDefault="00754827" w:rsidP="0075482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3F815044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3"/>
      <w:bookmarkEnd w:id="84"/>
      <w:bookmarkEnd w:id="86"/>
    </w:p>
    <w:bookmarkEnd w:id="64"/>
    <w:p w14:paraId="5EF10EED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0D68C36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>
        <w:rPr>
          <w:sz w:val="22"/>
          <w:szCs w:val="22"/>
        </w:rPr>
        <w:lastRenderedPageBreak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21CDE5F6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72FBC8E2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405680FC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19F1930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F9637E1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20EA8CB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 xml:space="preserve">в соответствии с пунктами 12.5 и 12.6 Извещения, обязаны подписать договор аренды Земельного участка </w:t>
      </w:r>
      <w:r>
        <w:rPr>
          <w:sz w:val="22"/>
          <w:szCs w:val="22"/>
        </w:rPr>
        <w:br/>
        <w:t>в течение 30 (тридцати) дней со дня направления ему в ЛКА такого договора.</w:t>
      </w:r>
    </w:p>
    <w:p w14:paraId="61259B2D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7ABF04DB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D2A3AE6" w14:textId="77777777" w:rsidR="00754827" w:rsidRDefault="00754827" w:rsidP="007548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A0A5673" w14:textId="77777777" w:rsidR="002354DF" w:rsidRPr="003567F6" w:rsidRDefault="002354DF" w:rsidP="002354DF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912B0A4" w14:textId="3AF3A18A" w:rsidR="00F436E0" w:rsidRDefault="002354DF" w:rsidP="00BE5B57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7EE4D921" w14:textId="54F8D6AD" w:rsidR="002354DF" w:rsidRDefault="002354DF" w:rsidP="002354DF">
      <w:pPr>
        <w:rPr>
          <w:lang w:val="x-none"/>
        </w:rPr>
      </w:pPr>
    </w:p>
    <w:p w14:paraId="695095C5" w14:textId="3568C9DA" w:rsidR="002354DF" w:rsidRDefault="002354DF" w:rsidP="002354DF">
      <w:pPr>
        <w:rPr>
          <w:lang w:val="x-none"/>
        </w:rPr>
      </w:pPr>
    </w:p>
    <w:p w14:paraId="1014804C" w14:textId="7D8A9DC0" w:rsidR="00E027B1" w:rsidRDefault="00E027B1" w:rsidP="002354DF">
      <w:pPr>
        <w:rPr>
          <w:lang w:val="x-none"/>
        </w:rPr>
      </w:pPr>
    </w:p>
    <w:p w14:paraId="028F6ABE" w14:textId="52FEB94A" w:rsidR="00E027B1" w:rsidRDefault="00E027B1" w:rsidP="002354DF">
      <w:pPr>
        <w:rPr>
          <w:lang w:val="x-none"/>
        </w:rPr>
      </w:pPr>
    </w:p>
    <w:p w14:paraId="1117238E" w14:textId="3FBBB6A2" w:rsidR="00E027B1" w:rsidRDefault="00E027B1" w:rsidP="002354DF">
      <w:pPr>
        <w:rPr>
          <w:lang w:val="x-none"/>
        </w:rPr>
      </w:pPr>
    </w:p>
    <w:p w14:paraId="1F5A3999" w14:textId="636066C4" w:rsidR="00E027B1" w:rsidRDefault="00E027B1" w:rsidP="002354DF">
      <w:pPr>
        <w:rPr>
          <w:lang w:val="x-none"/>
        </w:rPr>
      </w:pPr>
    </w:p>
    <w:p w14:paraId="04535249" w14:textId="0B886F46" w:rsidR="00E027B1" w:rsidRDefault="00E027B1" w:rsidP="002354DF">
      <w:pPr>
        <w:rPr>
          <w:lang w:val="x-none"/>
        </w:rPr>
      </w:pPr>
    </w:p>
    <w:p w14:paraId="1A47AA41" w14:textId="78B6E50A" w:rsidR="0090590E" w:rsidRDefault="002354DF" w:rsidP="002354DF">
      <w:pPr>
        <w:suppressAutoHyphens w:val="0"/>
        <w:jc w:val="right"/>
        <w:rPr>
          <w:b/>
          <w:szCs w:val="28"/>
        </w:rPr>
      </w:pPr>
      <w:permStart w:id="1147686127" w:edGrp="everyone"/>
      <w:r w:rsidRPr="002354DF">
        <w:rPr>
          <w:b/>
          <w:szCs w:val="28"/>
        </w:rPr>
        <w:lastRenderedPageBreak/>
        <w:t>Приложение 1</w:t>
      </w:r>
    </w:p>
    <w:p w14:paraId="1B7DBA81" w14:textId="62A1DBBD" w:rsidR="003211A5" w:rsidRDefault="003211A5" w:rsidP="003211A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FF18A6D" wp14:editId="1C989DAF">
            <wp:extent cx="6661150" cy="9420860"/>
            <wp:effectExtent l="0" t="0" r="635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ОСТАНОВЛЕНИЕ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7D74B" w14:textId="38FB3918" w:rsidR="003211A5" w:rsidRPr="002354DF" w:rsidRDefault="003211A5" w:rsidP="003211A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8CA144E" wp14:editId="35742E3D">
            <wp:extent cx="6661150" cy="9420860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ОСТАНОВЛЕНИЕ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7EA05FA9" w14:textId="0585D07F" w:rsidR="006B7E7D" w:rsidRDefault="001A2728" w:rsidP="003211A5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5CE10DA8" wp14:editId="7C43E58C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. ЕГРН_Страница_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C5413" w14:textId="75FCDA5F" w:rsidR="001A2728" w:rsidRDefault="001A2728" w:rsidP="003211A5">
      <w:pPr>
        <w:jc w:val="center"/>
      </w:pPr>
      <w:r>
        <w:rPr>
          <w:noProof/>
          <w:lang w:eastAsia="ru-RU"/>
        </w:rPr>
        <w:drawing>
          <wp:inline distT="0" distB="0" distL="0" distR="0" wp14:anchorId="46E99BAF" wp14:editId="3D24E0F3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. ЕГРН_Страница_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E1EFB0" wp14:editId="28E4133E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. ЕГРН_Страница_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C35B69" wp14:editId="6341DB5B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. ЕГРН_Страница_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525A6A" wp14:editId="5682F23D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. ЕГРН_Страница_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8744C" w14:textId="77777777" w:rsidR="003211A5" w:rsidRDefault="003211A5" w:rsidP="003211A5">
      <w:pPr>
        <w:jc w:val="center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09AF9A66" w14:textId="7028D5A9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6999AB9A" w14:textId="2EBF3960" w:rsidR="00B17F62" w:rsidRDefault="001A2728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C16E96" wp14:editId="2B6B739D">
            <wp:extent cx="6661150" cy="4380230"/>
            <wp:effectExtent l="0" t="0" r="635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8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8F023" w14:textId="5F035564" w:rsidR="001A2728" w:rsidRDefault="001A2728" w:rsidP="007E6672">
      <w:pPr>
        <w:jc w:val="center"/>
        <w:rPr>
          <w:b/>
          <w:noProof/>
          <w:lang w:eastAsia="ru-RU"/>
        </w:rPr>
      </w:pPr>
    </w:p>
    <w:p w14:paraId="1DEFCD80" w14:textId="552AAFEA" w:rsidR="001A2728" w:rsidRDefault="001A2728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AB8809" wp14:editId="620AC60A">
            <wp:extent cx="6661150" cy="431292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3198C98" w:rsidR="008F6E06" w:rsidRDefault="008F6E06" w:rsidP="00E45CC5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5F3B1B4B" w14:textId="4F41EE40" w:rsidR="00413769" w:rsidRDefault="00413769" w:rsidP="00413769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A2B087E" wp14:editId="6441EB25">
            <wp:extent cx="6661150" cy="9425305"/>
            <wp:effectExtent l="0" t="0" r="635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. Заключение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DEB36" w14:textId="3952BCF9" w:rsidR="00413769" w:rsidRDefault="00413769" w:rsidP="00413769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0053711" wp14:editId="2F200A84">
            <wp:extent cx="6661150" cy="9425305"/>
            <wp:effectExtent l="0" t="0" r="635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. Заключение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F94F73" wp14:editId="67D7FE0F">
            <wp:extent cx="6661150" cy="9425305"/>
            <wp:effectExtent l="0" t="0" r="635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. Заключение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ADF90" wp14:editId="31B94547">
            <wp:extent cx="6661150" cy="9425305"/>
            <wp:effectExtent l="0" t="0" r="635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. Заключение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42033C" wp14:editId="37FDA411">
            <wp:extent cx="6661150" cy="9427845"/>
            <wp:effectExtent l="0" t="0" r="635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. Заключение_Страница_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87E50" w14:textId="3D1E554C" w:rsidR="00413769" w:rsidRDefault="00413769" w:rsidP="00413769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E956E8E" wp14:editId="460FD3C6">
            <wp:extent cx="6661150" cy="94202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.1 П(НП)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8C6FF5" wp14:editId="653CBDFB">
            <wp:extent cx="6661150" cy="94202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.1 П(НП)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6B4B72" wp14:editId="52C78685">
            <wp:extent cx="6661150" cy="94202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.1 П(НП)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B2351" w14:textId="30E01655" w:rsidR="00413769" w:rsidRDefault="00413769" w:rsidP="00413769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5AB8D22F" wp14:editId="7CBD9914">
            <wp:extent cx="6661150" cy="94202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0. ГПЗУ_Страница_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E79D7F" wp14:editId="63639CDA">
            <wp:extent cx="6661150" cy="9420225"/>
            <wp:effectExtent l="0" t="0" r="635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0. ГПЗУ_Страница_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4177BD" wp14:editId="354685F7">
            <wp:extent cx="6661150" cy="942022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0. ГПЗУ_Страница_0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BCEDCB" wp14:editId="02F3A4D6">
            <wp:extent cx="6661150" cy="94202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0. ГПЗУ_Страница_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3E027A" wp14:editId="2B9D9A8A">
            <wp:extent cx="6661150" cy="94202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0. ГПЗУ_Страница_0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2B629B" wp14:editId="6CDA99A8">
            <wp:extent cx="6661150" cy="94202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0. ГПЗУ_Страница_0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5F60F" wp14:editId="22537F7A">
            <wp:extent cx="6661150" cy="94202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0. ГПЗУ_Страница_0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0678DE" wp14:editId="6AE8C849">
            <wp:extent cx="6661150" cy="94202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0. ГПЗУ_Страница_0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5D1335" wp14:editId="001F3A0D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0. ГПЗУ_Страница_0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78D086" wp14:editId="07FF929A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0. ГПЗУ_Страница_1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03E076" wp14:editId="2B30ECE0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0. ГПЗУ_Страница_1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356DC4" wp14:editId="757CF412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0. ГПЗУ_Страница_1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2F9DEB" wp14:editId="4DB6DDB8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0. ГПЗУ_Страница_1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04FB8A" wp14:editId="64E5065A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0. ГПЗУ_Страница_1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89C509" wp14:editId="26AD2B4D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0. ГПЗУ_Страница_1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0731DA" wp14:editId="5B4D8FCE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0. ГПЗУ_Страница_1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58CDA" w14:textId="44115837" w:rsidR="00413769" w:rsidRDefault="00413769" w:rsidP="00413769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0E261638" wp14:editId="0920C90A">
            <wp:extent cx="6661150" cy="941578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2. Письмо об отсут строений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97BB2" w14:textId="0C7D51A6" w:rsidR="00413769" w:rsidRDefault="00413769" w:rsidP="00413769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5E8B14F" wp14:editId="41BF5BC7">
            <wp:extent cx="6661150" cy="941832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кт осмотра -06.02.2023_Страница_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18FDA0" wp14:editId="18F25FC0">
            <wp:extent cx="6661150" cy="9422765"/>
            <wp:effectExtent l="0" t="0" r="635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смотра -06.02.2023_Страница_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24FFBE05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2B77B056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  <w:permStart w:id="1620328227" w:edGrp="everyone"/>
    </w:p>
    <w:p w14:paraId="29B495A1" w14:textId="5C36D3EE" w:rsidR="00413769" w:rsidRDefault="00413769" w:rsidP="0041376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1229C09" wp14:editId="35517C6C">
            <wp:extent cx="6661150" cy="8470265"/>
            <wp:effectExtent l="0" t="0" r="635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4873" w14:textId="33284ACA" w:rsidR="00413769" w:rsidRDefault="00413769" w:rsidP="0041376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72A1349" wp14:editId="3B5B0867">
            <wp:extent cx="8073936" cy="3960000"/>
            <wp:effectExtent l="0" t="635" r="317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3936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FBD4" w14:textId="0D151B45" w:rsidR="00413769" w:rsidRPr="00413769" w:rsidRDefault="00413769" w:rsidP="0041376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DC3E6A7" wp14:editId="715D96D9">
            <wp:extent cx="6661150" cy="9425940"/>
            <wp:effectExtent l="0" t="0" r="635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8. ТУ Газ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178CA" w14:textId="47C7AE8C" w:rsidR="007352F5" w:rsidRPr="00277F23" w:rsidRDefault="007352F5" w:rsidP="007352F5">
      <w:pPr>
        <w:jc w:val="center"/>
        <w:rPr>
          <w:sz w:val="16"/>
          <w:szCs w:val="16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860D3BE" wp14:editId="75A7FD88">
            <wp:extent cx="6661150" cy="9425940"/>
            <wp:effectExtent l="0" t="0" r="635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 ТУ_Страница_0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8B63E9F" wp14:editId="128D291D">
            <wp:extent cx="6661150" cy="9427210"/>
            <wp:effectExtent l="0" t="0" r="6350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7 ТУ_Страница_0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C6EFEB9" wp14:editId="592EDA18">
            <wp:extent cx="6661150" cy="9425940"/>
            <wp:effectExtent l="0" t="0" r="6350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7 ТУ_Страница_0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571B138" wp14:editId="25A89DC4">
            <wp:extent cx="6661150" cy="9425940"/>
            <wp:effectExtent l="0" t="0" r="635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7 ТУ_Страница_0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0B93BBF" wp14:editId="6D35FC87">
            <wp:extent cx="6661150" cy="9425940"/>
            <wp:effectExtent l="0" t="0" r="6350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7 ТУ_Страница_0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B25C7B2" wp14:editId="036ACCDD">
            <wp:extent cx="6661150" cy="9425940"/>
            <wp:effectExtent l="0" t="0" r="6350" b="38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 ТУ_Страница_0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Start w:id="94" w:name="_Hlk92897302"/>
      <w:bookmarkStart w:id="95" w:name="_Hlk92897047"/>
      <w:bookmarkStart w:id="96" w:name="_Toc423619395"/>
      <w:bookmarkStart w:id="97" w:name="_Toc426462889"/>
      <w:bookmarkStart w:id="98" w:name="_Toc428969625"/>
      <w:bookmarkStart w:id="99" w:name="_Toc479691599"/>
      <w:bookmarkEnd w:id="57"/>
      <w:bookmarkEnd w:id="58"/>
      <w:bookmarkEnd w:id="59"/>
      <w:bookmarkEnd w:id="60"/>
      <w:bookmarkEnd w:id="93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4"/>
    <w:bookmarkEnd w:id="9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374AD76B" w:rsidR="00014BF4" w:rsidRPr="00526AE0" w:rsidRDefault="0039667F" w:rsidP="00014BF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rPr>
          <w:b w:val="0"/>
          <w:sz w:val="22"/>
          <w:szCs w:val="22"/>
        </w:rPr>
        <w:br w:type="page"/>
      </w:r>
      <w:bookmarkStart w:id="103" w:name="_Toc479691601"/>
      <w:r w:rsidR="00014BF4"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4FF554B4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014BF4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E06A794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1789A">
        <w:rPr>
          <w:lang w:eastAsia="ru-RU"/>
        </w:rPr>
        <w:t>ДОГОВОР</w:t>
      </w:r>
    </w:p>
    <w:p w14:paraId="2057B874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1789A">
        <w:rPr>
          <w:lang w:eastAsia="ru-RU"/>
        </w:rPr>
        <w:t>аренды земельного участка, заключаемого по результатам проведения торгов</w:t>
      </w:r>
    </w:p>
    <w:p w14:paraId="604BEBE4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C1789A">
        <w:rPr>
          <w:lang w:val="en-US" w:eastAsia="ru-RU"/>
        </w:rPr>
        <w:t>№</w:t>
      </w:r>
      <w:r w:rsidRPr="00C1789A">
        <w:rPr>
          <w:rFonts w:cs="Courier New"/>
          <w:lang w:val="en-US" w:eastAsia="ru-RU"/>
        </w:rPr>
        <w:t xml:space="preserve"> ________</w:t>
      </w:r>
    </w:p>
    <w:p w14:paraId="5BA57B0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C1789A" w:rsidRPr="00C1789A" w14:paraId="645DD560" w14:textId="77777777" w:rsidTr="00EF2856">
        <w:tc>
          <w:tcPr>
            <w:tcW w:w="6663" w:type="dxa"/>
          </w:tcPr>
          <w:p w14:paraId="766E4071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 xml:space="preserve"> </w:t>
            </w:r>
            <w:r w:rsidRPr="00C1789A">
              <w:rPr>
                <w:rFonts w:ascii="Times New Roman" w:hAnsi="Times New Roman"/>
                <w:noProof/>
                <w:lang w:eastAsia="ru-RU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7EAB1B05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________года</w:t>
            </w:r>
          </w:p>
          <w:p w14:paraId="05388548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</w:p>
        </w:tc>
      </w:tr>
    </w:tbl>
    <w:p w14:paraId="7ECFA2E1" w14:textId="766F2F42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789A">
        <w:rPr>
          <w:noProof/>
          <w:lang w:eastAsia="ru-RU"/>
        </w:rPr>
        <w:t>АДМИНИСТРАЦИЯ ГОРОДСКОГО ОКРУГА ВОСКРЕСЕНСК МОСКОВСКОЙ ОБЛАСТИ</w:t>
      </w:r>
      <w:r w:rsidRPr="00C1789A">
        <w:rPr>
          <w:lang w:eastAsia="ru-RU"/>
        </w:rPr>
        <w:t xml:space="preserve">, ОГРН </w:t>
      </w:r>
      <w:r w:rsidRPr="00C1789A">
        <w:rPr>
          <w:noProof/>
          <w:lang w:eastAsia="ru-RU"/>
        </w:rPr>
        <w:t>1195081079819</w:t>
      </w:r>
      <w:r w:rsidRPr="00C1789A">
        <w:rPr>
          <w:lang w:eastAsia="ru-RU"/>
        </w:rPr>
        <w:t xml:space="preserve">, ИНН/КПП </w:t>
      </w:r>
      <w:r w:rsidRPr="00C1789A">
        <w:rPr>
          <w:noProof/>
          <w:lang w:eastAsia="ru-RU"/>
        </w:rPr>
        <w:t>5005067640</w:t>
      </w:r>
      <w:r w:rsidRPr="00C1789A">
        <w:rPr>
          <w:lang w:eastAsia="ru-RU"/>
        </w:rPr>
        <w:t>/</w:t>
      </w:r>
      <w:r w:rsidRPr="00C1789A">
        <w:rPr>
          <w:noProof/>
          <w:lang w:eastAsia="ru-RU"/>
        </w:rPr>
        <w:t>500501001</w:t>
      </w:r>
      <w:r w:rsidRPr="00C1789A">
        <w:rPr>
          <w:lang w:eastAsia="ru-RU"/>
        </w:rPr>
        <w:t xml:space="preserve"> в лице </w:t>
      </w:r>
      <w:r w:rsidRPr="00C1789A">
        <w:rPr>
          <w:noProof/>
          <w:lang w:eastAsia="ru-RU"/>
        </w:rPr>
        <w:t>____________________</w:t>
      </w:r>
      <w:r w:rsidRPr="00C1789A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6" w:name="_Hlk115800118"/>
      <w:r w:rsidRPr="00C1789A">
        <w:rPr>
          <w:lang w:eastAsia="ru-RU"/>
        </w:rPr>
        <w:t>___________</w:t>
      </w:r>
      <w:bookmarkEnd w:id="106"/>
      <w:r w:rsidRPr="00C1789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EA89E3A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1789A">
        <w:rPr>
          <w:b/>
          <w:lang w:eastAsia="ru-RU"/>
        </w:rPr>
        <w:t>1.</w:t>
      </w:r>
      <w:r w:rsidRPr="00C1789A">
        <w:rPr>
          <w:b/>
          <w:lang w:val="en-US" w:eastAsia="ru-RU"/>
        </w:rPr>
        <w:t> </w:t>
      </w:r>
      <w:r w:rsidRPr="00C1789A">
        <w:rPr>
          <w:b/>
          <w:lang w:eastAsia="ru-RU"/>
        </w:rPr>
        <w:t>Предмет и цель договора</w:t>
      </w:r>
    </w:p>
    <w:p w14:paraId="25CB071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1.1.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C1789A">
        <w:rPr>
          <w:lang w:eastAsia="ru-RU"/>
        </w:rPr>
        <w:t xml:space="preserve"> земельный участок, государственная собственность на который не разграничена, площадью 70000 кв. м., с кадастровым номером 50:29:0072404:466, категория земель – «Земли населенных пунктов», вид разрешенного использования – «Производственная деятельность», расположенный по адресу: Московская область, г Воскресенск, ул Гаражная, Российская Федерация, городской округ Воскресенск.</w:t>
      </w:r>
    </w:p>
    <w:p w14:paraId="78DBC61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1.2.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C1789A">
        <w:rPr>
          <w:noProof/>
          <w:lang w:eastAsia="ru-RU"/>
        </w:rPr>
        <w:t>Производственная деятельность</w:t>
      </w:r>
      <w:r w:rsidRPr="00C1789A">
        <w:rPr>
          <w:lang w:eastAsia="ru-RU"/>
        </w:rPr>
        <w:t>».</w:t>
      </w:r>
    </w:p>
    <w:p w14:paraId="224C0853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9E81E36" w14:textId="24C00FE0" w:rsid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noProof/>
          <w:lang w:eastAsia="ru-RU"/>
        </w:rPr>
        <w:t>-полностью расположен: Аэродром Коломна (Коробчеево) приаэродромная территория аэродрома.</w:t>
      </w:r>
    </w:p>
    <w:p w14:paraId="38DBD11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 xml:space="preserve">1.4. На Земельном участке отсутствуют объекты. </w:t>
      </w:r>
    </w:p>
    <w:p w14:paraId="63F1202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46BF008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BE437A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D37C5DA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2.</w:t>
      </w:r>
      <w:r w:rsidRPr="00C1789A">
        <w:rPr>
          <w:b/>
          <w:lang w:val="en-US" w:eastAsia="ru-RU"/>
        </w:rPr>
        <w:t> </w:t>
      </w:r>
      <w:r w:rsidRPr="00C1789A">
        <w:rPr>
          <w:b/>
          <w:lang w:eastAsia="ru-RU"/>
        </w:rPr>
        <w:t>Срок договора</w:t>
      </w:r>
    </w:p>
    <w:p w14:paraId="0FAE214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2.1.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Договор заключается на срок _______ лет/месяцев с_______по _______.</w:t>
      </w:r>
    </w:p>
    <w:p w14:paraId="263F559F" w14:textId="20E7F48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2.2.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C1789A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66C46A69" w14:textId="3AF01EAE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789A">
        <w:rPr>
          <w:lang w:eastAsia="ru-RU"/>
        </w:rPr>
        <w:t>Договор считается заключенным с момен</w:t>
      </w:r>
      <w:r>
        <w:rPr>
          <w:lang w:eastAsia="ru-RU"/>
        </w:rPr>
        <w:t xml:space="preserve">та передачи Земельного участка. </w:t>
      </w:r>
      <w:r w:rsidRPr="00C1789A">
        <w:rPr>
          <w:lang w:eastAsia="ru-RU"/>
        </w:rPr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C1789A">
        <w:rPr>
          <w:lang w:eastAsia="ru-RU"/>
        </w:rPr>
        <w:t>с подписанием Договора.</w:t>
      </w:r>
    </w:p>
    <w:p w14:paraId="18331A1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3.</w:t>
      </w:r>
      <w:r w:rsidRPr="00C1789A">
        <w:rPr>
          <w:b/>
          <w:lang w:val="en-US" w:eastAsia="ru-RU"/>
        </w:rPr>
        <w:t> </w:t>
      </w:r>
      <w:r w:rsidRPr="00C1789A">
        <w:rPr>
          <w:b/>
          <w:lang w:eastAsia="ru-RU"/>
        </w:rPr>
        <w:t>Арендная плата</w:t>
      </w:r>
    </w:p>
    <w:p w14:paraId="7B7C6C98" w14:textId="2BE54F98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3.1.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C1789A">
        <w:rPr>
          <w:lang w:eastAsia="ru-RU"/>
        </w:rPr>
        <w:t>в п. 2.1. Договора.</w:t>
      </w:r>
    </w:p>
    <w:p w14:paraId="6F5F02A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3.2.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AF6594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3.3.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7CBB5B6" w14:textId="77777777" w:rsidR="00C1789A" w:rsidRPr="00C1789A" w:rsidRDefault="00C1789A" w:rsidP="00C1789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C1789A">
        <w:rPr>
          <w:rFonts w:eastAsia="Arial Unicode MS"/>
          <w:lang w:eastAsia="ru-RU"/>
        </w:rPr>
        <w:t>3.4.</w:t>
      </w:r>
      <w:r w:rsidRPr="00C1789A">
        <w:rPr>
          <w:rFonts w:eastAsia="Arial Unicode MS"/>
          <w:lang w:val="en-US" w:eastAsia="ru-RU"/>
        </w:rPr>
        <w:t> </w:t>
      </w:r>
      <w:r w:rsidRPr="00C1789A">
        <w:rPr>
          <w:rFonts w:eastAsia="Arial Unicode MS"/>
          <w:lang w:eastAsia="ru-RU"/>
        </w:rPr>
        <w:t>Вариант</w:t>
      </w:r>
      <w:r w:rsidRPr="00C1789A">
        <w:rPr>
          <w:rFonts w:eastAsia="Arial Unicode MS"/>
          <w:lang w:val="en-US" w:eastAsia="ru-RU"/>
        </w:rPr>
        <w:t> </w:t>
      </w:r>
      <w:r w:rsidRPr="00C1789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D06D471" w14:textId="0FE2224C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Вариант 2.  Арендная плата вносится Арендатором ежеквартально в полном объеме в размере</w:t>
      </w:r>
      <w:r>
        <w:rPr>
          <w:lang w:eastAsia="ru-RU"/>
        </w:rPr>
        <w:t xml:space="preserve">, определенном в Приложении № 2 </w:t>
      </w:r>
      <w:r w:rsidRPr="00C1789A">
        <w:rPr>
          <w:lang w:eastAsia="ru-RU"/>
        </w:rPr>
        <w:t>к Договору, не позднее 15 числа последнего месяца текущего квартала включительно путем внесения денежны</w:t>
      </w:r>
      <w:r>
        <w:rPr>
          <w:lang w:eastAsia="ru-RU"/>
        </w:rPr>
        <w:t xml:space="preserve">х средств безналичным порядком, </w:t>
      </w:r>
      <w:r w:rsidRPr="00C1789A">
        <w:rPr>
          <w:lang w:eastAsia="ru-RU"/>
        </w:rPr>
        <w:t>с обязательным указанием в платежном докум</w:t>
      </w:r>
      <w:r>
        <w:rPr>
          <w:lang w:eastAsia="ru-RU"/>
        </w:rPr>
        <w:t xml:space="preserve">енте назначения платежа, номера </w:t>
      </w:r>
      <w:r w:rsidRPr="00C1789A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3A10DE4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3.5.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42BFA93" w14:textId="4FC86C81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</w:t>
      </w:r>
      <w:r w:rsidR="00601FD0">
        <w:rPr>
          <w:lang w:eastAsia="ru-RU"/>
        </w:rPr>
        <w:t xml:space="preserve">сновного долга, </w:t>
      </w:r>
      <w:r w:rsidRPr="00C1789A">
        <w:rPr>
          <w:lang w:eastAsia="ru-RU"/>
        </w:rPr>
        <w:t>и только при погашении основного дол</w:t>
      </w:r>
      <w:r w:rsidR="00601FD0">
        <w:rPr>
          <w:lang w:eastAsia="ru-RU"/>
        </w:rPr>
        <w:t xml:space="preserve">га зачисляется в текущий период </w:t>
      </w:r>
      <w:r w:rsidRPr="00C1789A">
        <w:rPr>
          <w:lang w:eastAsia="ru-RU"/>
        </w:rPr>
        <w:t>по основному обязательству арендной платы.</w:t>
      </w:r>
    </w:p>
    <w:p w14:paraId="1638966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3.7. Обязательства по внесению арендной платы за период, установленный</w:t>
      </w:r>
      <w:r w:rsidRPr="00C1789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3EE74F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E0ACEA6" w14:textId="33C7AEC6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C1789A">
        <w:rPr>
          <w:lang w:eastAsia="ru-RU"/>
        </w:rPr>
        <w:t>п. 3.4. Договора.</w:t>
      </w:r>
    </w:p>
    <w:p w14:paraId="3FA68DBF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398B140" w14:textId="05C3F0F8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789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C1789A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C1789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3D4CE6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4. Права и обязанности Сторон</w:t>
      </w:r>
    </w:p>
    <w:p w14:paraId="55FFEDE8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 Арендодатель имеет право:</w:t>
      </w:r>
    </w:p>
    <w:p w14:paraId="5656D3F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C0EA024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822771F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D40A54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4112D12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1FADFAF" w14:textId="77777777" w:rsidR="00C1789A" w:rsidRPr="00C1789A" w:rsidRDefault="00C1789A" w:rsidP="00C1789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C1789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06415BE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неиспользования/неосвоения Земельного участка в течение 1 года;</w:t>
      </w:r>
    </w:p>
    <w:p w14:paraId="1AA2D359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392AF15" w14:textId="44FD8AC5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неподписания Аренда</w:t>
      </w:r>
      <w:r w:rsidR="00601FD0">
        <w:rPr>
          <w:lang w:eastAsia="ru-RU"/>
        </w:rPr>
        <w:t xml:space="preserve">тором дополнительных соглашений </w:t>
      </w:r>
      <w:r w:rsidRPr="00C1789A">
        <w:rPr>
          <w:lang w:eastAsia="ru-RU"/>
        </w:rPr>
        <w:t>к Договору о внесении изменений, указанных в п. 4.1.3.;</w:t>
      </w:r>
    </w:p>
    <w:p w14:paraId="5D53B83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переуступки Арендатором прав и обязанностей по Договору;</w:t>
      </w:r>
    </w:p>
    <w:p w14:paraId="6FCEDE22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заключения Арендатором договора субаренды Земельного участка;</w:t>
      </w:r>
    </w:p>
    <w:p w14:paraId="6E2CBB7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52144B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855CAA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E4CBFB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1638EC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369EE51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1E87AD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EBD1C50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4.2. Арендодатель обязан:</w:t>
      </w:r>
    </w:p>
    <w:p w14:paraId="17F40839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7EC4069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D6FBD7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4.2.3. Не вмешиваться в хозяйственную деятельность Арендатора, если</w:t>
      </w:r>
      <w:r w:rsidRPr="00C1789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2C50083" w14:textId="1174F5EF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C1789A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C1789A">
        <w:rPr>
          <w:lang w:eastAsia="ru-RU"/>
        </w:rPr>
        <w:t>об изменении ИНН, КПП, почтового адреса, контактного телефона Арендодателя.</w:t>
      </w:r>
    </w:p>
    <w:p w14:paraId="2AB1597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4.3. Арендатор имеет право:</w:t>
      </w:r>
    </w:p>
    <w:p w14:paraId="70C2D73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DC74BC4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61B2A8E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 Арендатор обязан:</w:t>
      </w:r>
    </w:p>
    <w:p w14:paraId="1E063B6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9101894" w14:textId="7A6A2A9A" w:rsid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 xml:space="preserve">4.4.2. </w:t>
      </w:r>
      <w:r>
        <w:rPr>
          <w:lang w:eastAsia="ru-RU"/>
        </w:rPr>
        <w:t>Использовать Земельный участок в соответствии с требованиями:</w:t>
      </w:r>
    </w:p>
    <w:p w14:paraId="198BA229" w14:textId="77777777" w:rsid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1CD8C1CF" w14:textId="17797808" w:rsid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  <w:t>и использования приаэродромной территории и санитарно-защитной зоны».</w:t>
      </w:r>
    </w:p>
    <w:p w14:paraId="51484FE0" w14:textId="77777777" w:rsid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Согласовать размещение объектов капитального строительства в соответствии с действующим законодательством. </w:t>
      </w:r>
    </w:p>
    <w:p w14:paraId="2525918B" w14:textId="68C61EFB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4.4.3. При досрочном растор</w:t>
      </w:r>
      <w:r>
        <w:rPr>
          <w:lang w:eastAsia="ru-RU"/>
        </w:rPr>
        <w:t xml:space="preserve">жении Договора или по истечении </w:t>
      </w:r>
      <w:r w:rsidRPr="00C1789A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D4D4981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909A2B2" w14:textId="7B8FE682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C1789A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C1789A">
        <w:rPr>
          <w:lang w:eastAsia="ru-RU"/>
        </w:rPr>
        <w:t>на территорию расположенных на Земельном участке зданий и сооружений.</w:t>
      </w:r>
    </w:p>
    <w:p w14:paraId="51B34F6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6FAA405" w14:textId="3B497978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C1789A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873401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86E77E4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0FA2EE3" w14:textId="224B7C32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4.4.10. В случае получения уведо</w:t>
      </w:r>
      <w:r>
        <w:rPr>
          <w:lang w:eastAsia="ru-RU"/>
        </w:rPr>
        <w:t xml:space="preserve">мления от Арендодателя согласно </w:t>
      </w:r>
      <w:r w:rsidRPr="00C1789A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8E571C4" w14:textId="2BA1EAA8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4.4.11. Передать Земельный участок Аренд</w:t>
      </w:r>
      <w:r>
        <w:rPr>
          <w:lang w:eastAsia="ru-RU"/>
        </w:rPr>
        <w:t xml:space="preserve">одателю по Акту приема-передачи </w:t>
      </w:r>
      <w:r w:rsidRPr="00C1789A">
        <w:rPr>
          <w:lang w:eastAsia="ru-RU"/>
        </w:rPr>
        <w:t>в течение пяти дней после окончания с</w:t>
      </w:r>
      <w:r>
        <w:rPr>
          <w:lang w:eastAsia="ru-RU"/>
        </w:rPr>
        <w:t xml:space="preserve">рока действия Договора или даты </w:t>
      </w:r>
      <w:r w:rsidRPr="00C1789A">
        <w:rPr>
          <w:lang w:eastAsia="ru-RU"/>
        </w:rPr>
        <w:t>его досрочного расторжения.</w:t>
      </w:r>
    </w:p>
    <w:p w14:paraId="354A21A1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7F8F00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4.4.13. Письменно сообщить Арендодателю не позднее чем за три месяца</w:t>
      </w:r>
      <w:r w:rsidRPr="00C1789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41CDFC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4.5. Арендатор не вправе уступать права и осуществлять перевод долга</w:t>
      </w:r>
      <w:r w:rsidRPr="00C1789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2C26D9B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7F3744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789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1C09EA3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5. Ответственность Сторон</w:t>
      </w:r>
    </w:p>
    <w:p w14:paraId="6592B1B3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7B7FBB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841681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042F973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4686228" w14:textId="2A5B36E9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5.4. В случае систематического (2 и более раза) неправильного указания</w:t>
      </w:r>
      <w:r w:rsidRPr="00C1789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>
        <w:rPr>
          <w:lang w:eastAsia="ru-RU"/>
        </w:rPr>
        <w:t xml:space="preserve">тов от суммы, подлежащей уплате </w:t>
      </w:r>
      <w:r w:rsidRPr="00C1789A">
        <w:rPr>
          <w:lang w:eastAsia="ru-RU"/>
        </w:rPr>
        <w:t>в бюджет.</w:t>
      </w:r>
    </w:p>
    <w:p w14:paraId="538A66E8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5.5. Арендатор не может быть освобожден от исполнения обязательств</w:t>
      </w:r>
      <w:r w:rsidRPr="00C1789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7F9ABA5A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789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DEC1A5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6. Рассмотрение споров</w:t>
      </w:r>
    </w:p>
    <w:p w14:paraId="15BC2B71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EDB56CE" w14:textId="0EEF8415" w:rsid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789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5AADE6A" w14:textId="77777777" w:rsidR="00601FD0" w:rsidRPr="00C1789A" w:rsidRDefault="00601FD0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6F9E04F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1789A">
        <w:rPr>
          <w:b/>
          <w:lang w:eastAsia="ru-RU"/>
        </w:rPr>
        <w:t>7. Изменение условий договора</w:t>
      </w:r>
    </w:p>
    <w:p w14:paraId="1C3223F8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A9AB4A3" w14:textId="3E6F6802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7.2. Изменение вида разрешенного и</w:t>
      </w:r>
      <w:r>
        <w:rPr>
          <w:lang w:eastAsia="ru-RU"/>
        </w:rPr>
        <w:t xml:space="preserve">спользования Земельного участка </w:t>
      </w:r>
      <w:r w:rsidRPr="00C1789A">
        <w:rPr>
          <w:lang w:eastAsia="ru-RU"/>
        </w:rPr>
        <w:t>не допускается.</w:t>
      </w:r>
    </w:p>
    <w:p w14:paraId="2C10BF5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1789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98A06B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1789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F30493C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8. Дополнительные и особые условия договора</w:t>
      </w:r>
    </w:p>
    <w:p w14:paraId="03821801" w14:textId="77777777" w:rsidR="00754827" w:rsidRPr="001D1B46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08" w:name="_Hlk129886474"/>
      <w:r w:rsidRPr="001D1B4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0DF9E47" w14:textId="77777777" w:rsidR="00754827" w:rsidRPr="001D1B46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DC7E150" w14:textId="77777777" w:rsidR="00754827" w:rsidRPr="001D1B46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481B7388" w14:textId="77777777" w:rsidR="00754827" w:rsidRPr="001D1B46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602C0E75" w14:textId="77777777" w:rsidR="00754827" w:rsidRPr="001D1B46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533877B" w14:textId="77777777" w:rsidR="00754827" w:rsidRPr="001D1B46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A801AD6" w14:textId="77777777" w:rsidR="00754827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</w:t>
      </w:r>
      <w:r w:rsidRPr="001D1B46">
        <w:t>).</w:t>
      </w:r>
      <w:bookmarkEnd w:id="108"/>
    </w:p>
    <w:p w14:paraId="1C73566F" w14:textId="77777777" w:rsidR="00754827" w:rsidRDefault="00754827" w:rsidP="00754827">
      <w:pPr>
        <w:widowControl w:val="0"/>
        <w:suppressAutoHyphens w:val="0"/>
        <w:autoSpaceDE w:val="0"/>
        <w:autoSpaceDN w:val="0"/>
        <w:adjustRightInd w:val="0"/>
        <w:ind w:firstLine="540"/>
        <w:jc w:val="both"/>
      </w:pPr>
    </w:p>
    <w:p w14:paraId="56AF95B7" w14:textId="0FC7A051" w:rsidR="00C1789A" w:rsidRPr="00C1789A" w:rsidRDefault="00C1789A" w:rsidP="0075482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9. Приложения к Договору</w:t>
      </w:r>
    </w:p>
    <w:p w14:paraId="290F6B71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К Договору прилагается и является его неотъемлемой частью:</w:t>
      </w:r>
    </w:p>
    <w:p w14:paraId="4F999F59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Приложение № 1. Протокол.</w:t>
      </w:r>
    </w:p>
    <w:p w14:paraId="5382F63E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Приложение № 2. Расчет арендной платы.</w:t>
      </w:r>
    </w:p>
    <w:p w14:paraId="622D8B5A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789A">
        <w:rPr>
          <w:lang w:eastAsia="ru-RU"/>
        </w:rPr>
        <w:t>Приложение № 3. Акт приема-передачи Земельного участка.</w:t>
      </w:r>
    </w:p>
    <w:p w14:paraId="0847EBF1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1789A">
        <w:rPr>
          <w:b/>
          <w:lang w:eastAsia="ru-RU"/>
        </w:rPr>
        <w:t>10. Адреса, реквизиты и подписи Сторон</w:t>
      </w:r>
    </w:p>
    <w:p w14:paraId="4A3333C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C1789A" w:rsidRPr="00C1789A" w14:paraId="0C10D271" w14:textId="77777777" w:rsidTr="00EF2856">
        <w:tc>
          <w:tcPr>
            <w:tcW w:w="2500" w:type="pct"/>
          </w:tcPr>
          <w:p w14:paraId="295607C0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64741BE7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Юридический адрес:</w:t>
            </w:r>
          </w:p>
          <w:p w14:paraId="555F4DE0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noProof/>
                <w:lang w:eastAsia="ru-RU"/>
              </w:rPr>
              <w:t>Московская обл, г Воскресенск, пл Ленина, д 3</w:t>
            </w:r>
          </w:p>
          <w:p w14:paraId="443B65DD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Почтовый адрес:</w:t>
            </w:r>
          </w:p>
          <w:p w14:paraId="35BFA0CF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noProof/>
                <w:lang w:eastAsia="ru-RU"/>
              </w:rPr>
              <w:t>Московская обл, г Воскресенск, пл Ленина, д 3</w:t>
            </w:r>
          </w:p>
          <w:p w14:paraId="1388F0A8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ИНН</w:t>
            </w:r>
            <w:r w:rsidRPr="00C1789A">
              <w:rPr>
                <w:rFonts w:ascii="Times New Roman" w:hAnsi="Times New Roman"/>
                <w:lang w:val="en-US" w:eastAsia="ru-RU"/>
              </w:rPr>
              <w:t>/</w:t>
            </w:r>
            <w:r w:rsidRPr="00C1789A">
              <w:rPr>
                <w:rFonts w:ascii="Times New Roman" w:hAnsi="Times New Roman"/>
                <w:lang w:eastAsia="ru-RU"/>
              </w:rPr>
              <w:t>КПП</w:t>
            </w:r>
            <w:r w:rsidRPr="00C1789A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C1789A">
              <w:rPr>
                <w:rFonts w:ascii="Times New Roman" w:hAnsi="Times New Roman"/>
                <w:noProof/>
                <w:lang w:val="en-US" w:eastAsia="ru-RU"/>
              </w:rPr>
              <w:t>5005067640</w:t>
            </w:r>
            <w:r w:rsidRPr="00C1789A">
              <w:rPr>
                <w:rFonts w:ascii="Times New Roman" w:hAnsi="Times New Roman"/>
                <w:lang w:val="en-US" w:eastAsia="ru-RU"/>
              </w:rPr>
              <w:t>/</w:t>
            </w:r>
            <w:r w:rsidRPr="00C1789A">
              <w:rPr>
                <w:rFonts w:ascii="Times New Roman" w:hAnsi="Times New Roman"/>
                <w:noProof/>
                <w:lang w:val="en-US" w:eastAsia="ru-RU"/>
              </w:rPr>
              <w:t>500501001</w:t>
            </w:r>
          </w:p>
        </w:tc>
        <w:tc>
          <w:tcPr>
            <w:tcW w:w="2500" w:type="pct"/>
          </w:tcPr>
          <w:p w14:paraId="07850D24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 xml:space="preserve">Арендатор: </w:t>
            </w:r>
          </w:p>
          <w:p w14:paraId="1655C2B9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731BDFDD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0F680505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24953B4E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C1789A" w:rsidRPr="00C1789A" w14:paraId="132370E9" w14:textId="77777777" w:rsidTr="00EF2856">
        <w:tc>
          <w:tcPr>
            <w:tcW w:w="2500" w:type="pct"/>
          </w:tcPr>
          <w:p w14:paraId="183DC51C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C1789A">
              <w:rPr>
                <w:rFonts w:ascii="Times New Roman" w:hAnsi="Times New Roman"/>
                <w:lang w:eastAsia="ru-RU"/>
              </w:rPr>
              <w:t>(Ф.И.О.)</w:t>
            </w:r>
          </w:p>
          <w:p w14:paraId="7C65E7E1" w14:textId="4401E868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  <w:p w14:paraId="6C7D90BB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282648A7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__________ (Ф.И.О.)</w:t>
            </w:r>
          </w:p>
          <w:p w14:paraId="5FBDE5BD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51AF47A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C1789A">
        <w:rPr>
          <w:rFonts w:ascii="Courier New" w:hAnsi="Courier New" w:cs="Courier New"/>
          <w:lang w:val="en-US" w:eastAsia="ru-RU"/>
        </w:rPr>
        <w:br w:type="page"/>
      </w:r>
    </w:p>
    <w:p w14:paraId="4C5D980E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C1789A">
        <w:rPr>
          <w:lang w:eastAsia="ru-RU"/>
        </w:rPr>
        <w:t>Приложение № 2 к договору аренды</w:t>
      </w:r>
      <w:r w:rsidRPr="00C1789A">
        <w:rPr>
          <w:lang w:eastAsia="ru-RU"/>
        </w:rPr>
        <w:br/>
        <w:t>№ _______</w:t>
      </w:r>
      <w:r w:rsidRPr="00C1789A">
        <w:rPr>
          <w:lang w:eastAsia="ru-RU"/>
        </w:rPr>
        <w:br/>
        <w:t>от «___» __________ 20___  года</w:t>
      </w:r>
    </w:p>
    <w:p w14:paraId="3D9F339E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F8C08C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1789A">
        <w:rPr>
          <w:lang w:eastAsia="ru-RU"/>
        </w:rPr>
        <w:t>Расчет арендной платы за Земельный участок</w:t>
      </w:r>
    </w:p>
    <w:p w14:paraId="5A39354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1789A">
        <w:rPr>
          <w:lang w:eastAsia="ru-RU"/>
        </w:rPr>
        <w:t>1. Годовая арендная плата (Апл) за Земельный участок рассчитывается</w:t>
      </w:r>
      <w:r w:rsidRPr="00C1789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C1789A" w:rsidRPr="00C1789A" w14:paraId="74D83100" w14:textId="77777777" w:rsidTr="00EF2856">
        <w:trPr>
          <w:trHeight w:val="569"/>
        </w:trPr>
        <w:tc>
          <w:tcPr>
            <w:tcW w:w="562" w:type="dxa"/>
          </w:tcPr>
          <w:p w14:paraId="5FBD91C0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789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68D4BFE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789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5A90F8F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789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1C6DB4E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789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C1789A" w:rsidRPr="00C1789A" w14:paraId="3E72937C" w14:textId="77777777" w:rsidTr="00EF2856">
        <w:trPr>
          <w:trHeight w:val="70"/>
        </w:trPr>
        <w:tc>
          <w:tcPr>
            <w:tcW w:w="562" w:type="dxa"/>
          </w:tcPr>
          <w:p w14:paraId="24DCBBF9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C1789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323F362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789A">
              <w:rPr>
                <w:rFonts w:eastAsia="Arial Unicode MS"/>
                <w:lang w:val="en-US" w:eastAsia="ru-RU"/>
              </w:rPr>
              <w:t>70000</w:t>
            </w:r>
          </w:p>
        </w:tc>
        <w:tc>
          <w:tcPr>
            <w:tcW w:w="5103" w:type="dxa"/>
          </w:tcPr>
          <w:p w14:paraId="553CCBB8" w14:textId="77777777" w:rsidR="00C1789A" w:rsidRPr="00C1789A" w:rsidRDefault="00C1789A" w:rsidP="00C1789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1789A">
              <w:rPr>
                <w:rFonts w:eastAsia="Arial Unicode MS"/>
                <w:lang w:eastAsia="ru-RU"/>
              </w:rPr>
              <w:t>Производственная деятельность.</w:t>
            </w:r>
          </w:p>
        </w:tc>
        <w:tc>
          <w:tcPr>
            <w:tcW w:w="2120" w:type="dxa"/>
          </w:tcPr>
          <w:p w14:paraId="186038DF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C90D908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C1789A">
        <w:rPr>
          <w:lang w:eastAsia="ru-RU"/>
        </w:rPr>
        <w:t>2.</w:t>
      </w:r>
      <w:r w:rsidRPr="00C1789A">
        <w:rPr>
          <w:lang w:val="en-US" w:eastAsia="ru-RU"/>
        </w:rPr>
        <w:t> </w:t>
      </w:r>
      <w:r w:rsidRPr="00C1789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C1789A" w:rsidRPr="00C1789A" w14:paraId="74B8E99F" w14:textId="77777777" w:rsidTr="00EF285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F1B4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F7282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1789A">
              <w:rPr>
                <w:lang w:eastAsia="ru-RU"/>
              </w:rPr>
              <w:t>Арендная плата (руб.)</w:t>
            </w:r>
            <w:r w:rsidRPr="00C1789A">
              <w:rPr>
                <w:color w:val="0000FF"/>
                <w:lang w:eastAsia="ru-RU"/>
              </w:rPr>
              <w:t>*</w:t>
            </w:r>
          </w:p>
        </w:tc>
      </w:tr>
      <w:tr w:rsidR="00C1789A" w:rsidRPr="00C1789A" w14:paraId="79AC7BF0" w14:textId="77777777" w:rsidTr="00EF285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77776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1789A">
              <w:rPr>
                <w:lang w:eastAsia="ru-RU"/>
              </w:rPr>
              <w:t>Квартал/Месяц</w:t>
            </w:r>
            <w:r w:rsidRPr="00C1789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EF010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C1789A" w:rsidRPr="00C1789A" w14:paraId="53978CE0" w14:textId="77777777" w:rsidTr="00EF285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B9634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1789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E3802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80459A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C1789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9EFFAD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676D329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1789A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C1789A" w:rsidRPr="00C1789A" w14:paraId="77A1327B" w14:textId="77777777" w:rsidTr="00EF2856">
        <w:tc>
          <w:tcPr>
            <w:tcW w:w="2500" w:type="pct"/>
          </w:tcPr>
          <w:p w14:paraId="778FA98D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5D68885F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0E4491FC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Арендатор</w:t>
            </w:r>
            <w:r w:rsidRPr="00C1789A">
              <w:rPr>
                <w:rFonts w:ascii="Times New Roman" w:hAnsi="Times New Roman"/>
                <w:lang w:val="en-US" w:eastAsia="ru-RU"/>
              </w:rPr>
              <w:t>:</w:t>
            </w:r>
          </w:p>
        </w:tc>
      </w:tr>
      <w:tr w:rsidR="00C1789A" w:rsidRPr="00C1789A" w14:paraId="05F4F6CD" w14:textId="77777777" w:rsidTr="00EF2856">
        <w:tc>
          <w:tcPr>
            <w:tcW w:w="2500" w:type="pct"/>
          </w:tcPr>
          <w:p w14:paraId="1FEA870A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C1789A">
              <w:rPr>
                <w:rFonts w:ascii="Times New Roman" w:hAnsi="Times New Roman"/>
                <w:lang w:eastAsia="ru-RU"/>
              </w:rPr>
              <w:t>(Ф.И.О.)</w:t>
            </w:r>
          </w:p>
          <w:p w14:paraId="7E1A92E3" w14:textId="3BAABB91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5C82188E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val="en-US" w:eastAsia="ru-RU"/>
              </w:rPr>
              <w:t>__________</w:t>
            </w:r>
            <w:r w:rsidRPr="00C1789A">
              <w:rPr>
                <w:rFonts w:ascii="Times New Roman" w:hAnsi="Times New Roman"/>
                <w:lang w:eastAsia="ru-RU"/>
              </w:rPr>
              <w:t xml:space="preserve"> (Ф.И.О.)</w:t>
            </w:r>
          </w:p>
        </w:tc>
      </w:tr>
    </w:tbl>
    <w:p w14:paraId="21ACC993" w14:textId="77777777" w:rsidR="00C1789A" w:rsidRPr="00C1789A" w:rsidRDefault="00C1789A" w:rsidP="00C1789A">
      <w:pPr>
        <w:suppressAutoHyphens w:val="0"/>
        <w:jc w:val="both"/>
        <w:rPr>
          <w:lang w:val="en-US" w:eastAsia="ru-RU"/>
        </w:rPr>
      </w:pPr>
      <w:r w:rsidRPr="00C1789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CBDE198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C1789A">
        <w:rPr>
          <w:lang w:eastAsia="ru-RU"/>
        </w:rPr>
        <w:t>Приложение № 3 к договору аренды</w:t>
      </w:r>
      <w:r w:rsidRPr="00C1789A">
        <w:rPr>
          <w:lang w:eastAsia="ru-RU"/>
        </w:rPr>
        <w:br/>
        <w:t>№ _______</w:t>
      </w:r>
      <w:r w:rsidRPr="00C1789A">
        <w:rPr>
          <w:lang w:eastAsia="ru-RU"/>
        </w:rPr>
        <w:br/>
        <w:t>от «___» __________ 20___ года</w:t>
      </w:r>
    </w:p>
    <w:p w14:paraId="1B847237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31E745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C1789A">
        <w:rPr>
          <w:lang w:eastAsia="ru-RU"/>
        </w:rPr>
        <w:t>Акт приема-передачи земельного участка</w:t>
      </w:r>
    </w:p>
    <w:p w14:paraId="0261BE3E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ACC106F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C1789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C1789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19F7036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CA071C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23AA96E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1789A">
        <w:rPr>
          <w:lang w:eastAsia="ru-RU"/>
        </w:rPr>
        <w:t>3. Арендатор претензий к Арендодателю не имеет.</w:t>
      </w:r>
    </w:p>
    <w:p w14:paraId="6F82ABBD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035625" w14:textId="77777777" w:rsidR="00C1789A" w:rsidRPr="00C1789A" w:rsidRDefault="00C1789A" w:rsidP="00C1789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1789A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C1789A" w:rsidRPr="00C1789A" w14:paraId="4D5BB118" w14:textId="77777777" w:rsidTr="00EF2856">
        <w:tc>
          <w:tcPr>
            <w:tcW w:w="2500" w:type="pct"/>
          </w:tcPr>
          <w:p w14:paraId="320C6CE2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21B9F0B9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7554B2C9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eastAsia="ru-RU"/>
              </w:rPr>
              <w:t>Арендатор</w:t>
            </w:r>
            <w:r w:rsidRPr="00C1789A">
              <w:rPr>
                <w:rFonts w:ascii="Times New Roman" w:hAnsi="Times New Roman"/>
                <w:lang w:val="en-US" w:eastAsia="ru-RU"/>
              </w:rPr>
              <w:t>:</w:t>
            </w:r>
          </w:p>
        </w:tc>
      </w:tr>
      <w:tr w:rsidR="00C1789A" w:rsidRPr="00C1789A" w14:paraId="5C713A50" w14:textId="77777777" w:rsidTr="00EF2856">
        <w:tc>
          <w:tcPr>
            <w:tcW w:w="2500" w:type="pct"/>
          </w:tcPr>
          <w:p w14:paraId="7A798919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C1789A">
              <w:rPr>
                <w:rFonts w:ascii="Times New Roman" w:hAnsi="Times New Roman"/>
                <w:lang w:eastAsia="ru-RU"/>
              </w:rPr>
              <w:t>(Ф.И.О.)</w:t>
            </w:r>
          </w:p>
          <w:p w14:paraId="51A5CB19" w14:textId="25C46593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606D4EB4" w14:textId="77777777" w:rsidR="00C1789A" w:rsidRPr="00C1789A" w:rsidRDefault="00C1789A" w:rsidP="00C178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C1789A">
              <w:rPr>
                <w:rFonts w:ascii="Times New Roman" w:hAnsi="Times New Roman"/>
                <w:lang w:val="en-US" w:eastAsia="ru-RU"/>
              </w:rPr>
              <w:t>__________</w:t>
            </w:r>
            <w:r w:rsidRPr="00C1789A">
              <w:rPr>
                <w:rFonts w:ascii="Times New Roman" w:hAnsi="Times New Roman"/>
                <w:lang w:eastAsia="ru-RU"/>
              </w:rPr>
              <w:t xml:space="preserve"> (Ф.И.О.)</w:t>
            </w:r>
          </w:p>
        </w:tc>
      </w:tr>
    </w:tbl>
    <w:p w14:paraId="7ED6F09E" w14:textId="77777777" w:rsidR="00C1789A" w:rsidRPr="00C1789A" w:rsidRDefault="00C1789A" w:rsidP="00C1789A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5B0E5AB6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50BAEC55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noProof/>
        </w:rPr>
      </w:pPr>
      <w:r>
        <w:rPr>
          <w:noProof/>
        </w:rPr>
        <w:t xml:space="preserve"> </w:t>
      </w:r>
    </w:p>
    <w:p w14:paraId="2E094828" w14:textId="64031C18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3E921" wp14:editId="69FE8361">
            <wp:extent cx="6067425" cy="856297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1E0C0" w14:textId="77777777" w:rsidR="00754827" w:rsidRDefault="00754827" w:rsidP="00754827">
      <w:pPr>
        <w:rPr>
          <w:lang w:val="x-none"/>
        </w:rPr>
      </w:pPr>
    </w:p>
    <w:p w14:paraId="6FB804C2" w14:textId="77777777" w:rsidR="00754827" w:rsidRDefault="00754827" w:rsidP="00754827">
      <w:pPr>
        <w:rPr>
          <w:lang w:val="x-none"/>
        </w:rPr>
      </w:pPr>
    </w:p>
    <w:p w14:paraId="019B6C9C" w14:textId="77777777" w:rsidR="00754827" w:rsidRDefault="00754827" w:rsidP="00754827">
      <w:pPr>
        <w:rPr>
          <w:lang w:val="x-none"/>
        </w:rPr>
      </w:pPr>
    </w:p>
    <w:p w14:paraId="42A23FF7" w14:textId="77777777" w:rsidR="00754827" w:rsidRDefault="00754827" w:rsidP="00754827">
      <w:pPr>
        <w:rPr>
          <w:lang w:val="x-none"/>
        </w:rPr>
      </w:pPr>
    </w:p>
    <w:p w14:paraId="657CAF69" w14:textId="150CC723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C936FA1" wp14:editId="15952082">
            <wp:extent cx="6657975" cy="941070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23BCA" w14:textId="77777777" w:rsidR="00754827" w:rsidRDefault="00754827" w:rsidP="00754827">
      <w:pPr>
        <w:rPr>
          <w:lang w:val="x-none"/>
        </w:rPr>
      </w:pPr>
    </w:p>
    <w:p w14:paraId="029C9CC3" w14:textId="77777777" w:rsidR="00754827" w:rsidRDefault="00754827" w:rsidP="00754827">
      <w:pPr>
        <w:rPr>
          <w:lang w:val="x-none"/>
        </w:rPr>
      </w:pPr>
    </w:p>
    <w:p w14:paraId="4D36995D" w14:textId="515EE1C0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F2E48C2" wp14:editId="0B6589A9">
            <wp:extent cx="6657975" cy="941070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66B4A" w14:textId="77777777" w:rsidR="00754827" w:rsidRDefault="00754827" w:rsidP="00754827">
      <w:pPr>
        <w:rPr>
          <w:lang w:val="x-none"/>
        </w:rPr>
      </w:pPr>
    </w:p>
    <w:p w14:paraId="056ED2F3" w14:textId="77777777" w:rsidR="00754827" w:rsidRDefault="00754827" w:rsidP="00754827">
      <w:pPr>
        <w:rPr>
          <w:lang w:val="x-none"/>
        </w:rPr>
      </w:pPr>
    </w:p>
    <w:p w14:paraId="079F5852" w14:textId="43446509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AA0914" wp14:editId="6DB7E7CC">
            <wp:extent cx="6657975" cy="941070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C036E" w14:textId="77777777" w:rsidR="00754827" w:rsidRDefault="00754827" w:rsidP="00754827">
      <w:pPr>
        <w:rPr>
          <w:lang w:val="x-none"/>
        </w:rPr>
      </w:pPr>
    </w:p>
    <w:p w14:paraId="72EC4AEE" w14:textId="77777777" w:rsidR="00754827" w:rsidRDefault="00754827" w:rsidP="00754827">
      <w:pPr>
        <w:rPr>
          <w:lang w:val="x-none"/>
        </w:rPr>
      </w:pPr>
    </w:p>
    <w:p w14:paraId="6E038099" w14:textId="4F09216F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F2B0C80" wp14:editId="1E62CAC1">
            <wp:extent cx="6657975" cy="94107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95C67" w14:textId="77777777" w:rsidR="00754827" w:rsidRDefault="00754827" w:rsidP="00754827">
      <w:pPr>
        <w:rPr>
          <w:lang w:val="x-none"/>
        </w:rPr>
      </w:pPr>
    </w:p>
    <w:p w14:paraId="400AA7C5" w14:textId="77777777" w:rsidR="00754827" w:rsidRDefault="00754827" w:rsidP="00754827">
      <w:pPr>
        <w:rPr>
          <w:lang w:val="x-none"/>
        </w:rPr>
      </w:pPr>
    </w:p>
    <w:p w14:paraId="73D30DED" w14:textId="4161CF38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18B41DF" wp14:editId="4A2D27EF">
            <wp:extent cx="6657975" cy="941070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A2361" w14:textId="77777777" w:rsidR="00754827" w:rsidRDefault="00754827" w:rsidP="00754827">
      <w:pPr>
        <w:rPr>
          <w:lang w:val="x-none"/>
        </w:rPr>
      </w:pPr>
    </w:p>
    <w:p w14:paraId="1FBBF178" w14:textId="77777777" w:rsidR="00754827" w:rsidRDefault="00754827" w:rsidP="00754827">
      <w:pPr>
        <w:rPr>
          <w:lang w:val="x-none"/>
        </w:rPr>
      </w:pPr>
    </w:p>
    <w:p w14:paraId="082B490A" w14:textId="7DEC455A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6AEAC4" wp14:editId="684D70C6">
            <wp:extent cx="6657975" cy="94107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DB0D6" w14:textId="77777777" w:rsidR="00754827" w:rsidRDefault="00754827" w:rsidP="00754827">
      <w:pPr>
        <w:rPr>
          <w:lang w:val="x-none"/>
        </w:rPr>
      </w:pPr>
    </w:p>
    <w:p w14:paraId="5F960863" w14:textId="77777777" w:rsidR="00754827" w:rsidRDefault="00754827" w:rsidP="00754827">
      <w:pPr>
        <w:rPr>
          <w:lang w:val="x-none"/>
        </w:rPr>
      </w:pPr>
    </w:p>
    <w:p w14:paraId="19CCA78B" w14:textId="24F79475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EBD4A7B" wp14:editId="6D9FC28D">
            <wp:extent cx="6657975" cy="941070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3059" w14:textId="77777777" w:rsidR="00754827" w:rsidRDefault="00754827" w:rsidP="00754827">
      <w:pPr>
        <w:rPr>
          <w:lang w:val="x-none"/>
        </w:rPr>
      </w:pPr>
    </w:p>
    <w:p w14:paraId="61FFB0A7" w14:textId="77777777" w:rsidR="00754827" w:rsidRDefault="00754827" w:rsidP="00754827">
      <w:pPr>
        <w:rPr>
          <w:lang w:val="x-none"/>
        </w:rPr>
      </w:pPr>
    </w:p>
    <w:p w14:paraId="2928ED35" w14:textId="5FD91081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EDF0C07" wp14:editId="638AD34D">
            <wp:extent cx="6657975" cy="941070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0CB5E" w14:textId="77777777" w:rsidR="00754827" w:rsidRDefault="00754827" w:rsidP="00754827">
      <w:pPr>
        <w:rPr>
          <w:lang w:val="x-none"/>
        </w:rPr>
      </w:pPr>
    </w:p>
    <w:p w14:paraId="5F26A911" w14:textId="77777777" w:rsidR="00754827" w:rsidRDefault="00754827" w:rsidP="00754827">
      <w:pPr>
        <w:rPr>
          <w:lang w:val="x-none"/>
        </w:rPr>
      </w:pPr>
    </w:p>
    <w:p w14:paraId="6930DBCC" w14:textId="4BD2BEE7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DDD3CFD" wp14:editId="0F83BC12">
            <wp:extent cx="6657975" cy="941070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D0D29" w14:textId="77777777" w:rsidR="00754827" w:rsidRDefault="00754827" w:rsidP="00754827">
      <w:pPr>
        <w:rPr>
          <w:lang w:val="x-none"/>
        </w:rPr>
      </w:pPr>
    </w:p>
    <w:p w14:paraId="7C9E8E85" w14:textId="77777777" w:rsidR="00754827" w:rsidRDefault="00754827" w:rsidP="00754827">
      <w:pPr>
        <w:rPr>
          <w:lang w:val="x-none"/>
        </w:rPr>
      </w:pPr>
    </w:p>
    <w:p w14:paraId="69CE8019" w14:textId="2699EFA5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B798495" wp14:editId="320FE391">
            <wp:extent cx="6657975" cy="94107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51B9F" w14:textId="77777777" w:rsidR="00754827" w:rsidRDefault="00754827" w:rsidP="00754827">
      <w:pPr>
        <w:rPr>
          <w:lang w:val="x-none"/>
        </w:rPr>
      </w:pPr>
    </w:p>
    <w:p w14:paraId="6ED162BF" w14:textId="77777777" w:rsidR="00754827" w:rsidRDefault="00754827" w:rsidP="00754827">
      <w:pPr>
        <w:rPr>
          <w:lang w:val="x-none"/>
        </w:rPr>
      </w:pPr>
    </w:p>
    <w:p w14:paraId="71C63E3B" w14:textId="77777777" w:rsidR="00754827" w:rsidRDefault="00754827" w:rsidP="00754827">
      <w:pPr>
        <w:rPr>
          <w:lang w:val="x-none"/>
        </w:rPr>
      </w:pPr>
    </w:p>
    <w:p w14:paraId="5D4E5F95" w14:textId="19BD0657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FE03DB1" wp14:editId="0F430900">
            <wp:extent cx="6657975" cy="941070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C49A" w14:textId="77777777" w:rsidR="00754827" w:rsidRDefault="00754827" w:rsidP="00754827">
      <w:pPr>
        <w:rPr>
          <w:lang w:val="x-none"/>
        </w:rPr>
      </w:pPr>
    </w:p>
    <w:p w14:paraId="324409E2" w14:textId="6E192949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8AB88FD" wp14:editId="3FC47068">
            <wp:extent cx="6657975" cy="941070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BF6F1" w14:textId="77777777" w:rsidR="00754827" w:rsidRDefault="00754827" w:rsidP="00754827">
      <w:pPr>
        <w:rPr>
          <w:lang w:val="x-none"/>
        </w:rPr>
      </w:pPr>
    </w:p>
    <w:p w14:paraId="527D8591" w14:textId="77777777" w:rsidR="00754827" w:rsidRDefault="00754827" w:rsidP="00754827">
      <w:pPr>
        <w:rPr>
          <w:lang w:val="x-none"/>
        </w:rPr>
      </w:pPr>
    </w:p>
    <w:p w14:paraId="3479FBFF" w14:textId="77777777" w:rsidR="00754827" w:rsidRDefault="00754827" w:rsidP="00754827">
      <w:pPr>
        <w:rPr>
          <w:lang w:val="x-none"/>
        </w:rPr>
      </w:pPr>
    </w:p>
    <w:p w14:paraId="46C523D4" w14:textId="01C1DAAA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7B33C01" wp14:editId="5B69B7ED">
            <wp:extent cx="6657975" cy="941070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C4CB7" w14:textId="77777777" w:rsidR="00754827" w:rsidRDefault="00754827" w:rsidP="00754827">
      <w:pPr>
        <w:rPr>
          <w:lang w:val="x-none"/>
        </w:rPr>
      </w:pPr>
    </w:p>
    <w:p w14:paraId="5117D402" w14:textId="07CC5AC8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211FA5C" wp14:editId="02BC2B0E">
            <wp:extent cx="6657975" cy="941070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D2E2A" w14:textId="77777777" w:rsidR="00754827" w:rsidRDefault="00754827" w:rsidP="00754827">
      <w:pPr>
        <w:rPr>
          <w:lang w:val="x-none"/>
        </w:rPr>
      </w:pPr>
    </w:p>
    <w:p w14:paraId="5250C824" w14:textId="77777777" w:rsidR="00754827" w:rsidRDefault="00754827" w:rsidP="00754827">
      <w:pPr>
        <w:rPr>
          <w:lang w:val="x-none"/>
        </w:rPr>
      </w:pPr>
    </w:p>
    <w:p w14:paraId="001AE07A" w14:textId="1A13E68B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BE68F8" wp14:editId="556B8D2D">
            <wp:extent cx="6657975" cy="94107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2622B" w14:textId="77777777" w:rsidR="00754827" w:rsidRDefault="00754827" w:rsidP="00754827">
      <w:pPr>
        <w:rPr>
          <w:lang w:val="x-none"/>
        </w:rPr>
      </w:pPr>
    </w:p>
    <w:p w14:paraId="1C1CC7CB" w14:textId="77777777" w:rsidR="00754827" w:rsidRDefault="00754827" w:rsidP="00754827">
      <w:pPr>
        <w:rPr>
          <w:lang w:val="x-none"/>
        </w:rPr>
      </w:pPr>
    </w:p>
    <w:p w14:paraId="17297324" w14:textId="6D939AE1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CDF23A" wp14:editId="2BA4D532">
            <wp:extent cx="6657975" cy="94107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2EEFE" w14:textId="77777777" w:rsidR="00754827" w:rsidRDefault="00754827" w:rsidP="00754827">
      <w:pPr>
        <w:rPr>
          <w:lang w:val="x-none"/>
        </w:rPr>
      </w:pPr>
    </w:p>
    <w:p w14:paraId="3907419E" w14:textId="77777777" w:rsidR="00754827" w:rsidRDefault="00754827" w:rsidP="00754827">
      <w:pPr>
        <w:rPr>
          <w:lang w:val="x-none"/>
        </w:rPr>
      </w:pPr>
    </w:p>
    <w:p w14:paraId="666D1ED7" w14:textId="3E870566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4D23F8F" wp14:editId="3FC332F7">
            <wp:extent cx="6657975" cy="94107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51326" w14:textId="77777777" w:rsidR="00754827" w:rsidRDefault="00754827" w:rsidP="00754827">
      <w:pPr>
        <w:rPr>
          <w:lang w:val="x-none"/>
        </w:rPr>
      </w:pPr>
    </w:p>
    <w:p w14:paraId="0BFC41A5" w14:textId="77777777" w:rsidR="00754827" w:rsidRDefault="00754827" w:rsidP="00754827">
      <w:pPr>
        <w:rPr>
          <w:lang w:val="x-none"/>
        </w:rPr>
      </w:pPr>
    </w:p>
    <w:p w14:paraId="676F0A31" w14:textId="298E37C1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0DD3C67" wp14:editId="06A60158">
            <wp:extent cx="6657975" cy="94107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6F3ED" w14:textId="77777777" w:rsidR="00754827" w:rsidRDefault="00754827" w:rsidP="00754827">
      <w:pPr>
        <w:rPr>
          <w:lang w:val="x-none"/>
        </w:rPr>
      </w:pPr>
    </w:p>
    <w:p w14:paraId="1C289880" w14:textId="77777777" w:rsidR="00754827" w:rsidRDefault="00754827" w:rsidP="00754827">
      <w:pPr>
        <w:rPr>
          <w:lang w:val="x-none"/>
        </w:rPr>
      </w:pPr>
    </w:p>
    <w:p w14:paraId="5C6F3253" w14:textId="69B807D4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262F1AA" wp14:editId="7B4A3AA0">
            <wp:extent cx="6657975" cy="94107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A9376" w14:textId="77777777" w:rsidR="00754827" w:rsidRDefault="00754827" w:rsidP="00754827">
      <w:pPr>
        <w:rPr>
          <w:lang w:val="x-none"/>
        </w:rPr>
      </w:pPr>
    </w:p>
    <w:p w14:paraId="3227F2A1" w14:textId="77777777" w:rsidR="00754827" w:rsidRDefault="00754827" w:rsidP="00754827">
      <w:pPr>
        <w:rPr>
          <w:lang w:val="x-none"/>
        </w:rPr>
      </w:pPr>
    </w:p>
    <w:p w14:paraId="4193DF62" w14:textId="6541C5E0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8DDF415" wp14:editId="7DFCC5EB">
            <wp:extent cx="6657975" cy="94107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D84B9" w14:textId="77777777" w:rsidR="00754827" w:rsidRDefault="00754827" w:rsidP="00754827">
      <w:pPr>
        <w:rPr>
          <w:lang w:val="x-none"/>
        </w:rPr>
      </w:pPr>
    </w:p>
    <w:p w14:paraId="13098A0C" w14:textId="77777777" w:rsidR="00754827" w:rsidRDefault="00754827" w:rsidP="00754827">
      <w:pPr>
        <w:rPr>
          <w:lang w:val="x-none"/>
        </w:rPr>
      </w:pPr>
    </w:p>
    <w:p w14:paraId="7001A3DB" w14:textId="70C3DF71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5E97DA1" wp14:editId="42CA9506">
            <wp:extent cx="6657975" cy="941070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7FCED" w14:textId="77777777" w:rsidR="00754827" w:rsidRDefault="00754827" w:rsidP="00754827">
      <w:pPr>
        <w:rPr>
          <w:lang w:val="x-none"/>
        </w:rPr>
      </w:pPr>
    </w:p>
    <w:p w14:paraId="09AEC706" w14:textId="77777777" w:rsidR="00754827" w:rsidRDefault="00754827" w:rsidP="00754827">
      <w:pPr>
        <w:rPr>
          <w:lang w:val="x-none"/>
        </w:rPr>
      </w:pPr>
    </w:p>
    <w:p w14:paraId="1115EA21" w14:textId="2D2FC8E5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9856594" wp14:editId="3B8D0CC6">
            <wp:extent cx="6657975" cy="94107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3A944" w14:textId="77777777" w:rsidR="00754827" w:rsidRDefault="00754827" w:rsidP="00754827">
      <w:pPr>
        <w:rPr>
          <w:lang w:val="x-none"/>
        </w:rPr>
      </w:pPr>
    </w:p>
    <w:p w14:paraId="3D414ECD" w14:textId="77777777" w:rsidR="00754827" w:rsidRDefault="00754827" w:rsidP="00754827">
      <w:pPr>
        <w:rPr>
          <w:lang w:val="x-none"/>
        </w:rPr>
      </w:pPr>
    </w:p>
    <w:p w14:paraId="0D78D1B0" w14:textId="77777777" w:rsidR="00754827" w:rsidRDefault="00754827" w:rsidP="00754827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F10FDCA" w14:textId="6DE1726D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D969B4E" wp14:editId="1E16DB22">
            <wp:extent cx="6181725" cy="87439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518B4" w14:textId="77777777" w:rsidR="00754827" w:rsidRDefault="00754827" w:rsidP="00754827">
      <w:pPr>
        <w:rPr>
          <w:lang w:val="x-none"/>
        </w:rPr>
      </w:pPr>
    </w:p>
    <w:p w14:paraId="64F1A800" w14:textId="77777777" w:rsidR="00754827" w:rsidRDefault="00754827" w:rsidP="00754827">
      <w:pPr>
        <w:rPr>
          <w:lang w:val="x-none"/>
        </w:rPr>
      </w:pPr>
    </w:p>
    <w:p w14:paraId="25C6F685" w14:textId="77777777" w:rsidR="00754827" w:rsidRDefault="00754827" w:rsidP="00754827">
      <w:pPr>
        <w:rPr>
          <w:lang w:val="x-none"/>
        </w:rPr>
      </w:pPr>
    </w:p>
    <w:p w14:paraId="5CEC2315" w14:textId="77777777" w:rsidR="00754827" w:rsidRDefault="00754827" w:rsidP="00754827">
      <w:pPr>
        <w:rPr>
          <w:lang w:val="x-none"/>
        </w:rPr>
      </w:pPr>
    </w:p>
    <w:p w14:paraId="6A0AC381" w14:textId="7BC8FB68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5D0F68D" wp14:editId="66B2FE0C">
            <wp:extent cx="6657975" cy="94202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14C3" w14:textId="77777777" w:rsidR="00754827" w:rsidRDefault="00754827" w:rsidP="00754827">
      <w:pPr>
        <w:rPr>
          <w:lang w:val="x-none"/>
        </w:rPr>
      </w:pPr>
    </w:p>
    <w:p w14:paraId="70586211" w14:textId="476A3C90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8F3267" wp14:editId="2A562F88">
            <wp:extent cx="6657975" cy="94202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70F3B" w14:textId="77777777" w:rsidR="00754827" w:rsidRDefault="00754827" w:rsidP="00754827">
      <w:pPr>
        <w:rPr>
          <w:lang w:val="x-none"/>
        </w:rPr>
      </w:pPr>
    </w:p>
    <w:p w14:paraId="4ECFF105" w14:textId="6B000866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C8D4F37" wp14:editId="058C1B4D">
            <wp:extent cx="6657975" cy="94202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E3B90" w14:textId="77777777" w:rsidR="00754827" w:rsidRDefault="00754827" w:rsidP="00754827">
      <w:pPr>
        <w:rPr>
          <w:lang w:val="x-none"/>
        </w:rPr>
      </w:pPr>
    </w:p>
    <w:p w14:paraId="2C1FC89F" w14:textId="07667C0F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24DADC" wp14:editId="37FD31A6">
            <wp:extent cx="6661150" cy="9411335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05646" w14:textId="77777777" w:rsidR="00754827" w:rsidRDefault="00754827" w:rsidP="00754827">
      <w:pPr>
        <w:rPr>
          <w:lang w:val="x-none"/>
        </w:rPr>
      </w:pPr>
    </w:p>
    <w:p w14:paraId="3CDAA574" w14:textId="571F6E56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4ECD05D" wp14:editId="615D6603">
            <wp:extent cx="6661150" cy="9411335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A2DCE" w14:textId="77777777" w:rsidR="00754827" w:rsidRDefault="00754827" w:rsidP="00754827">
      <w:pPr>
        <w:rPr>
          <w:lang w:val="x-none"/>
        </w:rPr>
      </w:pPr>
    </w:p>
    <w:p w14:paraId="408C096F" w14:textId="17EEA6B9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023A3A" wp14:editId="14017B94">
            <wp:extent cx="6657975" cy="94202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2B9BF" w14:textId="77777777" w:rsidR="00754827" w:rsidRDefault="00754827" w:rsidP="00754827">
      <w:pPr>
        <w:rPr>
          <w:lang w:val="x-none"/>
        </w:rPr>
      </w:pPr>
    </w:p>
    <w:p w14:paraId="1BACA6BC" w14:textId="0C6D17F8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80B6FC" wp14:editId="06A53EF6">
            <wp:extent cx="6661150" cy="9411335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545AD" w14:textId="77777777" w:rsidR="00754827" w:rsidRDefault="00754827" w:rsidP="00754827">
      <w:pPr>
        <w:rPr>
          <w:lang w:val="x-none"/>
        </w:rPr>
      </w:pPr>
    </w:p>
    <w:p w14:paraId="18CECD59" w14:textId="0AC00977" w:rsidR="00754827" w:rsidRDefault="00754827" w:rsidP="0075482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F8BB4F" wp14:editId="0D6F87F9">
            <wp:extent cx="6657975" cy="94202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89E75" w14:textId="77777777" w:rsidR="00754827" w:rsidRDefault="00754827" w:rsidP="00754827">
      <w:pPr>
        <w:rPr>
          <w:lang w:val="x-none"/>
        </w:rPr>
      </w:pPr>
    </w:p>
    <w:p w14:paraId="6FD3C126" w14:textId="61CDC9B1" w:rsidR="00754827" w:rsidRPr="00754827" w:rsidRDefault="00754827" w:rsidP="00754827">
      <w:r>
        <w:rPr>
          <w:noProof/>
          <w:lang w:eastAsia="ru-RU"/>
        </w:rPr>
        <w:drawing>
          <wp:inline distT="0" distB="0" distL="0" distR="0" wp14:anchorId="7136B6C3" wp14:editId="567A22E0">
            <wp:extent cx="6337104" cy="8953500"/>
            <wp:effectExtent l="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282" cy="895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4827">
        <w:rPr>
          <w:b/>
          <w:bCs/>
        </w:rPr>
        <w:t>».</w:t>
      </w:r>
      <w:permEnd w:id="1874551333"/>
    </w:p>
    <w:sectPr w:rsidR="00754827" w:rsidRPr="00754827" w:rsidSect="00751AF9">
      <w:footerReference w:type="default" r:id="rId9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BFD238" w14:textId="77777777" w:rsidR="00BF1C3B" w:rsidRDefault="00BF1C3B">
      <w:r>
        <w:separator/>
      </w:r>
    </w:p>
  </w:endnote>
  <w:endnote w:type="continuationSeparator" w:id="0">
    <w:p w14:paraId="2500BE3B" w14:textId="77777777" w:rsidR="00BF1C3B" w:rsidRDefault="00BF1C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4A5D6286" w:rsidR="008B5DF3" w:rsidRDefault="008B5DF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3418" w:rsidRPr="00DD341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B5DF3" w:rsidRPr="001A6C06" w:rsidRDefault="008B5DF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B56435" w14:textId="77777777" w:rsidR="00BF1C3B" w:rsidRDefault="00BF1C3B">
      <w:r>
        <w:separator/>
      </w:r>
    </w:p>
  </w:footnote>
  <w:footnote w:type="continuationSeparator" w:id="0">
    <w:p w14:paraId="269DC648" w14:textId="77777777" w:rsidR="00BF1C3B" w:rsidRDefault="00BF1C3B">
      <w:r>
        <w:continuationSeparator/>
      </w:r>
    </w:p>
  </w:footnote>
  <w:footnote w:id="1">
    <w:p w14:paraId="742D72C0" w14:textId="4217E735" w:rsidR="008B5DF3" w:rsidRPr="001E46D6" w:rsidRDefault="008B5DF3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8B5DF3" w:rsidRPr="00A07B0F" w:rsidRDefault="008B5DF3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0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0"/>
    </w:p>
  </w:footnote>
  <w:footnote w:id="3">
    <w:p w14:paraId="06AAA13A" w14:textId="77777777" w:rsidR="008B5DF3" w:rsidRPr="00A07B0F" w:rsidRDefault="008B5DF3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8B5DF3" w:rsidRPr="000F1D3E" w:rsidRDefault="008B5DF3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8B5DF3" w:rsidRPr="0058502F" w:rsidRDefault="008B5DF3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pe4ftUSSROvBUSemVtB3Xvxuo/9ws/Ls9FNAN0vZTRP2eZWi5Q44oBecc0HmneXWzQg/zRFowzVDm5NVlw+Ug==" w:salt="SmGli/QVZU2zWZEg50wqx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BF4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0996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728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4DF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748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1A5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769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3900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67D8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C13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92D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0958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07D"/>
    <w:rsid w:val="005F713D"/>
    <w:rsid w:val="005F7CEB"/>
    <w:rsid w:val="005F7D8F"/>
    <w:rsid w:val="005F7E43"/>
    <w:rsid w:val="00600AC9"/>
    <w:rsid w:val="00601099"/>
    <w:rsid w:val="006013EE"/>
    <w:rsid w:val="00601FD0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52F5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827"/>
    <w:rsid w:val="00754AFA"/>
    <w:rsid w:val="00754EF3"/>
    <w:rsid w:val="007556B0"/>
    <w:rsid w:val="00755F75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5DF3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566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6D46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47AE7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84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679F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17F62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1C3B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58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89A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3F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16A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6F1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1B0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418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6D2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DF73D6"/>
    <w:rsid w:val="00E00009"/>
    <w:rsid w:val="00E000CE"/>
    <w:rsid w:val="00E015A2"/>
    <w:rsid w:val="00E01F91"/>
    <w:rsid w:val="00E027B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5CC5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19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4C83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285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3D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7E3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95E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75D1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7352F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C1789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5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7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55" Type="http://schemas.openxmlformats.org/officeDocument/2006/relationships/image" Target="media/image41.jp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image" Target="media/image39.jpg"/><Relationship Id="rId58" Type="http://schemas.openxmlformats.org/officeDocument/2006/relationships/image" Target="media/image44.jp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90" Type="http://schemas.openxmlformats.org/officeDocument/2006/relationships/image" Target="media/image76.jpeg"/><Relationship Id="rId95" Type="http://schemas.openxmlformats.org/officeDocument/2006/relationships/theme" Target="theme/theme1.xml"/><Relationship Id="rId19" Type="http://schemas.openxmlformats.org/officeDocument/2006/relationships/image" Target="media/image5.jp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image" Target="media/image42.jp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image" Target="media/image45.jp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image" Target="media/image40.jp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image" Target="media/image43.jp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7AF600-69E1-41AE-9557-33F3F7C20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9764</Words>
  <Characters>55656</Characters>
  <Application>Microsoft Office Word</Application>
  <DocSecurity>8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65290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2023-03-24T09:10:00Z</cp:lastPrinted>
  <dcterms:created xsi:type="dcterms:W3CDTF">2023-03-31T05:25:00Z</dcterms:created>
  <dcterms:modified xsi:type="dcterms:W3CDTF">2023-03-31T05:25:00Z</dcterms:modified>
</cp:coreProperties>
</file>