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2004AE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56E82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A56E82">
        <w:rPr>
          <w:b/>
          <w:bCs/>
          <w:color w:val="0000FF"/>
          <w:sz w:val="28"/>
          <w:szCs w:val="28"/>
          <w:lang w:eastAsia="ru-RU"/>
        </w:rPr>
        <w:t>2310</w:t>
      </w:r>
      <w:permEnd w:id="1699494554"/>
    </w:p>
    <w:p w14:paraId="6CE11F5E" w14:textId="57714263" w:rsidR="00C36575" w:rsidRPr="003617D3" w:rsidRDefault="00A56E82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A56E8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</w:t>
      </w:r>
      <w:r w:rsidR="0002545A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</w:t>
      </w:r>
      <w:r w:rsidRPr="00A56E82">
        <w:rPr>
          <w:color w:val="0000FF"/>
          <w:sz w:val="28"/>
          <w:szCs w:val="28"/>
        </w:rPr>
        <w:t>ля ведения личного подсобного хозяйства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70F2E2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73D9E" w:rsidRPr="00073D9E">
        <w:rPr>
          <w:b/>
          <w:bCs/>
          <w:color w:val="0000FF"/>
          <w:sz w:val="28"/>
          <w:szCs w:val="28"/>
          <w:lang w:eastAsia="ru-RU"/>
        </w:rPr>
        <w:t>00300060110833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2B1B8A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56E82">
        <w:rPr>
          <w:b/>
          <w:color w:val="0000FF"/>
          <w:sz w:val="28"/>
          <w:szCs w:val="28"/>
        </w:rPr>
        <w:t>22.07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AE6EF9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56E82">
        <w:rPr>
          <w:b/>
          <w:color w:val="0000FF"/>
          <w:sz w:val="28"/>
          <w:szCs w:val="28"/>
        </w:rPr>
        <w:t>05.09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D640A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D55F8">
        <w:rPr>
          <w:b/>
          <w:color w:val="0000FF"/>
          <w:sz w:val="28"/>
          <w:szCs w:val="28"/>
        </w:rPr>
        <w:t>08.09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2BB5E327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D55F8">
        <w:rPr>
          <w:bCs/>
          <w:color w:val="0000FF"/>
          <w:sz w:val="22"/>
          <w:szCs w:val="22"/>
          <w:lang w:eastAsia="ru-RU"/>
        </w:rPr>
        <w:t>18.07.2022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9D55F8">
        <w:rPr>
          <w:bCs/>
          <w:color w:val="0000FF"/>
          <w:sz w:val="22"/>
          <w:szCs w:val="22"/>
          <w:lang w:eastAsia="ru-RU"/>
        </w:rPr>
        <w:t>115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9D55F8">
        <w:rPr>
          <w:bCs/>
          <w:color w:val="0000FF"/>
          <w:sz w:val="22"/>
          <w:szCs w:val="22"/>
          <w:lang w:eastAsia="ru-RU"/>
        </w:rPr>
        <w:t>281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4268E949" w:rsidR="004F5A3B" w:rsidRPr="00475725" w:rsidRDefault="00A76DEC" w:rsidP="005B45B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9D55F8" w:rsidRPr="009D55F8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9D55F8">
        <w:rPr>
          <w:color w:val="0000FF"/>
          <w:sz w:val="22"/>
          <w:szCs w:val="22"/>
          <w:lang w:eastAsia="ru-RU"/>
        </w:rPr>
        <w:t>21</w:t>
      </w:r>
      <w:r w:rsidR="009D55F8" w:rsidRPr="009D55F8">
        <w:rPr>
          <w:color w:val="0000FF"/>
          <w:sz w:val="22"/>
          <w:szCs w:val="22"/>
          <w:lang w:eastAsia="ru-RU"/>
        </w:rPr>
        <w:t xml:space="preserve">.07.2022 № </w:t>
      </w:r>
      <w:r w:rsidR="009D55F8">
        <w:rPr>
          <w:color w:val="0000FF"/>
          <w:sz w:val="22"/>
          <w:szCs w:val="22"/>
          <w:lang w:eastAsia="ru-RU"/>
        </w:rPr>
        <w:t>3552</w:t>
      </w:r>
      <w:r w:rsidR="009D55F8" w:rsidRPr="009D55F8">
        <w:rPr>
          <w:color w:val="0000FF"/>
          <w:sz w:val="22"/>
          <w:szCs w:val="22"/>
          <w:lang w:eastAsia="ru-RU"/>
        </w:rPr>
        <w:t xml:space="preserve"> </w:t>
      </w:r>
      <w:r w:rsidR="009D55F8">
        <w:rPr>
          <w:color w:val="0000FF"/>
          <w:sz w:val="22"/>
          <w:szCs w:val="22"/>
          <w:lang w:eastAsia="ru-RU"/>
        </w:rPr>
        <w:br/>
      </w:r>
      <w:r w:rsidR="009D55F8" w:rsidRPr="009D55F8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хозяйства, местоположение: </w:t>
      </w:r>
      <w:r w:rsidR="005B45B2" w:rsidRPr="005B45B2">
        <w:rPr>
          <w:color w:val="0000FF"/>
          <w:sz w:val="22"/>
          <w:szCs w:val="22"/>
          <w:lang w:eastAsia="ru-RU"/>
        </w:rPr>
        <w:t>Местоположение установлено относительно ориентира, расположенного в границах участка. Почтовый</w:t>
      </w:r>
      <w:r w:rsidR="005B45B2">
        <w:rPr>
          <w:color w:val="0000FF"/>
          <w:sz w:val="22"/>
          <w:szCs w:val="22"/>
          <w:lang w:eastAsia="ru-RU"/>
        </w:rPr>
        <w:t xml:space="preserve"> </w:t>
      </w:r>
      <w:r w:rsidR="005B45B2" w:rsidRPr="005B45B2">
        <w:rPr>
          <w:color w:val="0000FF"/>
          <w:sz w:val="22"/>
          <w:szCs w:val="22"/>
          <w:lang w:eastAsia="ru-RU"/>
        </w:rPr>
        <w:t xml:space="preserve">адрес ориентира: обл. Московская, р-н Воскресенский, </w:t>
      </w:r>
      <w:r w:rsidR="005B45B2">
        <w:rPr>
          <w:color w:val="0000FF"/>
          <w:sz w:val="22"/>
          <w:szCs w:val="22"/>
          <w:lang w:eastAsia="ru-RU"/>
        </w:rPr>
        <w:br/>
      </w:r>
      <w:r w:rsidR="005B45B2" w:rsidRPr="005B45B2">
        <w:rPr>
          <w:color w:val="0000FF"/>
          <w:sz w:val="22"/>
          <w:szCs w:val="22"/>
          <w:lang w:eastAsia="ru-RU"/>
        </w:rPr>
        <w:t>г/пос Хорлово, д. Елкино, ул. Юбилейная, уч-к 32г</w:t>
      </w:r>
      <w:r w:rsidR="009D55F8" w:rsidRPr="009D55F8">
        <w:rPr>
          <w:color w:val="0000FF"/>
          <w:sz w:val="22"/>
          <w:szCs w:val="22"/>
          <w:lang w:eastAsia="ru-RU"/>
        </w:rPr>
        <w:t xml:space="preserve">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DD96964" w14:textId="77777777" w:rsidR="005B45B2" w:rsidRPr="005B45B2" w:rsidRDefault="00DC1D6B" w:rsidP="00A5434D">
      <w:pPr>
        <w:pStyle w:val="Default"/>
        <w:spacing w:line="276" w:lineRule="auto"/>
        <w:rPr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5B45B2" w:rsidRPr="005B45B2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48AD00DD" w14:textId="77777777" w:rsidR="005B45B2" w:rsidRPr="005B45B2" w:rsidRDefault="005B45B2" w:rsidP="005B45B2">
      <w:pPr>
        <w:suppressAutoHyphens w:val="0"/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  <w:lang w:eastAsia="ru-RU"/>
        </w:rPr>
      </w:pPr>
      <w:r w:rsidRPr="005B45B2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5B45B2">
        <w:rPr>
          <w:color w:val="0000FF"/>
          <w:sz w:val="22"/>
          <w:szCs w:val="22"/>
          <w:lang w:eastAsia="ru-RU"/>
        </w:rPr>
        <w:t xml:space="preserve">140200, Московская область, г. Воскресенск, пл. Ленина, д. 3 </w:t>
      </w:r>
    </w:p>
    <w:p w14:paraId="3006E88A" w14:textId="77777777" w:rsidR="005B45B2" w:rsidRPr="005B45B2" w:rsidRDefault="005B45B2" w:rsidP="005B45B2">
      <w:pPr>
        <w:suppressAutoHyphens w:val="0"/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  <w:lang w:eastAsia="ru-RU"/>
        </w:rPr>
      </w:pPr>
      <w:r w:rsidRPr="005B45B2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5B45B2">
        <w:rPr>
          <w:color w:val="0000FF"/>
          <w:sz w:val="22"/>
          <w:szCs w:val="22"/>
          <w:lang w:eastAsia="ru-RU"/>
        </w:rPr>
        <w:t xml:space="preserve">www.vos-mo.ru </w:t>
      </w:r>
    </w:p>
    <w:p w14:paraId="1413D033" w14:textId="77777777" w:rsidR="005B45B2" w:rsidRPr="005B45B2" w:rsidRDefault="005B45B2" w:rsidP="005B45B2">
      <w:pPr>
        <w:suppressAutoHyphens w:val="0"/>
        <w:autoSpaceDE w:val="0"/>
        <w:autoSpaceDN w:val="0"/>
        <w:adjustRightInd w:val="0"/>
        <w:spacing w:line="276" w:lineRule="auto"/>
        <w:rPr>
          <w:color w:val="000000"/>
          <w:sz w:val="22"/>
          <w:szCs w:val="22"/>
          <w:lang w:eastAsia="ru-RU"/>
        </w:rPr>
      </w:pPr>
      <w:r w:rsidRPr="005B45B2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5B45B2">
        <w:rPr>
          <w:color w:val="0000FF"/>
          <w:sz w:val="22"/>
          <w:szCs w:val="22"/>
          <w:lang w:eastAsia="ru-RU"/>
        </w:rPr>
        <w:t xml:space="preserve">voskresenskgo@mosreg.ru </w:t>
      </w:r>
    </w:p>
    <w:p w14:paraId="684EC61B" w14:textId="5726F4BD" w:rsidR="00874481" w:rsidRPr="008C39B6" w:rsidRDefault="005B45B2" w:rsidP="005B45B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B45B2">
        <w:rPr>
          <w:b/>
          <w:bCs/>
          <w:sz w:val="22"/>
          <w:szCs w:val="22"/>
        </w:rPr>
        <w:t xml:space="preserve">Телефон: </w:t>
      </w:r>
      <w:r w:rsidRPr="005B45B2">
        <w:rPr>
          <w:color w:val="0000FF"/>
          <w:sz w:val="22"/>
          <w:szCs w:val="22"/>
        </w:rPr>
        <w:t>+ 7 (496) 442-11-92 факс: +7 (496) 441-10-95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C33D89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B45B2" w:rsidRPr="005B45B2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</w:t>
      </w:r>
      <w:r w:rsidR="008C39B6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24837F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B45B2" w:rsidRPr="005B45B2">
        <w:rPr>
          <w:color w:val="0000FF"/>
          <w:sz w:val="22"/>
          <w:szCs w:val="22"/>
        </w:rPr>
        <w:t>Местоположение установлено относительно ориентира, расположенного в границах участка. Почтовый</w:t>
      </w:r>
      <w:r w:rsidR="005B45B2">
        <w:rPr>
          <w:color w:val="0000FF"/>
          <w:sz w:val="22"/>
          <w:szCs w:val="22"/>
        </w:rPr>
        <w:t xml:space="preserve"> </w:t>
      </w:r>
      <w:r w:rsidR="005B45B2" w:rsidRPr="005B45B2">
        <w:rPr>
          <w:color w:val="0000FF"/>
          <w:sz w:val="22"/>
          <w:szCs w:val="22"/>
        </w:rPr>
        <w:t xml:space="preserve">адрес ориентира: обл. Московская, р-н Воскресенский, г/пос Хорлово, д. Елкино, </w:t>
      </w:r>
      <w:r w:rsidR="005B45B2">
        <w:rPr>
          <w:color w:val="0000FF"/>
          <w:sz w:val="22"/>
          <w:szCs w:val="22"/>
        </w:rPr>
        <w:br/>
      </w:r>
      <w:r w:rsidR="005B45B2" w:rsidRPr="005B45B2">
        <w:rPr>
          <w:color w:val="0000FF"/>
          <w:sz w:val="22"/>
          <w:szCs w:val="22"/>
        </w:rPr>
        <w:t>ул. Юбилейная, уч-к 32г.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4B39DD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B45B2" w:rsidRPr="005B45B2">
        <w:rPr>
          <w:color w:val="0000FF"/>
          <w:sz w:val="22"/>
          <w:szCs w:val="22"/>
        </w:rPr>
        <w:t>1</w:t>
      </w:r>
      <w:r w:rsidR="005B45B2">
        <w:rPr>
          <w:color w:val="0000FF"/>
          <w:sz w:val="22"/>
          <w:szCs w:val="22"/>
        </w:rPr>
        <w:t xml:space="preserve"> </w:t>
      </w:r>
      <w:r w:rsidR="005B45B2" w:rsidRPr="005B45B2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0C51A2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5B45B2" w:rsidRPr="005B45B2">
        <w:t xml:space="preserve"> </w:t>
      </w:r>
      <w:r w:rsidR="005B45B2" w:rsidRPr="005B45B2">
        <w:rPr>
          <w:color w:val="0000FF"/>
          <w:sz w:val="22"/>
          <w:szCs w:val="22"/>
        </w:rPr>
        <w:t>50:29:0040405:633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B45B2" w:rsidRPr="005B45B2">
        <w:t xml:space="preserve"> </w:t>
      </w:r>
      <w:r w:rsidR="005B45B2" w:rsidRPr="005B45B2">
        <w:rPr>
          <w:color w:val="0000FF"/>
          <w:sz w:val="22"/>
          <w:szCs w:val="22"/>
        </w:rPr>
        <w:t xml:space="preserve">08.07.2022 № КУВИ-001/2022-114447762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43CF86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B45B2" w:rsidRPr="005B45B2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7E86FB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B45B2">
        <w:rPr>
          <w:color w:val="0000FF"/>
          <w:sz w:val="22"/>
          <w:szCs w:val="22"/>
        </w:rPr>
        <w:t>д</w:t>
      </w:r>
      <w:r w:rsidR="005B45B2" w:rsidRPr="005B45B2">
        <w:rPr>
          <w:color w:val="0000FF"/>
          <w:sz w:val="22"/>
          <w:szCs w:val="22"/>
        </w:rPr>
        <w:t xml:space="preserve">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DB61AC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B45B2" w:rsidRPr="005B45B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B45B2" w:rsidRPr="005B45B2">
        <w:rPr>
          <w:bCs/>
          <w:color w:val="0000FF"/>
          <w:sz w:val="22"/>
          <w:szCs w:val="22"/>
          <w:lang w:eastAsia="ru-RU"/>
        </w:rPr>
        <w:t xml:space="preserve">08.07.2022 </w:t>
      </w:r>
      <w:r w:rsidR="005B45B2">
        <w:rPr>
          <w:bCs/>
          <w:color w:val="0000FF"/>
          <w:sz w:val="22"/>
          <w:szCs w:val="22"/>
          <w:lang w:eastAsia="ru-RU"/>
        </w:rPr>
        <w:br/>
      </w:r>
      <w:r w:rsidR="005B45B2" w:rsidRPr="005B45B2">
        <w:rPr>
          <w:bCs/>
          <w:color w:val="0000FF"/>
          <w:sz w:val="22"/>
          <w:szCs w:val="22"/>
          <w:lang w:eastAsia="ru-RU"/>
        </w:rPr>
        <w:t>№ КУВИ-001/2022-114447762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9288590" w14:textId="6A3BACCC" w:rsidR="000E3419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80C09" w:rsidRPr="00480C09">
        <w:rPr>
          <w:color w:val="0000FF"/>
          <w:sz w:val="22"/>
          <w:szCs w:val="22"/>
        </w:rPr>
        <w:t>постановлени</w:t>
      </w:r>
      <w:r w:rsidR="00480C09">
        <w:rPr>
          <w:color w:val="0000FF"/>
          <w:sz w:val="22"/>
          <w:szCs w:val="22"/>
        </w:rPr>
        <w:t xml:space="preserve">и </w:t>
      </w:r>
      <w:r w:rsidR="00480C09" w:rsidRPr="00480C09">
        <w:rPr>
          <w:color w:val="0000FF"/>
          <w:sz w:val="22"/>
          <w:szCs w:val="22"/>
        </w:rPr>
        <w:t>Администрации городского округа Воскресенск Московской области от 21.07.2022 № 3552 (Приложение</w:t>
      </w:r>
      <w:r w:rsidR="000E3419">
        <w:rPr>
          <w:color w:val="0000FF"/>
          <w:sz w:val="22"/>
          <w:szCs w:val="22"/>
        </w:rPr>
        <w:t> </w:t>
      </w:r>
      <w:r w:rsidR="00480C09" w:rsidRPr="00480C09">
        <w:rPr>
          <w:color w:val="0000FF"/>
          <w:sz w:val="22"/>
          <w:szCs w:val="22"/>
        </w:rPr>
        <w:t>1)</w:t>
      </w:r>
      <w:r w:rsidR="00480C09">
        <w:rPr>
          <w:color w:val="0000FF"/>
          <w:sz w:val="22"/>
          <w:szCs w:val="22"/>
        </w:rPr>
        <w:t xml:space="preserve">, </w:t>
      </w:r>
      <w:r w:rsidR="00EA3B73" w:rsidRPr="00CA0B6F">
        <w:rPr>
          <w:color w:val="0000FF"/>
          <w:sz w:val="22"/>
          <w:szCs w:val="22"/>
        </w:rPr>
        <w:t>выписк</w:t>
      </w:r>
      <w:r w:rsidR="00EA3B73">
        <w:rPr>
          <w:color w:val="0000FF"/>
          <w:sz w:val="22"/>
          <w:szCs w:val="22"/>
        </w:rPr>
        <w:t xml:space="preserve">е </w:t>
      </w:r>
      <w:r w:rsidR="00EA3B73" w:rsidRPr="00CA0B6F">
        <w:rPr>
          <w:color w:val="0000FF"/>
          <w:sz w:val="22"/>
          <w:szCs w:val="22"/>
        </w:rPr>
        <w:t>из Единого государственного реестра недвижимости</w:t>
      </w:r>
      <w:r w:rsidR="00EA3B73">
        <w:rPr>
          <w:color w:val="0000FF"/>
          <w:sz w:val="22"/>
          <w:szCs w:val="22"/>
        </w:rPr>
        <w:br/>
      </w:r>
      <w:r w:rsidR="00EA3B73" w:rsidRPr="00CA0B6F">
        <w:rPr>
          <w:color w:val="0000FF"/>
          <w:sz w:val="22"/>
          <w:szCs w:val="22"/>
        </w:rPr>
        <w:t xml:space="preserve"> об объекте недвижимости от </w:t>
      </w:r>
      <w:r w:rsidR="00EA3B73" w:rsidRPr="005B45B2">
        <w:rPr>
          <w:bCs/>
          <w:color w:val="0000FF"/>
          <w:sz w:val="22"/>
          <w:szCs w:val="22"/>
          <w:lang w:eastAsia="ru-RU"/>
        </w:rPr>
        <w:t>08.07.2022 № КУВИ-001/2022-114447762</w:t>
      </w:r>
      <w:r w:rsidR="00EA3B73">
        <w:rPr>
          <w:bCs/>
          <w:color w:val="0000FF"/>
          <w:sz w:val="22"/>
          <w:szCs w:val="22"/>
          <w:lang w:eastAsia="ru-RU"/>
        </w:rPr>
        <w:t xml:space="preserve"> </w:t>
      </w:r>
      <w:r w:rsidR="00EA3B73">
        <w:rPr>
          <w:color w:val="0000FF"/>
          <w:sz w:val="22"/>
          <w:szCs w:val="22"/>
        </w:rPr>
        <w:t xml:space="preserve">(Приложение 2), </w:t>
      </w:r>
      <w:r w:rsidR="00480C09" w:rsidRPr="00480C09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480C09">
        <w:rPr>
          <w:color w:val="0000FF"/>
          <w:sz w:val="22"/>
          <w:szCs w:val="22"/>
        </w:rPr>
        <w:t>17</w:t>
      </w:r>
      <w:r w:rsidR="00480C09" w:rsidRPr="00480C09">
        <w:rPr>
          <w:color w:val="0000FF"/>
          <w:sz w:val="22"/>
          <w:szCs w:val="22"/>
        </w:rPr>
        <w:t>.06.2022</w:t>
      </w:r>
      <w:r w:rsidR="00EA3B73">
        <w:rPr>
          <w:color w:val="0000FF"/>
          <w:sz w:val="22"/>
          <w:szCs w:val="22"/>
        </w:rPr>
        <w:br/>
      </w:r>
      <w:r w:rsidR="00480C09" w:rsidRPr="00480C09">
        <w:rPr>
          <w:color w:val="0000FF"/>
          <w:sz w:val="22"/>
          <w:szCs w:val="22"/>
        </w:rPr>
        <w:t xml:space="preserve"> № ГЗ-РГИС-</w:t>
      </w:r>
      <w:r w:rsidR="00480C09">
        <w:rPr>
          <w:color w:val="0000FF"/>
          <w:sz w:val="22"/>
          <w:szCs w:val="22"/>
        </w:rPr>
        <w:t>5977238641</w:t>
      </w:r>
      <w:r w:rsidR="00480C09" w:rsidRPr="00480C09">
        <w:rPr>
          <w:color w:val="0000FF"/>
          <w:sz w:val="22"/>
          <w:szCs w:val="22"/>
        </w:rPr>
        <w:t xml:space="preserve"> (Приложение 4), письм</w:t>
      </w:r>
      <w:r w:rsidR="00480C09">
        <w:rPr>
          <w:color w:val="0000FF"/>
          <w:sz w:val="22"/>
          <w:szCs w:val="22"/>
        </w:rPr>
        <w:t>ах</w:t>
      </w:r>
      <w:r w:rsidR="00480C09" w:rsidRPr="00480C09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</w:t>
      </w:r>
      <w:r w:rsidR="00480C09">
        <w:rPr>
          <w:color w:val="0000FF"/>
          <w:sz w:val="22"/>
          <w:szCs w:val="22"/>
        </w:rPr>
        <w:t>15</w:t>
      </w:r>
      <w:r w:rsidR="00480C09" w:rsidRPr="00480C09">
        <w:rPr>
          <w:color w:val="0000FF"/>
          <w:sz w:val="22"/>
          <w:szCs w:val="22"/>
        </w:rPr>
        <w:t xml:space="preserve">.07.2022 № </w:t>
      </w:r>
      <w:r w:rsidR="00480C09">
        <w:rPr>
          <w:color w:val="0000FF"/>
          <w:sz w:val="22"/>
          <w:szCs w:val="22"/>
        </w:rPr>
        <w:t xml:space="preserve">2432, </w:t>
      </w:r>
      <w:r w:rsidR="00480C09" w:rsidRPr="00480C09">
        <w:rPr>
          <w:color w:val="0000FF"/>
          <w:sz w:val="22"/>
          <w:szCs w:val="22"/>
        </w:rPr>
        <w:t xml:space="preserve">от </w:t>
      </w:r>
      <w:r w:rsidR="00480C09">
        <w:rPr>
          <w:color w:val="0000FF"/>
          <w:sz w:val="22"/>
          <w:szCs w:val="22"/>
        </w:rPr>
        <w:t>13</w:t>
      </w:r>
      <w:r w:rsidR="00480C09" w:rsidRPr="00480C09">
        <w:rPr>
          <w:color w:val="0000FF"/>
          <w:sz w:val="22"/>
          <w:szCs w:val="22"/>
        </w:rPr>
        <w:t xml:space="preserve">.07.2022 № </w:t>
      </w:r>
      <w:r w:rsidR="00480C09">
        <w:rPr>
          <w:color w:val="0000FF"/>
          <w:sz w:val="22"/>
          <w:szCs w:val="22"/>
        </w:rPr>
        <w:t>2386</w:t>
      </w:r>
      <w:r w:rsidR="00480C09" w:rsidRPr="00480C09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480C09">
        <w:rPr>
          <w:color w:val="0000FF"/>
          <w:sz w:val="22"/>
          <w:szCs w:val="22"/>
        </w:rPr>
        <w:t>12</w:t>
      </w:r>
      <w:r w:rsidR="00480C09" w:rsidRPr="00480C09">
        <w:rPr>
          <w:color w:val="0000FF"/>
          <w:sz w:val="22"/>
          <w:szCs w:val="22"/>
        </w:rPr>
        <w:t>.0</w:t>
      </w:r>
      <w:r w:rsidR="00B77A0B">
        <w:rPr>
          <w:color w:val="0000FF"/>
          <w:sz w:val="22"/>
          <w:szCs w:val="22"/>
        </w:rPr>
        <w:t>7</w:t>
      </w:r>
      <w:r w:rsidR="00480C09" w:rsidRPr="00480C09">
        <w:rPr>
          <w:color w:val="0000FF"/>
          <w:sz w:val="22"/>
          <w:szCs w:val="22"/>
        </w:rPr>
        <w:t>.2022 № 1 (Приложение 4)</w:t>
      </w:r>
      <w:r w:rsidR="00EA3B73">
        <w:rPr>
          <w:color w:val="0000FF"/>
          <w:sz w:val="22"/>
          <w:szCs w:val="22"/>
        </w:rPr>
        <w:t>, в том числе:</w:t>
      </w:r>
    </w:p>
    <w:p w14:paraId="06A566F8" w14:textId="77777777" w:rsidR="000E3419" w:rsidRDefault="000E3419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ED49C0" w14:textId="58EDC8E0" w:rsidR="000E3419" w:rsidRDefault="00EA3B73" w:rsidP="000E34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0E3419" w:rsidRPr="000E3419">
        <w:rPr>
          <w:color w:val="0000FF"/>
          <w:sz w:val="22"/>
          <w:szCs w:val="22"/>
        </w:rPr>
        <w:t>Ограничения прав на часть (378</w:t>
      </w:r>
      <w:r w:rsidR="000E3419"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кв.м) Земельного участка, предусмотренные стать</w:t>
      </w:r>
      <w:r w:rsidR="000E3419">
        <w:rPr>
          <w:color w:val="0000FF"/>
          <w:sz w:val="22"/>
          <w:szCs w:val="22"/>
        </w:rPr>
        <w:t>ей</w:t>
      </w:r>
      <w:r w:rsidR="000E3419" w:rsidRPr="000E3419">
        <w:rPr>
          <w:color w:val="0000FF"/>
          <w:sz w:val="22"/>
          <w:szCs w:val="22"/>
        </w:rPr>
        <w:t xml:space="preserve"> 56</w:t>
      </w:r>
      <w:r w:rsidR="000E3419"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Земельного кодекса Российской Федерации: 50:29-6.170: Охранная зона ЛЭП 6 кВ от Подстанции 110 кВ</w:t>
      </w:r>
      <w:r w:rsidR="000E3419">
        <w:rPr>
          <w:color w:val="0000FF"/>
          <w:sz w:val="22"/>
          <w:szCs w:val="22"/>
        </w:rPr>
        <w:t xml:space="preserve"> «</w:t>
      </w:r>
      <w:r w:rsidR="000E3419" w:rsidRPr="000E3419">
        <w:rPr>
          <w:color w:val="0000FF"/>
          <w:sz w:val="22"/>
          <w:szCs w:val="22"/>
        </w:rPr>
        <w:t>Фосфоритная</w:t>
      </w:r>
      <w:r w:rsidR="000E3419">
        <w:rPr>
          <w:color w:val="0000FF"/>
          <w:sz w:val="22"/>
          <w:szCs w:val="22"/>
        </w:rPr>
        <w:t>»</w:t>
      </w:r>
      <w:r w:rsidR="000E3419" w:rsidRPr="000E3419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 xml:space="preserve">530 </w:t>
      </w:r>
      <w:r>
        <w:rPr>
          <w:color w:val="0000FF"/>
          <w:sz w:val="22"/>
          <w:szCs w:val="22"/>
        </w:rPr>
        <w:br/>
      </w:r>
      <w:r w:rsidR="000E3419" w:rsidRPr="000E3419">
        <w:rPr>
          <w:color w:val="0000FF"/>
          <w:sz w:val="22"/>
          <w:szCs w:val="22"/>
        </w:rPr>
        <w:t>до ЗТП №</w:t>
      </w:r>
      <w:r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144,</w:t>
      </w:r>
      <w:r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ЛР №</w:t>
      </w:r>
      <w:r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12 (фидер №</w:t>
      </w:r>
      <w:r>
        <w:rPr>
          <w:color w:val="0000FF"/>
          <w:sz w:val="22"/>
          <w:szCs w:val="22"/>
        </w:rPr>
        <w:t xml:space="preserve"> </w:t>
      </w:r>
      <w:r w:rsidR="000E3419" w:rsidRPr="000E3419">
        <w:rPr>
          <w:color w:val="0000FF"/>
          <w:sz w:val="22"/>
          <w:szCs w:val="22"/>
        </w:rPr>
        <w:t>14)</w:t>
      </w:r>
      <w:r>
        <w:rPr>
          <w:color w:val="0000FF"/>
          <w:sz w:val="22"/>
          <w:szCs w:val="22"/>
        </w:rPr>
        <w:t>.</w:t>
      </w:r>
    </w:p>
    <w:p w14:paraId="35402F03" w14:textId="7A5866AB" w:rsidR="00EA3B73" w:rsidRDefault="00EA3B73" w:rsidP="000E34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67B37F" w14:textId="707BFA0A" w:rsidR="00EA3B73" w:rsidRDefault="00EA3B73" w:rsidP="00EA3B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EA3B73">
        <w:rPr>
          <w:color w:val="0000FF"/>
          <w:sz w:val="22"/>
          <w:szCs w:val="22"/>
        </w:rPr>
        <w:t>На Земельном участке расположена</w:t>
      </w:r>
      <w:r>
        <w:rPr>
          <w:color w:val="0000FF"/>
          <w:sz w:val="22"/>
          <w:szCs w:val="22"/>
        </w:rPr>
        <w:t xml:space="preserve"> </w:t>
      </w:r>
      <w:r w:rsidRPr="00EA3B73">
        <w:rPr>
          <w:color w:val="0000FF"/>
          <w:sz w:val="22"/>
          <w:szCs w:val="22"/>
        </w:rPr>
        <w:t>бетонная</w:t>
      </w:r>
      <w:r>
        <w:rPr>
          <w:color w:val="0000FF"/>
          <w:sz w:val="22"/>
          <w:szCs w:val="22"/>
        </w:rPr>
        <w:t xml:space="preserve"> </w:t>
      </w:r>
      <w:r w:rsidRPr="00EA3B73">
        <w:rPr>
          <w:color w:val="0000FF"/>
          <w:sz w:val="22"/>
          <w:szCs w:val="22"/>
        </w:rPr>
        <w:t>опора</w:t>
      </w:r>
      <w:r>
        <w:rPr>
          <w:color w:val="0000FF"/>
          <w:sz w:val="22"/>
          <w:szCs w:val="22"/>
        </w:rPr>
        <w:t xml:space="preserve"> ЛЭП </w:t>
      </w:r>
      <w:r w:rsidRPr="00EA3B73">
        <w:rPr>
          <w:color w:val="0000FF"/>
          <w:sz w:val="22"/>
          <w:szCs w:val="22"/>
        </w:rPr>
        <w:t xml:space="preserve">размещенная в соответствии с требованиями </w:t>
      </w:r>
      <w:r>
        <w:rPr>
          <w:color w:val="0000FF"/>
          <w:sz w:val="22"/>
          <w:szCs w:val="22"/>
        </w:rPr>
        <w:br/>
      </w:r>
      <w:r w:rsidRPr="00EA3B73">
        <w:rPr>
          <w:color w:val="0000FF"/>
          <w:sz w:val="22"/>
          <w:szCs w:val="22"/>
        </w:rPr>
        <w:t>ст. 39.36 Земельного кодекса Российской Федерации.</w:t>
      </w:r>
    </w:p>
    <w:p w14:paraId="08850632" w14:textId="77777777" w:rsidR="00EA3B73" w:rsidRPr="000E3419" w:rsidRDefault="00EA3B73" w:rsidP="00EA3B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381614" w14:textId="2F333526" w:rsidR="00C874FE" w:rsidRDefault="000E3419" w:rsidP="000E34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419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2050EC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E3419">
        <w:rPr>
          <w:color w:val="0000FF"/>
          <w:sz w:val="22"/>
          <w:szCs w:val="22"/>
        </w:rPr>
        <w:t>17</w:t>
      </w:r>
      <w:r w:rsidR="000E3419" w:rsidRPr="00480C09">
        <w:rPr>
          <w:color w:val="0000FF"/>
          <w:sz w:val="22"/>
          <w:szCs w:val="22"/>
        </w:rPr>
        <w:t xml:space="preserve">.06.2022 </w:t>
      </w:r>
      <w:r w:rsidR="000E3419">
        <w:rPr>
          <w:color w:val="0000FF"/>
          <w:sz w:val="22"/>
          <w:szCs w:val="22"/>
        </w:rPr>
        <w:br/>
      </w:r>
      <w:r w:rsidR="000E3419" w:rsidRPr="00480C09">
        <w:rPr>
          <w:color w:val="0000FF"/>
          <w:sz w:val="22"/>
          <w:szCs w:val="22"/>
        </w:rPr>
        <w:t>№ ГЗ-РГИС-</w:t>
      </w:r>
      <w:r w:rsidR="000E3419">
        <w:rPr>
          <w:color w:val="0000FF"/>
          <w:sz w:val="22"/>
          <w:szCs w:val="22"/>
        </w:rPr>
        <w:t>5977238641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994EE7A" w:rsidR="00D826BB" w:rsidRPr="00526AE0" w:rsidRDefault="00A5434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37 638,75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5434D">
        <w:rPr>
          <w:color w:val="0000FF"/>
          <w:sz w:val="22"/>
          <w:szCs w:val="22"/>
        </w:rPr>
        <w:t>Тридцать семь тысяч шестьсот тридцать восемь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75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F62F37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5434D">
        <w:rPr>
          <w:b/>
          <w:color w:val="0000FF"/>
          <w:sz w:val="22"/>
          <w:szCs w:val="22"/>
        </w:rPr>
        <w:t>1 129,16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5434D" w:rsidRPr="00A5434D">
        <w:rPr>
          <w:color w:val="0000FF"/>
          <w:sz w:val="22"/>
          <w:szCs w:val="22"/>
        </w:rPr>
        <w:t>Одна тысяча сто двадцать девять</w:t>
      </w:r>
      <w:r w:rsidR="00A5434D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A5434D">
        <w:rPr>
          <w:color w:val="0000FF"/>
          <w:sz w:val="22"/>
          <w:szCs w:val="22"/>
        </w:rPr>
        <w:t>16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500E0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5434D">
        <w:rPr>
          <w:b/>
          <w:color w:val="0000FF"/>
          <w:sz w:val="22"/>
          <w:szCs w:val="22"/>
        </w:rPr>
        <w:t xml:space="preserve">37 638,75 </w:t>
      </w:r>
      <w:r w:rsidR="00A5434D" w:rsidRPr="00242F27">
        <w:rPr>
          <w:b/>
          <w:color w:val="0000FF"/>
          <w:sz w:val="22"/>
          <w:szCs w:val="22"/>
        </w:rPr>
        <w:t>руб.</w:t>
      </w:r>
      <w:r w:rsidR="00A5434D" w:rsidRPr="00242F27">
        <w:rPr>
          <w:color w:val="0000FF"/>
          <w:sz w:val="22"/>
          <w:szCs w:val="22"/>
        </w:rPr>
        <w:t xml:space="preserve"> (</w:t>
      </w:r>
      <w:r w:rsidR="00A5434D" w:rsidRPr="00A5434D">
        <w:rPr>
          <w:color w:val="0000FF"/>
          <w:sz w:val="22"/>
          <w:szCs w:val="22"/>
        </w:rPr>
        <w:t>Тридцать семь тысяч шестьсот тридцать восемь</w:t>
      </w:r>
      <w:r w:rsidR="00A5434D">
        <w:rPr>
          <w:color w:val="0000FF"/>
          <w:sz w:val="22"/>
          <w:szCs w:val="22"/>
        </w:rPr>
        <w:t xml:space="preserve"> руб. 75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423F8F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5434D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EFDB9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5434D">
        <w:rPr>
          <w:b/>
          <w:color w:val="0000FF"/>
          <w:sz w:val="22"/>
          <w:szCs w:val="22"/>
        </w:rPr>
        <w:t>22.07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B58C1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5434D">
        <w:rPr>
          <w:b/>
          <w:color w:val="0000FF"/>
          <w:sz w:val="22"/>
          <w:szCs w:val="22"/>
        </w:rPr>
        <w:t>05.09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198B2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A5434D">
        <w:rPr>
          <w:b/>
          <w:color w:val="0000FF"/>
          <w:sz w:val="22"/>
          <w:szCs w:val="22"/>
        </w:rPr>
        <w:t>08.09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8A7B4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5434D">
        <w:rPr>
          <w:b/>
          <w:color w:val="0000FF"/>
          <w:sz w:val="22"/>
          <w:szCs w:val="22"/>
        </w:rPr>
        <w:t>08.09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D9D07D8" w14:textId="501AFB0C" w:rsidR="00A5434D" w:rsidRPr="00E734C2" w:rsidRDefault="002448B2" w:rsidP="00A5434D">
      <w:pPr>
        <w:suppressAutoHyphens w:val="0"/>
        <w:autoSpaceDE w:val="0"/>
        <w:autoSpaceDN w:val="0"/>
        <w:adjustRightInd w:val="0"/>
        <w:ind w:firstLine="426"/>
        <w:jc w:val="both"/>
        <w:rPr>
          <w:color w:val="000000"/>
          <w:sz w:val="22"/>
          <w:szCs w:val="22"/>
          <w:lang w:eastAsia="ru-RU"/>
        </w:rPr>
      </w:pPr>
      <w:permStart w:id="1760039642" w:edGrp="everyone"/>
      <w:r w:rsidRPr="002448B2">
        <w:rPr>
          <w:color w:val="0000FF"/>
          <w:sz w:val="22"/>
          <w:szCs w:val="22"/>
        </w:rPr>
        <w:t>-</w:t>
      </w:r>
      <w:r w:rsidR="00A901F1">
        <w:rPr>
          <w:color w:val="0000FF"/>
          <w:sz w:val="22"/>
          <w:szCs w:val="22"/>
        </w:rPr>
        <w:t> </w:t>
      </w:r>
      <w:r w:rsidR="00A5434D" w:rsidRPr="00E734C2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городского округа Воскресенск Московской области </w:t>
      </w:r>
      <w:r w:rsidR="00A5434D" w:rsidRPr="00E734C2">
        <w:rPr>
          <w:color w:val="0000FF"/>
          <w:sz w:val="22"/>
          <w:szCs w:val="22"/>
          <w:lang w:eastAsia="ru-RU"/>
        </w:rPr>
        <w:br/>
        <w:t xml:space="preserve">www.vos-mo.ru; </w:t>
      </w:r>
    </w:p>
    <w:p w14:paraId="19970F7C" w14:textId="718C297A" w:rsidR="00C3427C" w:rsidRPr="00526AE0" w:rsidRDefault="00A5434D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E734C2">
        <w:rPr>
          <w:color w:val="0000FF"/>
          <w:sz w:val="22"/>
          <w:szCs w:val="22"/>
        </w:rPr>
        <w:t>- в периодическом печатном издании - в газете «Наше слово</w:t>
      </w:r>
      <w:r w:rsidR="00A901F1">
        <w:rPr>
          <w:color w:val="0000FF"/>
          <w:sz w:val="22"/>
          <w:szCs w:val="22"/>
        </w:rPr>
        <w:t>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2"/>
      <w:bookmarkEnd w:id="63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0" w:name="_Hlk80035500"/>
      <w:r>
        <w:rPr>
          <w:bCs/>
          <w:sz w:val="22"/>
          <w:szCs w:val="22"/>
        </w:rPr>
        <w:t>Портале ЕАСУЗ</w:t>
      </w:r>
      <w:bookmarkEnd w:id="8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lastRenderedPageBreak/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4"/>
      <w:bookmarkEnd w:id="59"/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A6B76C5" w:rsidR="0090590E" w:rsidRDefault="00A901F1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7B8420E" wp14:editId="12CAC870">
            <wp:extent cx="6660812" cy="8371052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Постановление №3552 от 21.07.22_Страница_1.jpg"/>
                    <pic:cNvPicPr/>
                  </pic:nvPicPr>
                  <pic:blipFill rotWithShape="1">
                    <a:blip r:embed="rId10"/>
                    <a:srcRect t="2771" b="5254"/>
                    <a:stretch/>
                  </pic:blipFill>
                  <pic:spPr bwMode="auto">
                    <a:xfrm>
                      <a:off x="0" y="0"/>
                      <a:ext cx="6661150" cy="8371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13350501" w:rsidR="00DC2A93" w:rsidRDefault="00A901F1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7F9A950" wp14:editId="740DA478">
            <wp:extent cx="6661150" cy="9102090"/>
            <wp:effectExtent l="0" t="0" r="635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 №3552 от 21.07.22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50828D73" w14:textId="7F06243D" w:rsidR="0090590E" w:rsidRDefault="00BC4507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29A935E4" wp14:editId="5295DA0B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 report-1a1165d4-0aa8-4f85-8595-605f066dcdee-OfSite-2022-07-08-892298-50-01[0]_Страница_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7AA4BBE8" w:rsidR="008A4787" w:rsidRDefault="00A901F1" w:rsidP="007E6672">
      <w:r>
        <w:rPr>
          <w:noProof/>
          <w:lang w:eastAsia="ru-RU"/>
        </w:rPr>
        <w:lastRenderedPageBreak/>
        <w:drawing>
          <wp:inline distT="0" distB="0" distL="0" distR="0" wp14:anchorId="059AC18C" wp14:editId="1CC9A686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report-1a1165d4-0aa8-4f85-8595-605f066dcdee-OfSite-2022-07-08-892298-50-01[0]_Страница_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4FF02F" wp14:editId="40FB0052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report-1a1165d4-0aa8-4f85-8595-605f066dcdee-OfSite-2022-07-08-892298-50-01[0]_Страница_0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10F78" wp14:editId="015DD6BE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report-1a1165d4-0aa8-4f85-8595-605f066dcdee-OfSite-2022-07-08-892298-50-01[0]_Страница_0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C93A2A" wp14:editId="1AD4B054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report-1a1165d4-0aa8-4f85-8595-605f066dcdee-OfSite-2022-07-08-892298-50-01[0]_Страница_0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B7037C" wp14:editId="1DD1483C">
            <wp:extent cx="6661150" cy="86201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report-1a1165d4-0aa8-4f85-8595-605f066dcdee-OfSite-2022-07-08-892298-50-01[0]_Страница_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4832EE" wp14:editId="4D95A5A7">
            <wp:extent cx="6661150" cy="86201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 report-1a1165d4-0aa8-4f85-8595-605f066dcdee-OfSite-2022-07-08-892298-50-01[0]_Страница_0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25BA81" wp14:editId="190A7300">
            <wp:extent cx="6661150" cy="86201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 report-1a1165d4-0aa8-4f85-8595-605f066dcdee-OfSite-2022-07-08-892298-50-01[0]_Страница_0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6D042B" wp14:editId="016EB4B6">
            <wp:extent cx="6661150" cy="86201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 report-1a1165d4-0aa8-4f85-8595-605f066dcdee-OfSite-2022-07-08-892298-50-01[0]_Страница_0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30662F" wp14:editId="0B6924AF">
            <wp:extent cx="6661150" cy="86201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report-1a1165d4-0aa8-4f85-8595-605f066dcdee-OfSite-2022-07-08-892298-50-01[0]_Страница_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00572750" w:rsidR="005F4C66" w:rsidRDefault="00BC4507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2A8BD89E" wp14:editId="3505D99F">
            <wp:extent cx="6661150" cy="461645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1C7A244" w:rsidR="00A62982" w:rsidRDefault="00BC4507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A8E837" wp14:editId="4C111126">
            <wp:extent cx="6747950" cy="4146331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55390" cy="415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723A2416" w14:textId="294F3112" w:rsidR="00F55F5C" w:rsidRDefault="00C6496E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E1A3AE1" wp14:editId="40B27DBF">
            <wp:extent cx="6661150" cy="9102090"/>
            <wp:effectExtent l="0" t="0" r="635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ДОКУМЕНТЫ РЦТ_Страница_1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1362B" w14:textId="519767B0" w:rsidR="00F55F5C" w:rsidRDefault="00BC4507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C87571" wp14:editId="47D3F447">
            <wp:extent cx="6661150" cy="9102090"/>
            <wp:effectExtent l="0" t="0" r="635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ДОКУМЕНТЫ РЦТ_Страница_1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7FFE8A" wp14:editId="1896B264">
            <wp:extent cx="6661150" cy="91154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ДОКУМЕНТЫ РЦТ_Страница_1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FA0D9B" wp14:editId="7045EA9B">
            <wp:extent cx="6661150" cy="9139555"/>
            <wp:effectExtent l="0" t="0" r="635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ДОКУМЕНТЫ РЦТ_Страница_1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0CC0CA" wp14:editId="308116E0">
            <wp:extent cx="6661150" cy="913130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ДОКУМЕНТЫ РЦТ_Страница_1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BFF00F" wp14:editId="29D12726">
            <wp:extent cx="9112885" cy="6661150"/>
            <wp:effectExtent l="6668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ДОКУМЕНТЫ РЦТ_Страница_1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288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B34107" wp14:editId="05C974AF">
            <wp:extent cx="9093835" cy="6661150"/>
            <wp:effectExtent l="0" t="2857" r="9207" b="9208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ДОКУМЕНТЫ РЦТ_Страница_1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9383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80ED16" wp14:editId="0FCF614E">
            <wp:extent cx="9102090" cy="6661150"/>
            <wp:effectExtent l="1270" t="0" r="508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 ДОКУМЕНТЫ РЦТ_Страница_1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209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B99" w:rsidRPr="00EB6B99">
        <w:rPr>
          <w:noProof/>
        </w:rPr>
        <w:t xml:space="preserve"> </w:t>
      </w:r>
      <w:r w:rsidR="0046750D">
        <w:rPr>
          <w:noProof/>
          <w:lang w:eastAsia="ru-RU"/>
        </w:rPr>
        <w:lastRenderedPageBreak/>
        <w:drawing>
          <wp:inline distT="0" distB="0" distL="0" distR="0" wp14:anchorId="38719F9B" wp14:editId="496DD9B4">
            <wp:extent cx="6661150" cy="909066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ДОКУМЕНТЫ РЦТ_Страница_0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9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B99">
        <w:rPr>
          <w:noProof/>
          <w:lang w:eastAsia="ru-RU"/>
        </w:rPr>
        <w:lastRenderedPageBreak/>
        <w:drawing>
          <wp:inline distT="0" distB="0" distL="0" distR="0" wp14:anchorId="5445FE18" wp14:editId="776A33B4">
            <wp:extent cx="6661150" cy="9117965"/>
            <wp:effectExtent l="0" t="0" r="635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ДОКУМЕНТЫ РЦТ_Страница_0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4A892F7C" w:rsidR="00A62982" w:rsidRDefault="00BC4507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4B688A" wp14:editId="43DA300D">
            <wp:extent cx="6661150" cy="9098915"/>
            <wp:effectExtent l="0" t="0" r="635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ДОКУМЕНТЫ РЦТ_Страница_0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808862" wp14:editId="4EEEA1F3">
            <wp:extent cx="6661150" cy="9112885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ДОКУМЕНТЫ РЦТ_Страница_0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AE6667" wp14:editId="0F5FC38F">
            <wp:extent cx="6661150" cy="910653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ДОКУМЕНТЫ РЦТ_Страница_0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0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EF82B7" wp14:editId="4B002EB7">
            <wp:extent cx="6661150" cy="9117965"/>
            <wp:effectExtent l="0" t="0" r="6350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ДОКУМЕНТЫ РЦТ_Страница_0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BF35B66" w14:textId="1965B07A" w:rsidR="00A62982" w:rsidRDefault="00BC4507" w:rsidP="007E6672">
      <w:pPr>
        <w:rPr>
          <w:sz w:val="32"/>
          <w:szCs w:val="32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6D2FF29D" wp14:editId="6E3FB941">
            <wp:extent cx="6706539" cy="766204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ДОКУМЕНТЫ РЦТ_Страница_20.jpg"/>
                    <pic:cNvPicPr/>
                  </pic:nvPicPr>
                  <pic:blipFill rotWithShape="1">
                    <a:blip r:embed="rId38"/>
                    <a:srcRect l="6627" t="2599" r="5321" b="23749"/>
                    <a:stretch/>
                  </pic:blipFill>
                  <pic:spPr bwMode="auto">
                    <a:xfrm>
                      <a:off x="0" y="0"/>
                      <a:ext cx="6716742" cy="7673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2B1AA7B2" w14:textId="389ECEEF" w:rsidR="0049318D" w:rsidRDefault="00BC450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997DF19" wp14:editId="37C77124">
            <wp:extent cx="9468144" cy="4474372"/>
            <wp:effectExtent l="1270" t="0" r="127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 ДОКУМЕНТЫ РЦТ_Страница_21.jpg"/>
                    <pic:cNvPicPr/>
                  </pic:nvPicPr>
                  <pic:blipFill rotWithShape="1">
                    <a:blip r:embed="rId39"/>
                    <a:srcRect l="7587" t="7400" r="6798" b="37367"/>
                    <a:stretch/>
                  </pic:blipFill>
                  <pic:spPr bwMode="auto">
                    <a:xfrm rot="16200000">
                      <a:off x="0" y="0"/>
                      <a:ext cx="9480540" cy="448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BC5AF" w14:textId="2E714140" w:rsidR="0049318D" w:rsidRDefault="0049318D" w:rsidP="006B7E7D">
      <w:pPr>
        <w:jc w:val="center"/>
        <w:rPr>
          <w:sz w:val="16"/>
          <w:szCs w:val="16"/>
        </w:rPr>
      </w:pPr>
    </w:p>
    <w:p w14:paraId="49E10E9D" w14:textId="1234336B" w:rsidR="0049318D" w:rsidRDefault="00BC4507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7A53B1A" wp14:editId="62DC8EC4">
            <wp:extent cx="6661150" cy="9123680"/>
            <wp:effectExtent l="0" t="0" r="635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ДОКУМЕНТЫ РЦТ_Страница_2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1BA10939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0BEB81EA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64E395F1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09FC37A3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2BEF3013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121403CD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543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543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5434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5434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bookmarkEnd w:id="107"/>
    <w:p w14:paraId="723EC6CB" w14:textId="77777777" w:rsidR="00E3129B" w:rsidRDefault="00E3129B" w:rsidP="00E3129B">
      <w:pPr>
        <w:jc w:val="right"/>
        <w:rPr>
          <w:vertAlign w:val="superscript"/>
        </w:rPr>
      </w:pPr>
    </w:p>
    <w:p w14:paraId="6D5D421E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center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ДОГОВОР</w:t>
      </w:r>
    </w:p>
    <w:p w14:paraId="2DBE7A27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center"/>
        <w:rPr>
          <w:bCs/>
          <w:sz w:val="23"/>
          <w:szCs w:val="23"/>
        </w:rPr>
      </w:pPr>
      <w:bookmarkStart w:id="108" w:name="bookmark1"/>
      <w:r w:rsidRPr="00796C65">
        <w:rPr>
          <w:bCs/>
          <w:sz w:val="23"/>
          <w:szCs w:val="23"/>
        </w:rPr>
        <w:t>аренды земельного участка</w:t>
      </w:r>
      <w:bookmarkEnd w:id="108"/>
      <w:r w:rsidRPr="00796C65">
        <w:rPr>
          <w:bCs/>
          <w:sz w:val="23"/>
          <w:szCs w:val="23"/>
        </w:rPr>
        <w:t>, заключаемый по результатам проведения торгов</w:t>
      </w:r>
      <w:r w:rsidRPr="00796C65">
        <w:rPr>
          <w:bCs/>
          <w:sz w:val="23"/>
          <w:szCs w:val="23"/>
        </w:rPr>
        <w:br/>
      </w:r>
    </w:p>
    <w:p w14:paraId="7F60EA61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right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от _______________№ _______</w:t>
      </w:r>
    </w:p>
    <w:p w14:paraId="440C7EA1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</w:p>
    <w:p w14:paraId="2E62B5D7" w14:textId="77777777" w:rsidR="00E3129B" w:rsidRPr="00796C65" w:rsidRDefault="00E3129B" w:rsidP="00E3129B">
      <w:pPr>
        <w:tabs>
          <w:tab w:val="left" w:pos="1024"/>
          <w:tab w:val="left" w:pos="7513"/>
        </w:tabs>
        <w:jc w:val="both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1BE6BA4C" w14:textId="77777777" w:rsidR="00E3129B" w:rsidRPr="00796C65" w:rsidRDefault="00E3129B" w:rsidP="00E3129B">
      <w:pPr>
        <w:tabs>
          <w:tab w:val="left" w:pos="1024"/>
          <w:tab w:val="left" w:pos="7513"/>
        </w:tabs>
        <w:jc w:val="both"/>
        <w:rPr>
          <w:bCs/>
          <w:sz w:val="23"/>
          <w:szCs w:val="23"/>
        </w:rPr>
      </w:pPr>
    </w:p>
    <w:p w14:paraId="7D85AA21" w14:textId="77777777" w:rsidR="00E3129B" w:rsidRPr="00796C65" w:rsidRDefault="00E3129B" w:rsidP="00E3129B">
      <w:pPr>
        <w:tabs>
          <w:tab w:val="left" w:pos="1024"/>
          <w:tab w:val="left" w:pos="7513"/>
        </w:tabs>
        <w:jc w:val="both"/>
      </w:pPr>
      <w:r w:rsidRPr="00796C65">
        <w:rPr>
          <w:bCs/>
          <w:sz w:val="23"/>
          <w:szCs w:val="23"/>
        </w:rPr>
        <w:t>Администрация городского округа Воскресенск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96C65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96C65">
        <w:rPr>
          <w:bCs/>
          <w:sz w:val="23"/>
          <w:szCs w:val="23"/>
        </w:rPr>
        <w:br/>
        <w:t xml:space="preserve">с одной стороны, и ______________________________________________________, </w:t>
      </w:r>
      <w:r w:rsidRPr="00796C65">
        <w:rPr>
          <w:bCs/>
          <w:sz w:val="23"/>
          <w:szCs w:val="23"/>
        </w:rPr>
        <w:br/>
        <w:t xml:space="preserve">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96C65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96C65">
        <w:t xml:space="preserve"> __________________</w:t>
      </w:r>
      <w:r w:rsidRPr="00796C65">
        <w:rPr>
          <w:bCs/>
          <w:sz w:val="23"/>
          <w:szCs w:val="23"/>
        </w:rPr>
        <w:t>,</w:t>
      </w:r>
      <w:r w:rsidRPr="00796C65">
        <w:t xml:space="preserve"> заключили настоящий договор о нижеследующем.</w:t>
      </w:r>
    </w:p>
    <w:p w14:paraId="0BDCC0DB" w14:textId="77777777" w:rsidR="00E3129B" w:rsidRPr="00796C65" w:rsidRDefault="00E3129B" w:rsidP="00E3129B">
      <w:pPr>
        <w:keepNext/>
        <w:keepLines/>
        <w:tabs>
          <w:tab w:val="left" w:pos="7513"/>
        </w:tabs>
        <w:spacing w:after="24" w:line="230" w:lineRule="exact"/>
        <w:ind w:left="3380"/>
      </w:pPr>
      <w:bookmarkStart w:id="109" w:name="bookmark3"/>
    </w:p>
    <w:p w14:paraId="2EDF579E" w14:textId="77777777" w:rsidR="00E3129B" w:rsidRPr="00796C65" w:rsidRDefault="00E3129B" w:rsidP="00E3129B">
      <w:pPr>
        <w:keepNext/>
        <w:keepLines/>
        <w:tabs>
          <w:tab w:val="left" w:pos="7513"/>
        </w:tabs>
        <w:spacing w:after="24" w:line="230" w:lineRule="exact"/>
        <w:ind w:left="-142"/>
        <w:jc w:val="center"/>
      </w:pPr>
      <w:r w:rsidRPr="00796C65">
        <w:t>I. Предмет и цель договора</w:t>
      </w:r>
      <w:bookmarkEnd w:id="109"/>
    </w:p>
    <w:p w14:paraId="49311BDE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1.1. Арендодатель</w:t>
      </w:r>
      <w:r w:rsidRPr="00796C6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96C65">
        <w:rPr>
          <w:bCs/>
          <w:sz w:val="23"/>
          <w:szCs w:val="23"/>
        </w:rPr>
        <w:t xml:space="preserve"> ____ кв.м,</w:t>
      </w:r>
      <w:r w:rsidRPr="00796C65">
        <w:t xml:space="preserve"> с кадастровым</w:t>
      </w:r>
      <w:r w:rsidRPr="00796C65">
        <w:rPr>
          <w:bCs/>
          <w:sz w:val="23"/>
          <w:szCs w:val="23"/>
        </w:rPr>
        <w:t xml:space="preserve"> номером _______,</w:t>
      </w:r>
      <w:r w:rsidRPr="00796C65">
        <w:t xml:space="preserve"> категория земель______ с видом разрешенного использования___________________, расположенный по адресу: </w:t>
      </w:r>
      <w:r w:rsidRPr="00796C65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C06FAD2" w14:textId="77777777" w:rsidR="00E3129B" w:rsidRPr="00796C65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sz w:val="23"/>
          <w:szCs w:val="23"/>
        </w:rPr>
      </w:pPr>
      <w:bookmarkStart w:id="110" w:name="bookmark4"/>
      <w:r w:rsidRPr="00796C65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796C65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2D14F10" w14:textId="77777777" w:rsidR="00E3129B" w:rsidRPr="00E3129B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1.3. Земельный участок предоставляется</w:t>
      </w:r>
      <w:r w:rsidRPr="00E3129B">
        <w:rPr>
          <w:bCs/>
          <w:sz w:val="23"/>
          <w:szCs w:val="23"/>
        </w:rPr>
        <w:t xml:space="preserve"> для </w:t>
      </w:r>
      <w:bookmarkEnd w:id="110"/>
      <w:r w:rsidRPr="00E3129B">
        <w:rPr>
          <w:bCs/>
          <w:sz w:val="23"/>
          <w:szCs w:val="23"/>
        </w:rPr>
        <w:t>_________________________________________.</w:t>
      </w:r>
    </w:p>
    <w:p w14:paraId="1F691F37" w14:textId="77777777" w:rsidR="00E3129B" w:rsidRPr="00E3129B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E3129B">
        <w:rPr>
          <w:bCs/>
          <w:sz w:val="23"/>
          <w:szCs w:val="23"/>
        </w:rPr>
        <w:t xml:space="preserve">1.4. Сведения об ограничениях (обременениях) прав на Земельный участок: </w:t>
      </w:r>
    </w:p>
    <w:p w14:paraId="637D617F" w14:textId="5D87B294" w:rsidR="00E3129B" w:rsidRPr="00E3129B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E3129B">
        <w:rPr>
          <w:bCs/>
          <w:sz w:val="23"/>
          <w:szCs w:val="23"/>
        </w:rPr>
        <w:t xml:space="preserve">- Ограничения прав на часть (378 кв.м) Земельного участка, предусмотренные статьей </w:t>
      </w:r>
      <w:r w:rsidR="00911A7C">
        <w:rPr>
          <w:bCs/>
          <w:sz w:val="23"/>
          <w:szCs w:val="23"/>
        </w:rPr>
        <w:br/>
      </w:r>
      <w:r w:rsidRPr="00E3129B">
        <w:rPr>
          <w:bCs/>
          <w:sz w:val="23"/>
          <w:szCs w:val="23"/>
        </w:rPr>
        <w:t>56 Земельного кодекса Российской Федерации: 50:29-6.170: Охранная зона ЛЭП 6 кВ от Подстанции 110 кВ «Фосфоритная» № 530 до ЗТП № 144, ЛР № 12 (фидер № 14).</w:t>
      </w:r>
    </w:p>
    <w:p w14:paraId="3F71A086" w14:textId="39DAC7DC" w:rsidR="00E3129B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E3129B">
        <w:rPr>
          <w:bCs/>
          <w:sz w:val="23"/>
          <w:szCs w:val="23"/>
        </w:rPr>
        <w:t xml:space="preserve">1.5. На Земельном участке расположена бетонная опора ЛЭП размещенная в соответствии </w:t>
      </w:r>
      <w:r w:rsidR="00911A7C">
        <w:rPr>
          <w:bCs/>
          <w:sz w:val="23"/>
          <w:szCs w:val="23"/>
        </w:rPr>
        <w:br/>
      </w:r>
      <w:r w:rsidRPr="00E3129B">
        <w:rPr>
          <w:bCs/>
          <w:sz w:val="23"/>
          <w:szCs w:val="23"/>
        </w:rPr>
        <w:t>с требованиями ст. 39.36 Земельного кодекса Российской Федерации.</w:t>
      </w:r>
    </w:p>
    <w:p w14:paraId="5B88D799" w14:textId="77777777" w:rsidR="00E3129B" w:rsidRPr="00E3129B" w:rsidRDefault="00E3129B" w:rsidP="00E3129B">
      <w:pPr>
        <w:tabs>
          <w:tab w:val="left" w:pos="1024"/>
          <w:tab w:val="left" w:pos="7513"/>
        </w:tabs>
        <w:ind w:firstLine="709"/>
        <w:jc w:val="both"/>
        <w:rPr>
          <w:bCs/>
          <w:sz w:val="23"/>
          <w:szCs w:val="23"/>
        </w:rPr>
      </w:pPr>
    </w:p>
    <w:p w14:paraId="453E2313" w14:textId="77777777" w:rsidR="00E3129B" w:rsidRPr="00796C65" w:rsidRDefault="00E3129B" w:rsidP="00E3129B">
      <w:pPr>
        <w:keepNext/>
        <w:keepLines/>
        <w:tabs>
          <w:tab w:val="left" w:pos="7513"/>
        </w:tabs>
        <w:spacing w:after="31" w:line="230" w:lineRule="exact"/>
        <w:jc w:val="center"/>
      </w:pPr>
      <w:bookmarkStart w:id="111" w:name="bookmark5"/>
      <w:r w:rsidRPr="00796C65">
        <w:rPr>
          <w:lang w:val="en-US"/>
        </w:rPr>
        <w:t>II</w:t>
      </w:r>
      <w:r w:rsidRPr="00796C65">
        <w:t>. Срок договора</w:t>
      </w:r>
      <w:bookmarkEnd w:id="111"/>
    </w:p>
    <w:p w14:paraId="7BD464F1" w14:textId="77777777" w:rsidR="00E3129B" w:rsidRPr="00796C65" w:rsidRDefault="00E3129B" w:rsidP="00E3129B">
      <w:pPr>
        <w:tabs>
          <w:tab w:val="left" w:pos="7513"/>
        </w:tabs>
        <w:autoSpaceDE w:val="0"/>
        <w:ind w:firstLine="709"/>
        <w:jc w:val="both"/>
        <w:rPr>
          <w:lang w:bidi="ru-RU"/>
        </w:rPr>
      </w:pPr>
      <w:bookmarkStart w:id="112" w:name="bookmark6"/>
      <w:r w:rsidRPr="00796C65">
        <w:rPr>
          <w:lang w:bidi="ru-RU"/>
        </w:rPr>
        <w:t>2.1. Настоящий договор заключается на срок ___ с «__» ____ 20__года по «__» _____ 20__ года.</w:t>
      </w:r>
    </w:p>
    <w:p w14:paraId="1E3177F9" w14:textId="77777777" w:rsidR="00E3129B" w:rsidRPr="00796C65" w:rsidRDefault="00E3129B" w:rsidP="00E3129B">
      <w:pPr>
        <w:tabs>
          <w:tab w:val="left" w:pos="7513"/>
        </w:tabs>
        <w:autoSpaceDE w:val="0"/>
        <w:ind w:firstLine="709"/>
        <w:jc w:val="both"/>
        <w:rPr>
          <w:lang w:bidi="ru-RU"/>
        </w:rPr>
      </w:pPr>
      <w:r w:rsidRPr="00796C65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D46033" w14:textId="77777777" w:rsidR="00E3129B" w:rsidRPr="00796C65" w:rsidRDefault="00E3129B" w:rsidP="00E3129B">
      <w:pPr>
        <w:tabs>
          <w:tab w:val="left" w:pos="7513"/>
        </w:tabs>
        <w:autoSpaceDE w:val="0"/>
        <w:ind w:firstLine="709"/>
        <w:jc w:val="both"/>
        <w:rPr>
          <w:lang w:bidi="ru-RU"/>
        </w:rPr>
      </w:pPr>
      <w:r w:rsidRPr="00796C65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7B6F13" w14:textId="77777777" w:rsidR="00E3129B" w:rsidRPr="00796C65" w:rsidRDefault="00E3129B" w:rsidP="00E3129B">
      <w:pPr>
        <w:tabs>
          <w:tab w:val="left" w:pos="7513"/>
        </w:tabs>
        <w:autoSpaceDE w:val="0"/>
        <w:ind w:firstLine="709"/>
        <w:jc w:val="both"/>
        <w:rPr>
          <w:bCs/>
          <w:lang w:bidi="ru-RU"/>
        </w:rPr>
      </w:pPr>
      <w:r w:rsidRPr="00796C65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611121" w14:textId="77777777" w:rsidR="00E3129B" w:rsidRPr="00796C65" w:rsidRDefault="00E3129B" w:rsidP="00E3129B">
      <w:pPr>
        <w:keepNext/>
        <w:keepLines/>
        <w:tabs>
          <w:tab w:val="left" w:pos="7513"/>
        </w:tabs>
        <w:spacing w:after="80" w:line="230" w:lineRule="exact"/>
        <w:ind w:left="3160" w:firstLine="709"/>
      </w:pPr>
    </w:p>
    <w:p w14:paraId="08DB081E" w14:textId="77777777" w:rsidR="00E3129B" w:rsidRPr="00796C65" w:rsidRDefault="00E3129B" w:rsidP="00E3129B">
      <w:pPr>
        <w:keepNext/>
        <w:keepLines/>
        <w:tabs>
          <w:tab w:val="left" w:pos="7513"/>
        </w:tabs>
        <w:spacing w:after="80" w:line="230" w:lineRule="exact"/>
        <w:jc w:val="center"/>
      </w:pPr>
      <w:r w:rsidRPr="00796C65">
        <w:t>III. Арендная плата</w:t>
      </w:r>
    </w:p>
    <w:p w14:paraId="55D3144E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3.1. Арендная плата начисляется с даты передачи Земельного участка по акту приема-передачи Земельного участка.</w:t>
      </w:r>
    </w:p>
    <w:p w14:paraId="1DBED106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3.2. Размер годовой арендной платы устанавливается в соответствии с Протоколом.</w:t>
      </w:r>
    </w:p>
    <w:p w14:paraId="3C65A11B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color w:val="000000" w:themeColor="text1"/>
        </w:rPr>
      </w:pPr>
      <w:r w:rsidRPr="00796C65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1E25F0E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color w:val="000000" w:themeColor="text1"/>
        </w:rPr>
      </w:pPr>
      <w:r w:rsidRPr="00796C65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796C65">
        <w:rPr>
          <w:color w:val="000000" w:themeColor="text1"/>
        </w:rPr>
        <w:br/>
        <w:t xml:space="preserve">в соответствии с Приложением 2. </w:t>
      </w:r>
    </w:p>
    <w:p w14:paraId="04655230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96C65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E0EB475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>___________________________________;</w:t>
      </w:r>
    </w:p>
    <w:p w14:paraId="552DCF1C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>___________________________________.</w:t>
      </w:r>
    </w:p>
    <w:p w14:paraId="596F4082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C0AA52D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F6F830A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40312B7" w14:textId="77777777" w:rsidR="00E3129B" w:rsidRPr="00796C65" w:rsidRDefault="00E3129B" w:rsidP="00E3129B">
      <w:pPr>
        <w:tabs>
          <w:tab w:val="left" w:pos="916"/>
          <w:tab w:val="left" w:pos="7513"/>
        </w:tabs>
        <w:ind w:firstLine="709"/>
        <w:jc w:val="both"/>
      </w:pPr>
      <w:r w:rsidRPr="00796C65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4F1C888" w14:textId="77777777" w:rsidR="00E3129B" w:rsidRPr="00796C65" w:rsidRDefault="00E3129B" w:rsidP="00E3129B">
      <w:pPr>
        <w:keepNext/>
        <w:keepLines/>
        <w:tabs>
          <w:tab w:val="left" w:pos="7513"/>
        </w:tabs>
        <w:ind w:firstLine="709"/>
      </w:pPr>
    </w:p>
    <w:p w14:paraId="1AA6B8EA" w14:textId="77777777" w:rsidR="00E3129B" w:rsidRPr="00796C65" w:rsidRDefault="00E3129B" w:rsidP="00E3129B">
      <w:pPr>
        <w:keepNext/>
        <w:keepLines/>
        <w:tabs>
          <w:tab w:val="left" w:pos="7513"/>
        </w:tabs>
        <w:jc w:val="center"/>
      </w:pPr>
      <w:r w:rsidRPr="00796C65">
        <w:rPr>
          <w:lang w:val="en-US"/>
        </w:rPr>
        <w:t>IV</w:t>
      </w:r>
      <w:r w:rsidRPr="00796C65">
        <w:t>. Права и обязанности Сторон</w:t>
      </w:r>
      <w:bookmarkEnd w:id="112"/>
    </w:p>
    <w:p w14:paraId="0910A2A2" w14:textId="77777777" w:rsidR="00E3129B" w:rsidRPr="00796C65" w:rsidRDefault="00E3129B" w:rsidP="00E3129B">
      <w:pPr>
        <w:keepNext/>
        <w:keepLines/>
        <w:tabs>
          <w:tab w:val="left" w:pos="942"/>
          <w:tab w:val="left" w:pos="7513"/>
        </w:tabs>
        <w:ind w:firstLine="709"/>
        <w:jc w:val="both"/>
      </w:pPr>
      <w:bookmarkStart w:id="113" w:name="bookmark7"/>
      <w:r w:rsidRPr="00796C65">
        <w:t>4.1. Арендодатель имеет право:</w:t>
      </w:r>
      <w:bookmarkEnd w:id="113"/>
    </w:p>
    <w:p w14:paraId="5E3BC81D" w14:textId="77777777" w:rsidR="00E3129B" w:rsidRPr="00796C65" w:rsidRDefault="00E3129B" w:rsidP="00E3129B">
      <w:pPr>
        <w:tabs>
          <w:tab w:val="left" w:pos="1174"/>
          <w:tab w:val="left" w:pos="7513"/>
        </w:tabs>
        <w:ind w:firstLine="709"/>
        <w:jc w:val="both"/>
      </w:pPr>
      <w:r w:rsidRPr="00796C65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78E145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использовании Земельного участка способами, приводящими к его порче;</w:t>
      </w:r>
    </w:p>
    <w:p w14:paraId="5666DAA6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использовании Земельного участка не в соответствии с видом его разрешенного использования;</w:t>
      </w:r>
    </w:p>
    <w:p w14:paraId="42DEF031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использовании Земельного участка не в соответствии с его целевым назначением;</w:t>
      </w:r>
    </w:p>
    <w:p w14:paraId="7DB15220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неиспользовании/не освоении Земельного участка в течение 1 года;</w:t>
      </w:r>
    </w:p>
    <w:p w14:paraId="16A89D06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 xml:space="preserve">не внесении арендной платы либо внесение не в полном объеме более чем 2 (два) периодов подряд; </w:t>
      </w:r>
    </w:p>
    <w:p w14:paraId="5D9CAB58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E6649B3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в случае переуступки Арендатором прав и обязанностей по настоящему договору;</w:t>
      </w:r>
    </w:p>
    <w:p w14:paraId="1526461A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в случае заключения Арендатором договора субаренды по настоящему договору;</w:t>
      </w:r>
    </w:p>
    <w:p w14:paraId="785C0066" w14:textId="77777777" w:rsidR="00E3129B" w:rsidRPr="00796C65" w:rsidRDefault="00E3129B" w:rsidP="00E3129B">
      <w:pPr>
        <w:numPr>
          <w:ilvl w:val="0"/>
          <w:numId w:val="39"/>
        </w:numPr>
        <w:tabs>
          <w:tab w:val="left" w:pos="851"/>
          <w:tab w:val="left" w:pos="7513"/>
        </w:tabs>
        <w:suppressAutoHyphens w:val="0"/>
        <w:ind w:left="0" w:firstLine="709"/>
        <w:jc w:val="both"/>
      </w:pPr>
      <w:r w:rsidRPr="00796C65">
        <w:t>в случае осуществления Арендатором самовольной постройки на Земельном участке.</w:t>
      </w:r>
    </w:p>
    <w:p w14:paraId="7C8848A7" w14:textId="77777777" w:rsidR="00E3129B" w:rsidRPr="00796C65" w:rsidRDefault="00E3129B" w:rsidP="00E3129B">
      <w:pPr>
        <w:tabs>
          <w:tab w:val="left" w:pos="1142"/>
          <w:tab w:val="left" w:pos="7513"/>
        </w:tabs>
        <w:ind w:firstLine="709"/>
        <w:jc w:val="both"/>
      </w:pPr>
      <w:r w:rsidRPr="00796C65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3583BC3" w14:textId="77777777" w:rsidR="00E3129B" w:rsidRPr="00796C65" w:rsidRDefault="00E3129B" w:rsidP="00E3129B">
      <w:pPr>
        <w:tabs>
          <w:tab w:val="left" w:pos="1149"/>
          <w:tab w:val="left" w:pos="7513"/>
        </w:tabs>
        <w:ind w:firstLine="709"/>
        <w:jc w:val="both"/>
      </w:pPr>
      <w:r w:rsidRPr="00796C65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96C65">
        <w:rPr>
          <w:bCs/>
        </w:rPr>
        <w:t>Российской Федерации, законодательство Московской области</w:t>
      </w:r>
      <w:r w:rsidRPr="00796C65">
        <w:t>.</w:t>
      </w:r>
    </w:p>
    <w:p w14:paraId="3AF95C84" w14:textId="77777777" w:rsidR="00E3129B" w:rsidRPr="00796C65" w:rsidRDefault="00E3129B" w:rsidP="00E3129B">
      <w:pPr>
        <w:tabs>
          <w:tab w:val="left" w:pos="1185"/>
          <w:tab w:val="left" w:pos="7513"/>
        </w:tabs>
        <w:ind w:firstLine="709"/>
        <w:jc w:val="both"/>
      </w:pPr>
      <w:r w:rsidRPr="00796C65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96C65">
        <w:rPr>
          <w:bCs/>
        </w:rPr>
        <w:t>законодательством</w:t>
      </w:r>
      <w:r w:rsidRPr="00796C65">
        <w:t xml:space="preserve"> Московской области.</w:t>
      </w:r>
    </w:p>
    <w:p w14:paraId="0B5F0208" w14:textId="77777777" w:rsidR="00E3129B" w:rsidRPr="00796C65" w:rsidRDefault="00E3129B" w:rsidP="00E3129B">
      <w:pPr>
        <w:tabs>
          <w:tab w:val="left" w:pos="1185"/>
          <w:tab w:val="left" w:pos="7513"/>
        </w:tabs>
        <w:ind w:firstLine="709"/>
        <w:jc w:val="both"/>
      </w:pPr>
      <w:r w:rsidRPr="00796C65">
        <w:t xml:space="preserve">4.1.5. Изъять Земельный участок в порядке, установленном действующим законодательством </w:t>
      </w:r>
      <w:r w:rsidRPr="00796C65">
        <w:rPr>
          <w:bCs/>
        </w:rPr>
        <w:t>Российской Федерации, законодательством Московской области</w:t>
      </w:r>
      <w:r w:rsidRPr="00796C65">
        <w:t>.</w:t>
      </w:r>
    </w:p>
    <w:p w14:paraId="56DDAAB9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96C65">
        <w:rPr>
          <w:i/>
        </w:rPr>
        <w:t xml:space="preserve"> </w:t>
      </w:r>
      <w:bookmarkStart w:id="114" w:name="bookmark8"/>
    </w:p>
    <w:p w14:paraId="10EB4F6E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4.2. Арендодатель обязан:</w:t>
      </w:r>
      <w:bookmarkEnd w:id="114"/>
    </w:p>
    <w:p w14:paraId="2E52E8BB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4.2.1. Передать Арендатору Земельный участок по акту приема-передачи в день подписания настоящего договора.</w:t>
      </w:r>
    </w:p>
    <w:p w14:paraId="3DB7297F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4.2.2. Не чинить препятствия Арендатору в правомерном использовании (владении и пользовании) Земельного участка.</w:t>
      </w:r>
    </w:p>
    <w:p w14:paraId="36BFC5A1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96C65">
        <w:rPr>
          <w:bCs/>
        </w:rPr>
        <w:t>Российской Федерации, законодательства Московской области</w:t>
      </w:r>
      <w:r w:rsidRPr="00796C65">
        <w:t>, регулирующего правоотношения по настоящему договору.</w:t>
      </w:r>
    </w:p>
    <w:p w14:paraId="760D78D1" w14:textId="77777777" w:rsidR="00E3129B" w:rsidRPr="00796C65" w:rsidRDefault="00E3129B" w:rsidP="00E3129B">
      <w:pPr>
        <w:keepNext/>
        <w:keepLines/>
        <w:tabs>
          <w:tab w:val="left" w:pos="945"/>
          <w:tab w:val="left" w:pos="7513"/>
        </w:tabs>
        <w:ind w:firstLine="709"/>
        <w:jc w:val="both"/>
        <w:rPr>
          <w:bCs/>
        </w:rPr>
      </w:pPr>
      <w:bookmarkStart w:id="115" w:name="bookmark9"/>
      <w:r w:rsidRPr="00796C65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DE0E721" w14:textId="77777777" w:rsidR="00E3129B" w:rsidRPr="00796C65" w:rsidRDefault="00E3129B" w:rsidP="00E3129B">
      <w:pPr>
        <w:keepNext/>
        <w:keepLines/>
        <w:tabs>
          <w:tab w:val="left" w:pos="945"/>
          <w:tab w:val="left" w:pos="7513"/>
        </w:tabs>
        <w:ind w:firstLine="709"/>
        <w:jc w:val="both"/>
      </w:pPr>
      <w:r w:rsidRPr="00796C65">
        <w:t>4.3. Арендатор имеет право:</w:t>
      </w:r>
      <w:bookmarkEnd w:id="115"/>
    </w:p>
    <w:p w14:paraId="380FCAE9" w14:textId="77777777" w:rsidR="00E3129B" w:rsidRPr="00796C65" w:rsidRDefault="00E3129B" w:rsidP="00E3129B">
      <w:pPr>
        <w:tabs>
          <w:tab w:val="left" w:pos="1275"/>
          <w:tab w:val="left" w:pos="7513"/>
        </w:tabs>
        <w:ind w:firstLine="709"/>
        <w:jc w:val="both"/>
      </w:pPr>
      <w:r w:rsidRPr="00796C65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E8121A" w14:textId="77777777" w:rsidR="00E3129B" w:rsidRPr="00796C65" w:rsidRDefault="00E3129B" w:rsidP="00E3129B">
      <w:pPr>
        <w:tabs>
          <w:tab w:val="left" w:pos="1278"/>
          <w:tab w:val="left" w:pos="7513"/>
        </w:tabs>
        <w:ind w:firstLine="709"/>
        <w:jc w:val="both"/>
      </w:pPr>
      <w:r w:rsidRPr="00796C65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20B57E5" w14:textId="77777777" w:rsidR="00E3129B" w:rsidRPr="00796C65" w:rsidRDefault="00E3129B" w:rsidP="00E3129B">
      <w:pPr>
        <w:keepNext/>
        <w:keepLines/>
        <w:tabs>
          <w:tab w:val="left" w:pos="942"/>
          <w:tab w:val="left" w:pos="7513"/>
        </w:tabs>
        <w:ind w:firstLine="709"/>
        <w:jc w:val="both"/>
      </w:pPr>
      <w:bookmarkStart w:id="116" w:name="bookmark10"/>
      <w:r w:rsidRPr="00796C65">
        <w:t>4.4. Арендатор обязан:</w:t>
      </w:r>
      <w:bookmarkEnd w:id="116"/>
    </w:p>
    <w:p w14:paraId="3837CDF9" w14:textId="77777777" w:rsidR="00E3129B" w:rsidRPr="00796C65" w:rsidRDefault="00E3129B" w:rsidP="00E3129B">
      <w:pPr>
        <w:tabs>
          <w:tab w:val="left" w:pos="1118"/>
          <w:tab w:val="left" w:pos="7513"/>
        </w:tabs>
        <w:ind w:firstLine="709"/>
        <w:jc w:val="both"/>
      </w:pPr>
      <w:r w:rsidRPr="00796C65">
        <w:t>4.4.1. Использовать участок в соответствии с целью и условиями его предоставления.</w:t>
      </w:r>
    </w:p>
    <w:p w14:paraId="4FE5A4F2" w14:textId="77777777" w:rsidR="00E3129B" w:rsidRPr="00796C65" w:rsidRDefault="00E3129B" w:rsidP="00E3129B">
      <w:pPr>
        <w:tabs>
          <w:tab w:val="left" w:pos="1149"/>
          <w:tab w:val="left" w:pos="7513"/>
        </w:tabs>
        <w:ind w:firstLine="709"/>
        <w:jc w:val="both"/>
      </w:pPr>
      <w:r w:rsidRPr="00796C65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F5A970" w14:textId="77777777" w:rsidR="00E3129B" w:rsidRPr="00796C65" w:rsidRDefault="00E3129B" w:rsidP="00E3129B">
      <w:pPr>
        <w:tabs>
          <w:tab w:val="left" w:pos="1232"/>
          <w:tab w:val="left" w:pos="7513"/>
        </w:tabs>
        <w:ind w:firstLine="709"/>
        <w:jc w:val="both"/>
      </w:pPr>
      <w:r w:rsidRPr="00796C65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671F923" w14:textId="77777777" w:rsidR="00E3129B" w:rsidRPr="00796C65" w:rsidRDefault="00E3129B" w:rsidP="00E3129B">
      <w:pPr>
        <w:tabs>
          <w:tab w:val="left" w:pos="1138"/>
          <w:tab w:val="left" w:pos="7513"/>
        </w:tabs>
        <w:ind w:firstLine="709"/>
        <w:jc w:val="both"/>
      </w:pPr>
      <w:r w:rsidRPr="00796C65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D6FB08C" w14:textId="77777777" w:rsidR="00E3129B" w:rsidRPr="00796C65" w:rsidRDefault="00E3129B" w:rsidP="00E3129B">
      <w:pPr>
        <w:tabs>
          <w:tab w:val="left" w:pos="1160"/>
          <w:tab w:val="left" w:pos="7513"/>
        </w:tabs>
        <w:ind w:firstLine="709"/>
        <w:jc w:val="both"/>
        <w:rPr>
          <w:i/>
        </w:rPr>
      </w:pPr>
      <w:r w:rsidRPr="00796C65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96C65">
        <w:rPr>
          <w:i/>
        </w:rPr>
        <w:t>(в случае если такие расположены на земельном участке).</w:t>
      </w:r>
    </w:p>
    <w:p w14:paraId="00D4B5DE" w14:textId="77777777" w:rsidR="00E3129B" w:rsidRPr="00796C65" w:rsidRDefault="00E3129B" w:rsidP="00E3129B">
      <w:pPr>
        <w:tabs>
          <w:tab w:val="left" w:pos="1239"/>
          <w:tab w:val="left" w:pos="7513"/>
        </w:tabs>
        <w:ind w:firstLine="709"/>
        <w:jc w:val="both"/>
      </w:pPr>
      <w:r w:rsidRPr="00796C65">
        <w:t xml:space="preserve">4.4.6. В десятидневный срок со дня изменения своего наименования </w:t>
      </w:r>
      <w:r w:rsidRPr="00796C65">
        <w:rPr>
          <w:i/>
        </w:rPr>
        <w:t xml:space="preserve">(для юридических лиц), </w:t>
      </w:r>
      <w:r w:rsidRPr="00796C65">
        <w:t>местонахождения (почтового адреса) и контактного телефона письменно сообщить о таких изменениях Арендодателю.</w:t>
      </w:r>
    </w:p>
    <w:p w14:paraId="7B51B24D" w14:textId="77777777" w:rsidR="00E3129B" w:rsidRPr="00796C65" w:rsidRDefault="00E3129B" w:rsidP="00E3129B">
      <w:pPr>
        <w:tabs>
          <w:tab w:val="left" w:pos="1239"/>
          <w:tab w:val="left" w:pos="7513"/>
        </w:tabs>
        <w:ind w:firstLine="709"/>
        <w:jc w:val="both"/>
      </w:pPr>
      <w:r w:rsidRPr="00796C65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8323E12" w14:textId="77777777" w:rsidR="00E3129B" w:rsidRPr="00796C65" w:rsidRDefault="00E3129B" w:rsidP="00E3129B">
      <w:pPr>
        <w:tabs>
          <w:tab w:val="left" w:pos="1239"/>
          <w:tab w:val="left" w:pos="7513"/>
        </w:tabs>
        <w:ind w:firstLine="709"/>
        <w:jc w:val="both"/>
      </w:pPr>
      <w:r w:rsidRPr="00796C65">
        <w:t xml:space="preserve">4.4.8. Осуществлять мероприятия по охране земель, установленные действующим законодательством </w:t>
      </w:r>
      <w:r w:rsidRPr="00796C65">
        <w:rPr>
          <w:bCs/>
        </w:rPr>
        <w:t>Российской Федерации, законодательством Московской области</w:t>
      </w:r>
      <w:r w:rsidRPr="00796C65">
        <w:t>.</w:t>
      </w:r>
    </w:p>
    <w:p w14:paraId="0A83EE91" w14:textId="750029EE" w:rsidR="00E3129B" w:rsidRPr="00796C65" w:rsidRDefault="00E3129B" w:rsidP="00E3129B">
      <w:pPr>
        <w:tabs>
          <w:tab w:val="left" w:pos="1239"/>
          <w:tab w:val="left" w:pos="7513"/>
        </w:tabs>
        <w:ind w:firstLine="709"/>
        <w:jc w:val="both"/>
        <w:rPr>
          <w:i/>
        </w:rPr>
      </w:pPr>
      <w:r w:rsidRPr="00796C65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911A7C">
        <w:t>бетонной опоре ЛЭП</w:t>
      </w:r>
      <w:r w:rsidRPr="00796C65">
        <w:t xml:space="preserve"> в целях обеспечения </w:t>
      </w:r>
      <w:r w:rsidR="00911A7C">
        <w:t xml:space="preserve">ее </w:t>
      </w:r>
      <w:r w:rsidRPr="00796C65">
        <w:t>безопасности</w:t>
      </w:r>
      <w:r w:rsidRPr="00796C65">
        <w:rPr>
          <w:i/>
        </w:rPr>
        <w:t>.</w:t>
      </w:r>
    </w:p>
    <w:p w14:paraId="0263E2BB" w14:textId="77777777" w:rsidR="00E3129B" w:rsidRPr="00796C65" w:rsidRDefault="00E3129B" w:rsidP="00E3129B">
      <w:pPr>
        <w:tabs>
          <w:tab w:val="left" w:pos="1188"/>
          <w:tab w:val="left" w:pos="7513"/>
        </w:tabs>
        <w:ind w:firstLine="709"/>
        <w:jc w:val="both"/>
      </w:pPr>
      <w:r w:rsidRPr="00796C65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CFDE04C" w14:textId="77777777" w:rsidR="00E3129B" w:rsidRPr="00796C65" w:rsidRDefault="00E3129B" w:rsidP="00E3129B">
      <w:pPr>
        <w:tabs>
          <w:tab w:val="left" w:pos="1188"/>
          <w:tab w:val="left" w:pos="7513"/>
        </w:tabs>
        <w:ind w:firstLine="709"/>
        <w:jc w:val="both"/>
      </w:pPr>
      <w:r w:rsidRPr="00796C65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2929E93" w14:textId="19321293" w:rsidR="00E3129B" w:rsidRDefault="00E3129B" w:rsidP="00E3129B">
      <w:pPr>
        <w:tabs>
          <w:tab w:val="left" w:pos="1332"/>
          <w:tab w:val="left" w:pos="7513"/>
        </w:tabs>
        <w:ind w:firstLine="709"/>
        <w:jc w:val="both"/>
      </w:pPr>
      <w:r w:rsidRPr="00796C65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4B8A27C" w14:textId="77777777" w:rsidR="00911A7C" w:rsidRPr="00911A7C" w:rsidRDefault="00911A7C" w:rsidP="00911A7C">
      <w:pPr>
        <w:tabs>
          <w:tab w:val="left" w:pos="1332"/>
          <w:tab w:val="left" w:pos="7513"/>
        </w:tabs>
        <w:ind w:firstLine="709"/>
        <w:jc w:val="both"/>
      </w:pPr>
      <w:r>
        <w:t xml:space="preserve">4.4.13. </w:t>
      </w:r>
      <w:r w:rsidRPr="00911A7C"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0DDA4B84" w14:textId="77777777" w:rsidR="00E3129B" w:rsidRPr="00796C65" w:rsidRDefault="00E3129B" w:rsidP="00E3129B">
      <w:pPr>
        <w:tabs>
          <w:tab w:val="left" w:pos="1332"/>
          <w:tab w:val="left" w:pos="7513"/>
        </w:tabs>
        <w:ind w:firstLine="709"/>
        <w:jc w:val="center"/>
      </w:pPr>
      <w:bookmarkStart w:id="117" w:name="bookmark11"/>
    </w:p>
    <w:p w14:paraId="0A8FBFD4" w14:textId="77777777" w:rsidR="00E3129B" w:rsidRPr="00796C65" w:rsidRDefault="00E3129B" w:rsidP="00E3129B">
      <w:pPr>
        <w:tabs>
          <w:tab w:val="left" w:pos="1332"/>
          <w:tab w:val="left" w:pos="7513"/>
        </w:tabs>
        <w:jc w:val="center"/>
      </w:pPr>
      <w:r w:rsidRPr="00796C65">
        <w:t>V. Ответственность сторон</w:t>
      </w:r>
      <w:bookmarkEnd w:id="117"/>
    </w:p>
    <w:p w14:paraId="47BED652" w14:textId="77777777" w:rsidR="00E3129B" w:rsidRPr="00796C65" w:rsidRDefault="00E3129B" w:rsidP="00E3129B">
      <w:pPr>
        <w:tabs>
          <w:tab w:val="left" w:pos="1044"/>
          <w:tab w:val="left" w:pos="7513"/>
        </w:tabs>
        <w:ind w:firstLine="709"/>
        <w:jc w:val="both"/>
      </w:pPr>
      <w:r w:rsidRPr="00796C65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F30EB5D" w14:textId="77777777" w:rsidR="00E3129B" w:rsidRPr="00796C65" w:rsidRDefault="00E3129B" w:rsidP="00E3129B">
      <w:pPr>
        <w:tabs>
          <w:tab w:val="left" w:pos="1066"/>
          <w:tab w:val="left" w:pos="7513"/>
        </w:tabs>
        <w:ind w:firstLine="709"/>
        <w:jc w:val="both"/>
      </w:pPr>
      <w:r w:rsidRPr="00796C65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2C25E5A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5AA5712" w14:textId="77777777" w:rsidR="00E3129B" w:rsidRPr="00796C65" w:rsidRDefault="00E3129B" w:rsidP="00E3129B">
      <w:pPr>
        <w:tabs>
          <w:tab w:val="left" w:pos="1008"/>
          <w:tab w:val="left" w:pos="7513"/>
        </w:tabs>
        <w:ind w:firstLine="709"/>
        <w:jc w:val="both"/>
        <w:rPr>
          <w:color w:val="FF0000"/>
        </w:rPr>
      </w:pPr>
      <w:r w:rsidRPr="00796C65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96C65">
        <w:rPr>
          <w:color w:val="FF0000"/>
        </w:rPr>
        <w:t xml:space="preserve"> </w:t>
      </w:r>
    </w:p>
    <w:p w14:paraId="32DB261B" w14:textId="77777777" w:rsidR="00E3129B" w:rsidRPr="00796C65" w:rsidRDefault="00E3129B" w:rsidP="00E3129B">
      <w:pPr>
        <w:keepNext/>
        <w:keepLines/>
        <w:tabs>
          <w:tab w:val="left" w:pos="7513"/>
        </w:tabs>
        <w:ind w:firstLine="709"/>
        <w:jc w:val="center"/>
        <w:rPr>
          <w:bCs/>
          <w:sz w:val="23"/>
          <w:szCs w:val="23"/>
        </w:rPr>
      </w:pPr>
      <w:bookmarkStart w:id="118" w:name="bookmark12"/>
    </w:p>
    <w:p w14:paraId="1C51A81C" w14:textId="77777777" w:rsidR="00E3129B" w:rsidRPr="00796C65" w:rsidRDefault="00E3129B" w:rsidP="00E3129B">
      <w:pPr>
        <w:keepNext/>
        <w:keepLines/>
        <w:tabs>
          <w:tab w:val="left" w:pos="7513"/>
        </w:tabs>
        <w:jc w:val="center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V</w:t>
      </w:r>
      <w:r w:rsidRPr="00796C65">
        <w:rPr>
          <w:bCs/>
          <w:sz w:val="23"/>
          <w:szCs w:val="23"/>
          <w:lang w:val="en-US"/>
        </w:rPr>
        <w:t>I</w:t>
      </w:r>
      <w:r w:rsidRPr="00796C65">
        <w:rPr>
          <w:bCs/>
          <w:sz w:val="23"/>
          <w:szCs w:val="23"/>
        </w:rPr>
        <w:t>.</w:t>
      </w:r>
      <w:r w:rsidRPr="00796C65">
        <w:t xml:space="preserve"> Рассмотрение</w:t>
      </w:r>
      <w:r w:rsidRPr="00796C65">
        <w:rPr>
          <w:bCs/>
          <w:sz w:val="23"/>
          <w:szCs w:val="23"/>
        </w:rPr>
        <w:t xml:space="preserve"> споров</w:t>
      </w:r>
      <w:bookmarkEnd w:id="118"/>
    </w:p>
    <w:p w14:paraId="03AB0CE6" w14:textId="77777777" w:rsidR="00E3129B" w:rsidRPr="00796C65" w:rsidRDefault="00E3129B" w:rsidP="00E3129B">
      <w:pPr>
        <w:tabs>
          <w:tab w:val="left" w:pos="7513"/>
        </w:tabs>
        <w:autoSpaceDE w:val="0"/>
        <w:autoSpaceDN w:val="0"/>
        <w:adjustRightInd w:val="0"/>
        <w:ind w:firstLine="709"/>
        <w:jc w:val="both"/>
      </w:pPr>
      <w:bookmarkStart w:id="119" w:name="bookmark13"/>
      <w:r w:rsidRPr="00796C65">
        <w:t>6.1. Все споры и разногласия, которые могут возникнуть между Сторонами, разрешаются путем переговоров.</w:t>
      </w:r>
    </w:p>
    <w:p w14:paraId="541A750C" w14:textId="77777777" w:rsidR="00E3129B" w:rsidRPr="00796C65" w:rsidRDefault="00E3129B" w:rsidP="00E3129B">
      <w:pPr>
        <w:tabs>
          <w:tab w:val="left" w:pos="7513"/>
        </w:tabs>
        <w:autoSpaceDE w:val="0"/>
        <w:autoSpaceDN w:val="0"/>
        <w:adjustRightInd w:val="0"/>
        <w:ind w:firstLine="709"/>
        <w:jc w:val="both"/>
      </w:pPr>
      <w:r w:rsidRPr="00796C65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6092E9F" w14:textId="77777777" w:rsidR="00E3129B" w:rsidRPr="00796C65" w:rsidRDefault="00E3129B" w:rsidP="00E3129B">
      <w:pPr>
        <w:tabs>
          <w:tab w:val="left" w:pos="7513"/>
        </w:tabs>
        <w:autoSpaceDE w:val="0"/>
        <w:autoSpaceDN w:val="0"/>
        <w:adjustRightInd w:val="0"/>
        <w:ind w:firstLine="709"/>
        <w:jc w:val="both"/>
      </w:pPr>
    </w:p>
    <w:p w14:paraId="794E3465" w14:textId="77777777" w:rsidR="00E3129B" w:rsidRPr="00796C65" w:rsidRDefault="00E3129B" w:rsidP="00E3129B">
      <w:pPr>
        <w:keepNext/>
        <w:keepLines/>
        <w:tabs>
          <w:tab w:val="left" w:pos="7513"/>
        </w:tabs>
        <w:jc w:val="center"/>
      </w:pPr>
      <w:r w:rsidRPr="00796C65">
        <w:t>V</w:t>
      </w:r>
      <w:r w:rsidRPr="00796C65">
        <w:rPr>
          <w:lang w:val="en-US"/>
        </w:rPr>
        <w:t>I</w:t>
      </w:r>
      <w:r w:rsidRPr="00796C65">
        <w:t xml:space="preserve">I. Изменение условий договора </w:t>
      </w:r>
      <w:bookmarkEnd w:id="119"/>
    </w:p>
    <w:p w14:paraId="483CEE18" w14:textId="77777777" w:rsidR="00E3129B" w:rsidRPr="00796C65" w:rsidRDefault="00E3129B" w:rsidP="00E3129B">
      <w:pPr>
        <w:tabs>
          <w:tab w:val="left" w:pos="1102"/>
          <w:tab w:val="left" w:pos="7513"/>
        </w:tabs>
        <w:ind w:firstLine="709"/>
        <w:jc w:val="both"/>
        <w:rPr>
          <w:i/>
        </w:rPr>
      </w:pPr>
      <w:r w:rsidRPr="00796C65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486DBAB" w14:textId="77777777" w:rsidR="00E3129B" w:rsidRPr="00796C65" w:rsidRDefault="00E3129B" w:rsidP="00E3129B">
      <w:pPr>
        <w:tabs>
          <w:tab w:val="left" w:pos="1102"/>
          <w:tab w:val="left" w:pos="7513"/>
        </w:tabs>
        <w:ind w:firstLine="709"/>
        <w:jc w:val="both"/>
      </w:pPr>
      <w:r w:rsidRPr="00796C65">
        <w:t>7.2. Изменение вида разрешенного использования Земельного участка не допускается.</w:t>
      </w:r>
    </w:p>
    <w:p w14:paraId="24A61DDE" w14:textId="77777777" w:rsidR="00E3129B" w:rsidRPr="00796C65" w:rsidRDefault="00E3129B" w:rsidP="00E3129B">
      <w:pPr>
        <w:tabs>
          <w:tab w:val="left" w:pos="1102"/>
          <w:tab w:val="left" w:pos="7513"/>
        </w:tabs>
        <w:ind w:firstLine="709"/>
        <w:jc w:val="both"/>
      </w:pPr>
      <w:r w:rsidRPr="00796C65">
        <w:t>7.3. Арендатору запрещается заключать договор уступки требования (цессии) по настоящему договору.</w:t>
      </w:r>
    </w:p>
    <w:p w14:paraId="13D492F6" w14:textId="77777777" w:rsidR="00E3129B" w:rsidRPr="00796C65" w:rsidRDefault="00E3129B" w:rsidP="00E3129B">
      <w:pPr>
        <w:tabs>
          <w:tab w:val="left" w:pos="1102"/>
          <w:tab w:val="left" w:pos="7513"/>
        </w:tabs>
        <w:ind w:firstLine="709"/>
        <w:jc w:val="both"/>
      </w:pPr>
      <w:r w:rsidRPr="00796C65">
        <w:t>7.4. Арендатору запрещается заключать договор субаренды по настоящему договору.</w:t>
      </w:r>
    </w:p>
    <w:p w14:paraId="5D169B84" w14:textId="77777777" w:rsidR="00E3129B" w:rsidRPr="00796C65" w:rsidRDefault="00E3129B" w:rsidP="00E3129B">
      <w:pPr>
        <w:tabs>
          <w:tab w:val="left" w:pos="1055"/>
          <w:tab w:val="left" w:pos="7513"/>
        </w:tabs>
        <w:ind w:firstLine="709"/>
        <w:rPr>
          <w:i/>
        </w:rPr>
      </w:pPr>
    </w:p>
    <w:p w14:paraId="475900FA" w14:textId="77777777" w:rsidR="00E3129B" w:rsidRPr="00796C65" w:rsidRDefault="00E3129B" w:rsidP="00E3129B">
      <w:pPr>
        <w:keepNext/>
        <w:keepLines/>
        <w:tabs>
          <w:tab w:val="left" w:pos="7513"/>
        </w:tabs>
        <w:jc w:val="center"/>
      </w:pPr>
      <w:bookmarkStart w:id="120" w:name="bookmark14"/>
      <w:r w:rsidRPr="00796C65">
        <w:t>VI</w:t>
      </w:r>
      <w:r w:rsidRPr="00796C65">
        <w:rPr>
          <w:lang w:val="en-US"/>
        </w:rPr>
        <w:t>I</w:t>
      </w:r>
      <w:r w:rsidRPr="00796C65">
        <w:t>I. Дополнительные и особые условия договора</w:t>
      </w:r>
      <w:bookmarkEnd w:id="120"/>
    </w:p>
    <w:p w14:paraId="3C87517C" w14:textId="77777777" w:rsidR="00E3129B" w:rsidRPr="00796C65" w:rsidRDefault="00E3129B" w:rsidP="00E3129B">
      <w:pPr>
        <w:tabs>
          <w:tab w:val="left" w:pos="992"/>
          <w:tab w:val="left" w:pos="7513"/>
        </w:tabs>
        <w:ind w:firstLine="709"/>
        <w:jc w:val="both"/>
      </w:pPr>
      <w:r w:rsidRPr="00796C65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E4DD3A5" w14:textId="77777777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BD335C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i/>
        </w:rPr>
      </w:pPr>
      <w:r w:rsidRPr="00796C65">
        <w:t>8.3.</w:t>
      </w:r>
      <w:r w:rsidRPr="00796C65">
        <w:rPr>
          <w:i/>
        </w:rPr>
        <w:t xml:space="preserve"> </w:t>
      </w:r>
      <w:r w:rsidRPr="00796C65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8F0164F" w14:textId="77777777" w:rsidR="00EE2848" w:rsidRDefault="00E3129B" w:rsidP="00EE2848">
      <w:pPr>
        <w:ind w:firstLine="709"/>
        <w:jc w:val="both"/>
        <w:rPr>
          <w:i/>
        </w:rPr>
      </w:pPr>
      <w:r w:rsidRPr="00796C65">
        <w:t xml:space="preserve"> </w:t>
      </w:r>
    </w:p>
    <w:p w14:paraId="6D94AB2A" w14:textId="77777777" w:rsidR="00EE2848" w:rsidRDefault="00EE2848" w:rsidP="00EE2848">
      <w:pPr>
        <w:jc w:val="center"/>
        <w:rPr>
          <w:bCs/>
        </w:rPr>
      </w:pPr>
      <w:r>
        <w:rPr>
          <w:bCs/>
          <w:lang w:val="en-US"/>
        </w:rPr>
        <w:t>IX</w:t>
      </w:r>
      <w:r>
        <w:rPr>
          <w:bCs/>
        </w:rPr>
        <w:t xml:space="preserve">. Приложения </w:t>
      </w:r>
    </w:p>
    <w:p w14:paraId="7B775B9F" w14:textId="77777777" w:rsidR="00EE2848" w:rsidRDefault="00EE2848" w:rsidP="00EE2848">
      <w:pPr>
        <w:ind w:firstLine="709"/>
      </w:pPr>
    </w:p>
    <w:p w14:paraId="2D02DC39" w14:textId="77777777" w:rsidR="00EE2848" w:rsidRDefault="00EE2848" w:rsidP="00EE2848">
      <w:pPr>
        <w:ind w:firstLine="709"/>
      </w:pPr>
      <w:r>
        <w:t>К настоящему договору прилагается и является его неотъемлемой частью:</w:t>
      </w:r>
    </w:p>
    <w:p w14:paraId="61C73B1D" w14:textId="77777777" w:rsidR="00EE2848" w:rsidRDefault="00EE2848" w:rsidP="00EE2848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3333C185" w14:textId="77777777" w:rsidR="00EE2848" w:rsidRDefault="00EE2848" w:rsidP="00EE2848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6393DA10" w14:textId="77777777" w:rsidR="00EE2848" w:rsidRDefault="00EE2848" w:rsidP="00EE2848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7DF01B54" w14:textId="1DA0B297" w:rsidR="00F924B9" w:rsidRDefault="00F924B9" w:rsidP="00EE2848">
      <w:pPr>
        <w:tabs>
          <w:tab w:val="left" w:pos="7513"/>
        </w:tabs>
        <w:ind w:firstLine="709"/>
        <w:jc w:val="both"/>
      </w:pPr>
      <w:r>
        <w:br w:type="page"/>
      </w:r>
    </w:p>
    <w:p w14:paraId="33F40833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</w:p>
    <w:p w14:paraId="7F555E5F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  <w:r w:rsidRPr="00796C65">
        <w:rPr>
          <w:lang w:val="en-US"/>
        </w:rPr>
        <w:t>X</w:t>
      </w:r>
      <w:r w:rsidRPr="00796C65">
        <w:t>. Адреса, реквизиты и подписи Сторон</w:t>
      </w:r>
    </w:p>
    <w:p w14:paraId="09126245" w14:textId="77777777" w:rsidR="00E3129B" w:rsidRPr="00796C65" w:rsidRDefault="00E3129B" w:rsidP="00E3129B">
      <w:pPr>
        <w:tabs>
          <w:tab w:val="left" w:pos="358"/>
          <w:tab w:val="left" w:pos="7513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3129B" w:rsidRPr="00796C65" w14:paraId="49AD53C4" w14:textId="77777777" w:rsidTr="00EB6B99">
        <w:tc>
          <w:tcPr>
            <w:tcW w:w="4503" w:type="dxa"/>
          </w:tcPr>
          <w:p w14:paraId="21509901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Арендодатель: </w:t>
            </w:r>
          </w:p>
          <w:p w14:paraId="2C0A8E16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Адрес: _________________________;</w:t>
            </w:r>
          </w:p>
          <w:p w14:paraId="2BF9A9DA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ИНН___________________________;</w:t>
            </w:r>
          </w:p>
          <w:p w14:paraId="23F5CB17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КПП ___________________________;</w:t>
            </w:r>
          </w:p>
          <w:p w14:paraId="277D025B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Банковские реквизиты:____________;</w:t>
            </w:r>
          </w:p>
          <w:p w14:paraId="01D01E1A" w14:textId="77777777" w:rsidR="00E3129B" w:rsidRPr="00796C65" w:rsidRDefault="00E3129B" w:rsidP="00EB6B99">
            <w:pPr>
              <w:tabs>
                <w:tab w:val="left" w:pos="916"/>
                <w:tab w:val="left" w:pos="7513"/>
              </w:tabs>
              <w:spacing w:line="270" w:lineRule="exact"/>
              <w:jc w:val="both"/>
            </w:pPr>
            <w:r w:rsidRPr="00796C65">
              <w:t xml:space="preserve">р/с_____________________________; </w:t>
            </w:r>
          </w:p>
          <w:p w14:paraId="281F7209" w14:textId="77777777" w:rsidR="00E3129B" w:rsidRPr="00796C65" w:rsidRDefault="00E3129B" w:rsidP="00EB6B99">
            <w:pPr>
              <w:tabs>
                <w:tab w:val="left" w:pos="916"/>
                <w:tab w:val="left" w:pos="7513"/>
              </w:tabs>
              <w:spacing w:line="270" w:lineRule="exact"/>
              <w:jc w:val="both"/>
            </w:pPr>
            <w:r w:rsidRPr="00796C65">
              <w:t>БИК ___________________________;</w:t>
            </w:r>
          </w:p>
          <w:p w14:paraId="59668BA7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ОКТМО________________________.</w:t>
            </w:r>
          </w:p>
          <w:p w14:paraId="4E0861FB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A3ABA2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Арендатор: </w:t>
            </w:r>
          </w:p>
          <w:p w14:paraId="4BFC2A56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Адрес_____________________________;</w:t>
            </w:r>
          </w:p>
          <w:p w14:paraId="23F0FFD5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ИНН______________________________;</w:t>
            </w:r>
          </w:p>
          <w:p w14:paraId="6F935901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КПП______________________________;</w:t>
            </w:r>
          </w:p>
          <w:p w14:paraId="02CA7846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Банковские реквизиты:_______________;</w:t>
            </w:r>
          </w:p>
          <w:p w14:paraId="2C74C11D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р/с_________________________________;</w:t>
            </w:r>
          </w:p>
          <w:p w14:paraId="16214B68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rPr>
                <w:i/>
              </w:rPr>
            </w:pPr>
            <w:r w:rsidRPr="00796C65">
              <w:t xml:space="preserve">в </w:t>
            </w:r>
            <w:r w:rsidRPr="00796C65">
              <w:rPr>
                <w:i/>
              </w:rPr>
              <w:t>(наименование банка)</w:t>
            </w:r>
          </w:p>
          <w:p w14:paraId="1656A568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к/с________________________________;</w:t>
            </w:r>
          </w:p>
          <w:p w14:paraId="15144B58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  <w:r w:rsidRPr="00796C65">
              <w:t>БИК _______________________________/</w:t>
            </w:r>
          </w:p>
          <w:p w14:paraId="469B2A29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</w:tc>
      </w:tr>
    </w:tbl>
    <w:p w14:paraId="19735D1F" w14:textId="77777777" w:rsidR="00E3129B" w:rsidRPr="00796C65" w:rsidRDefault="00E3129B" w:rsidP="00E3129B">
      <w:pPr>
        <w:tabs>
          <w:tab w:val="left" w:pos="7513"/>
        </w:tabs>
        <w:spacing w:after="400" w:line="245" w:lineRule="exact"/>
        <w:ind w:left="6600" w:right="100"/>
        <w:jc w:val="right"/>
      </w:pPr>
      <w:r w:rsidRPr="00796C65">
        <w:br/>
      </w:r>
      <w:r w:rsidRPr="00796C65">
        <w:br w:type="page"/>
      </w:r>
    </w:p>
    <w:p w14:paraId="79C83CB5" w14:textId="77777777" w:rsidR="00E3129B" w:rsidRPr="00796C65" w:rsidRDefault="00E3129B" w:rsidP="00E3129B">
      <w:pPr>
        <w:tabs>
          <w:tab w:val="left" w:pos="7513"/>
        </w:tabs>
        <w:spacing w:after="400" w:line="245" w:lineRule="exact"/>
        <w:ind w:right="100"/>
        <w:jc w:val="right"/>
        <w:rPr>
          <w:bCs/>
        </w:rPr>
      </w:pPr>
      <w:r w:rsidRPr="00796C65">
        <w:lastRenderedPageBreak/>
        <w:t>Приложение 2 к договору аренды</w:t>
      </w:r>
      <w:r w:rsidRPr="00796C65">
        <w:br/>
      </w:r>
      <w:r w:rsidRPr="00796C65">
        <w:rPr>
          <w:bCs/>
        </w:rPr>
        <w:t>от __.__.____ № ______________</w:t>
      </w:r>
    </w:p>
    <w:p w14:paraId="11CDF2C7" w14:textId="77777777" w:rsidR="00E3129B" w:rsidRPr="00796C65" w:rsidRDefault="00E3129B" w:rsidP="00E3129B">
      <w:pPr>
        <w:tabs>
          <w:tab w:val="left" w:pos="7513"/>
        </w:tabs>
        <w:spacing w:after="400" w:line="245" w:lineRule="exact"/>
        <w:ind w:right="100"/>
        <w:jc w:val="center"/>
      </w:pPr>
      <w:r w:rsidRPr="00796C65">
        <w:rPr>
          <w:bCs/>
        </w:rPr>
        <w:t>Расчет арендной платы за Земельный участок</w:t>
      </w:r>
    </w:p>
    <w:p w14:paraId="24E77C0F" w14:textId="77777777" w:rsidR="00E3129B" w:rsidRPr="00796C65" w:rsidRDefault="00E3129B" w:rsidP="00E3129B">
      <w:pPr>
        <w:tabs>
          <w:tab w:val="left" w:pos="681"/>
          <w:tab w:val="left" w:pos="7513"/>
        </w:tabs>
        <w:spacing w:line="270" w:lineRule="exact"/>
        <w:ind w:right="100"/>
        <w:jc w:val="both"/>
      </w:pPr>
      <w:r w:rsidRPr="00796C65">
        <w:t>1. Годовая арендная плата за земельный участок определяется в соответствии с Протоколом.</w:t>
      </w:r>
    </w:p>
    <w:p w14:paraId="5F8F1507" w14:textId="77777777" w:rsidR="00E3129B" w:rsidRPr="00796C65" w:rsidRDefault="00E3129B" w:rsidP="00E3129B">
      <w:pPr>
        <w:tabs>
          <w:tab w:val="left" w:pos="681"/>
          <w:tab w:val="left" w:pos="7513"/>
        </w:tabs>
        <w:spacing w:line="270" w:lineRule="exact"/>
        <w:ind w:left="500" w:right="100"/>
        <w:jc w:val="both"/>
      </w:pPr>
    </w:p>
    <w:p w14:paraId="0F26959F" w14:textId="77777777" w:rsidR="00E3129B" w:rsidRPr="00796C65" w:rsidRDefault="00E3129B" w:rsidP="00E3129B">
      <w:pPr>
        <w:tabs>
          <w:tab w:val="left" w:pos="681"/>
          <w:tab w:val="left" w:pos="7513"/>
        </w:tabs>
        <w:spacing w:line="270" w:lineRule="exact"/>
        <w:ind w:left="500" w:right="100"/>
        <w:jc w:val="both"/>
      </w:pPr>
    </w:p>
    <w:p w14:paraId="5646B3B3" w14:textId="77777777" w:rsidR="00E3129B" w:rsidRPr="00796C65" w:rsidRDefault="00E3129B" w:rsidP="00E3129B">
      <w:pPr>
        <w:tabs>
          <w:tab w:val="left" w:pos="681"/>
          <w:tab w:val="left" w:pos="7513"/>
        </w:tabs>
        <w:spacing w:line="270" w:lineRule="exact"/>
        <w:ind w:left="500" w:right="100"/>
        <w:jc w:val="both"/>
      </w:pPr>
    </w:p>
    <w:tbl>
      <w:tblPr>
        <w:tblStyle w:val="70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3129B" w:rsidRPr="00796C65" w14:paraId="187351F2" w14:textId="77777777" w:rsidTr="00EB6B99">
        <w:tc>
          <w:tcPr>
            <w:tcW w:w="594" w:type="dxa"/>
          </w:tcPr>
          <w:p w14:paraId="7168CA0B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  <w:r w:rsidRPr="00796C65">
              <w:t>№ п/п</w:t>
            </w:r>
          </w:p>
        </w:tc>
        <w:tc>
          <w:tcPr>
            <w:tcW w:w="977" w:type="dxa"/>
          </w:tcPr>
          <w:p w14:paraId="5C1BF70A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  <w:jc w:val="center"/>
            </w:pPr>
            <w:r w:rsidRPr="00796C65">
              <w:rPr>
                <w:lang w:val="en-US"/>
              </w:rPr>
              <w:t>S</w:t>
            </w:r>
            <w:r w:rsidRPr="00796C65">
              <w:t>, кв.м</w:t>
            </w:r>
          </w:p>
        </w:tc>
        <w:tc>
          <w:tcPr>
            <w:tcW w:w="3365" w:type="dxa"/>
          </w:tcPr>
          <w:p w14:paraId="37E11BF7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  <w:jc w:val="center"/>
            </w:pPr>
            <w:r w:rsidRPr="00796C65">
              <w:t>ВРИ</w:t>
            </w:r>
          </w:p>
        </w:tc>
        <w:tc>
          <w:tcPr>
            <w:tcW w:w="1421" w:type="dxa"/>
          </w:tcPr>
          <w:p w14:paraId="51FAAAB2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  <w:jc w:val="center"/>
            </w:pPr>
            <w:r w:rsidRPr="00796C65">
              <w:t>Годовая арендная плата, руб.</w:t>
            </w:r>
          </w:p>
        </w:tc>
      </w:tr>
      <w:tr w:rsidR="00E3129B" w:rsidRPr="00796C65" w14:paraId="5457BEA4" w14:textId="77777777" w:rsidTr="00EB6B99">
        <w:tc>
          <w:tcPr>
            <w:tcW w:w="594" w:type="dxa"/>
          </w:tcPr>
          <w:p w14:paraId="1B1B7E3E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  <w:tc>
          <w:tcPr>
            <w:tcW w:w="977" w:type="dxa"/>
          </w:tcPr>
          <w:p w14:paraId="08C6D563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  <w:tc>
          <w:tcPr>
            <w:tcW w:w="3365" w:type="dxa"/>
          </w:tcPr>
          <w:p w14:paraId="4EF4E7AB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  <w:tc>
          <w:tcPr>
            <w:tcW w:w="1421" w:type="dxa"/>
          </w:tcPr>
          <w:p w14:paraId="24686782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</w:tr>
    </w:tbl>
    <w:p w14:paraId="4539804E" w14:textId="77777777" w:rsidR="00E3129B" w:rsidRPr="00796C65" w:rsidRDefault="00E3129B" w:rsidP="00E3129B">
      <w:pPr>
        <w:tabs>
          <w:tab w:val="left" w:pos="7513"/>
        </w:tabs>
        <w:spacing w:after="66"/>
        <w:ind w:left="220"/>
      </w:pPr>
    </w:p>
    <w:p w14:paraId="49FC0B4C" w14:textId="77777777" w:rsidR="00E3129B" w:rsidRPr="00796C65" w:rsidRDefault="00E3129B" w:rsidP="00E3129B">
      <w:pPr>
        <w:tabs>
          <w:tab w:val="left" w:pos="7513"/>
        </w:tabs>
        <w:spacing w:after="66"/>
        <w:ind w:left="220"/>
      </w:pPr>
    </w:p>
    <w:p w14:paraId="654A5014" w14:textId="77777777" w:rsidR="00E3129B" w:rsidRPr="00796C65" w:rsidRDefault="00E3129B" w:rsidP="00E3129B">
      <w:pPr>
        <w:tabs>
          <w:tab w:val="left" w:pos="7513"/>
        </w:tabs>
        <w:spacing w:after="66"/>
        <w:ind w:left="220"/>
      </w:pPr>
      <w:r w:rsidRPr="00796C65">
        <w:t>2. Годовая арендная плата за Земельный участок составляет _______________ рублей, а сумма ежемесячного платежа:</w:t>
      </w:r>
    </w:p>
    <w:p w14:paraId="6EEEF790" w14:textId="77777777" w:rsidR="00E3129B" w:rsidRPr="00796C65" w:rsidRDefault="00E3129B" w:rsidP="00E3129B">
      <w:pPr>
        <w:tabs>
          <w:tab w:val="left" w:pos="7513"/>
        </w:tabs>
        <w:spacing w:after="66"/>
        <w:ind w:left="220"/>
      </w:pPr>
      <w:r w:rsidRPr="00796C65">
        <w:t xml:space="preserve"> </w:t>
      </w:r>
    </w:p>
    <w:tbl>
      <w:tblPr>
        <w:tblStyle w:val="70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3129B" w:rsidRPr="00796C65" w14:paraId="08C13823" w14:textId="77777777" w:rsidTr="00EB6B99">
        <w:tc>
          <w:tcPr>
            <w:tcW w:w="2552" w:type="dxa"/>
          </w:tcPr>
          <w:p w14:paraId="609C4985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  <w:tc>
          <w:tcPr>
            <w:tcW w:w="2551" w:type="dxa"/>
          </w:tcPr>
          <w:p w14:paraId="66BD570B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  <w:r w:rsidRPr="00796C65">
              <w:t>Арендная плата (руб.)</w:t>
            </w:r>
          </w:p>
        </w:tc>
      </w:tr>
      <w:tr w:rsidR="00E3129B" w:rsidRPr="00796C65" w14:paraId="0EDA7111" w14:textId="77777777" w:rsidTr="00EB6B99">
        <w:tc>
          <w:tcPr>
            <w:tcW w:w="2552" w:type="dxa"/>
          </w:tcPr>
          <w:p w14:paraId="779342D8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  <w:r w:rsidRPr="00796C65">
              <w:t>Месяц</w:t>
            </w:r>
          </w:p>
        </w:tc>
        <w:tc>
          <w:tcPr>
            <w:tcW w:w="2551" w:type="dxa"/>
          </w:tcPr>
          <w:p w14:paraId="67785825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</w:tr>
      <w:tr w:rsidR="00E3129B" w:rsidRPr="00796C65" w14:paraId="625C039C" w14:textId="77777777" w:rsidTr="00EB6B99">
        <w:tc>
          <w:tcPr>
            <w:tcW w:w="2552" w:type="dxa"/>
          </w:tcPr>
          <w:p w14:paraId="6D3042AF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  <w:r w:rsidRPr="00796C65">
              <w:t>Месяц*</w:t>
            </w:r>
          </w:p>
        </w:tc>
        <w:tc>
          <w:tcPr>
            <w:tcW w:w="2551" w:type="dxa"/>
          </w:tcPr>
          <w:p w14:paraId="6F7B258A" w14:textId="77777777" w:rsidR="00E3129B" w:rsidRPr="00796C65" w:rsidRDefault="00E3129B" w:rsidP="00EB6B99">
            <w:pPr>
              <w:tabs>
                <w:tab w:val="left" w:pos="7513"/>
              </w:tabs>
              <w:spacing w:after="66"/>
            </w:pPr>
          </w:p>
        </w:tc>
      </w:tr>
    </w:tbl>
    <w:p w14:paraId="7F0367D6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  <w:rPr>
          <w:bCs/>
          <w:sz w:val="23"/>
          <w:szCs w:val="23"/>
        </w:rPr>
      </w:pPr>
    </w:p>
    <w:p w14:paraId="40B379B9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860" w:right="100"/>
      </w:pPr>
      <w:r w:rsidRPr="00796C65">
        <w:t xml:space="preserve">* указывается сумма платежа за неполный период с обязательным указанием неполного периода. </w:t>
      </w:r>
    </w:p>
    <w:p w14:paraId="40518726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12BA8796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18F0439C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545E8167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48971C11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681C953C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2B960F91" w14:textId="77777777" w:rsidR="00E3129B" w:rsidRPr="00796C65" w:rsidRDefault="00E3129B" w:rsidP="00E3129B">
      <w:pPr>
        <w:tabs>
          <w:tab w:val="left" w:pos="7513"/>
        </w:tabs>
        <w:spacing w:after="200" w:line="274" w:lineRule="exact"/>
        <w:ind w:left="720" w:right="100"/>
        <w:contextualSpacing/>
        <w:jc w:val="both"/>
      </w:pPr>
    </w:p>
    <w:p w14:paraId="36DFEF50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  <w:jc w:val="center"/>
      </w:pPr>
      <w:r w:rsidRPr="00796C65">
        <w:t>Подписи сторон</w:t>
      </w:r>
    </w:p>
    <w:p w14:paraId="47ECAE66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3129B" w:rsidRPr="00796C65" w14:paraId="709477AD" w14:textId="77777777" w:rsidTr="00EB6B99">
        <w:tc>
          <w:tcPr>
            <w:tcW w:w="4503" w:type="dxa"/>
          </w:tcPr>
          <w:p w14:paraId="5DEB4CD4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Арендодатель: </w:t>
            </w:r>
          </w:p>
          <w:p w14:paraId="26EF4FB0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</w:p>
          <w:p w14:paraId="45D0D147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</w:p>
          <w:p w14:paraId="76F96F6D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  <w:p w14:paraId="5A34923F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</w:t>
            </w:r>
          </w:p>
          <w:p w14:paraId="2DDB5939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2FAAD7B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Арендатор: </w:t>
            </w:r>
          </w:p>
          <w:p w14:paraId="75DE365A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</w:p>
          <w:p w14:paraId="68D7FF66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</w:p>
          <w:p w14:paraId="416DCAB0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  <w:p w14:paraId="2C05AB97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</w:p>
        </w:tc>
      </w:tr>
    </w:tbl>
    <w:p w14:paraId="0AC00E0E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  <w:jc w:val="both"/>
      </w:pPr>
    </w:p>
    <w:p w14:paraId="04E7D946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  <w:jc w:val="both"/>
      </w:pPr>
    </w:p>
    <w:p w14:paraId="4D871005" w14:textId="77777777" w:rsidR="00E3129B" w:rsidRPr="00796C65" w:rsidRDefault="00E3129B" w:rsidP="00E3129B">
      <w:pPr>
        <w:keepNext/>
        <w:keepLines/>
        <w:tabs>
          <w:tab w:val="left" w:pos="7513"/>
        </w:tabs>
        <w:suppressAutoHyphens w:val="0"/>
        <w:spacing w:line="260" w:lineRule="exact"/>
        <w:jc w:val="center"/>
        <w:outlineLvl w:val="2"/>
        <w:rPr>
          <w:lang w:eastAsia="ru-RU"/>
        </w:rPr>
      </w:pPr>
    </w:p>
    <w:p w14:paraId="517E757E" w14:textId="77777777" w:rsidR="00E3129B" w:rsidRPr="00796C65" w:rsidRDefault="00E3129B" w:rsidP="00E3129B">
      <w:pPr>
        <w:keepNext/>
        <w:keepLines/>
        <w:tabs>
          <w:tab w:val="left" w:pos="7513"/>
        </w:tabs>
        <w:suppressAutoHyphens w:val="0"/>
        <w:spacing w:line="260" w:lineRule="exact"/>
        <w:jc w:val="center"/>
        <w:outlineLvl w:val="2"/>
        <w:rPr>
          <w:lang w:eastAsia="ru-RU"/>
        </w:rPr>
      </w:pPr>
    </w:p>
    <w:p w14:paraId="7B6E4F44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</w:pPr>
    </w:p>
    <w:p w14:paraId="51E3E481" w14:textId="77777777" w:rsidR="00E3129B" w:rsidRPr="00796C65" w:rsidRDefault="00E3129B" w:rsidP="00E3129B">
      <w:pPr>
        <w:tabs>
          <w:tab w:val="left" w:pos="7513"/>
        </w:tabs>
        <w:spacing w:line="274" w:lineRule="exact"/>
        <w:ind w:left="220" w:right="100" w:firstLine="280"/>
      </w:pPr>
    </w:p>
    <w:p w14:paraId="2EC20BFF" w14:textId="77777777" w:rsidR="00E3129B" w:rsidRPr="00796C65" w:rsidRDefault="00E3129B" w:rsidP="00E3129B">
      <w:pPr>
        <w:keepNext/>
        <w:keepLines/>
        <w:tabs>
          <w:tab w:val="left" w:pos="7513"/>
        </w:tabs>
        <w:suppressAutoHyphens w:val="0"/>
        <w:spacing w:line="260" w:lineRule="exact"/>
        <w:jc w:val="right"/>
        <w:outlineLvl w:val="2"/>
        <w:rPr>
          <w:lang w:eastAsia="ru-RU"/>
        </w:rPr>
      </w:pPr>
      <w:r w:rsidRPr="00796C65">
        <w:rPr>
          <w:lang w:eastAsia="ru-RU"/>
        </w:rPr>
        <w:lastRenderedPageBreak/>
        <w:t>Приложение 3 к договору аренды</w:t>
      </w:r>
      <w:bookmarkStart w:id="121" w:name="bookmark19"/>
    </w:p>
    <w:p w14:paraId="6552F506" w14:textId="77777777" w:rsidR="00E3129B" w:rsidRPr="00796C65" w:rsidRDefault="00E3129B" w:rsidP="00E3129B">
      <w:pPr>
        <w:keepNext/>
        <w:keepLines/>
        <w:tabs>
          <w:tab w:val="left" w:pos="7513"/>
        </w:tabs>
        <w:suppressAutoHyphens w:val="0"/>
        <w:spacing w:line="260" w:lineRule="exact"/>
        <w:jc w:val="right"/>
        <w:outlineLvl w:val="2"/>
        <w:rPr>
          <w:rFonts w:eastAsiaTheme="minorHAnsi"/>
          <w:spacing w:val="70"/>
          <w:lang w:eastAsia="ru-RU"/>
        </w:rPr>
      </w:pPr>
      <w:r w:rsidRPr="00796C65">
        <w:rPr>
          <w:lang w:eastAsia="ru-RU"/>
        </w:rPr>
        <w:t>от ___________ № ___________</w:t>
      </w:r>
      <w:r w:rsidRPr="00796C65">
        <w:rPr>
          <w:bCs/>
          <w:lang w:eastAsia="ru-RU"/>
        </w:rPr>
        <w:t>_</w:t>
      </w:r>
    </w:p>
    <w:p w14:paraId="3A8EDAA5" w14:textId="77777777" w:rsidR="00E3129B" w:rsidRPr="00796C65" w:rsidRDefault="00E3129B" w:rsidP="00E3129B">
      <w:pPr>
        <w:keepNext/>
        <w:keepLines/>
        <w:tabs>
          <w:tab w:val="left" w:pos="7513"/>
        </w:tabs>
        <w:spacing w:after="9" w:line="230" w:lineRule="exact"/>
        <w:ind w:left="4620"/>
        <w:rPr>
          <w:spacing w:val="70"/>
          <w:sz w:val="23"/>
          <w:szCs w:val="23"/>
        </w:rPr>
      </w:pPr>
    </w:p>
    <w:p w14:paraId="1566C243" w14:textId="77777777" w:rsidR="00E3129B" w:rsidRPr="00796C65" w:rsidRDefault="00E3129B" w:rsidP="00E3129B">
      <w:pPr>
        <w:keepNext/>
        <w:keepLines/>
        <w:tabs>
          <w:tab w:val="left" w:pos="7513"/>
        </w:tabs>
        <w:spacing w:after="9" w:line="230" w:lineRule="exact"/>
        <w:ind w:left="4620"/>
      </w:pPr>
      <w:r w:rsidRPr="00796C65">
        <w:rPr>
          <w:spacing w:val="70"/>
          <w:sz w:val="23"/>
          <w:szCs w:val="23"/>
        </w:rPr>
        <w:t>АКТ</w:t>
      </w:r>
      <w:bookmarkEnd w:id="121"/>
    </w:p>
    <w:p w14:paraId="22374169" w14:textId="77777777" w:rsidR="00E3129B" w:rsidRPr="00796C65" w:rsidRDefault="00E3129B" w:rsidP="00E3129B">
      <w:pPr>
        <w:keepNext/>
        <w:keepLines/>
        <w:tabs>
          <w:tab w:val="left" w:pos="7513"/>
        </w:tabs>
        <w:spacing w:after="131" w:line="230" w:lineRule="exact"/>
        <w:ind w:left="2840"/>
      </w:pPr>
      <w:bookmarkStart w:id="122" w:name="bookmark20"/>
      <w:r w:rsidRPr="00796C65">
        <w:t>приема-передачи земельного участка</w:t>
      </w:r>
      <w:bookmarkEnd w:id="122"/>
    </w:p>
    <w:p w14:paraId="3CD50E0B" w14:textId="77777777" w:rsidR="00E3129B" w:rsidRPr="00796C65" w:rsidRDefault="00E3129B" w:rsidP="00E3129B">
      <w:pPr>
        <w:keepNext/>
        <w:keepLines/>
        <w:tabs>
          <w:tab w:val="left" w:pos="7513"/>
        </w:tabs>
        <w:spacing w:line="230" w:lineRule="exact"/>
      </w:pPr>
    </w:p>
    <w:p w14:paraId="54889EFA" w14:textId="77777777" w:rsidR="00E3129B" w:rsidRPr="00796C65" w:rsidRDefault="00E3129B" w:rsidP="00E3129B">
      <w:pPr>
        <w:keepNext/>
        <w:keepLines/>
        <w:tabs>
          <w:tab w:val="left" w:pos="7513"/>
        </w:tabs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796C65">
        <w:rPr>
          <w:lang w:eastAsia="ru-RU"/>
        </w:rPr>
        <w:t>от ___________ № _______________</w:t>
      </w:r>
    </w:p>
    <w:p w14:paraId="1847B4A4" w14:textId="77777777" w:rsidR="00E3129B" w:rsidRPr="00796C65" w:rsidRDefault="00E3129B" w:rsidP="00E3129B">
      <w:pPr>
        <w:keepNext/>
        <w:keepLines/>
        <w:tabs>
          <w:tab w:val="left" w:pos="7513"/>
        </w:tabs>
        <w:spacing w:after="131" w:line="230" w:lineRule="exact"/>
        <w:ind w:left="2840"/>
        <w:jc w:val="right"/>
      </w:pPr>
    </w:p>
    <w:p w14:paraId="4BA79184" w14:textId="680B32C6" w:rsidR="00E3129B" w:rsidRPr="00796C65" w:rsidRDefault="00E3129B" w:rsidP="00E3129B">
      <w:pPr>
        <w:tabs>
          <w:tab w:val="left" w:pos="7513"/>
        </w:tabs>
        <w:ind w:firstLine="709"/>
        <w:jc w:val="both"/>
      </w:pPr>
      <w:r w:rsidRPr="00796C65">
        <w:t>Администрация городского округа Воскресенск Московской области, (ОГРН ___________________, ИНН/КПП ___________/______________, в лице ______________________</w:t>
      </w:r>
      <w:r w:rsidRPr="00796C65">
        <w:rPr>
          <w:bCs/>
          <w:shd w:val="clear" w:color="auto" w:fill="FFFFFF"/>
        </w:rPr>
        <w:t>,</w:t>
      </w:r>
      <w:r w:rsidRPr="00796C65">
        <w:t xml:space="preserve"> действующ__ на основании __________, зарегистрированного _________________________________, именуем__ в дальнейшем </w:t>
      </w:r>
      <w:r w:rsidRPr="00796C65">
        <w:rPr>
          <w:bCs/>
          <w:shd w:val="clear" w:color="auto" w:fill="FFFFFF"/>
        </w:rPr>
        <w:t>Арендодатель,</w:t>
      </w:r>
      <w:r w:rsidRPr="00796C65">
        <w:t xml:space="preserve"> юридический адрес: Московская область, ______________________, с одной стороны, и</w:t>
      </w:r>
      <w:r>
        <w:t xml:space="preserve"> </w:t>
      </w:r>
      <w:r w:rsidRPr="00796C65">
        <w:t>________________________________, (ОГРН ______________, ИНН/КПП ______________/_________________, юридический адрес:_________________, в лице _______________</w:t>
      </w:r>
      <w:r w:rsidRPr="00796C65">
        <w:rPr>
          <w:bCs/>
          <w:shd w:val="clear" w:color="auto" w:fill="FFFFFF"/>
        </w:rPr>
        <w:t>,</w:t>
      </w:r>
      <w:r w:rsidRPr="00796C65">
        <w:t xml:space="preserve"> действующ___ на основании ___________, с другой стороны, именуемое в дальнейшем</w:t>
      </w:r>
      <w:r w:rsidRPr="00796C65">
        <w:rPr>
          <w:bCs/>
          <w:shd w:val="clear" w:color="auto" w:fill="FFFFFF"/>
        </w:rPr>
        <w:t xml:space="preserve"> Арендатор,</w:t>
      </w:r>
      <w:r w:rsidRPr="00796C65">
        <w:t xml:space="preserve"> при совместном упоминании, именуемые в дальнейшем</w:t>
      </w:r>
      <w:r w:rsidRPr="00796C65">
        <w:rPr>
          <w:bCs/>
          <w:shd w:val="clear" w:color="auto" w:fill="FFFFFF"/>
        </w:rPr>
        <w:t xml:space="preserve"> Стороны,</w:t>
      </w:r>
      <w:r w:rsidRPr="00796C65">
        <w:t xml:space="preserve"> на основании __________________</w:t>
      </w:r>
      <w:r w:rsidRPr="00796C65">
        <w:rPr>
          <w:bCs/>
          <w:shd w:val="clear" w:color="auto" w:fill="FFFFFF"/>
        </w:rPr>
        <w:t>,</w:t>
      </w:r>
      <w:r w:rsidRPr="00796C65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865F6C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796C65">
        <w:t>1. Арендодатель передал, а Арендатор принял во</w:t>
      </w:r>
      <w:bookmarkStart w:id="123" w:name="bookmark21"/>
      <w:r w:rsidRPr="00796C65">
        <w:t xml:space="preserve"> временное владение и пользование за плату </w:t>
      </w:r>
      <w:r w:rsidRPr="00796C65">
        <w:rPr>
          <w:bCs/>
          <w:sz w:val="23"/>
          <w:szCs w:val="23"/>
        </w:rPr>
        <w:t xml:space="preserve">Земельный участок </w:t>
      </w:r>
      <w:bookmarkEnd w:id="123"/>
      <w:r w:rsidRPr="00796C65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C07B6B6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EF91CFC" w14:textId="77777777" w:rsidR="00E3129B" w:rsidRPr="00796C65" w:rsidRDefault="00E3129B" w:rsidP="00E3129B">
      <w:pPr>
        <w:tabs>
          <w:tab w:val="left" w:pos="7513"/>
        </w:tabs>
        <w:ind w:firstLine="709"/>
        <w:jc w:val="both"/>
        <w:rPr>
          <w:bCs/>
          <w:sz w:val="23"/>
          <w:szCs w:val="23"/>
        </w:rPr>
      </w:pPr>
      <w:r w:rsidRPr="00796C65">
        <w:rPr>
          <w:bCs/>
          <w:sz w:val="23"/>
          <w:szCs w:val="23"/>
        </w:rPr>
        <w:t>3. Арендатор претензий к Арендодателю не имеет.</w:t>
      </w:r>
    </w:p>
    <w:p w14:paraId="65D9EA94" w14:textId="77777777" w:rsidR="00E3129B" w:rsidRPr="00796C65" w:rsidRDefault="00E3129B" w:rsidP="00E3129B">
      <w:pPr>
        <w:tabs>
          <w:tab w:val="left" w:pos="7513"/>
        </w:tabs>
        <w:spacing w:line="299" w:lineRule="exact"/>
        <w:ind w:left="100" w:firstLine="300"/>
      </w:pPr>
    </w:p>
    <w:p w14:paraId="7409137E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</w:p>
    <w:p w14:paraId="1B3DBFE9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</w:p>
    <w:p w14:paraId="2AF8204B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</w:p>
    <w:p w14:paraId="0BFB9E23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  <w:r w:rsidRPr="00796C65">
        <w:t>Подписи Сторон</w:t>
      </w:r>
    </w:p>
    <w:p w14:paraId="4EEE63BB" w14:textId="77777777" w:rsidR="00E3129B" w:rsidRPr="00796C65" w:rsidRDefault="00E3129B" w:rsidP="00E3129B">
      <w:pPr>
        <w:tabs>
          <w:tab w:val="left" w:pos="358"/>
          <w:tab w:val="left" w:pos="7513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3129B" w:rsidRPr="00796C65" w14:paraId="1AEDC6C7" w14:textId="77777777" w:rsidTr="00EB6B99">
        <w:tc>
          <w:tcPr>
            <w:tcW w:w="4503" w:type="dxa"/>
          </w:tcPr>
          <w:p w14:paraId="2A74CD8F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Арендодатель: </w:t>
            </w:r>
          </w:p>
          <w:p w14:paraId="5DFEAB82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</w:p>
          <w:p w14:paraId="0E067BC9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</w:p>
          <w:p w14:paraId="29C79487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  <w:p w14:paraId="6899D5F5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</w:t>
            </w:r>
          </w:p>
          <w:p w14:paraId="70B20CD1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A28E95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  <w:r w:rsidRPr="00796C65">
              <w:t xml:space="preserve">Арендатор: </w:t>
            </w:r>
          </w:p>
          <w:p w14:paraId="6C44D041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</w:pPr>
          </w:p>
          <w:p w14:paraId="26F63DA2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</w:p>
          <w:p w14:paraId="4FA7389B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right"/>
            </w:pPr>
            <w:r w:rsidRPr="00796C65">
              <w:t xml:space="preserve">                   ________                     М.П.</w:t>
            </w:r>
          </w:p>
          <w:p w14:paraId="5D337A75" w14:textId="77777777" w:rsidR="00E3129B" w:rsidRPr="00796C65" w:rsidRDefault="00E3129B" w:rsidP="00EB6B99">
            <w:pPr>
              <w:tabs>
                <w:tab w:val="left" w:pos="7513"/>
              </w:tabs>
              <w:autoSpaceDE w:val="0"/>
              <w:autoSpaceDN w:val="0"/>
              <w:adjustRightInd w:val="0"/>
              <w:jc w:val="both"/>
            </w:pPr>
          </w:p>
        </w:tc>
      </w:tr>
    </w:tbl>
    <w:p w14:paraId="2EEF85D4" w14:textId="77777777" w:rsidR="00E3129B" w:rsidRDefault="00E3129B" w:rsidP="00E3129B"/>
    <w:p w14:paraId="35EDDF12" w14:textId="77777777" w:rsidR="00E3129B" w:rsidRDefault="00E3129B" w:rsidP="00E3129B"/>
    <w:p w14:paraId="01939334" w14:textId="77777777" w:rsidR="00E3129B" w:rsidRDefault="00E3129B" w:rsidP="00E3129B"/>
    <w:p w14:paraId="1582E751" w14:textId="77777777" w:rsidR="00E3129B" w:rsidRDefault="00E3129B" w:rsidP="00E3129B"/>
    <w:p w14:paraId="59F0D575" w14:textId="77777777" w:rsidR="00E3129B" w:rsidRDefault="00E3129B" w:rsidP="00E3129B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780BB0" w14:textId="77777777" w:rsidR="00FF49C0" w:rsidRDefault="00FF49C0">
      <w:r>
        <w:separator/>
      </w:r>
    </w:p>
  </w:endnote>
  <w:endnote w:type="continuationSeparator" w:id="0">
    <w:p w14:paraId="653E2127" w14:textId="77777777" w:rsidR="00FF49C0" w:rsidRDefault="00FF4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659C98" w:rsidR="00EB6B99" w:rsidRDefault="00EB6B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5ACF" w:rsidRPr="00415AC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B6B99" w:rsidRPr="001A6C06" w:rsidRDefault="00EB6B9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E8F4ED" w14:textId="77777777" w:rsidR="00FF49C0" w:rsidRDefault="00FF49C0">
      <w:r>
        <w:separator/>
      </w:r>
    </w:p>
  </w:footnote>
  <w:footnote w:type="continuationSeparator" w:id="0">
    <w:p w14:paraId="1A88B4CF" w14:textId="77777777" w:rsidR="00FF49C0" w:rsidRDefault="00FF49C0">
      <w:r>
        <w:continuationSeparator/>
      </w:r>
    </w:p>
  </w:footnote>
  <w:footnote w:id="1">
    <w:p w14:paraId="742D72C0" w14:textId="4217E735" w:rsidR="00EB6B99" w:rsidRPr="001E46D6" w:rsidRDefault="00EB6B99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EB6B99" w:rsidRPr="0049318D" w:rsidRDefault="00EB6B99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EB6B99" w:rsidRPr="0049318D" w:rsidRDefault="00EB6B99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EB6B99" w:rsidRPr="0049318D" w:rsidRDefault="00EB6B99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EB6B99" w:rsidRPr="0049318D" w:rsidRDefault="00EB6B99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3D9E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419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ACF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50D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09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45B2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A7C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5F8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34D"/>
    <w:rsid w:val="00A54447"/>
    <w:rsid w:val="00A549CE"/>
    <w:rsid w:val="00A54BE5"/>
    <w:rsid w:val="00A55E3A"/>
    <w:rsid w:val="00A566E8"/>
    <w:rsid w:val="00A56E82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1F1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77A0B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507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96E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29B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73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B99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84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4B9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9C0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3B73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B45B2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E312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9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6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2B4921-7B1A-439E-96AF-74E83288F0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79</Pages>
  <Words>8496</Words>
  <Characters>48432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АЗЭ-ВОС_22-2310</vt:lpstr>
    </vt:vector>
  </TitlesOfParts>
  <Company>Organization</Company>
  <LinksUpToDate>false</LinksUpToDate>
  <CharactersWithSpaces>56815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АЗЭ-ВОС_22-2310</dc:title>
  <dc:creator>М</dc:creator>
  <dc:description>exif_MSED_2265a57ef4b13a2684d718ae2ed35c2c6cdedc7a30e704dfd591e413ba8bb2f5</dc:description>
  <cp:lastModifiedBy>Люсина Надежда Николаевна</cp:lastModifiedBy>
  <cp:revision>2</cp:revision>
  <cp:lastPrinted>2022-07-21T14:36:00Z</cp:lastPrinted>
  <dcterms:created xsi:type="dcterms:W3CDTF">2022-07-22T06:40:00Z</dcterms:created>
  <dcterms:modified xsi:type="dcterms:W3CDTF">2022-07-22T06:40:00Z</dcterms:modified>
</cp:coreProperties>
</file>