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22D260F5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2A2759" w:rsidRPr="000E3CE0">
        <w:rPr>
          <w:b/>
          <w:bCs/>
          <w:sz w:val="26"/>
          <w:szCs w:val="26"/>
        </w:rPr>
        <w:t xml:space="preserve"> </w:t>
      </w:r>
      <w:r w:rsidR="00287BCE">
        <w:rPr>
          <w:b/>
          <w:bCs/>
          <w:color w:val="0000FF"/>
          <w:sz w:val="28"/>
          <w:szCs w:val="28"/>
          <w:lang w:eastAsia="ru-RU"/>
        </w:rPr>
        <w:t>АЗЭ-</w:t>
      </w:r>
      <w:r w:rsidR="00134932">
        <w:rPr>
          <w:b/>
          <w:bCs/>
          <w:color w:val="0000FF"/>
          <w:sz w:val="28"/>
          <w:szCs w:val="28"/>
          <w:lang w:eastAsia="ru-RU"/>
        </w:rPr>
        <w:t>ВОС</w:t>
      </w:r>
      <w:r w:rsidR="00287BCE">
        <w:rPr>
          <w:b/>
          <w:bCs/>
          <w:color w:val="0000FF"/>
          <w:sz w:val="28"/>
          <w:szCs w:val="28"/>
          <w:lang w:eastAsia="ru-RU"/>
        </w:rPr>
        <w:t>/20-</w:t>
      </w:r>
      <w:r w:rsidR="00872DDA">
        <w:rPr>
          <w:b/>
          <w:bCs/>
          <w:color w:val="0000FF"/>
          <w:sz w:val="28"/>
          <w:szCs w:val="28"/>
          <w:lang w:eastAsia="ru-RU"/>
        </w:rPr>
        <w:t>2</w:t>
      </w:r>
      <w:r w:rsidR="00134932">
        <w:rPr>
          <w:b/>
          <w:bCs/>
          <w:color w:val="0000FF"/>
          <w:sz w:val="28"/>
          <w:szCs w:val="28"/>
          <w:lang w:eastAsia="ru-RU"/>
        </w:rPr>
        <w:t>587</w:t>
      </w:r>
    </w:p>
    <w:p w14:paraId="0F93862B" w14:textId="56BC9981" w:rsidR="00D86725" w:rsidRPr="00D86725" w:rsidRDefault="00D86725" w:rsidP="00D86725">
      <w:pPr>
        <w:tabs>
          <w:tab w:val="left" w:pos="851"/>
        </w:tabs>
        <w:autoSpaceDE w:val="0"/>
        <w:spacing w:line="276" w:lineRule="auto"/>
        <w:jc w:val="center"/>
        <w:rPr>
          <w:color w:val="0000FF"/>
          <w:sz w:val="28"/>
          <w:szCs w:val="28"/>
        </w:rPr>
      </w:pPr>
      <w:permStart w:id="691163565" w:edGrp="everyone"/>
      <w:r w:rsidRPr="00D86725">
        <w:rPr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  <w:r w:rsidR="007168BA">
        <w:rPr>
          <w:color w:val="0000FF"/>
          <w:sz w:val="28"/>
          <w:szCs w:val="28"/>
        </w:rPr>
        <w:t xml:space="preserve"> </w:t>
      </w:r>
    </w:p>
    <w:p w14:paraId="298EE562" w14:textId="21E37292" w:rsidR="00D86725" w:rsidRPr="00D86725" w:rsidRDefault="00D86725" w:rsidP="00D86725">
      <w:pPr>
        <w:tabs>
          <w:tab w:val="left" w:pos="851"/>
        </w:tabs>
        <w:autoSpaceDE w:val="0"/>
        <w:spacing w:line="276" w:lineRule="auto"/>
        <w:jc w:val="center"/>
        <w:rPr>
          <w:color w:val="0000FF"/>
          <w:sz w:val="28"/>
          <w:szCs w:val="28"/>
        </w:rPr>
      </w:pPr>
      <w:r w:rsidRPr="00D86725">
        <w:rPr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  <w:r w:rsidR="007168BA">
        <w:rPr>
          <w:color w:val="0000FF"/>
          <w:sz w:val="28"/>
          <w:szCs w:val="28"/>
        </w:rPr>
        <w:t xml:space="preserve"> </w:t>
      </w:r>
    </w:p>
    <w:p w14:paraId="6830B989" w14:textId="77777777" w:rsidR="00134932" w:rsidRDefault="00D86725" w:rsidP="00D86725">
      <w:pPr>
        <w:tabs>
          <w:tab w:val="left" w:pos="851"/>
        </w:tabs>
        <w:autoSpaceDE w:val="0"/>
        <w:spacing w:line="276" w:lineRule="auto"/>
        <w:jc w:val="center"/>
        <w:rPr>
          <w:color w:val="0000FF"/>
          <w:sz w:val="28"/>
          <w:szCs w:val="28"/>
        </w:rPr>
      </w:pPr>
      <w:r w:rsidRPr="00D86725">
        <w:rPr>
          <w:color w:val="0000FF"/>
          <w:sz w:val="28"/>
          <w:szCs w:val="28"/>
        </w:rPr>
        <w:t xml:space="preserve">городского округа </w:t>
      </w:r>
      <w:r w:rsidR="00134932">
        <w:rPr>
          <w:color w:val="0000FF"/>
          <w:sz w:val="28"/>
          <w:szCs w:val="28"/>
        </w:rPr>
        <w:t>Воскресенск</w:t>
      </w:r>
      <w:r w:rsidRPr="00D86725">
        <w:rPr>
          <w:color w:val="0000FF"/>
          <w:sz w:val="28"/>
          <w:szCs w:val="28"/>
        </w:rPr>
        <w:t xml:space="preserve"> Московской области, вид разрешенного использования:</w:t>
      </w:r>
      <w:r w:rsidR="00C709D5">
        <w:rPr>
          <w:color w:val="0000FF"/>
          <w:sz w:val="28"/>
          <w:szCs w:val="28"/>
        </w:rPr>
        <w:t xml:space="preserve"> </w:t>
      </w:r>
      <w:r w:rsidR="00872DDA">
        <w:rPr>
          <w:color w:val="0000FF"/>
          <w:sz w:val="28"/>
          <w:szCs w:val="28"/>
        </w:rPr>
        <w:t xml:space="preserve">для </w:t>
      </w:r>
      <w:r w:rsidR="00134932">
        <w:rPr>
          <w:color w:val="0000FF"/>
          <w:sz w:val="28"/>
          <w:szCs w:val="28"/>
        </w:rPr>
        <w:t xml:space="preserve">ведения личного подсобного хозяйства </w:t>
      </w:r>
    </w:p>
    <w:p w14:paraId="51311B2E" w14:textId="38747EC9" w:rsidR="00D86725" w:rsidRPr="000E3CE0" w:rsidRDefault="00134932" w:rsidP="00D86725">
      <w:pPr>
        <w:tabs>
          <w:tab w:val="left" w:pos="851"/>
        </w:tabs>
        <w:autoSpaceDE w:val="0"/>
        <w:spacing w:line="276" w:lineRule="auto"/>
        <w:jc w:val="center"/>
        <w:rPr>
          <w:b/>
          <w:bCs/>
          <w:sz w:val="28"/>
          <w:szCs w:val="28"/>
        </w:rPr>
      </w:pPr>
      <w:r>
        <w:rPr>
          <w:color w:val="0000FF"/>
          <w:sz w:val="28"/>
          <w:szCs w:val="28"/>
        </w:rPr>
        <w:t>(приусадебный земельный участок)</w:t>
      </w:r>
      <w:bookmarkStart w:id="0" w:name="_GoBack"/>
      <w:bookmarkEnd w:id="0"/>
    </w:p>
    <w:p w14:paraId="137D3A55" w14:textId="2DC23C07" w:rsidR="001109BE" w:rsidRPr="000E3CE0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7301E205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212E2F" w:rsidRPr="00212E2F">
        <w:rPr>
          <w:b/>
          <w:color w:val="0000FF"/>
          <w:sz w:val="28"/>
          <w:szCs w:val="28"/>
        </w:rPr>
        <w:t>111120/6987935/07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19C65D9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45567A" w:rsidRPr="0045567A">
        <w:rPr>
          <w:b/>
          <w:color w:val="0000FF"/>
          <w:sz w:val="28"/>
          <w:szCs w:val="28"/>
        </w:rPr>
        <w:t>00300060106504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BED4053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134932">
        <w:rPr>
          <w:b/>
          <w:color w:val="0000FF"/>
          <w:sz w:val="28"/>
          <w:szCs w:val="28"/>
        </w:rPr>
        <w:t>1</w:t>
      </w:r>
      <w:r w:rsidR="008A2FC1">
        <w:rPr>
          <w:b/>
          <w:color w:val="0000FF"/>
          <w:sz w:val="28"/>
          <w:szCs w:val="28"/>
        </w:rPr>
        <w:t>3</w:t>
      </w:r>
      <w:r w:rsidR="00D86725" w:rsidRPr="00D86725">
        <w:rPr>
          <w:b/>
          <w:color w:val="0000FF"/>
          <w:sz w:val="28"/>
          <w:szCs w:val="28"/>
        </w:rPr>
        <w:t>.</w:t>
      </w:r>
      <w:r w:rsidR="00872DDA">
        <w:rPr>
          <w:b/>
          <w:color w:val="0000FF"/>
          <w:sz w:val="28"/>
          <w:szCs w:val="28"/>
        </w:rPr>
        <w:t>11</w:t>
      </w:r>
      <w:r w:rsidR="00D86725" w:rsidRPr="00D86725">
        <w:rPr>
          <w:b/>
          <w:color w:val="0000FF"/>
          <w:sz w:val="28"/>
          <w:szCs w:val="28"/>
        </w:rPr>
        <w:t>.2020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CF6F681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872DDA">
        <w:rPr>
          <w:b/>
          <w:color w:val="0000FF"/>
          <w:sz w:val="28"/>
          <w:szCs w:val="28"/>
        </w:rPr>
        <w:t>24</w:t>
      </w:r>
      <w:r w:rsidR="00440930">
        <w:rPr>
          <w:b/>
          <w:color w:val="0000FF"/>
          <w:sz w:val="28"/>
          <w:szCs w:val="28"/>
        </w:rPr>
        <w:t>.12.2020</w:t>
      </w:r>
      <w:r w:rsidR="00C709D5">
        <w:rPr>
          <w:b/>
          <w:color w:val="0000FF"/>
          <w:sz w:val="28"/>
          <w:szCs w:val="28"/>
        </w:rPr>
        <w:t xml:space="preserve">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68B6B9B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872DDA">
        <w:rPr>
          <w:b/>
          <w:color w:val="0000FF"/>
          <w:sz w:val="28"/>
          <w:szCs w:val="28"/>
        </w:rPr>
        <w:t>29</w:t>
      </w:r>
      <w:r w:rsidR="00440930">
        <w:rPr>
          <w:b/>
          <w:color w:val="0000FF"/>
          <w:sz w:val="28"/>
          <w:szCs w:val="28"/>
        </w:rPr>
        <w:t>.12.2020</w:t>
      </w:r>
      <w:r w:rsidR="00C709D5">
        <w:rPr>
          <w:b/>
          <w:color w:val="0000FF"/>
          <w:sz w:val="28"/>
          <w:szCs w:val="28"/>
        </w:rPr>
        <w:t xml:space="preserve">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DEEAB89" w:rsidR="00C347EB" w:rsidRPr="000E3C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0E3CE0">
        <w:rPr>
          <w:b/>
          <w:bCs/>
          <w:sz w:val="26"/>
          <w:szCs w:val="26"/>
        </w:rPr>
        <w:t>20</w:t>
      </w:r>
      <w:r w:rsidR="006E7C57" w:rsidRPr="000E3CE0">
        <w:rPr>
          <w:b/>
          <w:bCs/>
          <w:sz w:val="26"/>
          <w:szCs w:val="26"/>
        </w:rPr>
        <w:t>20</w:t>
      </w:r>
      <w:r w:rsidR="00513D43" w:rsidRPr="000E3C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0E3CE0" w:rsidRDefault="00C347EB" w:rsidP="00BE5B57">
      <w:pPr>
        <w:suppressAutoHyphens w:val="0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72305CFB" w14:textId="74AAE535" w:rsidR="00D86725" w:rsidRPr="00D86725" w:rsidRDefault="00D86725" w:rsidP="00D86725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D86725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9D478B">
        <w:rPr>
          <w:color w:val="0000FF"/>
          <w:sz w:val="22"/>
          <w:szCs w:val="22"/>
        </w:rPr>
        <w:t xml:space="preserve">осковской области от </w:t>
      </w:r>
      <w:r w:rsidR="00134932">
        <w:rPr>
          <w:color w:val="0000FF"/>
          <w:sz w:val="22"/>
          <w:szCs w:val="22"/>
        </w:rPr>
        <w:t>11.09</w:t>
      </w:r>
      <w:r w:rsidR="00872DDA">
        <w:rPr>
          <w:color w:val="0000FF"/>
          <w:sz w:val="22"/>
          <w:szCs w:val="22"/>
        </w:rPr>
        <w:t>.2020</w:t>
      </w:r>
      <w:r w:rsidRPr="00D86725">
        <w:rPr>
          <w:color w:val="0000FF"/>
          <w:sz w:val="22"/>
          <w:szCs w:val="22"/>
        </w:rPr>
        <w:t xml:space="preserve"> </w:t>
      </w:r>
      <w:r w:rsidRPr="00D86725">
        <w:rPr>
          <w:color w:val="0000FF"/>
          <w:sz w:val="22"/>
          <w:szCs w:val="22"/>
        </w:rPr>
        <w:br/>
      </w:r>
      <w:r w:rsidR="009D478B">
        <w:rPr>
          <w:color w:val="0000FF"/>
          <w:sz w:val="22"/>
          <w:szCs w:val="22"/>
        </w:rPr>
        <w:t xml:space="preserve">№ </w:t>
      </w:r>
      <w:r w:rsidR="00134932">
        <w:rPr>
          <w:color w:val="0000FF"/>
          <w:sz w:val="22"/>
          <w:szCs w:val="22"/>
        </w:rPr>
        <w:t>132</w:t>
      </w:r>
      <w:r w:rsidR="009D478B">
        <w:rPr>
          <w:color w:val="0000FF"/>
          <w:sz w:val="22"/>
          <w:szCs w:val="22"/>
        </w:rPr>
        <w:t xml:space="preserve">-З п. </w:t>
      </w:r>
      <w:r w:rsidR="00134932">
        <w:rPr>
          <w:color w:val="0000FF"/>
          <w:sz w:val="22"/>
          <w:szCs w:val="22"/>
        </w:rPr>
        <w:t>147</w:t>
      </w:r>
      <w:r w:rsidRPr="00D86725">
        <w:rPr>
          <w:color w:val="0000FF"/>
          <w:sz w:val="22"/>
          <w:szCs w:val="22"/>
        </w:rPr>
        <w:t>;</w:t>
      </w:r>
    </w:p>
    <w:p w14:paraId="4C979EFB" w14:textId="6D90BA1C" w:rsidR="004F5A3B" w:rsidRPr="00287BCE" w:rsidRDefault="00D86725" w:rsidP="00287BCE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D86725">
        <w:rPr>
          <w:color w:val="0000FF"/>
          <w:sz w:val="22"/>
          <w:szCs w:val="22"/>
        </w:rPr>
        <w:t xml:space="preserve">- постановления </w:t>
      </w:r>
      <w:r w:rsidR="00287BCE" w:rsidRPr="00287BCE">
        <w:rPr>
          <w:color w:val="0000FF"/>
          <w:sz w:val="22"/>
          <w:szCs w:val="22"/>
        </w:rPr>
        <w:t xml:space="preserve">Администрации городского округа </w:t>
      </w:r>
      <w:r w:rsidR="00134932">
        <w:rPr>
          <w:color w:val="0000FF"/>
          <w:sz w:val="22"/>
          <w:szCs w:val="22"/>
        </w:rPr>
        <w:t>Воскресенск</w:t>
      </w:r>
      <w:r w:rsidR="00287BCE" w:rsidRPr="00287BCE">
        <w:rPr>
          <w:color w:val="0000FF"/>
          <w:sz w:val="22"/>
          <w:szCs w:val="22"/>
        </w:rPr>
        <w:t xml:space="preserve"> Московской </w:t>
      </w:r>
      <w:r w:rsidR="00287BCE">
        <w:rPr>
          <w:color w:val="0000FF"/>
          <w:sz w:val="22"/>
          <w:szCs w:val="22"/>
        </w:rPr>
        <w:t xml:space="preserve">области от </w:t>
      </w:r>
      <w:r w:rsidR="00134932">
        <w:rPr>
          <w:color w:val="0000FF"/>
          <w:sz w:val="22"/>
          <w:szCs w:val="22"/>
        </w:rPr>
        <w:t>25.09</w:t>
      </w:r>
      <w:r w:rsidR="00947876">
        <w:rPr>
          <w:color w:val="0000FF"/>
          <w:sz w:val="22"/>
          <w:szCs w:val="22"/>
        </w:rPr>
        <w:t>.2020</w:t>
      </w:r>
      <w:r w:rsidR="00287BCE">
        <w:rPr>
          <w:color w:val="0000FF"/>
          <w:sz w:val="22"/>
          <w:szCs w:val="22"/>
        </w:rPr>
        <w:t xml:space="preserve"> № </w:t>
      </w:r>
      <w:r w:rsidR="00134932">
        <w:rPr>
          <w:color w:val="0000FF"/>
          <w:sz w:val="22"/>
          <w:szCs w:val="22"/>
        </w:rPr>
        <w:t>3478</w:t>
      </w:r>
      <w:r w:rsidR="00947876">
        <w:rPr>
          <w:color w:val="0000FF"/>
          <w:sz w:val="22"/>
          <w:szCs w:val="22"/>
        </w:rPr>
        <w:t xml:space="preserve"> </w:t>
      </w:r>
      <w:r w:rsidR="00134932">
        <w:rPr>
          <w:color w:val="0000FF"/>
          <w:sz w:val="22"/>
          <w:szCs w:val="22"/>
        </w:rPr>
        <w:br/>
        <w:t xml:space="preserve">(в ред. от 11.11.2020 № 4215) </w:t>
      </w:r>
      <w:r w:rsidR="00287BCE" w:rsidRPr="00287BCE">
        <w:rPr>
          <w:color w:val="0000FF"/>
          <w:sz w:val="22"/>
          <w:szCs w:val="22"/>
        </w:rPr>
        <w:t>«О проведении аукциона</w:t>
      </w:r>
      <w:r w:rsidR="00134932">
        <w:rPr>
          <w:color w:val="0000FF"/>
          <w:sz w:val="22"/>
          <w:szCs w:val="22"/>
        </w:rPr>
        <w:t xml:space="preserve"> в электронной форме</w:t>
      </w:r>
      <w:r w:rsidR="00947876">
        <w:rPr>
          <w:color w:val="0000FF"/>
          <w:sz w:val="22"/>
          <w:szCs w:val="22"/>
        </w:rPr>
        <w:t xml:space="preserve"> </w:t>
      </w:r>
      <w:r w:rsidR="00287BCE" w:rsidRPr="00287BCE">
        <w:rPr>
          <w:color w:val="0000FF"/>
          <w:sz w:val="22"/>
          <w:szCs w:val="22"/>
        </w:rPr>
        <w:t>на право заключения договора аренды земе</w:t>
      </w:r>
      <w:r w:rsidR="00277589">
        <w:rPr>
          <w:color w:val="0000FF"/>
          <w:sz w:val="22"/>
          <w:szCs w:val="22"/>
        </w:rPr>
        <w:t xml:space="preserve">льного участка </w:t>
      </w:r>
      <w:r w:rsidR="00134932">
        <w:rPr>
          <w:color w:val="0000FF"/>
          <w:sz w:val="22"/>
          <w:szCs w:val="22"/>
        </w:rPr>
        <w:t xml:space="preserve">из земель населенных пунктов, государственная собственность на который </w:t>
      </w:r>
      <w:r w:rsidR="00134932">
        <w:rPr>
          <w:color w:val="0000FF"/>
          <w:sz w:val="22"/>
          <w:szCs w:val="22"/>
        </w:rPr>
        <w:br/>
        <w:t xml:space="preserve">не разграничена, для ведения личного подсобного хозяйства (приусадебный земельный участок), местоположение: Российская Федерация, Московская область, городской округ Воскресенск, </w:t>
      </w:r>
      <w:r w:rsidR="00134932">
        <w:rPr>
          <w:color w:val="0000FF"/>
          <w:sz w:val="22"/>
          <w:szCs w:val="22"/>
        </w:rPr>
        <w:br/>
        <w:t xml:space="preserve">д. Новочеркасское, уч. 35-а/2 </w:t>
      </w:r>
      <w:r w:rsidRPr="00D86725">
        <w:rPr>
          <w:color w:val="0000FF"/>
          <w:sz w:val="22"/>
          <w:szCs w:val="22"/>
        </w:rPr>
        <w:t>(Приложение 1);</w:t>
      </w:r>
    </w:p>
    <w:permEnd w:id="2003647137"/>
    <w:p w14:paraId="342EBF1F" w14:textId="6A626D20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782E7FC8" w14:textId="77777777" w:rsidR="00134932" w:rsidRPr="00D70BAC" w:rsidRDefault="00EE7642" w:rsidP="00134932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134932" w:rsidRPr="00D70BAC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Воскресенск Московской области</w:t>
      </w:r>
    </w:p>
    <w:p w14:paraId="2AE91079" w14:textId="77777777" w:rsidR="00134932" w:rsidRPr="00D70BAC" w:rsidRDefault="00134932" w:rsidP="00134932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D70BAC">
        <w:rPr>
          <w:bCs/>
          <w:color w:val="0000FF"/>
          <w:sz w:val="22"/>
          <w:szCs w:val="22"/>
          <w:lang w:eastAsia="ru-RU"/>
        </w:rPr>
        <w:t>Адрес: 140200, Московская область, г. Воскресенск, пл. Ленина, д. 3.</w:t>
      </w:r>
    </w:p>
    <w:p w14:paraId="4A29AC53" w14:textId="77777777" w:rsidR="00134932" w:rsidRPr="00D70BAC" w:rsidRDefault="00134932" w:rsidP="00134932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D70BAC">
        <w:rPr>
          <w:bCs/>
          <w:color w:val="0000FF"/>
          <w:sz w:val="22"/>
          <w:szCs w:val="22"/>
          <w:lang w:eastAsia="ru-RU"/>
        </w:rPr>
        <w:t>Сайт: www.vos-mo.ru.</w:t>
      </w:r>
    </w:p>
    <w:p w14:paraId="3BC4D919" w14:textId="77777777" w:rsidR="00134932" w:rsidRPr="00D70BAC" w:rsidRDefault="00134932" w:rsidP="00134932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D70BAC">
        <w:rPr>
          <w:bCs/>
          <w:color w:val="0000FF"/>
          <w:sz w:val="22"/>
          <w:szCs w:val="22"/>
          <w:lang w:eastAsia="ru-RU"/>
        </w:rPr>
        <w:t>Адрес электронной почты: glava@vmr-mo.ru.</w:t>
      </w:r>
    </w:p>
    <w:p w14:paraId="14A673EF" w14:textId="09C971F9" w:rsidR="00C709D5" w:rsidRDefault="00134932" w:rsidP="0013493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D70BAC">
        <w:rPr>
          <w:bCs/>
          <w:color w:val="0000FF"/>
          <w:sz w:val="22"/>
          <w:szCs w:val="22"/>
          <w:lang w:eastAsia="ru-RU"/>
        </w:rPr>
        <w:t>Телефон факс: + 7 (496) 442-11-92 факс: +7 (496) 441-10-95.</w:t>
      </w:r>
    </w:p>
    <w:permEnd w:id="1260081158"/>
    <w:p w14:paraId="526A85C8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72CF14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1619F4" w:rsidRPr="000E3CE0">
        <w:rPr>
          <w:sz w:val="22"/>
          <w:szCs w:val="22"/>
        </w:rPr>
        <w:t>(далее –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B078DB">
        <w:rPr>
          <w:b/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10).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77777777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torgi</w:t>
        </w:r>
        <w:r w:rsidRPr="000E3CE0">
          <w:rPr>
            <w:rStyle w:val="a3"/>
            <w:color w:val="auto"/>
            <w:sz w:val="22"/>
            <w:szCs w:val="22"/>
            <w:u w:val="none"/>
          </w:rPr>
          <w:t>@</w:t>
        </w:r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rctmo</w:t>
        </w:r>
        <w:r w:rsidRPr="000E3CE0">
          <w:rPr>
            <w:rStyle w:val="a3"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0108BC00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C709D5" w:rsidRPr="00C709D5">
        <w:rPr>
          <w:color w:val="0000FF"/>
          <w:sz w:val="22"/>
          <w:szCs w:val="22"/>
        </w:rPr>
        <w:t>право заключения договора</w:t>
      </w:r>
      <w:r w:rsidR="00C709D5">
        <w:rPr>
          <w:color w:val="0000FF"/>
          <w:sz w:val="22"/>
          <w:szCs w:val="22"/>
        </w:rPr>
        <w:t xml:space="preserve"> </w:t>
      </w:r>
      <w:r w:rsidR="00C709D5" w:rsidRPr="00C709D5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</w:t>
      </w:r>
      <w:r w:rsidR="00C709D5">
        <w:rPr>
          <w:color w:val="0000FF"/>
          <w:sz w:val="22"/>
          <w:szCs w:val="22"/>
        </w:rPr>
        <w:t xml:space="preserve"> </w:t>
      </w:r>
      <w:r w:rsidR="00C709D5">
        <w:rPr>
          <w:color w:val="0000FF"/>
          <w:sz w:val="22"/>
          <w:szCs w:val="22"/>
        </w:rPr>
        <w:br/>
      </w:r>
      <w:r w:rsidR="00C709D5" w:rsidRPr="00C709D5">
        <w:rPr>
          <w:color w:val="0000FF"/>
          <w:sz w:val="22"/>
          <w:szCs w:val="22"/>
        </w:rPr>
        <w:t xml:space="preserve">на территории городского округа </w:t>
      </w:r>
      <w:r w:rsidR="00134932">
        <w:rPr>
          <w:color w:val="0000FF"/>
          <w:sz w:val="22"/>
          <w:szCs w:val="22"/>
        </w:rPr>
        <w:t>Воскресенск</w:t>
      </w:r>
      <w:r w:rsidR="00C709D5" w:rsidRPr="00C709D5">
        <w:rPr>
          <w:color w:val="0000FF"/>
          <w:sz w:val="22"/>
          <w:szCs w:val="22"/>
        </w:rPr>
        <w:t xml:space="preserve"> Московской области (далее –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5DDAB88C" w:rsidR="002060BC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134932">
        <w:rPr>
          <w:color w:val="0000FF"/>
          <w:sz w:val="22"/>
          <w:szCs w:val="22"/>
        </w:rPr>
        <w:t>Российская Федерация, М</w:t>
      </w:r>
      <w:r w:rsidR="00287BCE" w:rsidRPr="00287BCE">
        <w:rPr>
          <w:color w:val="0000FF"/>
          <w:sz w:val="22"/>
          <w:szCs w:val="22"/>
        </w:rPr>
        <w:t xml:space="preserve">осковская область, </w:t>
      </w:r>
      <w:r w:rsidR="00134932">
        <w:rPr>
          <w:color w:val="0000FF"/>
          <w:sz w:val="22"/>
          <w:szCs w:val="22"/>
        </w:rPr>
        <w:t xml:space="preserve">городской округ Воскресенск, </w:t>
      </w:r>
      <w:r w:rsidR="00BD7F18">
        <w:rPr>
          <w:color w:val="0000FF"/>
          <w:sz w:val="22"/>
          <w:szCs w:val="22"/>
        </w:rPr>
        <w:br/>
      </w:r>
      <w:r w:rsidR="00134932">
        <w:rPr>
          <w:color w:val="0000FF"/>
          <w:sz w:val="22"/>
          <w:szCs w:val="22"/>
        </w:rPr>
        <w:t>д. Новочеркасское, уч. 35-а/2</w:t>
      </w:r>
      <w:r w:rsidR="00287BCE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343332F1" w:rsidR="006D6538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134932">
        <w:rPr>
          <w:color w:val="0000FF"/>
          <w:sz w:val="22"/>
          <w:szCs w:val="22"/>
        </w:rPr>
        <w:t>3 000.</w:t>
      </w:r>
      <w:r w:rsidR="00E42F92" w:rsidRPr="000E3CE0">
        <w:rPr>
          <w:b/>
          <w:sz w:val="22"/>
          <w:szCs w:val="22"/>
        </w:rPr>
        <w:t xml:space="preserve"> </w:t>
      </w:r>
    </w:p>
    <w:permEnd w:id="1116432812"/>
    <w:p w14:paraId="1B6BA745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2EDBC4AF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B078DB">
        <w:rPr>
          <w:b/>
          <w:sz w:val="22"/>
          <w:szCs w:val="22"/>
        </w:rPr>
        <w:t xml:space="preserve">: </w:t>
      </w:r>
      <w:r w:rsidR="00134932">
        <w:rPr>
          <w:color w:val="0000FF"/>
          <w:sz w:val="22"/>
          <w:szCs w:val="22"/>
        </w:rPr>
        <w:t>50:29:0000000:53055</w:t>
      </w:r>
      <w:r w:rsidR="00287BCE" w:rsidRPr="00287BCE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287BCE">
        <w:rPr>
          <w:color w:val="0000FF"/>
          <w:sz w:val="22"/>
          <w:szCs w:val="22"/>
        </w:rPr>
        <w:t xml:space="preserve">и </w:t>
      </w:r>
      <w:r w:rsidR="00287BCE">
        <w:rPr>
          <w:color w:val="0000FF"/>
          <w:sz w:val="22"/>
          <w:szCs w:val="22"/>
        </w:rPr>
        <w:br/>
        <w:t xml:space="preserve">об объекте недвижимости от </w:t>
      </w:r>
      <w:r w:rsidR="00134932">
        <w:rPr>
          <w:color w:val="0000FF"/>
          <w:sz w:val="22"/>
          <w:szCs w:val="22"/>
        </w:rPr>
        <w:t>18.08</w:t>
      </w:r>
      <w:r w:rsidR="00947876">
        <w:rPr>
          <w:color w:val="0000FF"/>
          <w:sz w:val="22"/>
          <w:szCs w:val="22"/>
        </w:rPr>
        <w:t>.2020 № 99/2020/</w:t>
      </w:r>
      <w:r w:rsidR="00134932">
        <w:rPr>
          <w:color w:val="0000FF"/>
          <w:sz w:val="22"/>
          <w:szCs w:val="22"/>
        </w:rPr>
        <w:t>343555778</w:t>
      </w:r>
      <w:r w:rsidR="00287BCE">
        <w:rPr>
          <w:color w:val="0000FF"/>
          <w:sz w:val="22"/>
          <w:szCs w:val="22"/>
        </w:rPr>
        <w:t xml:space="preserve"> </w:t>
      </w:r>
      <w:r w:rsidR="00912D1E">
        <w:rPr>
          <w:color w:val="0000FF"/>
          <w:sz w:val="22"/>
          <w:szCs w:val="22"/>
        </w:rPr>
        <w:t>– Приложение 2)</w:t>
      </w:r>
      <w:r w:rsidR="00947876">
        <w:rPr>
          <w:color w:val="0000FF"/>
          <w:sz w:val="22"/>
          <w:szCs w:val="22"/>
        </w:rPr>
        <w:t>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5949818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078DB">
        <w:rPr>
          <w:color w:val="0000FF"/>
          <w:sz w:val="22"/>
          <w:szCs w:val="22"/>
        </w:rPr>
        <w:t>з</w:t>
      </w:r>
      <w:r w:rsidR="00B078DB" w:rsidRPr="00B078DB">
        <w:rPr>
          <w:color w:val="0000FF"/>
          <w:sz w:val="22"/>
          <w:szCs w:val="22"/>
        </w:rPr>
        <w:t>емли населённых пунктов</w:t>
      </w:r>
      <w:r w:rsidR="00F33E86" w:rsidRPr="000E3CE0">
        <w:rPr>
          <w:color w:val="0000FF"/>
          <w:sz w:val="22"/>
          <w:szCs w:val="22"/>
        </w:rPr>
        <w:t>.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AF63063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947876">
        <w:rPr>
          <w:color w:val="0000FF"/>
          <w:sz w:val="22"/>
          <w:szCs w:val="22"/>
        </w:rPr>
        <w:t xml:space="preserve">для </w:t>
      </w:r>
      <w:r w:rsidR="00134932">
        <w:rPr>
          <w:color w:val="0000FF"/>
          <w:sz w:val="22"/>
          <w:szCs w:val="22"/>
        </w:rPr>
        <w:t>ведения личного подсобного хозяйства (приусадебный земельный участок)</w:t>
      </w:r>
      <w:r w:rsidR="00912D1E" w:rsidRPr="00912D1E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6084F08" w:rsidR="004B6090" w:rsidRPr="000E3CE0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государственная собстве</w:t>
      </w:r>
      <w:r w:rsidR="00B078DB">
        <w:rPr>
          <w:color w:val="0000FF"/>
          <w:sz w:val="22"/>
          <w:szCs w:val="22"/>
        </w:rPr>
        <w:t>нность не разграничена (</w:t>
      </w:r>
      <w:r w:rsidR="00134932" w:rsidRPr="00B078DB">
        <w:rPr>
          <w:color w:val="0000FF"/>
          <w:sz w:val="22"/>
          <w:szCs w:val="22"/>
        </w:rPr>
        <w:t xml:space="preserve">выписка </w:t>
      </w:r>
      <w:r w:rsidR="00134932">
        <w:rPr>
          <w:color w:val="0000FF"/>
          <w:sz w:val="22"/>
          <w:szCs w:val="22"/>
        </w:rPr>
        <w:br/>
      </w:r>
      <w:r w:rsidR="00134932" w:rsidRPr="00B078DB">
        <w:rPr>
          <w:color w:val="0000FF"/>
          <w:sz w:val="22"/>
          <w:szCs w:val="22"/>
        </w:rPr>
        <w:t>из Единого госуда</w:t>
      </w:r>
      <w:r w:rsidR="00134932">
        <w:rPr>
          <w:color w:val="0000FF"/>
          <w:sz w:val="22"/>
          <w:szCs w:val="22"/>
        </w:rPr>
        <w:t xml:space="preserve">рственного реестра недвижимости об объекте недвижимости от 18.08.2020 </w:t>
      </w:r>
      <w:r w:rsidR="00134932">
        <w:rPr>
          <w:color w:val="0000FF"/>
          <w:sz w:val="22"/>
          <w:szCs w:val="22"/>
        </w:rPr>
        <w:br/>
        <w:t>№ 99/2020/343555778 – Приложение 2</w:t>
      </w:r>
      <w:r w:rsidR="00B078DB" w:rsidRPr="00B078DB">
        <w:rPr>
          <w:color w:val="0000FF"/>
          <w:sz w:val="22"/>
          <w:szCs w:val="22"/>
        </w:rPr>
        <w:t>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7499863" w14:textId="774BAB10" w:rsidR="00B52C61" w:rsidRPr="000E3CE0" w:rsidRDefault="00885F52" w:rsidP="00C709D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C709D5" w:rsidRPr="00C709D5">
        <w:rPr>
          <w:color w:val="0000FF"/>
          <w:sz w:val="22"/>
          <w:szCs w:val="22"/>
        </w:rPr>
        <w:t>указаны в Заключении территориального</w:t>
      </w:r>
      <w:r w:rsidR="00C709D5">
        <w:rPr>
          <w:color w:val="0000FF"/>
          <w:sz w:val="22"/>
          <w:szCs w:val="22"/>
        </w:rPr>
        <w:t xml:space="preserve"> </w:t>
      </w:r>
      <w:r w:rsidR="00C709D5" w:rsidRPr="00C709D5">
        <w:rPr>
          <w:color w:val="0000FF"/>
          <w:sz w:val="22"/>
          <w:szCs w:val="22"/>
        </w:rPr>
        <w:t>отдела городск</w:t>
      </w:r>
      <w:r w:rsidR="00C06B9D">
        <w:rPr>
          <w:color w:val="0000FF"/>
          <w:sz w:val="22"/>
          <w:szCs w:val="22"/>
        </w:rPr>
        <w:t>ого</w:t>
      </w:r>
      <w:r w:rsidR="00C709D5" w:rsidRPr="00C709D5">
        <w:rPr>
          <w:color w:val="0000FF"/>
          <w:sz w:val="22"/>
          <w:szCs w:val="22"/>
        </w:rPr>
        <w:t xml:space="preserve"> округ</w:t>
      </w:r>
      <w:r w:rsidR="00C06B9D">
        <w:rPr>
          <w:color w:val="0000FF"/>
          <w:sz w:val="22"/>
          <w:szCs w:val="22"/>
        </w:rPr>
        <w:t>а</w:t>
      </w:r>
      <w:r w:rsidR="00C709D5" w:rsidRPr="00C709D5">
        <w:rPr>
          <w:color w:val="0000FF"/>
          <w:sz w:val="22"/>
          <w:szCs w:val="22"/>
        </w:rPr>
        <w:t xml:space="preserve"> </w:t>
      </w:r>
      <w:r w:rsidR="00C06B9D">
        <w:rPr>
          <w:color w:val="0000FF"/>
          <w:sz w:val="22"/>
          <w:szCs w:val="22"/>
        </w:rPr>
        <w:t>Воскресенск</w:t>
      </w:r>
      <w:r w:rsidR="00C709D5" w:rsidRPr="00C709D5">
        <w:rPr>
          <w:color w:val="0000FF"/>
          <w:sz w:val="22"/>
          <w:szCs w:val="22"/>
        </w:rPr>
        <w:t xml:space="preserve"> Комитета по архитектуре и градостроительству Московской</w:t>
      </w:r>
      <w:r w:rsidR="00C709D5">
        <w:rPr>
          <w:color w:val="0000FF"/>
          <w:sz w:val="22"/>
          <w:szCs w:val="22"/>
        </w:rPr>
        <w:t xml:space="preserve"> </w:t>
      </w:r>
      <w:r w:rsidR="00C709D5" w:rsidRPr="00C709D5">
        <w:rPr>
          <w:color w:val="0000FF"/>
          <w:sz w:val="22"/>
          <w:szCs w:val="22"/>
        </w:rPr>
        <w:t xml:space="preserve">области </w:t>
      </w:r>
      <w:r w:rsidR="00C06B9D">
        <w:rPr>
          <w:color w:val="0000FF"/>
          <w:sz w:val="22"/>
          <w:szCs w:val="22"/>
        </w:rPr>
        <w:br/>
      </w:r>
      <w:r w:rsidR="00C709D5" w:rsidRPr="00C709D5">
        <w:rPr>
          <w:color w:val="0000FF"/>
          <w:sz w:val="22"/>
          <w:szCs w:val="22"/>
        </w:rPr>
        <w:t xml:space="preserve">от </w:t>
      </w:r>
      <w:r w:rsidR="00C06B9D">
        <w:rPr>
          <w:color w:val="0000FF"/>
          <w:sz w:val="22"/>
          <w:szCs w:val="22"/>
        </w:rPr>
        <w:t>17.06</w:t>
      </w:r>
      <w:r w:rsidR="00947876">
        <w:rPr>
          <w:color w:val="0000FF"/>
          <w:sz w:val="22"/>
          <w:szCs w:val="22"/>
        </w:rPr>
        <w:t>.2020 № 28Исх-</w:t>
      </w:r>
      <w:r w:rsidR="00C06B9D">
        <w:rPr>
          <w:color w:val="0000FF"/>
          <w:sz w:val="22"/>
          <w:szCs w:val="22"/>
        </w:rPr>
        <w:t>23730/42</w:t>
      </w:r>
      <w:r w:rsidR="00C709D5" w:rsidRPr="00C709D5">
        <w:rPr>
          <w:color w:val="0000FF"/>
          <w:sz w:val="22"/>
          <w:szCs w:val="22"/>
        </w:rPr>
        <w:t xml:space="preserve"> (Приложение 4), </w:t>
      </w:r>
      <w:r w:rsidR="00C709D5" w:rsidRPr="00783812">
        <w:rPr>
          <w:color w:val="0000FF"/>
          <w:sz w:val="22"/>
          <w:szCs w:val="22"/>
        </w:rPr>
        <w:t xml:space="preserve">письме Администрации городского округа </w:t>
      </w:r>
      <w:r w:rsidR="00783812" w:rsidRPr="00783812">
        <w:rPr>
          <w:color w:val="0000FF"/>
          <w:sz w:val="22"/>
          <w:szCs w:val="22"/>
        </w:rPr>
        <w:t>Воскресенск</w:t>
      </w:r>
      <w:r w:rsidR="00C709D5" w:rsidRPr="00783812">
        <w:rPr>
          <w:color w:val="0000FF"/>
          <w:sz w:val="22"/>
          <w:szCs w:val="22"/>
        </w:rPr>
        <w:t xml:space="preserve"> Московской области от </w:t>
      </w:r>
      <w:r w:rsidR="00783812" w:rsidRPr="00783812">
        <w:rPr>
          <w:color w:val="0000FF"/>
          <w:sz w:val="22"/>
          <w:szCs w:val="22"/>
        </w:rPr>
        <w:t>05.11</w:t>
      </w:r>
      <w:r w:rsidR="00C709D5" w:rsidRPr="00783812">
        <w:rPr>
          <w:color w:val="0000FF"/>
          <w:sz w:val="22"/>
          <w:szCs w:val="22"/>
        </w:rPr>
        <w:t xml:space="preserve">.2020 № </w:t>
      </w:r>
      <w:r w:rsidR="00783812" w:rsidRPr="00783812">
        <w:rPr>
          <w:color w:val="0000FF"/>
          <w:sz w:val="22"/>
          <w:szCs w:val="22"/>
        </w:rPr>
        <w:t>2423</w:t>
      </w:r>
      <w:r w:rsidR="00C709D5" w:rsidRPr="00783812">
        <w:rPr>
          <w:color w:val="0000FF"/>
          <w:sz w:val="22"/>
          <w:szCs w:val="22"/>
        </w:rPr>
        <w:t xml:space="preserve"> </w:t>
      </w:r>
      <w:r w:rsidR="00C709D5" w:rsidRPr="00C06B9D">
        <w:rPr>
          <w:b/>
          <w:color w:val="0000FF"/>
          <w:sz w:val="22"/>
          <w:szCs w:val="22"/>
        </w:rPr>
        <w:t>(</w:t>
      </w:r>
      <w:r w:rsidR="00C709D5" w:rsidRPr="00C709D5">
        <w:rPr>
          <w:color w:val="0000FF"/>
          <w:sz w:val="22"/>
          <w:szCs w:val="22"/>
        </w:rPr>
        <w:t>Приложение 4), акте осмотра Земельного</w:t>
      </w:r>
      <w:r w:rsidR="00C709D5">
        <w:rPr>
          <w:color w:val="0000FF"/>
          <w:sz w:val="22"/>
          <w:szCs w:val="22"/>
        </w:rPr>
        <w:t xml:space="preserve"> </w:t>
      </w:r>
      <w:r w:rsidR="00C709D5" w:rsidRPr="00C709D5">
        <w:rPr>
          <w:color w:val="0000FF"/>
          <w:sz w:val="22"/>
          <w:szCs w:val="22"/>
        </w:rPr>
        <w:t xml:space="preserve">участка от </w:t>
      </w:r>
      <w:r w:rsidR="00783812">
        <w:rPr>
          <w:color w:val="0000FF"/>
          <w:sz w:val="22"/>
          <w:szCs w:val="22"/>
        </w:rPr>
        <w:t>02.11</w:t>
      </w:r>
      <w:r w:rsidR="00C709D5" w:rsidRPr="00C709D5">
        <w:rPr>
          <w:color w:val="0000FF"/>
          <w:sz w:val="22"/>
          <w:szCs w:val="22"/>
        </w:rPr>
        <w:t xml:space="preserve">.2020 </w:t>
      </w:r>
      <w:r w:rsidR="00783812">
        <w:rPr>
          <w:color w:val="0000FF"/>
          <w:sz w:val="22"/>
          <w:szCs w:val="22"/>
        </w:rPr>
        <w:br/>
        <w:t xml:space="preserve">№ 1 </w:t>
      </w:r>
      <w:r w:rsidR="00C709D5" w:rsidRPr="00C709D5">
        <w:rPr>
          <w:color w:val="0000FF"/>
          <w:sz w:val="22"/>
          <w:szCs w:val="22"/>
        </w:rPr>
        <w:t>(Приложение 4).</w:t>
      </w:r>
    </w:p>
    <w:permEnd w:id="1124416230"/>
    <w:p w14:paraId="6C180BC6" w14:textId="41B55EFF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52E7ED42" w:rsidR="00242F27" w:rsidRPr="000E3CE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783812" w:rsidRPr="00C709D5">
        <w:rPr>
          <w:color w:val="0000FF"/>
          <w:sz w:val="22"/>
          <w:szCs w:val="22"/>
        </w:rPr>
        <w:t>указаны в Заключении территориального</w:t>
      </w:r>
      <w:r w:rsidR="00783812">
        <w:rPr>
          <w:color w:val="0000FF"/>
          <w:sz w:val="22"/>
          <w:szCs w:val="22"/>
        </w:rPr>
        <w:t xml:space="preserve"> </w:t>
      </w:r>
      <w:r w:rsidR="00783812" w:rsidRPr="00C709D5">
        <w:rPr>
          <w:color w:val="0000FF"/>
          <w:sz w:val="22"/>
          <w:szCs w:val="22"/>
        </w:rPr>
        <w:t>отдела городск</w:t>
      </w:r>
      <w:r w:rsidR="00783812">
        <w:rPr>
          <w:color w:val="0000FF"/>
          <w:sz w:val="22"/>
          <w:szCs w:val="22"/>
        </w:rPr>
        <w:t>ого</w:t>
      </w:r>
      <w:r w:rsidR="00783812" w:rsidRPr="00C709D5">
        <w:rPr>
          <w:color w:val="0000FF"/>
          <w:sz w:val="22"/>
          <w:szCs w:val="22"/>
        </w:rPr>
        <w:t xml:space="preserve"> округ</w:t>
      </w:r>
      <w:r w:rsidR="00783812">
        <w:rPr>
          <w:color w:val="0000FF"/>
          <w:sz w:val="22"/>
          <w:szCs w:val="22"/>
        </w:rPr>
        <w:t>а</w:t>
      </w:r>
      <w:r w:rsidR="00783812" w:rsidRPr="00C709D5">
        <w:rPr>
          <w:color w:val="0000FF"/>
          <w:sz w:val="22"/>
          <w:szCs w:val="22"/>
        </w:rPr>
        <w:t xml:space="preserve"> </w:t>
      </w:r>
      <w:r w:rsidR="00783812">
        <w:rPr>
          <w:color w:val="0000FF"/>
          <w:sz w:val="22"/>
          <w:szCs w:val="22"/>
        </w:rPr>
        <w:t>Воскресенск</w:t>
      </w:r>
      <w:r w:rsidR="00783812" w:rsidRPr="00C709D5">
        <w:rPr>
          <w:color w:val="0000FF"/>
          <w:sz w:val="22"/>
          <w:szCs w:val="22"/>
        </w:rPr>
        <w:t xml:space="preserve"> Комитета по архитектуре и градостроительству Московской</w:t>
      </w:r>
      <w:r w:rsidR="00783812">
        <w:rPr>
          <w:color w:val="0000FF"/>
          <w:sz w:val="22"/>
          <w:szCs w:val="22"/>
        </w:rPr>
        <w:t xml:space="preserve"> </w:t>
      </w:r>
      <w:r w:rsidR="00783812" w:rsidRPr="00C709D5">
        <w:rPr>
          <w:color w:val="0000FF"/>
          <w:sz w:val="22"/>
          <w:szCs w:val="22"/>
        </w:rPr>
        <w:t xml:space="preserve">области </w:t>
      </w:r>
      <w:r w:rsidR="00783812">
        <w:rPr>
          <w:color w:val="0000FF"/>
          <w:sz w:val="22"/>
          <w:szCs w:val="22"/>
        </w:rPr>
        <w:br/>
      </w:r>
      <w:r w:rsidR="00783812" w:rsidRPr="00C709D5">
        <w:rPr>
          <w:color w:val="0000FF"/>
          <w:sz w:val="22"/>
          <w:szCs w:val="22"/>
        </w:rPr>
        <w:t xml:space="preserve">от </w:t>
      </w:r>
      <w:r w:rsidR="00783812">
        <w:rPr>
          <w:color w:val="0000FF"/>
          <w:sz w:val="22"/>
          <w:szCs w:val="22"/>
        </w:rPr>
        <w:t>17.06.2020 № 28Исх-23730/42</w:t>
      </w:r>
      <w:r w:rsidR="00783812" w:rsidRPr="00C709D5">
        <w:rPr>
          <w:color w:val="0000FF"/>
          <w:sz w:val="22"/>
          <w:szCs w:val="22"/>
        </w:rPr>
        <w:t xml:space="preserve"> (Приложение 4)</w:t>
      </w:r>
      <w:r w:rsidR="00CF1D22" w:rsidRPr="000E3CE0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2C7A6EE1" w14:textId="77777777" w:rsidR="007C4153" w:rsidRPr="007C4153" w:rsidRDefault="007C4153" w:rsidP="007C415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</w:t>
      </w:r>
      <w:r w:rsidR="00F62CE9" w:rsidRPr="000E3CE0">
        <w:rPr>
          <w:b/>
          <w:sz w:val="22"/>
          <w:szCs w:val="22"/>
        </w:rPr>
        <w:t xml:space="preserve">водоотведения </w:t>
      </w:r>
      <w:r>
        <w:rPr>
          <w:b/>
          <w:sz w:val="22"/>
          <w:szCs w:val="22"/>
        </w:rPr>
        <w:t xml:space="preserve">и </w:t>
      </w:r>
      <w:r w:rsidR="00F62CE9" w:rsidRPr="000E3CE0">
        <w:rPr>
          <w:b/>
          <w:sz w:val="22"/>
          <w:szCs w:val="22"/>
        </w:rPr>
        <w:t>теплоснабжения</w:t>
      </w:r>
      <w:r w:rsidR="00F62CE9" w:rsidRPr="000E3CE0">
        <w:rPr>
          <w:sz w:val="22"/>
          <w:szCs w:val="22"/>
        </w:rPr>
        <w:t xml:space="preserve"> </w:t>
      </w:r>
      <w:r w:rsidRPr="007C4153">
        <w:rPr>
          <w:color w:val="0000FF"/>
          <w:sz w:val="22"/>
          <w:szCs w:val="22"/>
        </w:rPr>
        <w:t>указаны в письме ГКУ МО «АРКИ», а также на сайте</w:t>
      </w:r>
    </w:p>
    <w:p w14:paraId="52E65B28" w14:textId="6FFC8ACC" w:rsidR="00F62CE9" w:rsidRPr="000E3CE0" w:rsidRDefault="007C4153" w:rsidP="007C415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C4153">
        <w:rPr>
          <w:color w:val="0000FF"/>
          <w:sz w:val="22"/>
          <w:szCs w:val="22"/>
        </w:rPr>
        <w:t>Комитета по ценам и тарифам Московской области ktc.mosreg.ru;</w:t>
      </w:r>
    </w:p>
    <w:p w14:paraId="6A43FED2" w14:textId="77777777" w:rsidR="00F62CE9" w:rsidRPr="000E3CE0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4C583354" w:rsidR="00F62CE9" w:rsidRPr="000E3CE0" w:rsidRDefault="00F62CE9" w:rsidP="007C415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7C4153" w:rsidRPr="007C4153">
        <w:rPr>
          <w:color w:val="0000FF"/>
          <w:sz w:val="22"/>
          <w:szCs w:val="22"/>
        </w:rPr>
        <w:t>письме филиала АО «</w:t>
      </w:r>
      <w:proofErr w:type="spellStart"/>
      <w:r w:rsidR="007C4153" w:rsidRPr="007C4153">
        <w:rPr>
          <w:color w:val="0000FF"/>
          <w:sz w:val="22"/>
          <w:szCs w:val="22"/>
        </w:rPr>
        <w:t>М</w:t>
      </w:r>
      <w:r w:rsidR="00F7235E">
        <w:rPr>
          <w:color w:val="0000FF"/>
          <w:sz w:val="22"/>
          <w:szCs w:val="22"/>
        </w:rPr>
        <w:t>особлгаз</w:t>
      </w:r>
      <w:proofErr w:type="spellEnd"/>
      <w:r w:rsidR="007C4153" w:rsidRPr="007C4153">
        <w:rPr>
          <w:color w:val="0000FF"/>
          <w:sz w:val="22"/>
          <w:szCs w:val="22"/>
        </w:rPr>
        <w:t>» «</w:t>
      </w:r>
      <w:r w:rsidR="00F93E1A">
        <w:rPr>
          <w:color w:val="0000FF"/>
          <w:sz w:val="22"/>
          <w:szCs w:val="22"/>
        </w:rPr>
        <w:t>Юго-Восток</w:t>
      </w:r>
      <w:r w:rsidR="00B52C61">
        <w:rPr>
          <w:color w:val="0000FF"/>
          <w:sz w:val="22"/>
          <w:szCs w:val="22"/>
        </w:rPr>
        <w:t xml:space="preserve">» от </w:t>
      </w:r>
      <w:r w:rsidR="00F93E1A">
        <w:rPr>
          <w:color w:val="0000FF"/>
          <w:sz w:val="22"/>
          <w:szCs w:val="22"/>
        </w:rPr>
        <w:t>17</w:t>
      </w:r>
      <w:r w:rsidR="00B52C61">
        <w:rPr>
          <w:color w:val="0000FF"/>
          <w:sz w:val="22"/>
          <w:szCs w:val="22"/>
        </w:rPr>
        <w:t>.</w:t>
      </w:r>
      <w:r w:rsidR="00F93E1A">
        <w:rPr>
          <w:color w:val="0000FF"/>
          <w:sz w:val="22"/>
          <w:szCs w:val="22"/>
        </w:rPr>
        <w:t>06</w:t>
      </w:r>
      <w:r w:rsidR="00B52C61">
        <w:rPr>
          <w:color w:val="0000FF"/>
          <w:sz w:val="22"/>
          <w:szCs w:val="22"/>
        </w:rPr>
        <w:t xml:space="preserve">.2020 № </w:t>
      </w:r>
      <w:r w:rsidR="00F93E1A">
        <w:rPr>
          <w:color w:val="0000FF"/>
          <w:sz w:val="22"/>
          <w:szCs w:val="22"/>
        </w:rPr>
        <w:t>3561/ЮВ</w:t>
      </w:r>
      <w:r w:rsidR="007C4153">
        <w:rPr>
          <w:color w:val="0000FF"/>
          <w:sz w:val="22"/>
          <w:szCs w:val="22"/>
        </w:rPr>
        <w:t xml:space="preserve"> </w:t>
      </w:r>
      <w:r w:rsidR="007C4153" w:rsidRPr="007C4153">
        <w:rPr>
          <w:color w:val="0000FF"/>
          <w:sz w:val="22"/>
          <w:szCs w:val="22"/>
        </w:rPr>
        <w:t>(Приложение 5), а также в Распоряжении Комитета по ценам и тарифам М</w:t>
      </w:r>
      <w:r w:rsidR="007C4153">
        <w:rPr>
          <w:color w:val="0000FF"/>
          <w:sz w:val="22"/>
          <w:szCs w:val="22"/>
        </w:rPr>
        <w:t xml:space="preserve">осковской области от 07.07.2020 </w:t>
      </w:r>
      <w:r w:rsidR="007C4153">
        <w:rPr>
          <w:color w:val="0000FF"/>
          <w:sz w:val="22"/>
          <w:szCs w:val="22"/>
        </w:rPr>
        <w:br/>
      </w:r>
      <w:r w:rsidR="007C4153" w:rsidRPr="007C4153">
        <w:rPr>
          <w:color w:val="0000FF"/>
          <w:sz w:val="22"/>
          <w:szCs w:val="22"/>
        </w:rPr>
        <w:t>№ 108-Р, размещенном на сайте Комитета по ценам и тарифам Московской области ktc.mosreg.ru;</w:t>
      </w:r>
    </w:p>
    <w:p w14:paraId="35EED13E" w14:textId="77777777" w:rsidR="00F62CE9" w:rsidRPr="000E3CE0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89DC60" w14:textId="49FCA8D1" w:rsidR="007E32EE" w:rsidRPr="000E3CE0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7C4153" w:rsidRPr="007C4153">
        <w:rPr>
          <w:color w:val="0000FF"/>
          <w:sz w:val="22"/>
          <w:szCs w:val="22"/>
        </w:rPr>
        <w:t>письме филиала ПАО «</w:t>
      </w:r>
      <w:r w:rsidR="00F7235E">
        <w:rPr>
          <w:color w:val="0000FF"/>
          <w:sz w:val="22"/>
          <w:szCs w:val="22"/>
        </w:rPr>
        <w:t>МОЭСК</w:t>
      </w:r>
      <w:r w:rsidR="007C4153">
        <w:rPr>
          <w:color w:val="0000FF"/>
          <w:sz w:val="22"/>
          <w:szCs w:val="22"/>
        </w:rPr>
        <w:t xml:space="preserve">» - </w:t>
      </w:r>
      <w:r w:rsidR="00783812">
        <w:rPr>
          <w:color w:val="0000FF"/>
          <w:sz w:val="22"/>
          <w:szCs w:val="22"/>
        </w:rPr>
        <w:t>Восточные</w:t>
      </w:r>
      <w:r w:rsidR="007C4153">
        <w:rPr>
          <w:color w:val="0000FF"/>
          <w:sz w:val="22"/>
          <w:szCs w:val="22"/>
        </w:rPr>
        <w:t xml:space="preserve"> </w:t>
      </w:r>
      <w:r w:rsidR="00B52C61">
        <w:rPr>
          <w:color w:val="0000FF"/>
          <w:sz w:val="22"/>
          <w:szCs w:val="22"/>
        </w:rPr>
        <w:t xml:space="preserve">электрические сети </w:t>
      </w:r>
      <w:r w:rsidR="00F7235E">
        <w:rPr>
          <w:color w:val="0000FF"/>
          <w:sz w:val="22"/>
          <w:szCs w:val="22"/>
        </w:rPr>
        <w:br/>
      </w:r>
      <w:r w:rsidR="00B52C61">
        <w:rPr>
          <w:color w:val="0000FF"/>
          <w:sz w:val="22"/>
          <w:szCs w:val="22"/>
        </w:rPr>
        <w:t xml:space="preserve">от </w:t>
      </w:r>
      <w:r w:rsidR="00783812">
        <w:rPr>
          <w:color w:val="0000FF"/>
          <w:sz w:val="22"/>
          <w:szCs w:val="22"/>
        </w:rPr>
        <w:t>18</w:t>
      </w:r>
      <w:r w:rsidR="00B52C61">
        <w:rPr>
          <w:color w:val="0000FF"/>
          <w:sz w:val="22"/>
          <w:szCs w:val="22"/>
        </w:rPr>
        <w:t>.</w:t>
      </w:r>
      <w:r w:rsidR="00783812">
        <w:rPr>
          <w:color w:val="0000FF"/>
          <w:sz w:val="22"/>
          <w:szCs w:val="22"/>
        </w:rPr>
        <w:t>06</w:t>
      </w:r>
      <w:r w:rsidR="00F7235E">
        <w:rPr>
          <w:color w:val="0000FF"/>
          <w:sz w:val="22"/>
          <w:szCs w:val="22"/>
        </w:rPr>
        <w:t>.2020 № </w:t>
      </w:r>
      <w:r w:rsidR="00783812">
        <w:rPr>
          <w:color w:val="0000FF"/>
          <w:sz w:val="22"/>
          <w:szCs w:val="22"/>
        </w:rPr>
        <w:t>ВЭС/010/</w:t>
      </w:r>
      <w:r w:rsidR="00F93E1A">
        <w:rPr>
          <w:color w:val="0000FF"/>
          <w:sz w:val="22"/>
          <w:szCs w:val="22"/>
        </w:rPr>
        <w:t>1001</w:t>
      </w:r>
      <w:r w:rsidR="007C4153" w:rsidRPr="007C4153">
        <w:rPr>
          <w:color w:val="0000FF"/>
          <w:sz w:val="22"/>
          <w:szCs w:val="22"/>
        </w:rPr>
        <w:t xml:space="preserve"> (Приложение 5</w:t>
      </w:r>
      <w:r w:rsidR="00363F9E">
        <w:rPr>
          <w:color w:val="0000FF"/>
          <w:sz w:val="22"/>
          <w:szCs w:val="22"/>
        </w:rPr>
        <w:t>)</w:t>
      </w:r>
      <w:r w:rsidR="007C4153" w:rsidRPr="007C4153">
        <w:rPr>
          <w:color w:val="0000FF"/>
          <w:sz w:val="22"/>
          <w:szCs w:val="22"/>
        </w:rPr>
        <w:t>;</w:t>
      </w:r>
      <w:r w:rsidR="00936F20" w:rsidRPr="000E3CE0">
        <w:rPr>
          <w:sz w:val="22"/>
          <w:szCs w:val="22"/>
        </w:rPr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554B92AB" w:rsidR="00D826BB" w:rsidRPr="000E3CE0" w:rsidRDefault="00F93E1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65 494,50</w:t>
      </w:r>
      <w:r w:rsidR="00B52C61" w:rsidRPr="00B52C61">
        <w:rPr>
          <w:b/>
          <w:color w:val="0000FF"/>
          <w:sz w:val="22"/>
          <w:szCs w:val="22"/>
        </w:rPr>
        <w:t xml:space="preserve"> руб. </w:t>
      </w:r>
      <w:r w:rsidR="00B52C61" w:rsidRPr="00B52C61">
        <w:rPr>
          <w:color w:val="0000FF"/>
          <w:sz w:val="22"/>
          <w:szCs w:val="22"/>
        </w:rPr>
        <w:t>(</w:t>
      </w:r>
      <w:r>
        <w:rPr>
          <w:color w:val="0000FF"/>
          <w:sz w:val="22"/>
          <w:szCs w:val="22"/>
        </w:rPr>
        <w:t>Ш</w:t>
      </w:r>
      <w:r w:rsidRPr="00F93E1A">
        <w:rPr>
          <w:color w:val="0000FF"/>
          <w:sz w:val="22"/>
          <w:szCs w:val="22"/>
        </w:rPr>
        <w:t xml:space="preserve">естьдесят пять тысяч </w:t>
      </w:r>
      <w:r>
        <w:rPr>
          <w:color w:val="0000FF"/>
          <w:sz w:val="22"/>
          <w:szCs w:val="22"/>
        </w:rPr>
        <w:t>четыреста девяносто четыре руб. 50 коп.</w:t>
      </w:r>
      <w:r w:rsidR="00E00009" w:rsidRPr="000E3CE0">
        <w:rPr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0607DDBB" w:rsidR="00242F27" w:rsidRPr="00B52C61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«Шаг аукциона»:</w:t>
      </w:r>
      <w:r w:rsidRPr="000E3CE0">
        <w:rPr>
          <w:sz w:val="22"/>
          <w:szCs w:val="22"/>
        </w:rPr>
        <w:t xml:space="preserve"> </w:t>
      </w:r>
      <w:r w:rsidR="00134932">
        <w:rPr>
          <w:b/>
          <w:color w:val="0000FF"/>
          <w:sz w:val="22"/>
          <w:szCs w:val="22"/>
        </w:rPr>
        <w:t>1 964,83</w:t>
      </w:r>
      <w:r w:rsidR="00B52C61" w:rsidRPr="00B52C61">
        <w:rPr>
          <w:b/>
          <w:color w:val="0000FF"/>
          <w:sz w:val="22"/>
          <w:szCs w:val="22"/>
        </w:rPr>
        <w:t xml:space="preserve"> руб. </w:t>
      </w:r>
      <w:r w:rsidR="00B52C61" w:rsidRPr="00B52C61">
        <w:rPr>
          <w:color w:val="0000FF"/>
          <w:sz w:val="22"/>
          <w:szCs w:val="22"/>
        </w:rPr>
        <w:t>(</w:t>
      </w:r>
      <w:r w:rsidR="00134932">
        <w:rPr>
          <w:color w:val="0000FF"/>
          <w:sz w:val="22"/>
          <w:szCs w:val="22"/>
        </w:rPr>
        <w:t>О</w:t>
      </w:r>
      <w:r w:rsidR="00134932" w:rsidRPr="00134932">
        <w:rPr>
          <w:color w:val="0000FF"/>
          <w:sz w:val="22"/>
          <w:szCs w:val="22"/>
        </w:rPr>
        <w:t>дна тысяча д</w:t>
      </w:r>
      <w:r w:rsidR="00134932">
        <w:rPr>
          <w:color w:val="0000FF"/>
          <w:sz w:val="22"/>
          <w:szCs w:val="22"/>
        </w:rPr>
        <w:t>евятьсот шестьдесят четыре руб. 83 коп.</w:t>
      </w:r>
      <w:r w:rsidR="00B52C61" w:rsidRPr="00B52C61">
        <w:rPr>
          <w:color w:val="0000FF"/>
          <w:sz w:val="22"/>
          <w:szCs w:val="22"/>
        </w:rPr>
        <w:t>).</w:t>
      </w:r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6E89E506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EE7642" w:rsidRPr="000E3CE0">
        <w:rPr>
          <w:color w:val="0000FF"/>
          <w:sz w:val="22"/>
          <w:szCs w:val="22"/>
        </w:rPr>
        <w:t xml:space="preserve"> </w:t>
      </w:r>
      <w:r w:rsidR="00F93E1A">
        <w:rPr>
          <w:b/>
          <w:color w:val="0000FF"/>
          <w:sz w:val="22"/>
          <w:szCs w:val="22"/>
        </w:rPr>
        <w:t>65 494,50</w:t>
      </w:r>
      <w:r w:rsidR="00F93E1A" w:rsidRPr="00B52C61">
        <w:rPr>
          <w:b/>
          <w:color w:val="0000FF"/>
          <w:sz w:val="22"/>
          <w:szCs w:val="22"/>
        </w:rPr>
        <w:t xml:space="preserve"> руб. </w:t>
      </w:r>
      <w:r w:rsidR="00F93E1A" w:rsidRPr="00B52C61">
        <w:rPr>
          <w:color w:val="0000FF"/>
          <w:sz w:val="22"/>
          <w:szCs w:val="22"/>
        </w:rPr>
        <w:t>(</w:t>
      </w:r>
      <w:r w:rsidR="00F93E1A">
        <w:rPr>
          <w:color w:val="0000FF"/>
          <w:sz w:val="22"/>
          <w:szCs w:val="22"/>
        </w:rPr>
        <w:t>Ш</w:t>
      </w:r>
      <w:r w:rsidR="00F93E1A" w:rsidRPr="00F93E1A">
        <w:rPr>
          <w:color w:val="0000FF"/>
          <w:sz w:val="22"/>
          <w:szCs w:val="22"/>
        </w:rPr>
        <w:t xml:space="preserve">естьдесят пять тысяч </w:t>
      </w:r>
      <w:r w:rsidR="00F93E1A">
        <w:rPr>
          <w:color w:val="0000FF"/>
          <w:sz w:val="22"/>
          <w:szCs w:val="22"/>
        </w:rPr>
        <w:t>четыреста девяносто четыре руб. 50 коп.</w:t>
      </w:r>
      <w:r w:rsidR="00F93E1A" w:rsidRPr="000E3CE0">
        <w:rPr>
          <w:color w:val="0000FF"/>
          <w:sz w:val="22"/>
          <w:szCs w:val="22"/>
        </w:rPr>
        <w:t>)</w:t>
      </w:r>
      <w:r w:rsidR="00B52C61" w:rsidRPr="00B52C61">
        <w:rPr>
          <w:sz w:val="22"/>
          <w:szCs w:val="22"/>
        </w:rPr>
        <w:t>.</w:t>
      </w:r>
      <w:r w:rsidR="00B52C61">
        <w:rPr>
          <w:b/>
          <w:sz w:val="22"/>
          <w:szCs w:val="22"/>
        </w:rPr>
        <w:t xml:space="preserve">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16A5EDEB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F7235E">
        <w:rPr>
          <w:b/>
          <w:color w:val="0000FF"/>
          <w:sz w:val="22"/>
          <w:szCs w:val="22"/>
        </w:rPr>
        <w:t>13</w:t>
      </w:r>
      <w:r w:rsidR="007C4153" w:rsidRPr="007C4153">
        <w:rPr>
          <w:b/>
          <w:color w:val="0000FF"/>
          <w:sz w:val="22"/>
          <w:szCs w:val="22"/>
        </w:rPr>
        <w:t xml:space="preserve"> лет</w:t>
      </w:r>
      <w:r w:rsidR="00F7235E">
        <w:rPr>
          <w:b/>
          <w:color w:val="0000FF"/>
          <w:sz w:val="22"/>
          <w:szCs w:val="22"/>
        </w:rPr>
        <w:t xml:space="preserve"> 2 месяца</w:t>
      </w:r>
      <w:r w:rsidR="00E00009" w:rsidRPr="000E3CE0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17C156F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BD7F18">
        <w:rPr>
          <w:b/>
          <w:color w:val="0000FF"/>
          <w:sz w:val="22"/>
          <w:szCs w:val="22"/>
        </w:rPr>
        <w:t>13</w:t>
      </w:r>
      <w:r w:rsidR="007C4153" w:rsidRPr="00F7235E">
        <w:rPr>
          <w:b/>
          <w:color w:val="0000FF"/>
          <w:sz w:val="22"/>
          <w:szCs w:val="22"/>
        </w:rPr>
        <w:t>.</w:t>
      </w:r>
      <w:r w:rsidR="00947876">
        <w:rPr>
          <w:b/>
          <w:color w:val="0000FF"/>
          <w:sz w:val="22"/>
          <w:szCs w:val="22"/>
        </w:rPr>
        <w:t>11</w:t>
      </w:r>
      <w:r w:rsidR="007C4153" w:rsidRPr="00F7235E">
        <w:rPr>
          <w:b/>
          <w:color w:val="0000FF"/>
          <w:sz w:val="22"/>
          <w:szCs w:val="22"/>
        </w:rPr>
        <w:t>.2020 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0FBF43B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947876">
        <w:rPr>
          <w:b/>
          <w:color w:val="0000FF"/>
          <w:sz w:val="22"/>
          <w:szCs w:val="22"/>
        </w:rPr>
        <w:t>24</w:t>
      </w:r>
      <w:r w:rsidR="00440930" w:rsidRPr="00440930">
        <w:rPr>
          <w:b/>
          <w:color w:val="0000FF"/>
          <w:sz w:val="22"/>
          <w:szCs w:val="22"/>
        </w:rPr>
        <w:t>.12.2020</w:t>
      </w:r>
      <w:r w:rsidR="007C4153" w:rsidRPr="00440930">
        <w:rPr>
          <w:b/>
          <w:color w:val="0000FF"/>
          <w:sz w:val="22"/>
          <w:szCs w:val="22"/>
        </w:rPr>
        <w:t xml:space="preserve"> в </w:t>
      </w:r>
      <w:r w:rsidR="00440930" w:rsidRPr="00440930">
        <w:rPr>
          <w:b/>
          <w:color w:val="0000FF"/>
          <w:sz w:val="22"/>
          <w:szCs w:val="22"/>
        </w:rPr>
        <w:t>18 час. 00</w:t>
      </w:r>
      <w:r w:rsidR="007C4153" w:rsidRPr="00440930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192E7C2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947876">
        <w:rPr>
          <w:b/>
          <w:color w:val="0000FF"/>
          <w:sz w:val="22"/>
          <w:szCs w:val="22"/>
        </w:rPr>
        <w:t>29</w:t>
      </w:r>
      <w:r w:rsidR="00440930" w:rsidRPr="00440930">
        <w:rPr>
          <w:b/>
          <w:color w:val="0000FF"/>
          <w:sz w:val="22"/>
          <w:szCs w:val="22"/>
        </w:rPr>
        <w:t>.12.202</w:t>
      </w:r>
      <w:r w:rsidR="007C4153" w:rsidRPr="00440930">
        <w:rPr>
          <w:b/>
          <w:color w:val="0000FF"/>
          <w:sz w:val="22"/>
          <w:szCs w:val="22"/>
        </w:rPr>
        <w:t>0 в 10 час. 00 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FACCAAA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947876">
        <w:rPr>
          <w:b/>
          <w:color w:val="0000FF"/>
          <w:sz w:val="22"/>
          <w:szCs w:val="22"/>
        </w:rPr>
        <w:t>29</w:t>
      </w:r>
      <w:r w:rsidR="00440930" w:rsidRPr="00440930">
        <w:rPr>
          <w:b/>
          <w:color w:val="0000FF"/>
          <w:sz w:val="22"/>
          <w:szCs w:val="22"/>
        </w:rPr>
        <w:t>.12.2020</w:t>
      </w:r>
      <w:r w:rsidR="00782F6C" w:rsidRPr="00440930">
        <w:rPr>
          <w:b/>
          <w:color w:val="0000FF"/>
          <w:sz w:val="22"/>
          <w:szCs w:val="22"/>
        </w:rPr>
        <w:t xml:space="preserve"> в 12 </w:t>
      </w:r>
      <w:r w:rsidR="00F62D58" w:rsidRPr="00440930">
        <w:rPr>
          <w:b/>
          <w:color w:val="0000FF"/>
          <w:sz w:val="22"/>
          <w:szCs w:val="22"/>
        </w:rPr>
        <w:t>час. 00 мин</w:t>
      </w:r>
      <w:r w:rsidRPr="00440930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4730FE9A" w14:textId="37ACBAC8" w:rsidR="00F93E1A" w:rsidRPr="006057CC" w:rsidRDefault="00F93E1A" w:rsidP="00723F58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6057CC">
        <w:rPr>
          <w:color w:val="0000FF"/>
          <w:sz w:val="22"/>
          <w:szCs w:val="22"/>
        </w:rPr>
        <w:t>- на официальном сайте Администрации Воскресенского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6057CC">
        <w:rPr>
          <w:color w:val="0000FF"/>
          <w:sz w:val="22"/>
          <w:szCs w:val="22"/>
        </w:rPr>
        <w:t>www.vos-mo.ru;</w:t>
      </w:r>
    </w:p>
    <w:p w14:paraId="19970F7C" w14:textId="6CB4FD5C" w:rsidR="00C3427C" w:rsidRPr="000E3CE0" w:rsidRDefault="00F93E1A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6057CC">
        <w:rPr>
          <w:color w:val="0000FF"/>
          <w:sz w:val="22"/>
          <w:szCs w:val="22"/>
        </w:rPr>
        <w:t xml:space="preserve">- в периодическом печатном </w:t>
      </w:r>
      <w:r>
        <w:rPr>
          <w:color w:val="0000FF"/>
          <w:sz w:val="22"/>
          <w:szCs w:val="22"/>
        </w:rPr>
        <w:t>издании – в газете «Наше слово».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2E578B9B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0E3CE0">
        <w:rPr>
          <w:b/>
          <w:bCs/>
          <w:sz w:val="22"/>
          <w:szCs w:val="22"/>
          <w:lang w:eastAsia="ru-RU"/>
        </w:rPr>
        <w:t>torgi@rctmo.ru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3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395EC8A9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9D4E01" w:rsidRPr="000E3CE0">
        <w:rPr>
          <w:sz w:val="22"/>
          <w:szCs w:val="22"/>
        </w:rPr>
        <w:t>(Приложение 11).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lastRenderedPageBreak/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134C7DCD" w:rsidR="00AB7555" w:rsidRPr="000E3CE0" w:rsidRDefault="00F62D58" w:rsidP="00DD5653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DD5653">
        <w:rPr>
          <w:b/>
          <w:bCs/>
          <w:sz w:val="22"/>
          <w:szCs w:val="22"/>
        </w:rPr>
        <w:t xml:space="preserve"> </w:t>
      </w:r>
      <w:r w:rsidR="00DD5653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066BC447" w14:textId="0BAEC188" w:rsidR="0091631A" w:rsidRPr="000E3CE0" w:rsidRDefault="0091631A" w:rsidP="0091631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В случае если денежных средств на счете Заявителя недостаточно, Оператором электронной площадки Заявка </w:t>
      </w:r>
      <w:r w:rsidR="000062DC" w:rsidRPr="000E3CE0">
        <w:rPr>
          <w:b/>
          <w:sz w:val="22"/>
          <w:szCs w:val="22"/>
        </w:rPr>
        <w:t>возвращается</w:t>
      </w:r>
      <w:r w:rsidRPr="000E3CE0">
        <w:rPr>
          <w:b/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46B977E3" w14:textId="3B5028C5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отсутствия на </w:t>
      </w:r>
      <w:r w:rsidR="0033677D" w:rsidRPr="000E3CE0">
        <w:rPr>
          <w:bCs/>
          <w:sz w:val="22"/>
          <w:szCs w:val="22"/>
        </w:rPr>
        <w:t xml:space="preserve">аналитическом </w:t>
      </w:r>
      <w:r w:rsidRPr="000E3CE0">
        <w:rPr>
          <w:bCs/>
          <w:sz w:val="22"/>
          <w:szCs w:val="22"/>
        </w:rPr>
        <w:t xml:space="preserve">счете Заявителя денежных средств в размере, </w:t>
      </w:r>
      <w:r w:rsidRPr="000E3CE0">
        <w:rPr>
          <w:sz w:val="22"/>
          <w:szCs w:val="22"/>
        </w:rPr>
        <w:t>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53766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п</w:t>
      </w:r>
      <w:r w:rsidR="00835060" w:rsidRPr="000E3CE0">
        <w:rPr>
          <w:sz w:val="22"/>
          <w:szCs w:val="22"/>
        </w:rPr>
        <w:t>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</w:t>
      </w:r>
      <w:r w:rsidRPr="000E3CE0">
        <w:rPr>
          <w:bCs/>
          <w:sz w:val="22"/>
          <w:szCs w:val="22"/>
        </w:rPr>
        <w:t>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 w:rsidRPr="000E3CE0">
        <w:rPr>
          <w:sz w:val="22"/>
          <w:szCs w:val="22"/>
        </w:rPr>
        <w:t>.</w:t>
      </w:r>
    </w:p>
    <w:p w14:paraId="13E99B1C" w14:textId="5F9EFB39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 w:rsidRPr="000E3CE0">
        <w:rPr>
          <w:sz w:val="22"/>
          <w:szCs w:val="22"/>
        </w:rPr>
        <w:t xml:space="preserve"> (пункт 2.11 Извещения)</w:t>
      </w:r>
      <w:r w:rsidRPr="000E3CE0">
        <w:rPr>
          <w:sz w:val="22"/>
          <w:szCs w:val="22"/>
        </w:rPr>
        <w:t>.</w:t>
      </w:r>
    </w:p>
    <w:p w14:paraId="24420446" w14:textId="7201EFBA" w:rsidR="00916439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признанный в соответствии с полученным им уведомлением Участником,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</w:p>
    <w:p w14:paraId="183D9176" w14:textId="77777777" w:rsidR="0071037B" w:rsidRPr="000E3C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ABA3CAF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</w:t>
      </w:r>
      <w:r w:rsidR="00CB656C" w:rsidRPr="000E3CE0">
        <w:rPr>
          <w:sz w:val="22"/>
          <w:szCs w:val="22"/>
        </w:rPr>
        <w:lastRenderedPageBreak/>
        <w:t xml:space="preserve">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8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0E3CE0">
        <w:br w:type="page"/>
      </w:r>
      <w:bookmarkStart w:id="83" w:name="_Toc455060530"/>
      <w:bookmarkStart w:id="84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1FD38248" w14:textId="767DED57" w:rsidR="00947876" w:rsidRDefault="00F93E1A" w:rsidP="00BE5B57">
      <w:pPr>
        <w:suppressAutoHyphens w:val="0"/>
        <w:rPr>
          <w:szCs w:val="28"/>
        </w:rPr>
      </w:pPr>
      <w:permStart w:id="1147686127" w:edGrp="everyone"/>
      <w:r w:rsidRPr="00F93E1A">
        <w:rPr>
          <w:noProof/>
          <w:szCs w:val="28"/>
          <w:lang w:eastAsia="ru-RU"/>
        </w:rPr>
        <w:drawing>
          <wp:inline distT="0" distB="0" distL="0" distR="0" wp14:anchorId="38AFD5D1" wp14:editId="50602EA8">
            <wp:extent cx="6570345" cy="9012401"/>
            <wp:effectExtent l="0" t="0" r="1905" b="0"/>
            <wp:docPr id="12" name="Рисунок 12" descr="Z:\__УРЗП\04. Конкурентные процедуры\АУКЦИОНЫ\2020 год\Воскресенск г.о\ЗЕМЛЯ\Аренда\АЗЭ-ВОС_20-2587\Документы\на мвк аукцион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Воскресенск г.о\ЗЕМЛЯ\Аренда\АЗЭ-ВОС_20-2587\Документы\на мвк аукцион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2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71FCF" w14:textId="40213186" w:rsidR="00F93E1A" w:rsidRDefault="00F93E1A" w:rsidP="00BE5B57">
      <w:pPr>
        <w:suppressAutoHyphens w:val="0"/>
        <w:rPr>
          <w:szCs w:val="28"/>
        </w:rPr>
      </w:pPr>
      <w:r w:rsidRPr="00F93E1A">
        <w:rPr>
          <w:noProof/>
          <w:szCs w:val="28"/>
          <w:lang w:eastAsia="ru-RU"/>
        </w:rPr>
        <w:lastRenderedPageBreak/>
        <w:drawing>
          <wp:inline distT="0" distB="0" distL="0" distR="0" wp14:anchorId="66FF6A66" wp14:editId="5C79BDD9">
            <wp:extent cx="6570345" cy="9012401"/>
            <wp:effectExtent l="0" t="0" r="1905" b="0"/>
            <wp:docPr id="13" name="Рисунок 13" descr="Z:\__УРЗП\04. Конкурентные процедуры\АУКЦИОНЫ\2020 год\Воскресенск г.о\ЗЕМЛЯ\Аренда\АЗЭ-ВОС_20-2587\Документы\на мвк аукцион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Воскресенск г.о\ЗЕМЛЯ\Аренда\АЗЭ-ВОС_20-2587\Документы\на мвк аукцион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2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75AB42" w14:textId="7F1A277E" w:rsidR="00F93E1A" w:rsidRDefault="00F93E1A" w:rsidP="00BE5B57">
      <w:pPr>
        <w:suppressAutoHyphens w:val="0"/>
        <w:rPr>
          <w:szCs w:val="28"/>
        </w:rPr>
      </w:pPr>
      <w:r w:rsidRPr="00F93E1A">
        <w:rPr>
          <w:noProof/>
          <w:szCs w:val="28"/>
          <w:lang w:eastAsia="ru-RU"/>
        </w:rPr>
        <w:lastRenderedPageBreak/>
        <w:drawing>
          <wp:inline distT="0" distB="0" distL="0" distR="0" wp14:anchorId="6D69BC2C" wp14:editId="04F9D2D7">
            <wp:extent cx="6243320" cy="8513445"/>
            <wp:effectExtent l="0" t="0" r="5080" b="1905"/>
            <wp:docPr id="14" name="Рисунок 14" descr="C:\Users\kus\Desktop\постановле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us\Desktop\постановлен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320" cy="851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0EAD0CDF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0B4C2ABB" w14:textId="6F5ECBB5" w:rsidR="00B25A68" w:rsidRDefault="00F93E1A" w:rsidP="00BE5B57">
      <w:pPr>
        <w:rPr>
          <w:sz w:val="22"/>
          <w:szCs w:val="22"/>
        </w:rPr>
      </w:pPr>
      <w:permStart w:id="644181587" w:edGrp="everyone"/>
      <w:r w:rsidRPr="00F93E1A">
        <w:rPr>
          <w:noProof/>
          <w:sz w:val="22"/>
          <w:szCs w:val="22"/>
          <w:lang w:eastAsia="ru-RU"/>
        </w:rPr>
        <w:drawing>
          <wp:inline distT="0" distB="0" distL="0" distR="0" wp14:anchorId="04024C8E" wp14:editId="76D4BC49">
            <wp:extent cx="6570345" cy="9012401"/>
            <wp:effectExtent l="0" t="0" r="1905" b="0"/>
            <wp:docPr id="15" name="Рисунок 15" descr="Z:\__УРЗП\04. Конкурентные процедуры\АУКЦИОНЫ\2020 год\Воскресенск г.о\ЗЕМЛЯ\Аренда\АЗЭ-ВОС_20-2587\Документы\на мвк аукцион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Воскресенск г.о\ЗЕМЛЯ\Аренда\АЗЭ-ВОС_20-2587\Документы\на мвк аукцион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2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D593B" w14:textId="37F081DE" w:rsidR="00DC238C" w:rsidRDefault="00F93E1A" w:rsidP="00BE5B57">
      <w:pPr>
        <w:rPr>
          <w:sz w:val="22"/>
          <w:szCs w:val="22"/>
        </w:rPr>
      </w:pPr>
      <w:r w:rsidRPr="00F93E1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2BF8254" wp14:editId="54A933E1">
            <wp:extent cx="6570345" cy="9012401"/>
            <wp:effectExtent l="0" t="0" r="1905" b="0"/>
            <wp:docPr id="17" name="Рисунок 17" descr="Z:\__УРЗП\04. Конкурентные процедуры\АУКЦИОНЫ\2020 год\Воскресенск г.о\ЗЕМЛЯ\Аренда\АЗЭ-ВОС_20-2587\Документы\на мвк аукцион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Воскресенск г.о\ЗЕМЛЯ\Аренда\АЗЭ-ВОС_20-2587\Документы\на мвк аукцион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2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04576" w14:textId="170294E9" w:rsidR="00947876" w:rsidRDefault="00F93E1A" w:rsidP="00BE5B57">
      <w:pPr>
        <w:rPr>
          <w:sz w:val="22"/>
          <w:szCs w:val="22"/>
        </w:rPr>
      </w:pPr>
      <w:r w:rsidRPr="00F93E1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BCFBEA1" wp14:editId="1EA61D79">
            <wp:extent cx="6570345" cy="9007278"/>
            <wp:effectExtent l="0" t="0" r="1905" b="3810"/>
            <wp:docPr id="18" name="Рисунок 18" descr="Z:\__УРЗП\04. Конкурентные процедуры\АУКЦИОНЫ\2020 год\Воскресенск г.о\ЗЕМЛЯ\Аренда\АЗЭ-ВОС_20-2587\Документы\на мвк аукцион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Воскресенск г.о\ЗЕМЛЯ\Аренда\АЗЭ-ВОС_20-2587\Документы\на мвк аукцион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7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5AB6A" w14:textId="35CD454A" w:rsidR="00947876" w:rsidRDefault="00F93E1A" w:rsidP="00BE5B57">
      <w:pPr>
        <w:rPr>
          <w:sz w:val="22"/>
          <w:szCs w:val="22"/>
        </w:rPr>
      </w:pPr>
      <w:r w:rsidRPr="00F93E1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766E3DE" wp14:editId="5F335527">
            <wp:extent cx="6570345" cy="9026213"/>
            <wp:effectExtent l="0" t="0" r="1905" b="3810"/>
            <wp:docPr id="21" name="Рисунок 21" descr="Z:\__УРЗП\04. Конкурентные процедуры\АУКЦИОНЫ\2020 год\Воскресенск г.о\ЗЕМЛЯ\Аренда\АЗЭ-ВОС_20-2587\Документы\на мвк аукцион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Воскресенск г.о\ЗЕМЛЯ\Аренда\АЗЭ-ВОС_20-2587\Документы\на мвк аукцион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6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21504" w14:textId="61F7957B" w:rsidR="00947876" w:rsidRDefault="00F93E1A" w:rsidP="00BE5B57">
      <w:pPr>
        <w:rPr>
          <w:sz w:val="22"/>
          <w:szCs w:val="22"/>
        </w:rPr>
      </w:pPr>
      <w:r w:rsidRPr="00F93E1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C7188DC" wp14:editId="67BB56AF">
            <wp:extent cx="6570345" cy="8993494"/>
            <wp:effectExtent l="0" t="0" r="1905" b="0"/>
            <wp:docPr id="22" name="Рисунок 22" descr="Z:\__УРЗП\04. Конкурентные процедуры\АУКЦИОНЫ\2020 год\Воскресенск г.о\ЗЕМЛЯ\Аренда\АЗЭ-ВОС_20-2587\Документы\на мвк аукцион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Воскресенск г.о\ЗЕМЛЯ\Аренда\АЗЭ-ВОС_20-2587\Документы\на мвк аукцион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3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CEF78" w14:textId="6C537D79" w:rsidR="00947876" w:rsidRPr="000E3CE0" w:rsidRDefault="00F93E1A" w:rsidP="00BE5B57">
      <w:pPr>
        <w:rPr>
          <w:sz w:val="22"/>
          <w:szCs w:val="22"/>
        </w:rPr>
      </w:pPr>
      <w:r w:rsidRPr="00F93E1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72B2777" wp14:editId="368263A2">
            <wp:extent cx="6570345" cy="8993494"/>
            <wp:effectExtent l="0" t="0" r="1905" b="0"/>
            <wp:docPr id="23" name="Рисунок 23" descr="Z:\__УРЗП\04. Конкурентные процедуры\АУКЦИОНЫ\2020 год\Воскресенск г.о\ЗЕМЛЯ\Аренда\АЗЭ-ВОС_20-2587\Документы\на мвк аукцион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Воскресенск г.о\ЗЕМЛЯ\Аренда\АЗЭ-ВОС_20-2587\Документы\на мвк аукцион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3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0E3CE0" w:rsidRDefault="003B3264" w:rsidP="00BE5B57">
      <w:pPr>
        <w:suppressAutoHyphens w:val="0"/>
      </w:pPr>
      <w:r w:rsidRPr="000E3CE0"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1B7330B2" w14:textId="2CB20D1E" w:rsidR="00451902" w:rsidRDefault="00774915" w:rsidP="00DC238C">
      <w:pPr>
        <w:rPr>
          <w:noProof/>
          <w:sz w:val="22"/>
          <w:szCs w:val="22"/>
          <w:lang w:eastAsia="ru-RU"/>
        </w:rPr>
      </w:pPr>
      <w:permStart w:id="1206676338" w:edGrp="everyone"/>
      <w:r w:rsidRPr="00774915">
        <w:rPr>
          <w:noProof/>
          <w:sz w:val="22"/>
          <w:szCs w:val="22"/>
          <w:lang w:eastAsia="ru-RU"/>
        </w:rPr>
        <w:drawing>
          <wp:inline distT="0" distB="0" distL="0" distR="0" wp14:anchorId="00A93537" wp14:editId="29F5CC7A">
            <wp:extent cx="6570345" cy="3925534"/>
            <wp:effectExtent l="0" t="0" r="1905" b="0"/>
            <wp:docPr id="24" name="Рисунок 24" descr="C:\Users\kus\Desktop\мап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us\Desktop\мапи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925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A3426" w14:textId="4B17F4E6" w:rsidR="00DC238C" w:rsidRDefault="00DC238C" w:rsidP="00DC238C">
      <w:pPr>
        <w:rPr>
          <w:noProof/>
          <w:sz w:val="22"/>
          <w:szCs w:val="22"/>
          <w:lang w:eastAsia="ru-RU"/>
        </w:rPr>
      </w:pPr>
    </w:p>
    <w:p w14:paraId="571D4E93" w14:textId="63F29537" w:rsidR="00B25A68" w:rsidRDefault="00774915" w:rsidP="00DC238C">
      <w:pPr>
        <w:rPr>
          <w:noProof/>
          <w:sz w:val="22"/>
          <w:szCs w:val="22"/>
          <w:lang w:eastAsia="ru-RU"/>
        </w:rPr>
      </w:pPr>
      <w:r w:rsidRPr="00774915">
        <w:rPr>
          <w:noProof/>
          <w:sz w:val="22"/>
          <w:szCs w:val="22"/>
          <w:lang w:eastAsia="ru-RU"/>
        </w:rPr>
        <w:drawing>
          <wp:inline distT="0" distB="0" distL="0" distR="0" wp14:anchorId="11B934AB" wp14:editId="2275D67D">
            <wp:extent cx="6570345" cy="4223714"/>
            <wp:effectExtent l="0" t="0" r="1905" b="5715"/>
            <wp:docPr id="25" name="Рисунок 25" descr="C:\Users\kus\Desktop\мав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us\Desktop\мавп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223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585C7" w14:textId="3FEDF808" w:rsidR="00451902" w:rsidRPr="000E3CE0" w:rsidRDefault="00451902" w:rsidP="00DC238C">
      <w:pPr>
        <w:rPr>
          <w:noProof/>
          <w:sz w:val="22"/>
          <w:szCs w:val="22"/>
          <w:lang w:eastAsia="ru-RU"/>
        </w:rPr>
      </w:pPr>
    </w:p>
    <w:permEnd w:id="1206676338"/>
    <w:p w14:paraId="13685B23" w14:textId="42661099" w:rsidR="003B3264" w:rsidRPr="000E3CE0" w:rsidRDefault="003B3264" w:rsidP="00BE5B57">
      <w:pPr>
        <w:suppressAutoHyphens w:val="0"/>
      </w:pPr>
      <w:r w:rsidRPr="000E3CE0">
        <w:br w:type="page"/>
      </w:r>
    </w:p>
    <w:p w14:paraId="4B213703" w14:textId="77777777" w:rsidR="003B3264" w:rsidRPr="000E3C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0E3C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19ABDB7D" w14:textId="2F176880" w:rsidR="00B25A68" w:rsidRDefault="00774915" w:rsidP="00BE5B57">
      <w:pPr>
        <w:suppressAutoHyphens w:val="0"/>
      </w:pPr>
      <w:permStart w:id="1733499641" w:edGrp="everyone"/>
      <w:r w:rsidRPr="00774915">
        <w:rPr>
          <w:noProof/>
          <w:lang w:eastAsia="ru-RU"/>
        </w:rPr>
        <w:drawing>
          <wp:inline distT="0" distB="0" distL="0" distR="0" wp14:anchorId="382D457A" wp14:editId="56209FFD">
            <wp:extent cx="6570345" cy="8986802"/>
            <wp:effectExtent l="0" t="0" r="1905" b="5080"/>
            <wp:docPr id="26" name="Рисунок 26" descr="Z:\__УРЗП\04. Конкурентные процедуры\АУКЦИОНЫ\2020 год\Воскресенск г.о\ЗЕМЛЯ\Аренда\АЗЭ-ВОС_20-2587\Документы\на мвк аукцион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Воскресенск г.о\ЗЕМЛЯ\Аренда\АЗЭ-ВОС_20-2587\Документы\на мвк аукцион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6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D5892" w14:textId="4DF9517C" w:rsidR="00451902" w:rsidRDefault="00774915" w:rsidP="00BE5B57">
      <w:pPr>
        <w:suppressAutoHyphens w:val="0"/>
      </w:pPr>
      <w:r w:rsidRPr="00774915">
        <w:rPr>
          <w:noProof/>
          <w:lang w:eastAsia="ru-RU"/>
        </w:rPr>
        <w:lastRenderedPageBreak/>
        <w:drawing>
          <wp:inline distT="0" distB="0" distL="0" distR="0" wp14:anchorId="340EDDDB" wp14:editId="5AC56362">
            <wp:extent cx="6570345" cy="9004235"/>
            <wp:effectExtent l="0" t="0" r="1905" b="6985"/>
            <wp:docPr id="27" name="Рисунок 27" descr="Z:\__УРЗП\04. Конкурентные процедуры\АУКЦИОНЫ\2020 год\Воскресенск г.о\ЗЕМЛЯ\Аренда\АЗЭ-ВОС_20-2587\Документы\на мвк аукцион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Воскресенск г.о\ЗЕМЛЯ\Аренда\АЗЭ-ВОС_20-2587\Документы\на мвк аукцион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EF0C7" w14:textId="322155E1" w:rsidR="00451902" w:rsidRDefault="00774915" w:rsidP="00BE5B57">
      <w:pPr>
        <w:suppressAutoHyphens w:val="0"/>
      </w:pPr>
      <w:r w:rsidRPr="00774915">
        <w:rPr>
          <w:noProof/>
          <w:lang w:eastAsia="ru-RU"/>
        </w:rPr>
        <w:lastRenderedPageBreak/>
        <w:drawing>
          <wp:inline distT="0" distB="0" distL="0" distR="0" wp14:anchorId="35277C67" wp14:editId="4F0DD45C">
            <wp:extent cx="6570345" cy="8990651"/>
            <wp:effectExtent l="0" t="0" r="1905" b="1270"/>
            <wp:docPr id="28" name="Рисунок 28" descr="Z:\__УРЗП\04. Конкурентные процедуры\АУКЦИОНЫ\2020 год\Воскресенск г.о\ЗЕМЛЯ\Аренда\АЗЭ-ВОС_20-2587\Документы\на мвк аукцион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Воскресенск г.о\ЗЕМЛЯ\Аренда\АЗЭ-ВОС_20-2587\Документы\на мвк аукцион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0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B8747" w14:textId="24E1A257" w:rsidR="00451902" w:rsidRDefault="00774915" w:rsidP="00BE5B57">
      <w:pPr>
        <w:suppressAutoHyphens w:val="0"/>
      </w:pPr>
      <w:r w:rsidRPr="00774915">
        <w:rPr>
          <w:noProof/>
          <w:lang w:eastAsia="ru-RU"/>
        </w:rPr>
        <w:lastRenderedPageBreak/>
        <w:drawing>
          <wp:inline distT="0" distB="0" distL="0" distR="0" wp14:anchorId="04774FF4" wp14:editId="215A3101">
            <wp:extent cx="6570345" cy="9014714"/>
            <wp:effectExtent l="0" t="0" r="1905" b="0"/>
            <wp:docPr id="29" name="Рисунок 29" descr="Z:\__УРЗП\04. Конкурентные процедуры\АУКЦИОНЫ\2020 год\Воскресенск г.о\ЗЕМЛЯ\Аренда\АЗЭ-ВОС_20-2587\Документы\на мвк аукцион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Воскресенск г.о\ЗЕМЛЯ\Аренда\АЗЭ-ВОС_20-2587\Документы\на мвк аукцион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4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D5E00" w14:textId="1A688DC4" w:rsidR="00451902" w:rsidRDefault="00774915" w:rsidP="00BE5B57">
      <w:pPr>
        <w:suppressAutoHyphens w:val="0"/>
      </w:pPr>
      <w:r w:rsidRPr="00774915">
        <w:rPr>
          <w:noProof/>
          <w:lang w:eastAsia="ru-RU"/>
        </w:rPr>
        <w:lastRenderedPageBreak/>
        <w:drawing>
          <wp:inline distT="0" distB="0" distL="0" distR="0" wp14:anchorId="3D820B80" wp14:editId="5A7F9AAE">
            <wp:extent cx="6570345" cy="9001114"/>
            <wp:effectExtent l="0" t="0" r="1905" b="0"/>
            <wp:docPr id="30" name="Рисунок 30" descr="Z:\__УРЗП\04. Конкурентные процедуры\АУКЦИОНЫ\2020 год\Воскресенск г.о\ЗЕМЛЯ\Аренда\АЗЭ-ВОС_20-2587\Документы\на мвк аукцион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Воскресенск г.о\ЗЕМЛЯ\Аренда\АЗЭ-ВОС_20-2587\Документы\на мвк аукцион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35C6C" w14:textId="13E52DC8" w:rsidR="00451902" w:rsidRDefault="00774915" w:rsidP="00BE5B57">
      <w:pPr>
        <w:suppressAutoHyphens w:val="0"/>
      </w:pPr>
      <w:r w:rsidRPr="00774915">
        <w:rPr>
          <w:noProof/>
          <w:lang w:eastAsia="ru-RU"/>
        </w:rPr>
        <w:lastRenderedPageBreak/>
        <w:drawing>
          <wp:inline distT="0" distB="0" distL="0" distR="0" wp14:anchorId="3748232C" wp14:editId="1AA50277">
            <wp:extent cx="6570345" cy="9014714"/>
            <wp:effectExtent l="0" t="0" r="1905" b="0"/>
            <wp:docPr id="31" name="Рисунок 31" descr="Z:\__УРЗП\04. Конкурентные процедуры\АУКЦИОНЫ\2020 год\Воскресенск г.о\ЗЕМЛЯ\Аренда\АЗЭ-ВОС_20-2587\Документы\на мвк аукцион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Воскресенск г.о\ЗЕМЛЯ\Аренда\АЗЭ-ВОС_20-2587\Документы\на мвк аукцион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4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59B7A" w14:textId="03335C12" w:rsidR="00451902" w:rsidRDefault="00774915" w:rsidP="00BE5B57">
      <w:pPr>
        <w:suppressAutoHyphens w:val="0"/>
      </w:pPr>
      <w:r w:rsidRPr="00774915">
        <w:rPr>
          <w:noProof/>
          <w:lang w:eastAsia="ru-RU"/>
        </w:rPr>
        <w:lastRenderedPageBreak/>
        <w:drawing>
          <wp:inline distT="0" distB="0" distL="0" distR="0" wp14:anchorId="1C798E5E" wp14:editId="3A4BBAE6">
            <wp:extent cx="6570345" cy="8972536"/>
            <wp:effectExtent l="0" t="0" r="1905" b="635"/>
            <wp:docPr id="46" name="Рисунок 46" descr="Z:\__УРЗП\04. Конкурентные процедуры\АУКЦИОНЫ\2020 год\Воскресенск г.о\ЗЕМЛЯ\Аренда\АЗЭ-ВОС_20-2587\Документы\на мвк аукцион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Воскресенск г.о\ЗЕМЛЯ\Аренда\АЗЭ-ВОС_20-2587\Документы\на мвк аукцион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2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1DABB" w14:textId="36251608" w:rsidR="00451902" w:rsidRDefault="00774915" w:rsidP="00BE5B57">
      <w:pPr>
        <w:suppressAutoHyphens w:val="0"/>
      </w:pPr>
      <w:r w:rsidRPr="00774915">
        <w:rPr>
          <w:noProof/>
          <w:lang w:eastAsia="ru-RU"/>
        </w:rPr>
        <w:lastRenderedPageBreak/>
        <w:drawing>
          <wp:inline distT="0" distB="0" distL="0" distR="0" wp14:anchorId="5B823FEF" wp14:editId="1D19503A">
            <wp:extent cx="6570345" cy="9014714"/>
            <wp:effectExtent l="0" t="0" r="1905" b="0"/>
            <wp:docPr id="47" name="Рисунок 47" descr="Z:\__УРЗП\04. Конкурентные процедуры\АУКЦИОНЫ\2020 год\Воскресенск г.о\ЗЕМЛЯ\Аренда\АЗЭ-ВОС_20-2587\Документы\на мвк аукцион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Воскресенск г.о\ЗЕМЛЯ\Аренда\АЗЭ-ВОС_20-2587\Документы\на мвк аукцион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4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56585" w14:textId="339400A6" w:rsidR="00451902" w:rsidRDefault="00774915" w:rsidP="00BE5B57">
      <w:pPr>
        <w:suppressAutoHyphens w:val="0"/>
      </w:pPr>
      <w:r w:rsidRPr="00774915">
        <w:rPr>
          <w:noProof/>
          <w:lang w:eastAsia="ru-RU"/>
        </w:rPr>
        <w:lastRenderedPageBreak/>
        <w:drawing>
          <wp:inline distT="0" distB="0" distL="0" distR="0" wp14:anchorId="10C447DB" wp14:editId="5B59926A">
            <wp:extent cx="6570345" cy="9014714"/>
            <wp:effectExtent l="0" t="0" r="1905" b="0"/>
            <wp:docPr id="48" name="Рисунок 48" descr="Z:\__УРЗП\04. Конкурентные процедуры\АУКЦИОНЫ\2020 год\Воскресенск г.о\ЗЕМЛЯ\Аренда\АЗЭ-ВОС_20-2587\Документы\на мвк аукцион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Воскресенск г.о\ЗЕМЛЯ\Аренда\АЗЭ-ВОС_20-2587\Документы\на мвк аукцион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4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4F301" w14:textId="4A156442" w:rsidR="00451902" w:rsidRDefault="00774915" w:rsidP="00BE5B57">
      <w:pPr>
        <w:suppressAutoHyphens w:val="0"/>
      </w:pPr>
      <w:r w:rsidRPr="00774915">
        <w:rPr>
          <w:noProof/>
          <w:lang w:eastAsia="ru-RU"/>
        </w:rPr>
        <w:lastRenderedPageBreak/>
        <w:drawing>
          <wp:inline distT="0" distB="0" distL="0" distR="0" wp14:anchorId="5030FF7C" wp14:editId="54D8DA44">
            <wp:extent cx="6570345" cy="9011577"/>
            <wp:effectExtent l="0" t="0" r="1905" b="0"/>
            <wp:docPr id="49" name="Рисунок 49" descr="Z:\__УРЗП\04. Конкурентные процедуры\АУКЦИОНЫ\2020 год\Воскресенск г.о\ЗЕМЛЯ\Аренда\АЗЭ-ВОС_20-2587\Документы\на мвк аукцион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Воскресенск г.о\ЗЕМЛЯ\Аренда\АЗЭ-ВОС_20-2587\Документы\на мвк аукцион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1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CC3C2" w14:textId="6DB7E180" w:rsidR="00451902" w:rsidRDefault="00774915" w:rsidP="00BE5B57">
      <w:pPr>
        <w:suppressAutoHyphens w:val="0"/>
      </w:pPr>
      <w:r w:rsidRPr="00774915">
        <w:rPr>
          <w:noProof/>
          <w:lang w:eastAsia="ru-RU"/>
        </w:rPr>
        <w:lastRenderedPageBreak/>
        <w:drawing>
          <wp:inline distT="0" distB="0" distL="0" distR="0" wp14:anchorId="1EFA2129" wp14:editId="760344C5">
            <wp:extent cx="6570345" cy="8972536"/>
            <wp:effectExtent l="0" t="0" r="1905" b="635"/>
            <wp:docPr id="50" name="Рисунок 50" descr="Z:\__УРЗП\04. Конкурентные процедуры\АУКЦИОНЫ\2020 год\Воскресенск г.о\ЗЕМЛЯ\Аренда\АЗЭ-ВОС_20-2587\Документы\на мвк аукцион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Воскресенск г.о\ЗЕМЛЯ\Аренда\АЗЭ-ВОС_20-2587\Документы\на мвк аукцион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2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621CA" w14:textId="60AEE4B5" w:rsidR="00451902" w:rsidRDefault="00774915" w:rsidP="00BE5B57">
      <w:pPr>
        <w:suppressAutoHyphens w:val="0"/>
      </w:pPr>
      <w:r w:rsidRPr="00774915">
        <w:rPr>
          <w:noProof/>
          <w:lang w:eastAsia="ru-RU"/>
        </w:rPr>
        <w:lastRenderedPageBreak/>
        <w:drawing>
          <wp:inline distT="0" distB="0" distL="0" distR="0" wp14:anchorId="69FDC17F" wp14:editId="59D7F040">
            <wp:extent cx="6570345" cy="8973350"/>
            <wp:effectExtent l="0" t="0" r="1905" b="0"/>
            <wp:docPr id="54" name="Рисунок 54" descr="Z:\__УРЗП\04. Конкурентные процедуры\АУКЦИОНЫ\2020 год\Воскресенск г.о\ЗЕМЛЯ\Аренда\АЗЭ-ВОС_20-2587\Документы\на мвк аукцион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Воскресенск г.о\ЗЕМЛЯ\Аренда\АЗЭ-ВОС_20-2587\Документы\на мвк аукцион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2CDB9" w14:textId="6B08DCEE" w:rsidR="00451902" w:rsidRDefault="00774915" w:rsidP="00BE5B57">
      <w:pPr>
        <w:suppressAutoHyphens w:val="0"/>
      </w:pPr>
      <w:r w:rsidRPr="00774915">
        <w:rPr>
          <w:noProof/>
          <w:lang w:eastAsia="ru-RU"/>
        </w:rPr>
        <w:lastRenderedPageBreak/>
        <w:drawing>
          <wp:inline distT="0" distB="0" distL="0" distR="0" wp14:anchorId="6672CB6C" wp14:editId="2B6B66B2">
            <wp:extent cx="6570345" cy="9004235"/>
            <wp:effectExtent l="0" t="0" r="1905" b="6985"/>
            <wp:docPr id="55" name="Рисунок 55" descr="Z:\__УРЗП\04. Конкурентные процедуры\АУКЦИОНЫ\2020 год\Воскресенск г.о\ЗЕМЛЯ\Аренда\АЗЭ-ВОС_20-2587\Документы\на мвк аукцион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Воскресенск г.о\ЗЕМЛЯ\Аренда\АЗЭ-ВОС_20-2587\Документы\на мвк аукцион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F2E88" w14:textId="205B590E" w:rsidR="00B25A68" w:rsidRDefault="00B25A68" w:rsidP="00BE5B57">
      <w:pPr>
        <w:suppressAutoHyphens w:val="0"/>
      </w:pPr>
    </w:p>
    <w:permEnd w:id="1733499641"/>
    <w:p w14:paraId="60979433" w14:textId="0CB2B966" w:rsidR="003B3264" w:rsidRPr="000E3CE0" w:rsidRDefault="003B3264" w:rsidP="00BE5B57">
      <w:pPr>
        <w:suppressAutoHyphens w:val="0"/>
      </w:pPr>
      <w:r w:rsidRPr="000E3CE0">
        <w:br w:type="page"/>
      </w:r>
    </w:p>
    <w:p w14:paraId="30933F7C" w14:textId="77777777" w:rsidR="00124233" w:rsidRPr="000E3C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14:paraId="70F082E8" w14:textId="516A5AA2" w:rsidR="000602BC" w:rsidRDefault="00774915" w:rsidP="00DC238C">
      <w:pPr>
        <w:rPr>
          <w:sz w:val="22"/>
          <w:szCs w:val="22"/>
        </w:rPr>
      </w:pPr>
      <w:permStart w:id="1620328227" w:edGrp="everyone"/>
      <w:r w:rsidRPr="00774915">
        <w:rPr>
          <w:noProof/>
          <w:sz w:val="22"/>
          <w:szCs w:val="22"/>
          <w:lang w:eastAsia="ru-RU"/>
        </w:rPr>
        <w:drawing>
          <wp:inline distT="0" distB="0" distL="0" distR="0" wp14:anchorId="2677F271" wp14:editId="6C7C2568">
            <wp:extent cx="6570345" cy="8990651"/>
            <wp:effectExtent l="0" t="0" r="1905" b="1270"/>
            <wp:docPr id="56" name="Рисунок 56" descr="Z:\__УРЗП\04. Конкурентные процедуры\АУКЦИОНЫ\2020 год\Воскресенск г.о\ЗЕМЛЯ\Аренда\АЗЭ-ВОС_20-2587\Документы\на мвк аукцион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Воскресенск г.о\ЗЕМЛЯ\Аренда\АЗЭ-ВОС_20-2587\Документы\на мвк аукцион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0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34499" w14:textId="0E45DC80" w:rsidR="00B90768" w:rsidRDefault="00774915" w:rsidP="00DC238C">
      <w:pPr>
        <w:rPr>
          <w:sz w:val="22"/>
          <w:szCs w:val="22"/>
        </w:rPr>
      </w:pPr>
      <w:r w:rsidRPr="00774915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FC8D7DC" wp14:editId="0D17F1E9">
            <wp:extent cx="6570345" cy="8968729"/>
            <wp:effectExtent l="0" t="0" r="1905" b="4445"/>
            <wp:docPr id="57" name="Рисунок 57" descr="Z:\__УРЗП\04. Конкурентные процедуры\АУКЦИОНЫ\2020 год\Воскресенск г.о\ЗЕМЛЯ\Аренда\АЗЭ-ВОС_20-2587\Документы\на мвк аукцион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Воскресенск г.о\ЗЕМЛЯ\Аренда\АЗЭ-ВОС_20-2587\Документы\на мвк аукцион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68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713C4" w14:textId="4D9B9B9E" w:rsidR="00451902" w:rsidRDefault="00774915" w:rsidP="00DC238C">
      <w:pPr>
        <w:rPr>
          <w:sz w:val="22"/>
          <w:szCs w:val="22"/>
        </w:rPr>
      </w:pPr>
      <w:r w:rsidRPr="00774915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C8A5AF0" wp14:editId="39CCD53A">
            <wp:extent cx="6570345" cy="9001114"/>
            <wp:effectExtent l="0" t="0" r="1905" b="0"/>
            <wp:docPr id="58" name="Рисунок 58" descr="Z:\__УРЗП\04. Конкурентные процедуры\АУКЦИОНЫ\2020 год\Воскресенск г.о\ЗЕМЛЯ\Аренда\АЗЭ-ВОС_20-2587\Документы\на мвк аукцион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Воскресенск г.о\ЗЕМЛЯ\Аренда\АЗЭ-ВОС_20-2587\Документы\на мвк аукцион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CFA5B" w14:textId="50243329" w:rsidR="00440930" w:rsidRDefault="00774915" w:rsidP="00BE5B57">
      <w:pPr>
        <w:suppressAutoHyphens w:val="0"/>
      </w:pPr>
      <w:r w:rsidRPr="00774915">
        <w:rPr>
          <w:noProof/>
          <w:lang w:eastAsia="ru-RU"/>
        </w:rPr>
        <w:lastRenderedPageBreak/>
        <w:drawing>
          <wp:inline distT="0" distB="0" distL="0" distR="0" wp14:anchorId="5EFF6205" wp14:editId="576A7FAF">
            <wp:extent cx="6570345" cy="8918510"/>
            <wp:effectExtent l="0" t="0" r="1905" b="0"/>
            <wp:docPr id="76" name="Рисунок 76" descr="Z:\__УРЗП\04. Конкурентные процедуры\АУКЦИОНЫ\2020 год\Воскресенск г.о\ЗЕМЛЯ\Аренда\АЗЭ-ВОС_20-2587\Документы\на мвк аукцион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Воскресенск г.о\ЗЕМЛЯ\Аренда\АЗЭ-ВОС_20-2587\Документы\на мвк аукцион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1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C7805" w14:textId="6DF5A1E5" w:rsidR="00B25A68" w:rsidRDefault="00774915" w:rsidP="00BE5B57">
      <w:pPr>
        <w:suppressAutoHyphens w:val="0"/>
      </w:pPr>
      <w:r w:rsidRPr="00774915">
        <w:rPr>
          <w:noProof/>
          <w:lang w:eastAsia="ru-RU"/>
        </w:rPr>
        <w:lastRenderedPageBreak/>
        <w:drawing>
          <wp:inline distT="0" distB="0" distL="0" distR="0" wp14:anchorId="267DD101" wp14:editId="0B0E88C8">
            <wp:extent cx="6570345" cy="8997249"/>
            <wp:effectExtent l="0" t="0" r="1905" b="0"/>
            <wp:docPr id="89" name="Рисунок 89" descr="Z:\__УРЗП\04. Конкурентные процедуры\АУКЦИОНЫ\2020 год\Воскресенск г.о\ЗЕМЛЯ\Аренда\АЗЭ-ВОС_20-2587\Документы\на мвк аукцион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Воскресенск г.о\ЗЕМЛЯ\Аренда\АЗЭ-ВОС_20-2587\Документы\на мвк аукцион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EF045" w14:textId="2DF7516B" w:rsidR="00B25A68" w:rsidRDefault="00774915" w:rsidP="00BE5B57">
      <w:pPr>
        <w:suppressAutoHyphens w:val="0"/>
      </w:pPr>
      <w:r w:rsidRPr="00774915">
        <w:rPr>
          <w:noProof/>
          <w:lang w:eastAsia="ru-RU"/>
        </w:rPr>
        <w:lastRenderedPageBreak/>
        <w:drawing>
          <wp:inline distT="0" distB="0" distL="0" distR="0" wp14:anchorId="0E6A210C" wp14:editId="42D7A777">
            <wp:extent cx="6570345" cy="8982966"/>
            <wp:effectExtent l="0" t="0" r="1905" b="8890"/>
            <wp:docPr id="90" name="Рисунок 90" descr="Z:\__УРЗП\04. Конкурентные процедуры\АУКЦИОНЫ\2020 год\Воскресенск г.о\ЗЕМЛЯ\Аренда\АЗЭ-ВОС_20-2587\Документы\на мвк аукцион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Воскресенск г.о\ЗЕМЛЯ\Аренда\АЗЭ-ВОС_20-2587\Документы\на мвк аукцион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2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0917C" w14:textId="464B3E2D" w:rsidR="00B25A68" w:rsidRDefault="00774915" w:rsidP="00BE5B57">
      <w:pPr>
        <w:suppressAutoHyphens w:val="0"/>
      </w:pPr>
      <w:r w:rsidRPr="00774915">
        <w:rPr>
          <w:noProof/>
          <w:lang w:eastAsia="ru-RU"/>
        </w:rPr>
        <w:lastRenderedPageBreak/>
        <w:drawing>
          <wp:inline distT="0" distB="0" distL="0" distR="0" wp14:anchorId="3C4B5AE2" wp14:editId="3D5AEA6B">
            <wp:extent cx="6570345" cy="8982966"/>
            <wp:effectExtent l="0" t="0" r="1905" b="8890"/>
            <wp:docPr id="91" name="Рисунок 91" descr="Z:\__УРЗП\04. Конкурентные процедуры\АУКЦИОНЫ\2020 год\Воскресенск г.о\ЗЕМЛЯ\Аренда\АЗЭ-ВОС_20-2587\Документы\на мвк аукцион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Воскресенск г.о\ЗЕМЛЯ\Аренда\АЗЭ-ВОС_20-2587\Документы\на мвк аукцион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2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74915">
        <w:rPr>
          <w:noProof/>
          <w:lang w:eastAsia="ru-RU"/>
        </w:rPr>
        <w:lastRenderedPageBreak/>
        <w:drawing>
          <wp:inline distT="0" distB="0" distL="0" distR="0" wp14:anchorId="2CCC9E6C" wp14:editId="2EC3205D">
            <wp:extent cx="6570345" cy="9024329"/>
            <wp:effectExtent l="0" t="0" r="1905" b="5715"/>
            <wp:docPr id="92" name="Рисунок 92" descr="Z:\__УРЗП\04. Конкурентные процедуры\АУКЦИОНЫ\2020 год\Воскресенск г.о\ЗЕМЛЯ\Аренда\АЗЭ-ВОС_20-2587\Документы\на мвк аукцион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Воскресенск г.о\ЗЕМЛЯ\Аренда\АЗЭ-ВОС_20-2587\Документы\на мвк аукцион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4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0B41C" w14:textId="17AD2B1C" w:rsidR="00451902" w:rsidRDefault="00774915" w:rsidP="00BE5B57">
      <w:pPr>
        <w:suppressAutoHyphens w:val="0"/>
      </w:pPr>
      <w:r w:rsidRPr="00774915">
        <w:rPr>
          <w:noProof/>
          <w:lang w:eastAsia="ru-RU"/>
        </w:rPr>
        <w:lastRenderedPageBreak/>
        <w:drawing>
          <wp:inline distT="0" distB="0" distL="0" distR="0" wp14:anchorId="3B4B7616" wp14:editId="2305DCEE">
            <wp:extent cx="6570345" cy="8968729"/>
            <wp:effectExtent l="0" t="0" r="1905" b="4445"/>
            <wp:docPr id="93" name="Рисунок 93" descr="Z:\__УРЗП\04. Конкурентные процедуры\АУКЦИОНЫ\2020 год\Воскресенск г.о\ЗЕМЛЯ\Аренда\АЗЭ-ВОС_20-2587\Документы\на мвк аукцион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Воскресенск г.о\ЗЕМЛЯ\Аренда\АЗЭ-ВОС_20-2587\Документы\на мвк аукцион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68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AF0D4" w14:textId="5D21A582" w:rsidR="00451902" w:rsidRDefault="00774915" w:rsidP="00BE5B57">
      <w:pPr>
        <w:suppressAutoHyphens w:val="0"/>
      </w:pPr>
      <w:r w:rsidRPr="00774915">
        <w:rPr>
          <w:noProof/>
          <w:lang w:eastAsia="ru-RU"/>
        </w:rPr>
        <w:lastRenderedPageBreak/>
        <w:drawing>
          <wp:inline distT="0" distB="0" distL="0" distR="0" wp14:anchorId="24FBA860" wp14:editId="331D990C">
            <wp:extent cx="6570345" cy="8986802"/>
            <wp:effectExtent l="0" t="0" r="1905" b="5080"/>
            <wp:docPr id="94" name="Рисунок 94" descr="Z:\__УРЗП\04. Конкурентные процедуры\АУКЦИОНЫ\2020 год\Воскресенск г.о\ЗЕМЛЯ\Аренда\АЗЭ-ВОС_20-2587\Документы\на мвк аукцион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Воскресенск г.о\ЗЕМЛЯ\Аренда\АЗЭ-ВОС_20-2587\Документы\на мвк аукцион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6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D6BB4" w14:textId="138A2F16" w:rsidR="00451902" w:rsidRDefault="00774915" w:rsidP="00BE5B57">
      <w:pPr>
        <w:suppressAutoHyphens w:val="0"/>
      </w:pPr>
      <w:r w:rsidRPr="00774915">
        <w:rPr>
          <w:noProof/>
          <w:lang w:eastAsia="ru-RU"/>
        </w:rPr>
        <w:lastRenderedPageBreak/>
        <w:drawing>
          <wp:inline distT="0" distB="0" distL="0" distR="0" wp14:anchorId="2F2453BF" wp14:editId="34E6C2EE">
            <wp:extent cx="6570345" cy="8986802"/>
            <wp:effectExtent l="0" t="0" r="1905" b="5080"/>
            <wp:docPr id="95" name="Рисунок 95" descr="Z:\__УРЗП\04. Конкурентные процедуры\АУКЦИОНЫ\2020 год\Воскресенск г.о\ЗЕМЛЯ\Аренда\АЗЭ-ВОС_20-2587\Документы\на мвк аукцион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Воскресенск г.о\ЗЕМЛЯ\Аренда\АЗЭ-ВОС_20-2587\Документы\на мвк аукцион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6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ED0C0" w14:textId="18706507" w:rsidR="00451902" w:rsidRDefault="00774915" w:rsidP="00BE5B57">
      <w:pPr>
        <w:suppressAutoHyphens w:val="0"/>
      </w:pPr>
      <w:r w:rsidRPr="00774915">
        <w:rPr>
          <w:noProof/>
          <w:lang w:eastAsia="ru-RU"/>
        </w:rPr>
        <w:lastRenderedPageBreak/>
        <w:drawing>
          <wp:inline distT="0" distB="0" distL="0" distR="0" wp14:anchorId="4F298621" wp14:editId="0E9771E6">
            <wp:extent cx="6570345" cy="8894433"/>
            <wp:effectExtent l="0" t="0" r="1905" b="2540"/>
            <wp:docPr id="98" name="Рисунок 98" descr="Z:\__УРЗП\04. Конкурентные процедуры\АУКЦИОНЫ\2020 год\Воскресенск г.о\ЗЕМЛЯ\Аренда\АЗЭ-ВОС_20-2587\Документы\на мвк аукцион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Воскресенск г.о\ЗЕМЛЯ\Аренда\АЗЭ-ВОС_20-2587\Документы\на мвк аукцион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89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39712" w14:textId="6B71FBD0" w:rsidR="00451902" w:rsidRDefault="00774915" w:rsidP="00BE5B57">
      <w:pPr>
        <w:suppressAutoHyphens w:val="0"/>
      </w:pPr>
      <w:r w:rsidRPr="00774915">
        <w:rPr>
          <w:noProof/>
          <w:lang w:eastAsia="ru-RU"/>
        </w:rPr>
        <w:lastRenderedPageBreak/>
        <w:drawing>
          <wp:inline distT="0" distB="0" distL="0" distR="0" wp14:anchorId="106A4F30" wp14:editId="1BE4F629">
            <wp:extent cx="6570345" cy="8894433"/>
            <wp:effectExtent l="0" t="0" r="1905" b="2540"/>
            <wp:docPr id="99" name="Рисунок 99" descr="Z:\__УРЗП\04. Конкурентные процедуры\АУКЦИОНЫ\2020 год\Воскресенск г.о\ЗЕМЛЯ\Аренда\АЗЭ-ВОС_20-2587\Документы\на мвк аукцион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Воскресенск г.о\ЗЕМЛЯ\Аренда\АЗЭ-ВОС_20-2587\Документы\на мвк аукцион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89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366A4" w14:textId="7ED5F2EB" w:rsidR="00451902" w:rsidRDefault="00451902" w:rsidP="00BE5B57">
      <w:pPr>
        <w:suppressAutoHyphens w:val="0"/>
      </w:pPr>
    </w:p>
    <w:permEnd w:id="1620328227"/>
    <w:p w14:paraId="6D86D42E" w14:textId="611629BC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2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</w:p>
    <w:bookmarkEnd w:id="93"/>
    <w:bookmarkEnd w:id="94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C709D5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C709D5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C709D5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C709D5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C709D5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C709D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49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417DC82B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83070AE" w14:textId="77777777" w:rsidR="004907C6" w:rsidRDefault="004907C6" w:rsidP="004907C6">
      <w:pPr>
        <w:ind w:left="-360"/>
        <w:jc w:val="both"/>
        <w:rPr>
          <w:sz w:val="18"/>
          <w:szCs w:val="18"/>
        </w:rPr>
      </w:pPr>
    </w:p>
    <w:p w14:paraId="755FBD1E" w14:textId="77777777" w:rsidR="004907C6" w:rsidRPr="00526AE0" w:rsidRDefault="004907C6" w:rsidP="004907C6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2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23619395"/>
      <w:bookmarkStart w:id="96" w:name="_Toc426462889"/>
      <w:bookmarkStart w:id="97" w:name="_Toc428969625"/>
      <w:bookmarkStart w:id="98" w:name="_Toc479691599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5"/>
      <w:bookmarkEnd w:id="96"/>
      <w:bookmarkEnd w:id="9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6CFD2E18" w14:textId="0F3A3C31" w:rsidR="00412EC6" w:rsidRDefault="00412EC6" w:rsidP="00F62D58">
      <w:pPr>
        <w:jc w:val="right"/>
        <w:rPr>
          <w:sz w:val="22"/>
          <w:szCs w:val="22"/>
        </w:rPr>
      </w:pPr>
      <w:permStart w:id="1874551333" w:edGrp="everyone"/>
      <w:r w:rsidRPr="000E3CE0">
        <w:rPr>
          <w:sz w:val="22"/>
          <w:szCs w:val="22"/>
        </w:rPr>
        <w:t>Проект договора аренды земельного участка</w:t>
      </w:r>
    </w:p>
    <w:p w14:paraId="12AF85C3" w14:textId="77777777" w:rsidR="00774915" w:rsidRPr="00905E5F" w:rsidRDefault="00774915" w:rsidP="00774915">
      <w:pPr>
        <w:suppressAutoHyphens w:val="0"/>
        <w:ind w:right="-5"/>
        <w:jc w:val="right"/>
        <w:rPr>
          <w:b/>
          <w:lang w:eastAsia="ru-RU"/>
        </w:rPr>
      </w:pPr>
      <w:r>
        <w:rPr>
          <w:lang w:eastAsia="ru-RU"/>
        </w:rPr>
        <w:t>Проект</w:t>
      </w:r>
    </w:p>
    <w:p w14:paraId="72AB5238" w14:textId="77777777" w:rsidR="00774915" w:rsidRPr="001303D1" w:rsidRDefault="00774915" w:rsidP="00774915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317E3105" w14:textId="77777777" w:rsidR="00774915" w:rsidRDefault="00774915" w:rsidP="00774915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3" w:name="bookmark1"/>
      <w:r w:rsidRPr="001303D1">
        <w:rPr>
          <w:rStyle w:val="afff8"/>
        </w:rPr>
        <w:t>аренды земельного участка</w:t>
      </w:r>
      <w:bookmarkEnd w:id="103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512B5E43" w14:textId="77777777" w:rsidR="00774915" w:rsidRPr="001303D1" w:rsidRDefault="00774915" w:rsidP="00774915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1303D1">
        <w:rPr>
          <w:rStyle w:val="afff8"/>
        </w:rPr>
        <w:t>от _______________№ _______</w:t>
      </w:r>
    </w:p>
    <w:p w14:paraId="07CC1B31" w14:textId="77777777" w:rsidR="00774915" w:rsidRPr="001303D1" w:rsidRDefault="00774915" w:rsidP="00774915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04" w:name="bookmark2"/>
    </w:p>
    <w:p w14:paraId="3C3BDB07" w14:textId="77777777" w:rsidR="00774915" w:rsidRPr="00774915" w:rsidRDefault="00774915" w:rsidP="00774915">
      <w:pPr>
        <w:tabs>
          <w:tab w:val="left" w:pos="1024"/>
        </w:tabs>
        <w:jc w:val="both"/>
        <w:rPr>
          <w:rStyle w:val="afff8"/>
          <w:b w:val="0"/>
        </w:rPr>
      </w:pPr>
      <w:r w:rsidRPr="00774915">
        <w:rPr>
          <w:rStyle w:val="afff8"/>
          <w:b w:val="0"/>
        </w:rPr>
        <w:t>Место заключения</w:t>
      </w:r>
      <w:bookmarkEnd w:id="104"/>
      <w:r w:rsidRPr="00774915">
        <w:rPr>
          <w:rStyle w:val="afff8"/>
          <w:b w:val="0"/>
        </w:rPr>
        <w:t xml:space="preserve"> ___________________________________________ «_____» _____________20____</w:t>
      </w:r>
    </w:p>
    <w:p w14:paraId="5F4E662C" w14:textId="77777777" w:rsidR="00774915" w:rsidRPr="00774915" w:rsidRDefault="00774915" w:rsidP="00774915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5DB27C86" w14:textId="77777777" w:rsidR="00774915" w:rsidRPr="00774915" w:rsidRDefault="00774915" w:rsidP="00774915">
      <w:pPr>
        <w:tabs>
          <w:tab w:val="left" w:pos="1024"/>
        </w:tabs>
        <w:jc w:val="both"/>
        <w:rPr>
          <w:rStyle w:val="afff8"/>
          <w:b w:val="0"/>
        </w:rPr>
      </w:pPr>
      <w:r w:rsidRPr="00774915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774915">
        <w:rPr>
          <w:rStyle w:val="afff8"/>
          <w:b w:val="0"/>
        </w:rPr>
        <w:t>действующ</w:t>
      </w:r>
      <w:proofErr w:type="spellEnd"/>
      <w:r w:rsidRPr="00774915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774915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774915">
        <w:rPr>
          <w:rStyle w:val="afff8"/>
          <w:b w:val="0"/>
        </w:rPr>
        <w:br/>
        <w:t>с одной стороны, и</w:t>
      </w:r>
    </w:p>
    <w:p w14:paraId="23601904" w14:textId="77777777" w:rsidR="00774915" w:rsidRPr="009717CB" w:rsidRDefault="00774915" w:rsidP="00774915">
      <w:pPr>
        <w:tabs>
          <w:tab w:val="left" w:pos="1024"/>
        </w:tabs>
        <w:jc w:val="both"/>
      </w:pPr>
      <w:r w:rsidRPr="00774915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774915">
        <w:rPr>
          <w:rStyle w:val="afff8"/>
          <w:b w:val="0"/>
        </w:rPr>
        <w:t>действующ</w:t>
      </w:r>
      <w:proofErr w:type="spellEnd"/>
      <w:r w:rsidRPr="00774915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774915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38AC7D5A" w14:textId="77777777" w:rsidR="00774915" w:rsidRDefault="00774915" w:rsidP="00774915">
      <w:pPr>
        <w:keepNext/>
        <w:keepLines/>
        <w:spacing w:after="24" w:line="230" w:lineRule="exact"/>
        <w:ind w:left="3380"/>
      </w:pPr>
      <w:bookmarkStart w:id="105" w:name="bookmark3"/>
    </w:p>
    <w:p w14:paraId="4C51C9CD" w14:textId="77777777" w:rsidR="00774915" w:rsidRDefault="00774915" w:rsidP="00774915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05"/>
    </w:p>
    <w:p w14:paraId="78B78AB8" w14:textId="77777777" w:rsidR="00774915" w:rsidRPr="009717CB" w:rsidRDefault="00774915" w:rsidP="00774915">
      <w:pPr>
        <w:keepNext/>
        <w:keepLines/>
        <w:spacing w:after="24" w:line="230" w:lineRule="exact"/>
        <w:ind w:left="3380"/>
        <w:rPr>
          <w:b/>
        </w:rPr>
      </w:pPr>
    </w:p>
    <w:p w14:paraId="3451BF76" w14:textId="77777777" w:rsidR="00774915" w:rsidRPr="00774915" w:rsidRDefault="00774915" w:rsidP="00774915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9717CB">
        <w:rPr>
          <w:rStyle w:val="afff8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____ </w:t>
      </w:r>
      <w:proofErr w:type="spellStart"/>
      <w:proofErr w:type="gramStart"/>
      <w:r w:rsidRPr="000C10C7">
        <w:rPr>
          <w:rStyle w:val="afff8"/>
        </w:rPr>
        <w:t>кв.м</w:t>
      </w:r>
      <w:proofErr w:type="spellEnd"/>
      <w:proofErr w:type="gramEnd"/>
      <w:r w:rsidRPr="000C10C7">
        <w:rPr>
          <w:rStyle w:val="afff8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</w:rPr>
        <w:t xml:space="preserve">___________________________ </w:t>
      </w:r>
      <w:r w:rsidRPr="0090536A">
        <w:rPr>
          <w:rStyle w:val="afff8"/>
        </w:rPr>
        <w:t xml:space="preserve">(далее по тексту – Земельный участок), а Арендатор обязуется </w:t>
      </w:r>
      <w:r w:rsidRPr="00774915">
        <w:rPr>
          <w:rStyle w:val="afff8"/>
          <w:b w:val="0"/>
        </w:rPr>
        <w:t xml:space="preserve">принять Земельный участок по акту приема-передачи (Приложение 3 является неотъемлемой частью настоящего договора). </w:t>
      </w:r>
    </w:p>
    <w:p w14:paraId="3F2AED35" w14:textId="77777777" w:rsidR="00774915" w:rsidRPr="00774915" w:rsidRDefault="00774915" w:rsidP="00774915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06" w:name="bookmark4"/>
      <w:r w:rsidRPr="00774915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774915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6CDACDD6" w14:textId="77777777" w:rsidR="00774915" w:rsidRPr="00774915" w:rsidRDefault="00774915" w:rsidP="00774915">
      <w:pPr>
        <w:tabs>
          <w:tab w:val="left" w:pos="1024"/>
        </w:tabs>
        <w:ind w:firstLine="709"/>
        <w:jc w:val="both"/>
        <w:rPr>
          <w:rStyle w:val="52"/>
          <w:i/>
          <w:u w:val="none"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06"/>
      <w:r w:rsidRPr="00774915">
        <w:rPr>
          <w:rStyle w:val="52"/>
          <w:u w:val="none"/>
        </w:rPr>
        <w:t>____________________________________________________.</w:t>
      </w:r>
    </w:p>
    <w:p w14:paraId="211784CD" w14:textId="77777777" w:rsidR="00774915" w:rsidRDefault="00774915" w:rsidP="00774915">
      <w:pPr>
        <w:tabs>
          <w:tab w:val="left" w:pos="1024"/>
        </w:tabs>
        <w:ind w:firstLine="709"/>
        <w:jc w:val="both"/>
      </w:pPr>
      <w:r w:rsidRPr="0090536A">
        <w:t>1.4. Сведения об ограничениях (обременениях) прав на Земельный участок: отсутствуют.</w:t>
      </w:r>
    </w:p>
    <w:p w14:paraId="1E4E8245" w14:textId="77777777" w:rsidR="00774915" w:rsidRPr="009717CB" w:rsidRDefault="00774915" w:rsidP="00774915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44E843B8" w14:textId="77777777" w:rsidR="00774915" w:rsidRPr="009717CB" w:rsidRDefault="00774915" w:rsidP="00774915">
      <w:pPr>
        <w:tabs>
          <w:tab w:val="left" w:pos="1024"/>
        </w:tabs>
        <w:ind w:firstLine="709"/>
        <w:jc w:val="both"/>
        <w:rPr>
          <w:b/>
        </w:rPr>
      </w:pPr>
    </w:p>
    <w:p w14:paraId="1D7ABB98" w14:textId="77777777" w:rsidR="00774915" w:rsidRDefault="00774915" w:rsidP="00774915">
      <w:pPr>
        <w:keepNext/>
        <w:keepLines/>
        <w:spacing w:after="31" w:line="230" w:lineRule="exact"/>
        <w:ind w:left="3402" w:firstLine="709"/>
      </w:pPr>
      <w:bookmarkStart w:id="107" w:name="bookmark5"/>
      <w:r w:rsidRPr="009717CB">
        <w:rPr>
          <w:lang w:val="en-US"/>
        </w:rPr>
        <w:t>II</w:t>
      </w:r>
      <w:r w:rsidRPr="009717CB">
        <w:t>. Срок договора</w:t>
      </w:r>
      <w:bookmarkEnd w:id="107"/>
    </w:p>
    <w:p w14:paraId="087B7038" w14:textId="77777777" w:rsidR="00774915" w:rsidRPr="009717CB" w:rsidRDefault="00774915" w:rsidP="00774915">
      <w:pPr>
        <w:keepNext/>
        <w:keepLines/>
        <w:spacing w:after="31" w:line="230" w:lineRule="exact"/>
        <w:ind w:left="3402" w:firstLine="709"/>
        <w:rPr>
          <w:b/>
        </w:rPr>
      </w:pPr>
    </w:p>
    <w:p w14:paraId="028CB817" w14:textId="77777777" w:rsidR="00774915" w:rsidRPr="009717CB" w:rsidRDefault="00774915" w:rsidP="0077491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8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6B7EF01E" w14:textId="77777777" w:rsidR="00774915" w:rsidRPr="009717CB" w:rsidRDefault="00774915" w:rsidP="0077491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FCE9DB7" w14:textId="77777777" w:rsidR="00774915" w:rsidRPr="009717CB" w:rsidRDefault="00774915" w:rsidP="0077491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4857F20" w14:textId="77777777" w:rsidR="00774915" w:rsidRPr="009717CB" w:rsidRDefault="00774915" w:rsidP="00774915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06ABC08" w14:textId="77777777" w:rsidR="00774915" w:rsidRPr="009717CB" w:rsidRDefault="00774915" w:rsidP="00774915">
      <w:pPr>
        <w:keepNext/>
        <w:keepLines/>
        <w:spacing w:after="80" w:line="230" w:lineRule="exact"/>
        <w:ind w:left="3160" w:firstLine="709"/>
        <w:rPr>
          <w:b/>
        </w:rPr>
      </w:pPr>
    </w:p>
    <w:p w14:paraId="19BC2460" w14:textId="77777777" w:rsidR="00774915" w:rsidRDefault="00774915" w:rsidP="00774915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61CC2375" w14:textId="77777777" w:rsidR="00774915" w:rsidRPr="009717CB" w:rsidRDefault="00774915" w:rsidP="00774915">
      <w:pPr>
        <w:keepNext/>
        <w:keepLines/>
        <w:spacing w:after="80" w:line="230" w:lineRule="exact"/>
        <w:ind w:left="3160"/>
        <w:rPr>
          <w:b/>
        </w:rPr>
      </w:pPr>
    </w:p>
    <w:p w14:paraId="6F7927C4" w14:textId="77777777" w:rsidR="00774915" w:rsidRPr="009717CB" w:rsidRDefault="00774915" w:rsidP="00774915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15F76DB6" w14:textId="77777777" w:rsidR="00774915" w:rsidRPr="009717CB" w:rsidRDefault="00774915" w:rsidP="00774915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0389AFC" w14:textId="77777777" w:rsidR="00774915" w:rsidRDefault="00774915" w:rsidP="00774915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69E9468" w14:textId="77777777" w:rsidR="00774915" w:rsidRPr="009717CB" w:rsidRDefault="00774915" w:rsidP="00774915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7E79EF46" w14:textId="073E6CBC" w:rsidR="00774915" w:rsidRPr="009717CB" w:rsidRDefault="00774915" w:rsidP="00774915">
      <w:pPr>
        <w:tabs>
          <w:tab w:val="left" w:pos="916"/>
        </w:tabs>
        <w:ind w:firstLine="709"/>
        <w:jc w:val="both"/>
      </w:pPr>
      <w:r>
        <w:rPr>
          <w:color w:val="000000" w:themeColor="text1"/>
        </w:rPr>
        <w:lastRenderedPageBreak/>
        <w:t xml:space="preserve">3.4. </w:t>
      </w:r>
      <w:r w:rsidRPr="00774915">
        <w:rPr>
          <w:color w:val="000000" w:themeColor="text1"/>
        </w:rPr>
        <w:t xml:space="preserve">Арендная плата вносится Арендатором ежемесячно в полном объеме в размере, установленном в Приложении 2, не позднее 10 числа текущего месяца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  <w:r w:rsidRPr="009717CB">
        <w:t>___________________________________;</w:t>
      </w:r>
    </w:p>
    <w:p w14:paraId="26DD5E1F" w14:textId="77777777" w:rsidR="00774915" w:rsidRPr="009717CB" w:rsidRDefault="00774915" w:rsidP="00774915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15709153" w14:textId="77777777" w:rsidR="00774915" w:rsidRDefault="00774915" w:rsidP="00774915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1A83CA43" w14:textId="77777777" w:rsidR="00774915" w:rsidRPr="009717CB" w:rsidRDefault="00774915" w:rsidP="00774915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CF32D27" w14:textId="77777777" w:rsidR="00774915" w:rsidRPr="009717CB" w:rsidRDefault="00774915" w:rsidP="00774915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8180F94" w14:textId="77777777" w:rsidR="00774915" w:rsidRPr="009717CB" w:rsidRDefault="00774915" w:rsidP="00774915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E1A7583" w14:textId="77777777" w:rsidR="00774915" w:rsidRPr="009717CB" w:rsidRDefault="00774915" w:rsidP="00774915">
      <w:pPr>
        <w:keepNext/>
        <w:keepLines/>
        <w:ind w:firstLine="709"/>
        <w:rPr>
          <w:b/>
        </w:rPr>
      </w:pPr>
    </w:p>
    <w:p w14:paraId="181AE6C7" w14:textId="77777777" w:rsidR="00774915" w:rsidRPr="009717CB" w:rsidRDefault="00774915" w:rsidP="00774915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8"/>
    </w:p>
    <w:p w14:paraId="5B141F02" w14:textId="77777777" w:rsidR="00774915" w:rsidRPr="009717CB" w:rsidRDefault="00774915" w:rsidP="0077491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7"/>
      <w:r w:rsidRPr="009717CB">
        <w:t>4.1. Арендодатель имеет право:</w:t>
      </w:r>
      <w:bookmarkEnd w:id="109"/>
    </w:p>
    <w:p w14:paraId="2DF66AD7" w14:textId="77777777" w:rsidR="00774915" w:rsidRPr="009717CB" w:rsidRDefault="00774915" w:rsidP="00774915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16D8F26" w14:textId="77777777" w:rsidR="00774915" w:rsidRPr="009717CB" w:rsidRDefault="00774915" w:rsidP="0077491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31984DD" w14:textId="77777777" w:rsidR="00774915" w:rsidRPr="009717CB" w:rsidRDefault="00774915" w:rsidP="0077491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450AE6E1" w14:textId="77777777" w:rsidR="00774915" w:rsidRPr="009717CB" w:rsidRDefault="00774915" w:rsidP="0077491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4E482259" w14:textId="77777777" w:rsidR="00774915" w:rsidRPr="009717CB" w:rsidRDefault="00774915" w:rsidP="0077491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405A9DA7" w14:textId="77777777" w:rsidR="00774915" w:rsidRPr="009717CB" w:rsidRDefault="00774915" w:rsidP="0077491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6F5EEA07" w14:textId="77777777" w:rsidR="00774915" w:rsidRDefault="00774915" w:rsidP="0077491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74510FF" w14:textId="77777777" w:rsidR="00774915" w:rsidRPr="009976A1" w:rsidRDefault="00774915" w:rsidP="0077491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1FA9C342" w14:textId="77777777" w:rsidR="00774915" w:rsidRDefault="00774915" w:rsidP="0077491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4EB46C6E" w14:textId="77777777" w:rsidR="00774915" w:rsidRPr="009976A1" w:rsidRDefault="00774915" w:rsidP="0077491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7AB08D4D" w14:textId="77777777" w:rsidR="00774915" w:rsidRPr="009717CB" w:rsidRDefault="00774915" w:rsidP="00774915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229BEE7" w14:textId="77777777" w:rsidR="00774915" w:rsidRPr="009717CB" w:rsidRDefault="00774915" w:rsidP="00774915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768D8E8A" w14:textId="77777777" w:rsidR="00774915" w:rsidRPr="009717CB" w:rsidRDefault="00774915" w:rsidP="00774915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2FA2302E" w14:textId="77777777" w:rsidR="00774915" w:rsidRPr="009717CB" w:rsidRDefault="00774915" w:rsidP="00774915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7C1F2BD9" w14:textId="77777777" w:rsidR="00774915" w:rsidRDefault="00774915" w:rsidP="00774915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10" w:name="bookmark8"/>
    </w:p>
    <w:p w14:paraId="52E22D8D" w14:textId="77777777" w:rsidR="00774915" w:rsidRDefault="00774915" w:rsidP="00774915">
      <w:pPr>
        <w:ind w:firstLine="709"/>
        <w:jc w:val="both"/>
      </w:pPr>
      <w:r w:rsidRPr="009717CB">
        <w:t>4.2. Арендодатель обязан:</w:t>
      </w:r>
      <w:bookmarkEnd w:id="110"/>
    </w:p>
    <w:p w14:paraId="49FA4EAB" w14:textId="77777777" w:rsidR="00774915" w:rsidRDefault="00774915" w:rsidP="00774915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22A8C4CC" w14:textId="77777777" w:rsidR="00774915" w:rsidRDefault="00774915" w:rsidP="00774915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3F92954F" w14:textId="77777777" w:rsidR="00774915" w:rsidRPr="009717CB" w:rsidRDefault="00774915" w:rsidP="00774915">
      <w:pPr>
        <w:ind w:firstLine="709"/>
        <w:jc w:val="both"/>
      </w:pPr>
      <w:r w:rsidRPr="009717CB"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7576D14F" w14:textId="77777777" w:rsidR="00774915" w:rsidRPr="009717CB" w:rsidRDefault="00774915" w:rsidP="00774915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1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A48CD31" w14:textId="77777777" w:rsidR="00774915" w:rsidRPr="009717CB" w:rsidRDefault="00774915" w:rsidP="00774915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1"/>
    </w:p>
    <w:p w14:paraId="05F4B6A2" w14:textId="77777777" w:rsidR="00774915" w:rsidRPr="009717CB" w:rsidRDefault="00774915" w:rsidP="00774915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80F1290" w14:textId="77777777" w:rsidR="00774915" w:rsidRPr="009717CB" w:rsidRDefault="00774915" w:rsidP="00774915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547CA26" w14:textId="77777777" w:rsidR="00774915" w:rsidRPr="009717CB" w:rsidRDefault="00774915" w:rsidP="0077491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10"/>
      <w:r w:rsidRPr="009717CB">
        <w:t>4.4. Арендатор обязан:</w:t>
      </w:r>
      <w:bookmarkEnd w:id="112"/>
    </w:p>
    <w:p w14:paraId="7E22D13E" w14:textId="77777777" w:rsidR="00774915" w:rsidRPr="009717CB" w:rsidRDefault="00774915" w:rsidP="00774915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18C235A1" w14:textId="77777777" w:rsidR="00774915" w:rsidRPr="009717CB" w:rsidRDefault="00774915" w:rsidP="00774915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D902FF0" w14:textId="77777777" w:rsidR="00774915" w:rsidRPr="009717CB" w:rsidRDefault="00774915" w:rsidP="00774915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F8BEAD8" w14:textId="77777777" w:rsidR="00774915" w:rsidRPr="009717CB" w:rsidRDefault="00774915" w:rsidP="00774915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5BD4699" w14:textId="77777777" w:rsidR="00774915" w:rsidRPr="009717CB" w:rsidRDefault="00774915" w:rsidP="00774915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094A252A" w14:textId="77777777" w:rsidR="00774915" w:rsidRPr="009717CB" w:rsidRDefault="00774915" w:rsidP="00774915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C807DF7" w14:textId="77777777" w:rsidR="00774915" w:rsidRPr="009717CB" w:rsidRDefault="00774915" w:rsidP="00774915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86D7865" w14:textId="77777777" w:rsidR="00774915" w:rsidRPr="009717CB" w:rsidRDefault="00774915" w:rsidP="00774915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AB0AAB5" w14:textId="77777777" w:rsidR="00774915" w:rsidRPr="009717CB" w:rsidRDefault="00774915" w:rsidP="00774915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7691D0CB" w14:textId="77777777" w:rsidR="00774915" w:rsidRPr="009717CB" w:rsidRDefault="00774915" w:rsidP="00774915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304034A" w14:textId="77777777" w:rsidR="00774915" w:rsidRPr="009717CB" w:rsidRDefault="00774915" w:rsidP="00774915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BFF1E59" w14:textId="77777777" w:rsidR="00774915" w:rsidRDefault="00774915" w:rsidP="00774915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53C2ED2" w14:textId="77777777" w:rsidR="00774915" w:rsidRDefault="00774915" w:rsidP="00774915">
      <w:pPr>
        <w:tabs>
          <w:tab w:val="left" w:pos="1332"/>
        </w:tabs>
        <w:ind w:firstLine="709"/>
        <w:jc w:val="center"/>
      </w:pPr>
      <w:bookmarkStart w:id="113" w:name="bookmark11"/>
    </w:p>
    <w:p w14:paraId="50DD1D1B" w14:textId="77777777" w:rsidR="00774915" w:rsidRPr="009717CB" w:rsidRDefault="00774915" w:rsidP="00774915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13"/>
    </w:p>
    <w:p w14:paraId="4DB28773" w14:textId="77777777" w:rsidR="00774915" w:rsidRPr="009717CB" w:rsidRDefault="00774915" w:rsidP="00774915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5031D2B" w14:textId="77777777" w:rsidR="00774915" w:rsidRPr="009717CB" w:rsidRDefault="00774915" w:rsidP="00774915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382E504" w14:textId="77777777" w:rsidR="00774915" w:rsidRPr="009717CB" w:rsidRDefault="00774915" w:rsidP="00774915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7F98C7F4" w14:textId="77777777" w:rsidR="00774915" w:rsidRPr="009717CB" w:rsidRDefault="00774915" w:rsidP="00774915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lastRenderedPageBreak/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233BE570" w14:textId="77777777" w:rsidR="00774915" w:rsidRPr="009717CB" w:rsidRDefault="00774915" w:rsidP="00774915">
      <w:pPr>
        <w:keepNext/>
        <w:keepLines/>
        <w:ind w:firstLine="709"/>
        <w:jc w:val="center"/>
        <w:rPr>
          <w:rStyle w:val="53"/>
          <w:b w:val="0"/>
        </w:rPr>
      </w:pPr>
      <w:bookmarkStart w:id="114" w:name="bookmark12"/>
    </w:p>
    <w:p w14:paraId="4BDDAEA9" w14:textId="77777777" w:rsidR="00774915" w:rsidRPr="009717CB" w:rsidRDefault="00774915" w:rsidP="00774915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14"/>
    </w:p>
    <w:p w14:paraId="12827359" w14:textId="77777777" w:rsidR="00774915" w:rsidRPr="009717CB" w:rsidRDefault="00774915" w:rsidP="00774915">
      <w:pPr>
        <w:autoSpaceDE w:val="0"/>
        <w:autoSpaceDN w:val="0"/>
        <w:adjustRightInd w:val="0"/>
        <w:ind w:firstLine="709"/>
        <w:jc w:val="both"/>
      </w:pPr>
      <w:bookmarkStart w:id="115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318FCAAA" w14:textId="77777777" w:rsidR="00774915" w:rsidRPr="009717CB" w:rsidRDefault="00774915" w:rsidP="00774915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45EB179" w14:textId="77777777" w:rsidR="00774915" w:rsidRPr="009717CB" w:rsidRDefault="00774915" w:rsidP="00774915">
      <w:pPr>
        <w:autoSpaceDE w:val="0"/>
        <w:autoSpaceDN w:val="0"/>
        <w:adjustRightInd w:val="0"/>
        <w:ind w:firstLine="709"/>
        <w:jc w:val="both"/>
      </w:pPr>
    </w:p>
    <w:p w14:paraId="6FCB675D" w14:textId="77777777" w:rsidR="00774915" w:rsidRPr="009717CB" w:rsidRDefault="00774915" w:rsidP="00774915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5"/>
    </w:p>
    <w:p w14:paraId="69495717" w14:textId="77777777" w:rsidR="00774915" w:rsidRPr="009717CB" w:rsidRDefault="00774915" w:rsidP="00774915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D9EF462" w14:textId="77777777" w:rsidR="00774915" w:rsidRDefault="00774915" w:rsidP="00774915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16122414" w14:textId="77777777" w:rsidR="00774915" w:rsidRPr="009976A1" w:rsidRDefault="00774915" w:rsidP="00774915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50FEC9E3" w14:textId="77777777" w:rsidR="00774915" w:rsidRPr="009717CB" w:rsidRDefault="00774915" w:rsidP="00774915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993F343" w14:textId="77777777" w:rsidR="00774915" w:rsidRPr="009717CB" w:rsidRDefault="00774915" w:rsidP="00774915">
      <w:pPr>
        <w:tabs>
          <w:tab w:val="left" w:pos="1055"/>
        </w:tabs>
        <w:ind w:firstLine="709"/>
        <w:rPr>
          <w:i/>
        </w:rPr>
      </w:pPr>
    </w:p>
    <w:p w14:paraId="1BE83D77" w14:textId="77777777" w:rsidR="00774915" w:rsidRPr="009717CB" w:rsidRDefault="00774915" w:rsidP="00774915">
      <w:pPr>
        <w:keepNext/>
        <w:keepLines/>
        <w:ind w:firstLine="709"/>
        <w:jc w:val="center"/>
      </w:pPr>
      <w:bookmarkStart w:id="116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6"/>
    </w:p>
    <w:p w14:paraId="378AB5D4" w14:textId="77777777" w:rsidR="00774915" w:rsidRPr="009717CB" w:rsidRDefault="00774915" w:rsidP="00774915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F6E5750" w14:textId="77777777" w:rsidR="00774915" w:rsidRPr="009717CB" w:rsidRDefault="00774915" w:rsidP="00774915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71874FA" w14:textId="77777777" w:rsidR="00774915" w:rsidRPr="009717CB" w:rsidRDefault="00774915" w:rsidP="00774915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04C5749" w14:textId="77777777" w:rsidR="00774915" w:rsidRPr="009717CB" w:rsidRDefault="00774915" w:rsidP="00774915">
      <w:pPr>
        <w:ind w:firstLine="709"/>
        <w:jc w:val="both"/>
        <w:rPr>
          <w:i/>
        </w:rPr>
      </w:pPr>
      <w:r w:rsidRPr="009717CB">
        <w:t xml:space="preserve"> </w:t>
      </w:r>
    </w:p>
    <w:p w14:paraId="3BBD7BC3" w14:textId="77777777" w:rsidR="00774915" w:rsidRPr="009717CB" w:rsidRDefault="00774915" w:rsidP="00774915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6F41C593" w14:textId="77777777" w:rsidR="00774915" w:rsidRPr="009717CB" w:rsidRDefault="00774915" w:rsidP="00774915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49457B28" w14:textId="77777777" w:rsidR="00774915" w:rsidRPr="009717CB" w:rsidRDefault="00774915" w:rsidP="0077491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099296F6" w14:textId="77777777" w:rsidR="00774915" w:rsidRPr="009717CB" w:rsidRDefault="00774915" w:rsidP="0077491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7B5FE48" w14:textId="77777777" w:rsidR="00774915" w:rsidRDefault="00774915" w:rsidP="0077491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7BE902B8" w14:textId="77777777" w:rsidR="00774915" w:rsidRPr="009717CB" w:rsidRDefault="00774915" w:rsidP="00774915">
      <w:pPr>
        <w:tabs>
          <w:tab w:val="left" w:pos="358"/>
        </w:tabs>
        <w:jc w:val="center"/>
      </w:pPr>
    </w:p>
    <w:p w14:paraId="351A42A2" w14:textId="77777777" w:rsidR="00774915" w:rsidRPr="009717CB" w:rsidRDefault="00774915" w:rsidP="00774915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4B7B0902" w14:textId="77777777" w:rsidR="00774915" w:rsidRPr="009717CB" w:rsidRDefault="00774915" w:rsidP="00774915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74915" w:rsidRPr="009717CB" w14:paraId="457CF08C" w14:textId="77777777" w:rsidTr="00723F58">
        <w:tc>
          <w:tcPr>
            <w:tcW w:w="4503" w:type="dxa"/>
          </w:tcPr>
          <w:p w14:paraId="4A15687E" w14:textId="77777777" w:rsidR="00774915" w:rsidRPr="009717CB" w:rsidRDefault="00774915" w:rsidP="00723F5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325690A7" w14:textId="77777777" w:rsidR="00774915" w:rsidRPr="009717CB" w:rsidRDefault="00774915" w:rsidP="00723F58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3DF81934" w14:textId="77777777" w:rsidR="00774915" w:rsidRPr="009717CB" w:rsidRDefault="00774915" w:rsidP="00723F58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71EBC51E" w14:textId="77777777" w:rsidR="00774915" w:rsidRPr="009717CB" w:rsidRDefault="00774915" w:rsidP="00723F58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7CF5F8F2" w14:textId="77777777" w:rsidR="00774915" w:rsidRPr="009717CB" w:rsidRDefault="00774915" w:rsidP="00723F58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035C4F3C" w14:textId="77777777" w:rsidR="00774915" w:rsidRPr="009717CB" w:rsidRDefault="00774915" w:rsidP="00723F5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075852E5" w14:textId="77777777" w:rsidR="00774915" w:rsidRPr="009717CB" w:rsidRDefault="00774915" w:rsidP="00723F5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6270C11A" w14:textId="77777777" w:rsidR="00774915" w:rsidRPr="009717CB" w:rsidRDefault="00774915" w:rsidP="00723F58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AACFF34" w14:textId="77777777" w:rsidR="00774915" w:rsidRPr="009717CB" w:rsidRDefault="00774915" w:rsidP="00723F5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9C731EC" w14:textId="77777777" w:rsidR="00774915" w:rsidRPr="009717CB" w:rsidRDefault="00774915" w:rsidP="00723F5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69D3283D" w14:textId="77777777" w:rsidR="00774915" w:rsidRPr="009717CB" w:rsidRDefault="00774915" w:rsidP="00723F58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64BB8F97" w14:textId="77777777" w:rsidR="00774915" w:rsidRPr="009717CB" w:rsidRDefault="00774915" w:rsidP="00723F58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0A806F1F" w14:textId="77777777" w:rsidR="00774915" w:rsidRPr="009717CB" w:rsidRDefault="00774915" w:rsidP="00723F58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7C33B4E0" w14:textId="77777777" w:rsidR="00774915" w:rsidRPr="009717CB" w:rsidRDefault="00774915" w:rsidP="00723F58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66AEF38D" w14:textId="77777777" w:rsidR="00774915" w:rsidRPr="009717CB" w:rsidRDefault="00774915" w:rsidP="00723F58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60C263ED" w14:textId="77777777" w:rsidR="00774915" w:rsidRPr="009717CB" w:rsidRDefault="00774915" w:rsidP="00723F58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1C807708" w14:textId="77777777" w:rsidR="00774915" w:rsidRPr="009717CB" w:rsidRDefault="00774915" w:rsidP="00723F58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07633205" w14:textId="77777777" w:rsidR="00774915" w:rsidRPr="009717CB" w:rsidRDefault="00774915" w:rsidP="00723F58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0382A191" w14:textId="77777777" w:rsidR="00774915" w:rsidRPr="009717CB" w:rsidRDefault="00774915" w:rsidP="00723F5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6524FF87" w14:textId="77777777" w:rsidR="00774915" w:rsidRDefault="00774915" w:rsidP="00774915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576BC19F" w14:textId="77777777" w:rsidR="00774915" w:rsidRPr="00BF23F0" w:rsidRDefault="00774915" w:rsidP="00774915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5BEFD9F6" w14:textId="77777777" w:rsidR="00774915" w:rsidRPr="00BF23F0" w:rsidRDefault="00774915" w:rsidP="00774915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B898D1C" w14:textId="77777777" w:rsidR="00774915" w:rsidRPr="00BF23F0" w:rsidRDefault="00774915" w:rsidP="00774915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06F71D61" w14:textId="77777777" w:rsidR="00774915" w:rsidRPr="00BF23F0" w:rsidRDefault="00774915" w:rsidP="00774915">
      <w:pPr>
        <w:tabs>
          <w:tab w:val="left" w:pos="681"/>
        </w:tabs>
        <w:spacing w:line="270" w:lineRule="exact"/>
        <w:ind w:left="500" w:right="100"/>
        <w:jc w:val="both"/>
      </w:pPr>
    </w:p>
    <w:p w14:paraId="512EBA2D" w14:textId="77777777" w:rsidR="00774915" w:rsidRPr="00BF23F0" w:rsidRDefault="00774915" w:rsidP="00774915">
      <w:pPr>
        <w:tabs>
          <w:tab w:val="left" w:pos="681"/>
        </w:tabs>
        <w:spacing w:line="270" w:lineRule="exact"/>
        <w:ind w:left="500" w:right="100"/>
        <w:jc w:val="both"/>
      </w:pPr>
    </w:p>
    <w:p w14:paraId="08A92312" w14:textId="77777777" w:rsidR="00774915" w:rsidRPr="00BF23F0" w:rsidRDefault="00774915" w:rsidP="00774915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74915" w:rsidRPr="00BF23F0" w14:paraId="1BA06F55" w14:textId="77777777" w:rsidTr="00723F58">
        <w:tc>
          <w:tcPr>
            <w:tcW w:w="594" w:type="dxa"/>
          </w:tcPr>
          <w:p w14:paraId="5BB33165" w14:textId="77777777" w:rsidR="00774915" w:rsidRPr="00BF23F0" w:rsidRDefault="00774915" w:rsidP="00723F58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047AD0F4" w14:textId="77777777" w:rsidR="00774915" w:rsidRPr="00BF23F0" w:rsidRDefault="00774915" w:rsidP="00723F58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76AECB46" w14:textId="77777777" w:rsidR="00774915" w:rsidRPr="00BF23F0" w:rsidRDefault="00774915" w:rsidP="00723F58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2AB923D5" w14:textId="77777777" w:rsidR="00774915" w:rsidRPr="00BF23F0" w:rsidRDefault="00774915" w:rsidP="00723F58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774915" w:rsidRPr="00BF23F0" w14:paraId="3BC98AD5" w14:textId="77777777" w:rsidTr="00723F58">
        <w:tc>
          <w:tcPr>
            <w:tcW w:w="594" w:type="dxa"/>
          </w:tcPr>
          <w:p w14:paraId="74DBD842" w14:textId="77777777" w:rsidR="00774915" w:rsidRPr="00BF23F0" w:rsidRDefault="00774915" w:rsidP="00723F58">
            <w:pPr>
              <w:spacing w:after="66"/>
            </w:pPr>
          </w:p>
        </w:tc>
        <w:tc>
          <w:tcPr>
            <w:tcW w:w="977" w:type="dxa"/>
          </w:tcPr>
          <w:p w14:paraId="310447A6" w14:textId="77777777" w:rsidR="00774915" w:rsidRPr="00BF23F0" w:rsidRDefault="00774915" w:rsidP="00723F58">
            <w:pPr>
              <w:spacing w:after="66"/>
            </w:pPr>
          </w:p>
        </w:tc>
        <w:tc>
          <w:tcPr>
            <w:tcW w:w="3365" w:type="dxa"/>
          </w:tcPr>
          <w:p w14:paraId="0C3D85E5" w14:textId="77777777" w:rsidR="00774915" w:rsidRPr="00BF23F0" w:rsidRDefault="00774915" w:rsidP="00723F58">
            <w:pPr>
              <w:spacing w:after="66"/>
            </w:pPr>
          </w:p>
        </w:tc>
        <w:tc>
          <w:tcPr>
            <w:tcW w:w="1421" w:type="dxa"/>
          </w:tcPr>
          <w:p w14:paraId="2F466CD2" w14:textId="77777777" w:rsidR="00774915" w:rsidRPr="00BF23F0" w:rsidRDefault="00774915" w:rsidP="00723F58">
            <w:pPr>
              <w:spacing w:after="66"/>
            </w:pPr>
          </w:p>
        </w:tc>
      </w:tr>
    </w:tbl>
    <w:p w14:paraId="3DDFDF5A" w14:textId="77777777" w:rsidR="00774915" w:rsidRPr="00BF23F0" w:rsidRDefault="00774915" w:rsidP="00774915">
      <w:pPr>
        <w:spacing w:after="66"/>
        <w:ind w:left="220"/>
      </w:pPr>
    </w:p>
    <w:p w14:paraId="50884E98" w14:textId="77777777" w:rsidR="00774915" w:rsidRPr="00BF23F0" w:rsidRDefault="00774915" w:rsidP="00774915">
      <w:pPr>
        <w:spacing w:after="66"/>
        <w:ind w:left="220"/>
      </w:pPr>
    </w:p>
    <w:p w14:paraId="183C0153" w14:textId="77777777" w:rsidR="00774915" w:rsidRPr="00BF23F0" w:rsidRDefault="00774915" w:rsidP="00774915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510B9A67" w14:textId="77777777" w:rsidR="00774915" w:rsidRPr="00BF23F0" w:rsidRDefault="00774915" w:rsidP="00774915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74915" w:rsidRPr="00BF23F0" w14:paraId="67234C7F" w14:textId="77777777" w:rsidTr="00723F58">
        <w:tc>
          <w:tcPr>
            <w:tcW w:w="2552" w:type="dxa"/>
          </w:tcPr>
          <w:p w14:paraId="452F45AC" w14:textId="77777777" w:rsidR="00774915" w:rsidRPr="00BF23F0" w:rsidRDefault="00774915" w:rsidP="00723F58">
            <w:pPr>
              <w:spacing w:after="66"/>
            </w:pPr>
          </w:p>
        </w:tc>
        <w:tc>
          <w:tcPr>
            <w:tcW w:w="2551" w:type="dxa"/>
          </w:tcPr>
          <w:p w14:paraId="4190B2AC" w14:textId="77777777" w:rsidR="00774915" w:rsidRPr="00BF23F0" w:rsidRDefault="00774915" w:rsidP="00723F58">
            <w:pPr>
              <w:spacing w:after="66"/>
            </w:pPr>
            <w:r w:rsidRPr="00BF23F0">
              <w:t>Арендная плата (руб.)</w:t>
            </w:r>
          </w:p>
        </w:tc>
      </w:tr>
      <w:tr w:rsidR="00774915" w:rsidRPr="00BF23F0" w14:paraId="71FC9D19" w14:textId="77777777" w:rsidTr="00723F58">
        <w:tc>
          <w:tcPr>
            <w:tcW w:w="2552" w:type="dxa"/>
          </w:tcPr>
          <w:p w14:paraId="503A8013" w14:textId="77777777" w:rsidR="00774915" w:rsidRPr="00BF23F0" w:rsidRDefault="00774915" w:rsidP="00723F58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6F502DDE" w14:textId="77777777" w:rsidR="00774915" w:rsidRPr="00BF23F0" w:rsidRDefault="00774915" w:rsidP="00723F58">
            <w:pPr>
              <w:spacing w:after="66"/>
            </w:pPr>
          </w:p>
        </w:tc>
      </w:tr>
      <w:tr w:rsidR="00774915" w:rsidRPr="00BF23F0" w14:paraId="0B6AC899" w14:textId="77777777" w:rsidTr="00723F58">
        <w:tc>
          <w:tcPr>
            <w:tcW w:w="2552" w:type="dxa"/>
          </w:tcPr>
          <w:p w14:paraId="0323C73D" w14:textId="77777777" w:rsidR="00774915" w:rsidRPr="00BF23F0" w:rsidRDefault="00774915" w:rsidP="00723F58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0E9F2C15" w14:textId="77777777" w:rsidR="00774915" w:rsidRPr="00BF23F0" w:rsidRDefault="00774915" w:rsidP="00723F58">
            <w:pPr>
              <w:spacing w:after="66"/>
            </w:pPr>
          </w:p>
        </w:tc>
      </w:tr>
    </w:tbl>
    <w:p w14:paraId="1A9E4B15" w14:textId="77777777" w:rsidR="00774915" w:rsidRPr="00BF23F0" w:rsidRDefault="00774915" w:rsidP="00774915">
      <w:pPr>
        <w:spacing w:line="274" w:lineRule="exact"/>
        <w:ind w:left="220" w:right="100" w:firstLine="280"/>
        <w:rPr>
          <w:rStyle w:val="afff8"/>
          <w:b w:val="0"/>
        </w:rPr>
      </w:pPr>
    </w:p>
    <w:p w14:paraId="45B332A1" w14:textId="77777777" w:rsidR="00774915" w:rsidRPr="00BF23F0" w:rsidRDefault="00774915" w:rsidP="00774915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06AA27B4" w14:textId="77777777" w:rsidR="00774915" w:rsidRPr="00BF23F0" w:rsidRDefault="00774915" w:rsidP="007749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8C1D65E" w14:textId="77777777" w:rsidR="00774915" w:rsidRPr="00BF23F0" w:rsidRDefault="00774915" w:rsidP="007749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F49B3E8" w14:textId="77777777" w:rsidR="00774915" w:rsidRPr="00BF23F0" w:rsidRDefault="00774915" w:rsidP="007749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987AA5D" w14:textId="77777777" w:rsidR="00774915" w:rsidRPr="00BF23F0" w:rsidRDefault="00774915" w:rsidP="007749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49F9EE1" w14:textId="77777777" w:rsidR="00774915" w:rsidRPr="00BF23F0" w:rsidRDefault="00774915" w:rsidP="007749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A9F0990" w14:textId="77777777" w:rsidR="00774915" w:rsidRPr="00BF23F0" w:rsidRDefault="00774915" w:rsidP="007749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23E9B67" w14:textId="77777777" w:rsidR="00774915" w:rsidRPr="00BF23F0" w:rsidRDefault="00774915" w:rsidP="007749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6DC79D6" w14:textId="77777777" w:rsidR="00774915" w:rsidRPr="00BF23F0" w:rsidRDefault="00774915" w:rsidP="00774915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433AE228" w14:textId="77777777" w:rsidR="00774915" w:rsidRPr="00BF23F0" w:rsidRDefault="00774915" w:rsidP="00774915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74915" w:rsidRPr="00BF23F0" w14:paraId="423EBFF6" w14:textId="77777777" w:rsidTr="00723F58">
        <w:tc>
          <w:tcPr>
            <w:tcW w:w="4503" w:type="dxa"/>
          </w:tcPr>
          <w:p w14:paraId="4502FA17" w14:textId="77777777" w:rsidR="00774915" w:rsidRPr="00E40827" w:rsidRDefault="00774915" w:rsidP="00723F5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E410ADE" w14:textId="77777777" w:rsidR="00774915" w:rsidRPr="00BF23F0" w:rsidRDefault="00774915" w:rsidP="00723F58">
            <w:pPr>
              <w:autoSpaceDE w:val="0"/>
              <w:autoSpaceDN w:val="0"/>
              <w:adjustRightInd w:val="0"/>
            </w:pPr>
          </w:p>
          <w:p w14:paraId="404A9734" w14:textId="77777777" w:rsidR="00774915" w:rsidRPr="00BF23F0" w:rsidRDefault="00774915" w:rsidP="00723F58">
            <w:pPr>
              <w:autoSpaceDE w:val="0"/>
              <w:autoSpaceDN w:val="0"/>
              <w:adjustRightInd w:val="0"/>
              <w:jc w:val="right"/>
            </w:pPr>
          </w:p>
          <w:p w14:paraId="08977458" w14:textId="77777777" w:rsidR="00774915" w:rsidRPr="00BF23F0" w:rsidRDefault="00774915" w:rsidP="00723F5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5570E44" w14:textId="77777777" w:rsidR="00774915" w:rsidRPr="00BF23F0" w:rsidRDefault="00774915" w:rsidP="00723F5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7CB0651" w14:textId="77777777" w:rsidR="00774915" w:rsidRPr="00BF23F0" w:rsidRDefault="00774915" w:rsidP="00723F5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2BE336E" w14:textId="77777777" w:rsidR="00774915" w:rsidRPr="00E40827" w:rsidRDefault="00774915" w:rsidP="00723F5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05C7F348" w14:textId="77777777" w:rsidR="00774915" w:rsidRPr="00BF23F0" w:rsidRDefault="00774915" w:rsidP="00723F58">
            <w:pPr>
              <w:autoSpaceDE w:val="0"/>
              <w:autoSpaceDN w:val="0"/>
              <w:adjustRightInd w:val="0"/>
            </w:pPr>
          </w:p>
          <w:p w14:paraId="62CCCF6B" w14:textId="77777777" w:rsidR="00774915" w:rsidRPr="00BF23F0" w:rsidRDefault="00774915" w:rsidP="00723F58">
            <w:pPr>
              <w:autoSpaceDE w:val="0"/>
              <w:autoSpaceDN w:val="0"/>
              <w:adjustRightInd w:val="0"/>
              <w:jc w:val="right"/>
            </w:pPr>
          </w:p>
          <w:p w14:paraId="663E39E6" w14:textId="77777777" w:rsidR="00774915" w:rsidRPr="00BF23F0" w:rsidRDefault="00774915" w:rsidP="00723F5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C401A52" w14:textId="77777777" w:rsidR="00774915" w:rsidRPr="00BF23F0" w:rsidRDefault="00774915" w:rsidP="00723F5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C572A16" w14:textId="77777777" w:rsidR="00774915" w:rsidRPr="00BF23F0" w:rsidRDefault="00774915" w:rsidP="00774915">
      <w:pPr>
        <w:spacing w:line="274" w:lineRule="exact"/>
        <w:ind w:left="220" w:right="100" w:firstLine="280"/>
        <w:jc w:val="both"/>
      </w:pPr>
    </w:p>
    <w:p w14:paraId="36F69982" w14:textId="77777777" w:rsidR="00774915" w:rsidRPr="00BF23F0" w:rsidRDefault="00774915" w:rsidP="00774915">
      <w:pPr>
        <w:spacing w:line="274" w:lineRule="exact"/>
        <w:ind w:left="220" w:right="100" w:firstLine="280"/>
        <w:jc w:val="both"/>
      </w:pPr>
    </w:p>
    <w:p w14:paraId="2D6BF276" w14:textId="77777777" w:rsidR="00774915" w:rsidRPr="00BF23F0" w:rsidRDefault="00774915" w:rsidP="0077491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141515E" w14:textId="77777777" w:rsidR="00774915" w:rsidRPr="00BF23F0" w:rsidRDefault="00774915" w:rsidP="0077491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1DB34F9" w14:textId="77777777" w:rsidR="00774915" w:rsidRPr="00BF23F0" w:rsidRDefault="00774915" w:rsidP="0077491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18C2CA5" w14:textId="77777777" w:rsidR="00774915" w:rsidRPr="00BF23F0" w:rsidRDefault="00774915" w:rsidP="0077491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99976E7" w14:textId="77777777" w:rsidR="00774915" w:rsidRPr="00BF23F0" w:rsidRDefault="00774915" w:rsidP="0077491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F736844" w14:textId="77777777" w:rsidR="00774915" w:rsidRPr="00BF23F0" w:rsidRDefault="00774915" w:rsidP="00774915">
      <w:pPr>
        <w:spacing w:line="274" w:lineRule="exact"/>
        <w:ind w:left="220" w:right="100" w:firstLine="280"/>
      </w:pPr>
    </w:p>
    <w:p w14:paraId="4973C534" w14:textId="77777777" w:rsidR="00774915" w:rsidRPr="00BF23F0" w:rsidRDefault="00774915" w:rsidP="00774915">
      <w:pPr>
        <w:spacing w:line="274" w:lineRule="exact"/>
        <w:ind w:left="220" w:right="100" w:firstLine="280"/>
      </w:pPr>
    </w:p>
    <w:p w14:paraId="7961472F" w14:textId="77777777" w:rsidR="00774915" w:rsidRDefault="00774915" w:rsidP="00774915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17" w:name="bookmark19"/>
    </w:p>
    <w:p w14:paraId="23F4DA79" w14:textId="77777777" w:rsidR="00774915" w:rsidRDefault="00774915" w:rsidP="00774915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036E2C4D" w14:textId="77777777" w:rsidR="00774915" w:rsidRDefault="00774915" w:rsidP="00774915">
      <w:pPr>
        <w:keepNext/>
        <w:keepLines/>
        <w:spacing w:after="9" w:line="230" w:lineRule="exact"/>
        <w:ind w:left="4620"/>
        <w:rPr>
          <w:rStyle w:val="53pt"/>
        </w:rPr>
      </w:pPr>
    </w:p>
    <w:p w14:paraId="34A63F5E" w14:textId="77777777" w:rsidR="00774915" w:rsidRPr="00BF23F0" w:rsidRDefault="00774915" w:rsidP="00774915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17"/>
    </w:p>
    <w:p w14:paraId="68D9D83B" w14:textId="77777777" w:rsidR="00774915" w:rsidRDefault="00774915" w:rsidP="00774915">
      <w:pPr>
        <w:keepNext/>
        <w:keepLines/>
        <w:spacing w:after="131" w:line="230" w:lineRule="exact"/>
        <w:ind w:left="2840"/>
      </w:pPr>
      <w:bookmarkStart w:id="118" w:name="bookmark20"/>
      <w:r w:rsidRPr="00BF23F0">
        <w:t>приема-передачи земельного участка</w:t>
      </w:r>
      <w:bookmarkEnd w:id="118"/>
    </w:p>
    <w:p w14:paraId="08493C88" w14:textId="77777777" w:rsidR="00774915" w:rsidRPr="008D2D23" w:rsidRDefault="00774915" w:rsidP="00774915">
      <w:pPr>
        <w:keepNext/>
        <w:keepLines/>
        <w:spacing w:line="230" w:lineRule="exact"/>
        <w:rPr>
          <w:sz w:val="16"/>
          <w:szCs w:val="16"/>
        </w:rPr>
      </w:pPr>
    </w:p>
    <w:p w14:paraId="7CA3F2DD" w14:textId="77777777" w:rsidR="00774915" w:rsidRDefault="00774915" w:rsidP="00774915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38A8F0BC" w14:textId="77777777" w:rsidR="00774915" w:rsidRPr="00BF23F0" w:rsidRDefault="00774915" w:rsidP="00774915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44283E3A" w14:textId="77777777" w:rsidR="00774915" w:rsidRPr="00BF23F0" w:rsidRDefault="00774915" w:rsidP="00774915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6E8206B" w14:textId="77777777" w:rsidR="00774915" w:rsidRPr="00BF23F0" w:rsidRDefault="00774915" w:rsidP="00774915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230918C" w14:textId="77777777" w:rsidR="00774915" w:rsidRPr="00DE5799" w:rsidRDefault="00774915" w:rsidP="00774915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19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19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C4C782F" w14:textId="77777777" w:rsidR="00774915" w:rsidRPr="00DE5799" w:rsidRDefault="00774915" w:rsidP="00774915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CAB721F" w14:textId="77777777" w:rsidR="00774915" w:rsidRPr="00DE5799" w:rsidRDefault="00774915" w:rsidP="00774915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3846014E" w14:textId="77777777" w:rsidR="00774915" w:rsidRPr="00BF23F0" w:rsidRDefault="00774915" w:rsidP="00774915">
      <w:pPr>
        <w:spacing w:line="299" w:lineRule="exact"/>
        <w:ind w:left="100" w:firstLine="300"/>
      </w:pPr>
    </w:p>
    <w:p w14:paraId="70ACD258" w14:textId="77777777" w:rsidR="00774915" w:rsidRPr="00BF23F0" w:rsidRDefault="00774915" w:rsidP="00774915">
      <w:pPr>
        <w:tabs>
          <w:tab w:val="left" w:pos="358"/>
        </w:tabs>
        <w:jc w:val="center"/>
      </w:pPr>
    </w:p>
    <w:p w14:paraId="310E5EF9" w14:textId="77777777" w:rsidR="00774915" w:rsidRPr="00BF23F0" w:rsidRDefault="00774915" w:rsidP="00774915">
      <w:pPr>
        <w:tabs>
          <w:tab w:val="left" w:pos="358"/>
        </w:tabs>
        <w:jc w:val="center"/>
      </w:pPr>
    </w:p>
    <w:p w14:paraId="0F5E4A9B" w14:textId="77777777" w:rsidR="00774915" w:rsidRPr="00BF23F0" w:rsidRDefault="00774915" w:rsidP="00774915">
      <w:pPr>
        <w:tabs>
          <w:tab w:val="left" w:pos="358"/>
        </w:tabs>
        <w:jc w:val="center"/>
      </w:pPr>
    </w:p>
    <w:p w14:paraId="2F60CF1C" w14:textId="77777777" w:rsidR="00774915" w:rsidRPr="00BF23F0" w:rsidRDefault="00774915" w:rsidP="00774915">
      <w:pPr>
        <w:tabs>
          <w:tab w:val="left" w:pos="358"/>
        </w:tabs>
        <w:jc w:val="center"/>
      </w:pPr>
      <w:r w:rsidRPr="00BF23F0">
        <w:t>Подписи Сторон</w:t>
      </w:r>
    </w:p>
    <w:p w14:paraId="2FF644DB" w14:textId="77777777" w:rsidR="00774915" w:rsidRPr="00BF23F0" w:rsidRDefault="00774915" w:rsidP="00774915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74915" w:rsidRPr="00BF23F0" w14:paraId="2A936C43" w14:textId="77777777" w:rsidTr="00723F58">
        <w:tc>
          <w:tcPr>
            <w:tcW w:w="4503" w:type="dxa"/>
          </w:tcPr>
          <w:p w14:paraId="15BC5DAD" w14:textId="77777777" w:rsidR="00774915" w:rsidRPr="00E40827" w:rsidRDefault="00774915" w:rsidP="00723F5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766280B3" w14:textId="77777777" w:rsidR="00774915" w:rsidRPr="00E40827" w:rsidRDefault="00774915" w:rsidP="00723F58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3BF03E7A" w14:textId="77777777" w:rsidR="00774915" w:rsidRPr="00BF23F0" w:rsidRDefault="00774915" w:rsidP="00723F58">
            <w:pPr>
              <w:autoSpaceDE w:val="0"/>
              <w:autoSpaceDN w:val="0"/>
              <w:adjustRightInd w:val="0"/>
              <w:jc w:val="right"/>
            </w:pPr>
          </w:p>
          <w:p w14:paraId="0A999415" w14:textId="77777777" w:rsidR="00774915" w:rsidRPr="00BF23F0" w:rsidRDefault="00774915" w:rsidP="00723F5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0D2A13A" w14:textId="77777777" w:rsidR="00774915" w:rsidRPr="00BF23F0" w:rsidRDefault="00774915" w:rsidP="00723F5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B7FFF5D" w14:textId="77777777" w:rsidR="00774915" w:rsidRPr="00BF23F0" w:rsidRDefault="00774915" w:rsidP="00723F5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8749610" w14:textId="77777777" w:rsidR="00774915" w:rsidRPr="00E40827" w:rsidRDefault="00774915" w:rsidP="00723F5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BADA048" w14:textId="77777777" w:rsidR="00774915" w:rsidRPr="00BF23F0" w:rsidRDefault="00774915" w:rsidP="00723F58">
            <w:pPr>
              <w:autoSpaceDE w:val="0"/>
              <w:autoSpaceDN w:val="0"/>
              <w:adjustRightInd w:val="0"/>
            </w:pPr>
          </w:p>
          <w:p w14:paraId="6EEAB408" w14:textId="77777777" w:rsidR="00774915" w:rsidRPr="00BF23F0" w:rsidRDefault="00774915" w:rsidP="00723F58">
            <w:pPr>
              <w:autoSpaceDE w:val="0"/>
              <w:autoSpaceDN w:val="0"/>
              <w:adjustRightInd w:val="0"/>
              <w:jc w:val="right"/>
            </w:pPr>
          </w:p>
          <w:p w14:paraId="3D099ADB" w14:textId="77777777" w:rsidR="00774915" w:rsidRPr="00BF23F0" w:rsidRDefault="00774915" w:rsidP="00723F5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4869874" w14:textId="77777777" w:rsidR="00774915" w:rsidRPr="00BF23F0" w:rsidRDefault="00774915" w:rsidP="00723F5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4AD232C" w14:textId="77777777" w:rsidR="00774915" w:rsidRDefault="00774915" w:rsidP="00774915">
      <w:pPr>
        <w:suppressAutoHyphens w:val="0"/>
        <w:jc w:val="right"/>
        <w:rPr>
          <w:sz w:val="22"/>
          <w:szCs w:val="22"/>
          <w:lang w:eastAsia="ru-RU"/>
        </w:rPr>
      </w:pPr>
    </w:p>
    <w:p w14:paraId="312B5136" w14:textId="77777777" w:rsidR="00774915" w:rsidRDefault="00774915" w:rsidP="00774915"/>
    <w:p w14:paraId="665D7815" w14:textId="7444193D" w:rsidR="00F4534E" w:rsidRPr="000E3CE0" w:rsidRDefault="00F4534E" w:rsidP="00EE0787">
      <w:pPr>
        <w:tabs>
          <w:tab w:val="left" w:pos="1024"/>
        </w:tabs>
        <w:ind w:firstLine="709"/>
        <w:jc w:val="center"/>
        <w:rPr>
          <w:rStyle w:val="afff8"/>
          <w:b w:val="0"/>
          <w:sz w:val="22"/>
          <w:szCs w:val="22"/>
        </w:rPr>
      </w:pPr>
    </w:p>
    <w:p w14:paraId="738934A4" w14:textId="0BD7799F" w:rsidR="00F4534E" w:rsidRPr="000E3CE0" w:rsidRDefault="00F4534E" w:rsidP="00EE0787">
      <w:pPr>
        <w:tabs>
          <w:tab w:val="left" w:pos="1024"/>
        </w:tabs>
        <w:ind w:firstLine="709"/>
        <w:jc w:val="center"/>
        <w:rPr>
          <w:rStyle w:val="afff8"/>
          <w:b w:val="0"/>
          <w:sz w:val="22"/>
          <w:szCs w:val="22"/>
        </w:rPr>
      </w:pPr>
    </w:p>
    <w:p w14:paraId="64618D2B" w14:textId="21489790" w:rsidR="00F4534E" w:rsidRPr="000E3CE0" w:rsidRDefault="00F4534E" w:rsidP="00EE0787">
      <w:pPr>
        <w:suppressAutoHyphens w:val="0"/>
        <w:jc w:val="center"/>
        <w:rPr>
          <w:rStyle w:val="afff8"/>
          <w:b w:val="0"/>
          <w:sz w:val="22"/>
          <w:szCs w:val="22"/>
        </w:rPr>
      </w:pPr>
      <w:r w:rsidRPr="000E3CE0">
        <w:rPr>
          <w:rStyle w:val="afff8"/>
          <w:b w:val="0"/>
          <w:sz w:val="22"/>
          <w:szCs w:val="22"/>
        </w:rPr>
        <w:br w:type="page"/>
      </w:r>
    </w:p>
    <w:p w14:paraId="1566E517" w14:textId="7F5D1257" w:rsidR="00F4534E" w:rsidRPr="000E3CE0" w:rsidRDefault="00F4534E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06CE622" w14:textId="7DC02ED7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  <w:r w:rsidRPr="000E3CE0">
        <w:rPr>
          <w:b/>
          <w:sz w:val="28"/>
          <w:szCs w:val="28"/>
        </w:rPr>
        <w:t>СХЕМА ПРОЕЗДА</w:t>
      </w:r>
    </w:p>
    <w:p w14:paraId="50D1ED7C" w14:textId="0D181F4E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7175AA68" w14:textId="7B3F1753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3E6EBF4B" w14:textId="6034966F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5C7C08EC" w14:textId="77777777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06A125F1" w14:textId="77777777" w:rsidR="0024588F" w:rsidRPr="000E3CE0" w:rsidRDefault="0024588F" w:rsidP="0024588F">
      <w:pPr>
        <w:jc w:val="center"/>
        <w:rPr>
          <w:sz w:val="22"/>
          <w:szCs w:val="22"/>
        </w:rPr>
      </w:pPr>
      <w:r w:rsidRPr="000E3CE0">
        <w:rPr>
          <w:sz w:val="22"/>
          <w:szCs w:val="22"/>
        </w:rPr>
        <w:t xml:space="preserve">Московская область, Красногорский район, п/о </w:t>
      </w:r>
      <w:proofErr w:type="spellStart"/>
      <w:r w:rsidRPr="000E3CE0">
        <w:rPr>
          <w:sz w:val="22"/>
          <w:szCs w:val="22"/>
        </w:rPr>
        <w:t>Путилково</w:t>
      </w:r>
      <w:proofErr w:type="spellEnd"/>
      <w:r w:rsidRPr="000E3CE0">
        <w:rPr>
          <w:sz w:val="22"/>
          <w:szCs w:val="22"/>
        </w:rPr>
        <w:t>, 69-й км МКАД,</w:t>
      </w:r>
    </w:p>
    <w:p w14:paraId="6F394EB0" w14:textId="37B81293" w:rsidR="0024588F" w:rsidRPr="000E3CE0" w:rsidRDefault="0024588F" w:rsidP="0024588F">
      <w:pPr>
        <w:jc w:val="center"/>
        <w:rPr>
          <w:bCs/>
          <w:sz w:val="22"/>
          <w:szCs w:val="22"/>
        </w:rPr>
      </w:pPr>
      <w:r w:rsidRPr="000E3CE0">
        <w:rPr>
          <w:sz w:val="22"/>
          <w:szCs w:val="22"/>
        </w:rPr>
        <w:t>ООК ЗАО «</w:t>
      </w:r>
      <w:proofErr w:type="spellStart"/>
      <w:r w:rsidRPr="000E3CE0">
        <w:rPr>
          <w:sz w:val="22"/>
          <w:szCs w:val="22"/>
        </w:rPr>
        <w:t>Гринвуд</w:t>
      </w:r>
      <w:proofErr w:type="spellEnd"/>
      <w:r w:rsidRPr="000E3CE0">
        <w:rPr>
          <w:sz w:val="22"/>
          <w:szCs w:val="22"/>
        </w:rPr>
        <w:t>», стр. 17</w:t>
      </w:r>
      <w:r w:rsidR="00516462" w:rsidRPr="000E3CE0">
        <w:rPr>
          <w:bCs/>
          <w:color w:val="0000FF"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ГКУ «РЦТ».</w:t>
      </w:r>
    </w:p>
    <w:p w14:paraId="2652D1E5" w14:textId="47474918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14CBEE6B" w14:textId="29C07E95" w:rsidR="00F4534E" w:rsidRPr="000E3CE0" w:rsidRDefault="00F4534E" w:rsidP="00412EC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0E3CE0">
        <w:rPr>
          <w:noProof/>
          <w:lang w:eastAsia="ru-RU"/>
        </w:rPr>
        <w:drawing>
          <wp:inline distT="0" distB="0" distL="0" distR="0" wp14:anchorId="58C4D180" wp14:editId="11A5FE42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57ACD" w14:textId="0A9D1E28" w:rsidR="003F0C8F" w:rsidRPr="000E3CE0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Pr="000E3CE0" w:rsidRDefault="003D700B" w:rsidP="00BE5B57">
      <w:pPr>
        <w:jc w:val="both"/>
        <w:rPr>
          <w:sz w:val="4"/>
          <w:szCs w:val="16"/>
        </w:rPr>
      </w:pPr>
    </w:p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11DD4FB4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</w:p>
    <w:p w14:paraId="7247651C" w14:textId="628CF783" w:rsidR="00163DAD" w:rsidRDefault="00163DAD" w:rsidP="00163DAD">
      <w:r>
        <w:rPr>
          <w:noProof/>
          <w:lang w:eastAsia="ru-RU"/>
        </w:rPr>
        <w:drawing>
          <wp:inline distT="0" distB="0" distL="0" distR="0" wp14:anchorId="104580FE" wp14:editId="2559268E">
            <wp:extent cx="6564630" cy="9280525"/>
            <wp:effectExtent l="0" t="0" r="7620" b="0"/>
            <wp:docPr id="1" name="Рисунок 1" descr="Z:\__УРЗП\04. Конкурентные процедуры\АУКЦИОНЫ\2020 год\_ТИПОВЫЕ ФОРМЫ\ЗЕМЛЯ\Извещения\Разрабатываемое\Памятка\ПАМЯТКА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_ТИПОВЫЕ ФОРМЫ\ЗЕМЛЯ\Извещения\Разрабатываемое\Памятка\ПАМЯТКА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048DC" w14:textId="51635CCF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2BC86E9D" wp14:editId="25A38511">
            <wp:extent cx="6564630" cy="9280525"/>
            <wp:effectExtent l="0" t="0" r="7620" b="0"/>
            <wp:docPr id="16" name="Рисунок 16" descr="Z:\__УРЗП\04. Конкурентные процедуры\АУКЦИОНЫ\2020 год\_ТИПОВЫЕ ФОРМЫ\ЗЕМЛЯ\Извещения\Разрабатываемое\Памятка\ПАМЯТКА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_ТИПОВЫЕ ФОРМЫ\ЗЕМЛЯ\Извещения\Разрабатываемое\Памятка\ПАМЯТКА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C5467" w14:textId="4C340F65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324997D8" wp14:editId="1D73BFEE">
            <wp:extent cx="6564630" cy="9280525"/>
            <wp:effectExtent l="0" t="0" r="7620" b="0"/>
            <wp:docPr id="62" name="Рисунок 62" descr="Z:\__УРЗП\04. Конкурентные процедуры\АУКЦИОНЫ\2020 год\_ТИПОВЫЕ ФОРМЫ\ЗЕМЛЯ\Извещения\Разрабатываемое\Памятка\ПАМЯТКА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_ТИПОВЫЕ ФОРМЫ\ЗЕМЛЯ\Извещения\Разрабатываемое\Памятка\ПАМЯТКА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F85F0" w14:textId="58994FDA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3DAF73DB" wp14:editId="2F487D77">
            <wp:extent cx="6564630" cy="9280525"/>
            <wp:effectExtent l="0" t="0" r="7620" b="0"/>
            <wp:docPr id="63" name="Рисунок 63" descr="Z:\__УРЗП\04. Конкурентные процедуры\АУКЦИОНЫ\2020 год\_ТИПОВЫЕ ФОРМЫ\ЗЕМЛЯ\Извещения\Разрабатываемое\Памятка\ПАМЯТКА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_ТИПОВЫЕ ФОРМЫ\ЗЕМЛЯ\Извещения\Разрабатываемое\Памятка\ПАМЯТКА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9386A" w14:textId="3AF1592F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24EA65B1" wp14:editId="6E08A3C7">
            <wp:extent cx="6564630" cy="9280525"/>
            <wp:effectExtent l="0" t="0" r="7620" b="0"/>
            <wp:docPr id="64" name="Рисунок 64" descr="Z:\__УРЗП\04. Конкурентные процедуры\АУКЦИОНЫ\2020 год\_ТИПОВЫЕ ФОРМЫ\ЗЕМЛЯ\Извещения\Разрабатываемое\Памятка\ПАМЯТКА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_ТИПОВЫЕ ФОРМЫ\ЗЕМЛЯ\Извещения\Разрабатываемое\Памятка\ПАМЯТКА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72156" w14:textId="1807C3AE" w:rsidR="00163DAD" w:rsidRDefault="00163DAD" w:rsidP="00163DAD"/>
    <w:p w14:paraId="7CEAA51A" w14:textId="0DE1E976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2F2EF34D" wp14:editId="4153ED00">
            <wp:extent cx="6564630" cy="9280525"/>
            <wp:effectExtent l="0" t="0" r="7620" b="0"/>
            <wp:docPr id="65" name="Рисунок 65" descr="Z:\__УРЗП\04. Конкурентные процедуры\АУКЦИОНЫ\2020 год\_ТИПОВЫЕ ФОРМЫ\ЗЕМЛЯ\Извещения\Разрабатываемое\Памятка\ПАМЯТКА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_ТИПОВЫЕ ФОРМЫ\ЗЕМЛЯ\Извещения\Разрабатываемое\Памятка\ПАМЯТКА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61249" w14:textId="4F608352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07520841" wp14:editId="19DDC716">
            <wp:extent cx="6564630" cy="9280525"/>
            <wp:effectExtent l="0" t="0" r="7620" b="0"/>
            <wp:docPr id="66" name="Рисунок 66" descr="Z:\__УРЗП\04. Конкурентные процедуры\АУКЦИОНЫ\2020 год\_ТИПОВЫЕ ФОРМЫ\ЗЕМЛЯ\Извещения\Разрабатываемое\Памятка\ПАМЯТКА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_ТИПОВЫЕ ФОРМЫ\ЗЕМЛЯ\Извещения\Разрабатываемое\Памятка\ПАМЯТКА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AD095" w14:textId="161170C2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3E9A2F80" wp14:editId="170ADBEA">
            <wp:extent cx="6564630" cy="9280525"/>
            <wp:effectExtent l="0" t="0" r="7620" b="0"/>
            <wp:docPr id="67" name="Рисунок 67" descr="Z:\__УРЗП\04. Конкурентные процедуры\АУКЦИОНЫ\2020 год\_ТИПОВЫЕ ФОРМЫ\ЗЕМЛЯ\Извещения\Разрабатываемое\Памятка\ПАМЯТКА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_ТИПОВЫЕ ФОРМЫ\ЗЕМЛЯ\Извещения\Разрабатываемое\Памятка\ПАМЯТКА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F73DB" w14:textId="11C80115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476CA00B" wp14:editId="3DA81D36">
            <wp:extent cx="6564630" cy="9280525"/>
            <wp:effectExtent l="0" t="0" r="7620" b="0"/>
            <wp:docPr id="68" name="Рисунок 68" descr="Z:\__УРЗП\04. Конкурентные процедуры\АУКЦИОНЫ\2020 год\_ТИПОВЫЕ ФОРМЫ\ЗЕМЛЯ\Извещения\Разрабатываемое\Памятка\ПАМЯТКА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_ТИПОВЫЕ ФОРМЫ\ЗЕМЛЯ\Извещения\Разрабатываемое\Памятка\ПАМЯТКА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E344F" w14:textId="12B67BE2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2C9B40DD" wp14:editId="4BEC0430">
            <wp:extent cx="6564630" cy="9280525"/>
            <wp:effectExtent l="0" t="0" r="7620" b="0"/>
            <wp:docPr id="69" name="Рисунок 69" descr="Z:\__УРЗП\04. Конкурентные процедуры\АУКЦИОНЫ\2020 год\_ТИПОВЫЕ ФОРМЫ\ЗЕМЛЯ\Извещения\Разрабатываемое\Памятка\ПАМЯТКА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_ТИПОВЫЕ ФОРМЫ\ЗЕМЛЯ\Извещения\Разрабатываемое\Памятка\ПАМЯТКА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B46A5" w14:textId="45C07310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55065D6D" wp14:editId="5BE87155">
            <wp:extent cx="6564630" cy="9280525"/>
            <wp:effectExtent l="0" t="0" r="7620" b="0"/>
            <wp:docPr id="70" name="Рисунок 70" descr="Z:\__УРЗП\04. Конкурентные процедуры\АУКЦИОНЫ\2020 год\_ТИПОВЫЕ ФОРМЫ\ЗЕМЛЯ\Извещения\Разрабатываемое\Памятка\ПАМЯТКА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_ТИПОВЫЕ ФОРМЫ\ЗЕМЛЯ\Извещения\Разрабатываемое\Памятка\ПАМЯТКА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AF400" w14:textId="482089C9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25011287" wp14:editId="438769FB">
            <wp:extent cx="6564630" cy="9280525"/>
            <wp:effectExtent l="0" t="0" r="7620" b="0"/>
            <wp:docPr id="71" name="Рисунок 71" descr="Z:\__УРЗП\04. Конкурентные процедуры\АУКЦИОНЫ\2020 год\_ТИПОВЫЕ ФОРМЫ\ЗЕМЛЯ\Извещения\Разрабатываемое\Памятка\ПАМЯТКА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_ТИПОВЫЕ ФОРМЫ\ЗЕМЛЯ\Извещения\Разрабатываемое\Памятка\ПАМЯТКА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2CECB" w14:textId="239CB75C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53549BF3" wp14:editId="4D9AE3A3">
            <wp:extent cx="6564630" cy="9280525"/>
            <wp:effectExtent l="0" t="0" r="7620" b="0"/>
            <wp:docPr id="72" name="Рисунок 72" descr="Z:\__УРЗП\04. Конкурентные процедуры\АУКЦИОНЫ\2020 год\_ТИПОВЫЕ ФОРМЫ\ЗЕМЛЯ\Извещения\Разрабатываемое\Памятка\ПАМЯТКА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_ТИПОВЫЕ ФОРМЫ\ЗЕМЛЯ\Извещения\Разрабатываемое\Памятка\ПАМЯТКА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2FF64" w14:textId="7437E8E5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26BCC9BA" wp14:editId="2B0D63DD">
            <wp:extent cx="6564630" cy="9280525"/>
            <wp:effectExtent l="0" t="0" r="7620" b="0"/>
            <wp:docPr id="73" name="Рисунок 73" descr="Z:\__УРЗП\04. Конкурентные процедуры\АУКЦИОНЫ\2020 год\_ТИПОВЫЕ ФОРМЫ\ЗЕМЛЯ\Извещения\Разрабатываемое\Памятка\ПАМЯТКА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_ТИПОВЫЕ ФОРМЫ\ЗЕМЛЯ\Извещения\Разрабатываемое\Памятка\ПАМЯТКА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E7F05" w14:textId="73C063E7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7D932AAF" wp14:editId="13B0573D">
            <wp:extent cx="6564630" cy="9280525"/>
            <wp:effectExtent l="0" t="0" r="7620" b="0"/>
            <wp:docPr id="74" name="Рисунок 74" descr="Z:\__УРЗП\04. Конкурентные процедуры\АУКЦИОНЫ\2020 год\_ТИПОВЫЕ ФОРМЫ\ЗЕМЛЯ\Извещения\Разрабатываемое\Памятка\ПАМЯТКА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_ТИПОВЫЕ ФОРМЫ\ЗЕМЛЯ\Извещения\Разрабатываемое\Памятка\ПАМЯТКА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58623" w14:textId="433F438F" w:rsidR="00163DAD" w:rsidRP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196DDBC1" wp14:editId="23A9C6E0">
            <wp:extent cx="6564630" cy="9280525"/>
            <wp:effectExtent l="0" t="0" r="7620" b="0"/>
            <wp:docPr id="75" name="Рисунок 75" descr="Z:\__УРЗП\04. Конкурентные процедуры\АУКЦИОНЫ\2020 год\_ТИПОВЫЕ ФОРМЫ\ЗЕМЛЯ\Извещения\Разрабатываемое\Памятка\ПАМЯТКА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_ТИПОВЫЕ ФОРМЫ\ЗЕМЛЯ\Извещения\Разрабатываемое\Памятка\ПАМЯТКА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8D9E3" w14:textId="77777777" w:rsidR="002A3044" w:rsidRPr="000E3CE0" w:rsidRDefault="002A3044" w:rsidP="002A3044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669EC044" w14:textId="45B4FC2C" w:rsidR="00EE7642" w:rsidRDefault="00EE7642" w:rsidP="001D7D5A">
      <w:pPr>
        <w:suppressAutoHyphens w:val="0"/>
        <w:rPr>
          <w:sz w:val="16"/>
          <w:szCs w:val="16"/>
        </w:rPr>
      </w:pPr>
    </w:p>
    <w:p w14:paraId="0F3A1A63" w14:textId="77777777" w:rsidR="001D7D5A" w:rsidRDefault="001D7D5A" w:rsidP="001D7D5A">
      <w:pPr>
        <w:rPr>
          <w:sz w:val="16"/>
          <w:szCs w:val="16"/>
        </w:rPr>
      </w:pPr>
    </w:p>
    <w:p w14:paraId="4312FF0A" w14:textId="77777777" w:rsidR="001D7D5A" w:rsidRPr="000E3CE0" w:rsidRDefault="001D7D5A" w:rsidP="001D7D5A">
      <w:pPr>
        <w:suppressAutoHyphens w:val="0"/>
        <w:rPr>
          <w:sz w:val="16"/>
          <w:szCs w:val="16"/>
        </w:rPr>
      </w:pPr>
    </w:p>
    <w:p w14:paraId="4ACEE984" w14:textId="77777777" w:rsidR="001D7D5A" w:rsidRDefault="001D7D5A" w:rsidP="001D7D5A">
      <w:pPr>
        <w:rPr>
          <w:sz w:val="16"/>
          <w:szCs w:val="16"/>
        </w:rPr>
      </w:pPr>
    </w:p>
    <w:p w14:paraId="7EE14058" w14:textId="77777777" w:rsidR="001D7D5A" w:rsidRDefault="001D7D5A" w:rsidP="001D7D5A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1D7D5A" w:rsidRPr="00526AE0" w14:paraId="36F0861B" w14:textId="77777777" w:rsidTr="00C709D5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26E768B" w14:textId="77777777" w:rsidR="001D7D5A" w:rsidRPr="00526AE0" w:rsidRDefault="001D7D5A" w:rsidP="00C709D5">
            <w:r w:rsidRPr="00526AE0">
              <w:t>ПРОШИТО И ПРОНУМЕРОВАНО</w:t>
            </w:r>
          </w:p>
          <w:p w14:paraId="02C66EAB" w14:textId="77777777" w:rsidR="001D7D5A" w:rsidRPr="00526AE0" w:rsidRDefault="001D7D5A" w:rsidP="00C709D5"/>
          <w:p w14:paraId="11904421" w14:textId="77777777" w:rsidR="001D7D5A" w:rsidRPr="00526AE0" w:rsidRDefault="001D7D5A" w:rsidP="00C709D5">
            <w:r w:rsidRPr="00526AE0">
              <w:t>___________ листов</w:t>
            </w:r>
          </w:p>
          <w:p w14:paraId="66926DB2" w14:textId="77777777" w:rsidR="001D7D5A" w:rsidRPr="00526AE0" w:rsidRDefault="001D7D5A" w:rsidP="00C709D5"/>
          <w:p w14:paraId="1A872FFD" w14:textId="77777777" w:rsidR="001D7D5A" w:rsidRPr="00526AE0" w:rsidRDefault="001D7D5A" w:rsidP="00C709D5">
            <w:r w:rsidRPr="00526AE0">
              <w:t>Исп. _____________</w:t>
            </w:r>
          </w:p>
          <w:p w14:paraId="4F48CD15" w14:textId="77777777" w:rsidR="001D7D5A" w:rsidRPr="00526AE0" w:rsidRDefault="001D7D5A" w:rsidP="00C709D5"/>
        </w:tc>
      </w:tr>
    </w:tbl>
    <w:p w14:paraId="44558DBA" w14:textId="77777777" w:rsidR="001D7D5A" w:rsidRPr="00526AE0" w:rsidRDefault="001D7D5A" w:rsidP="001D7D5A"/>
    <w:p w14:paraId="212B0332" w14:textId="77777777" w:rsidR="001D7D5A" w:rsidRPr="00526AE0" w:rsidRDefault="001D7D5A" w:rsidP="001D7D5A"/>
    <w:p w14:paraId="0A265ADA" w14:textId="77777777" w:rsidR="001D7D5A" w:rsidRPr="00526AE0" w:rsidRDefault="001D7D5A" w:rsidP="001D7D5A"/>
    <w:p w14:paraId="7C780DD2" w14:textId="77777777" w:rsidR="001D7D5A" w:rsidRPr="00526AE0" w:rsidRDefault="001D7D5A" w:rsidP="001D7D5A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</w:p>
    <w:p w14:paraId="24B72D13" w14:textId="520C78B8" w:rsidR="001D7D5A" w:rsidRPr="00526AE0" w:rsidRDefault="001D7D5A" w:rsidP="001D7D5A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О ПРОВЕДЕНИИ АУКЦИОНА В ЭЛЕКТРОННОЙ ФОРМЕ </w:t>
      </w:r>
      <w:r>
        <w:rPr>
          <w:b/>
        </w:rPr>
        <w:br/>
      </w:r>
      <w:r w:rsidRPr="00526AE0">
        <w:rPr>
          <w:b/>
        </w:rPr>
        <w:t xml:space="preserve">№ </w:t>
      </w:r>
      <w:r>
        <w:rPr>
          <w:b/>
        </w:rPr>
        <w:t>АЗЭ-</w:t>
      </w:r>
      <w:r w:rsidR="00134932">
        <w:rPr>
          <w:b/>
        </w:rPr>
        <w:t>ВОС</w:t>
      </w:r>
      <w:r w:rsidR="00B90768">
        <w:rPr>
          <w:b/>
        </w:rPr>
        <w:t>/20-2</w:t>
      </w:r>
      <w:r w:rsidR="00134932">
        <w:rPr>
          <w:b/>
        </w:rPr>
        <w:t>587</w:t>
      </w:r>
    </w:p>
    <w:p w14:paraId="2248E814" w14:textId="77777777" w:rsidR="001D7D5A" w:rsidRPr="00526AE0" w:rsidRDefault="001D7D5A" w:rsidP="001D7D5A">
      <w:pPr>
        <w:autoSpaceDE w:val="0"/>
        <w:autoSpaceDN w:val="0"/>
        <w:adjustRightInd w:val="0"/>
        <w:jc w:val="center"/>
      </w:pPr>
    </w:p>
    <w:p w14:paraId="61FC0741" w14:textId="77777777" w:rsidR="001D7D5A" w:rsidRPr="00526AE0" w:rsidRDefault="001D7D5A" w:rsidP="001D7D5A">
      <w:pPr>
        <w:spacing w:line="276" w:lineRule="auto"/>
        <w:jc w:val="both"/>
      </w:pPr>
      <w:r w:rsidRPr="00526AE0">
        <w:t>Управление реализации</w:t>
      </w:r>
    </w:p>
    <w:p w14:paraId="1CAF271A" w14:textId="77777777" w:rsidR="001D7D5A" w:rsidRPr="00526AE0" w:rsidRDefault="001D7D5A" w:rsidP="001D7D5A">
      <w:pPr>
        <w:spacing w:line="276" w:lineRule="auto"/>
        <w:jc w:val="both"/>
      </w:pPr>
      <w:r w:rsidRPr="00526AE0">
        <w:t>земельных прав</w:t>
      </w:r>
      <w:r w:rsidRPr="00526AE0">
        <w:tab/>
      </w:r>
      <w:r w:rsidRPr="00526AE0">
        <w:tab/>
      </w:r>
      <w:r w:rsidRPr="00526AE0">
        <w:tab/>
      </w:r>
      <w:r w:rsidRPr="00526AE0">
        <w:tab/>
        <w:t>_______________________   ___________________</w:t>
      </w:r>
    </w:p>
    <w:p w14:paraId="067BC5CC" w14:textId="77777777" w:rsidR="001D7D5A" w:rsidRPr="00526AE0" w:rsidRDefault="001D7D5A" w:rsidP="001D7D5A">
      <w:pPr>
        <w:spacing w:line="276" w:lineRule="auto"/>
        <w:jc w:val="both"/>
      </w:pPr>
    </w:p>
    <w:p w14:paraId="555FE32C" w14:textId="77777777" w:rsidR="001D7D5A" w:rsidRPr="00526AE0" w:rsidRDefault="001D7D5A" w:rsidP="001D7D5A">
      <w:pPr>
        <w:spacing w:line="276" w:lineRule="auto"/>
        <w:jc w:val="both"/>
      </w:pPr>
      <w:bookmarkStart w:id="120" w:name="_Toc369197433"/>
      <w:bookmarkStart w:id="121" w:name="_Toc378353554"/>
      <w:bookmarkStart w:id="122" w:name="_Toc378591466"/>
      <w:bookmarkStart w:id="123" w:name="_Toc378790992"/>
      <w:bookmarkStart w:id="124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20"/>
    <w:bookmarkEnd w:id="121"/>
    <w:bookmarkEnd w:id="122"/>
    <w:bookmarkEnd w:id="123"/>
    <w:bookmarkEnd w:id="124"/>
    <w:p w14:paraId="5A9AF470" w14:textId="77777777" w:rsidR="001D7D5A" w:rsidRPr="00526AE0" w:rsidRDefault="001D7D5A" w:rsidP="001D7D5A"/>
    <w:p w14:paraId="05A04448" w14:textId="77777777" w:rsidR="001D7D5A" w:rsidRDefault="001D7D5A" w:rsidP="001D7D5A">
      <w:r>
        <w:t>Директор</w:t>
      </w:r>
      <w:r>
        <w:tab/>
      </w:r>
      <w:r>
        <w:tab/>
      </w:r>
      <w:r>
        <w:tab/>
      </w:r>
      <w:r>
        <w:tab/>
      </w:r>
      <w:r>
        <w:tab/>
        <w:t>_______________________   ___________________</w:t>
      </w:r>
    </w:p>
    <w:p w14:paraId="70683E98" w14:textId="77777777" w:rsidR="001D7D5A" w:rsidRPr="00526AE0" w:rsidRDefault="001D7D5A" w:rsidP="001D7D5A"/>
    <w:p w14:paraId="6A362F26" w14:textId="77777777" w:rsidR="001D7D5A" w:rsidRPr="00526AE0" w:rsidRDefault="001D7D5A" w:rsidP="001D7D5A">
      <w:pPr>
        <w:jc w:val="center"/>
      </w:pPr>
    </w:p>
    <w:p w14:paraId="3BBBAE3B" w14:textId="77777777" w:rsidR="001D7D5A" w:rsidRPr="00526AE0" w:rsidRDefault="001D7D5A" w:rsidP="001D7D5A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СОГЛАСОВАНИЕ </w:t>
      </w:r>
    </w:p>
    <w:p w14:paraId="2A17D6B7" w14:textId="77777777" w:rsidR="001D7D5A" w:rsidRPr="00526AE0" w:rsidRDefault="001D7D5A" w:rsidP="001D7D5A">
      <w:pPr>
        <w:autoSpaceDE w:val="0"/>
        <w:autoSpaceDN w:val="0"/>
        <w:adjustRightInd w:val="0"/>
        <w:jc w:val="center"/>
      </w:pPr>
      <w:r w:rsidRPr="00526AE0">
        <w:rPr>
          <w:b/>
        </w:rPr>
        <w:t>ИЗВЕЩЕНИЯ О ПРОВЕДЕНИИ АУКЦИОНА В ЭЛЕКТРОННОЙ ФОРМЕ</w:t>
      </w:r>
    </w:p>
    <w:p w14:paraId="6F94F6AE" w14:textId="77777777" w:rsidR="001D7D5A" w:rsidRPr="00526AE0" w:rsidRDefault="001D7D5A" w:rsidP="001D7D5A">
      <w:pPr>
        <w:jc w:val="center"/>
      </w:pPr>
    </w:p>
    <w:p w14:paraId="40C86700" w14:textId="77777777" w:rsidR="001D7D5A" w:rsidRPr="00526AE0" w:rsidRDefault="001D7D5A" w:rsidP="001D7D5A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3243327" w14:textId="77777777" w:rsidR="001D7D5A" w:rsidRPr="00526AE0" w:rsidRDefault="001D7D5A" w:rsidP="001D7D5A">
      <w:pPr>
        <w:spacing w:line="276" w:lineRule="auto"/>
        <w:jc w:val="right"/>
      </w:pPr>
    </w:p>
    <w:p w14:paraId="7ECB5C4B" w14:textId="77777777" w:rsidR="001D7D5A" w:rsidRPr="00526AE0" w:rsidRDefault="001D7D5A" w:rsidP="001D7D5A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5AA0B67C" w14:textId="77777777" w:rsidR="001D7D5A" w:rsidRPr="00526AE0" w:rsidRDefault="001D7D5A" w:rsidP="001D7D5A">
      <w:pPr>
        <w:spacing w:line="276" w:lineRule="auto"/>
        <w:jc w:val="center"/>
        <w:rPr>
          <w:b/>
        </w:rPr>
      </w:pPr>
    </w:p>
    <w:p w14:paraId="62859C05" w14:textId="77777777" w:rsidR="001D7D5A" w:rsidRPr="00526AE0" w:rsidRDefault="001D7D5A" w:rsidP="001D7D5A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3ABF5803" w14:textId="77777777" w:rsidR="001D7D5A" w:rsidRPr="00526AE0" w:rsidRDefault="001D7D5A" w:rsidP="001D7D5A">
      <w:pPr>
        <w:spacing w:line="276" w:lineRule="auto"/>
        <w:jc w:val="center"/>
        <w:rPr>
          <w:b/>
        </w:rPr>
      </w:pPr>
    </w:p>
    <w:p w14:paraId="59A05004" w14:textId="77777777" w:rsidR="001D7D5A" w:rsidRPr="00526AE0" w:rsidRDefault="001D7D5A" w:rsidP="001D7D5A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762A9CFD" w14:textId="77777777" w:rsidR="001D7D5A" w:rsidRPr="00526AE0" w:rsidRDefault="001D7D5A" w:rsidP="001D7D5A">
      <w:pPr>
        <w:spacing w:line="360" w:lineRule="auto"/>
        <w:jc w:val="center"/>
        <w:rPr>
          <w:b/>
        </w:rPr>
      </w:pPr>
    </w:p>
    <w:p w14:paraId="5BD5998F" w14:textId="77777777" w:rsidR="001D7D5A" w:rsidRPr="00526AE0" w:rsidRDefault="001D7D5A" w:rsidP="001D7D5A">
      <w:pPr>
        <w:rPr>
          <w:sz w:val="22"/>
          <w:szCs w:val="22"/>
        </w:rPr>
      </w:pPr>
    </w:p>
    <w:p w14:paraId="2C70E256" w14:textId="77777777" w:rsidR="001D7D5A" w:rsidRPr="00526AE0" w:rsidRDefault="001D7D5A" w:rsidP="001D7D5A">
      <w:pPr>
        <w:rPr>
          <w:sz w:val="22"/>
          <w:szCs w:val="22"/>
        </w:rPr>
      </w:pPr>
    </w:p>
    <w:p w14:paraId="01A7B97D" w14:textId="77777777" w:rsidR="001D7D5A" w:rsidRPr="00526AE0" w:rsidRDefault="001D7D5A" w:rsidP="001D7D5A">
      <w:pPr>
        <w:rPr>
          <w:sz w:val="22"/>
          <w:szCs w:val="22"/>
        </w:rPr>
      </w:pPr>
    </w:p>
    <w:p w14:paraId="1A83A563" w14:textId="77777777" w:rsidR="001D7D5A" w:rsidRPr="00526AE0" w:rsidRDefault="001D7D5A" w:rsidP="001D7D5A">
      <w:pPr>
        <w:rPr>
          <w:sz w:val="22"/>
          <w:szCs w:val="22"/>
        </w:rPr>
      </w:pPr>
    </w:p>
    <w:p w14:paraId="476C8A8D" w14:textId="77777777" w:rsidR="001D7D5A" w:rsidRPr="00526AE0" w:rsidRDefault="001D7D5A" w:rsidP="001D7D5A">
      <w:pPr>
        <w:rPr>
          <w:sz w:val="22"/>
          <w:szCs w:val="22"/>
        </w:rPr>
      </w:pPr>
    </w:p>
    <w:p w14:paraId="2A0C226C" w14:textId="77777777" w:rsidR="001D7D5A" w:rsidRPr="00526AE0" w:rsidRDefault="001D7D5A" w:rsidP="001D7D5A">
      <w:pPr>
        <w:rPr>
          <w:sz w:val="22"/>
          <w:szCs w:val="22"/>
        </w:rPr>
      </w:pPr>
    </w:p>
    <w:p w14:paraId="2E914747" w14:textId="77777777" w:rsidR="001D7D5A" w:rsidRPr="00526AE0" w:rsidRDefault="001D7D5A" w:rsidP="001D7D5A">
      <w:pPr>
        <w:rPr>
          <w:sz w:val="22"/>
          <w:szCs w:val="22"/>
        </w:rPr>
      </w:pPr>
    </w:p>
    <w:p w14:paraId="1668318F" w14:textId="77777777" w:rsidR="001D7D5A" w:rsidRPr="00526AE0" w:rsidRDefault="001D7D5A" w:rsidP="001D7D5A">
      <w:pPr>
        <w:rPr>
          <w:sz w:val="22"/>
          <w:szCs w:val="22"/>
        </w:rPr>
      </w:pPr>
    </w:p>
    <w:p w14:paraId="3641E85B" w14:textId="77777777" w:rsidR="001D7D5A" w:rsidRPr="00526AE0" w:rsidRDefault="001D7D5A" w:rsidP="001D7D5A">
      <w:pPr>
        <w:rPr>
          <w:sz w:val="22"/>
          <w:szCs w:val="22"/>
        </w:rPr>
      </w:pPr>
    </w:p>
    <w:p w14:paraId="197BC7BF" w14:textId="77777777" w:rsidR="001D7D5A" w:rsidRDefault="001D7D5A" w:rsidP="001D7D5A"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CAAB850" wp14:editId="7C6DAB4D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4" name="Прямо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F24FB8" id="Прямоугольник 4" o:spid="_x0000_s1026" style="position:absolute;margin-left:-15.2pt;margin-top:38.75pt;width:538.7pt;height:100.05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3T0GH6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651ABCD" wp14:editId="563890A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19" name="Овал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F8F36A4" id="Овал 19" o:spid="_x0000_s1026" style="position:absolute;margin-left:498pt;margin-top:150.6pt;width:43.5pt;height:56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311D41F" wp14:editId="6E037C5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20" name="Прямоугольник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783078" id="Прямоугольник 20" o:spid="_x0000_s1026" style="position:absolute;margin-left:510.75pt;margin-top:95.05pt;width:17.25pt;height:13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AwXgCLRQIA&#10;AE4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tab/>
      </w:r>
      <w:r w:rsidRPr="00526AE0">
        <w:tab/>
      </w:r>
      <w:r w:rsidRPr="00526AE0">
        <w:tab/>
        <w:t>_______________________   __________________</w:t>
      </w:r>
    </w:p>
    <w:p w14:paraId="4B3B0BE9" w14:textId="77777777" w:rsidR="001D7D5A" w:rsidRPr="001D7D5A" w:rsidRDefault="001D7D5A" w:rsidP="001D7D5A">
      <w:pPr>
        <w:suppressAutoHyphens w:val="0"/>
        <w:rPr>
          <w:sz w:val="16"/>
          <w:szCs w:val="16"/>
        </w:rPr>
      </w:pPr>
    </w:p>
    <w:sectPr w:rsidR="001D7D5A" w:rsidRPr="001D7D5A" w:rsidSect="00604735">
      <w:footerReference w:type="default" r:id="rId67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3026EB6" w14:textId="77777777" w:rsidR="00134932" w:rsidRDefault="00134932">
      <w:r>
        <w:separator/>
      </w:r>
    </w:p>
  </w:endnote>
  <w:endnote w:type="continuationSeparator" w:id="0">
    <w:p w14:paraId="1A9965DB" w14:textId="77777777" w:rsidR="00134932" w:rsidRDefault="001349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03E9798" w:rsidR="00134932" w:rsidRDefault="0013493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5567A" w:rsidRPr="0045567A">
          <w:rPr>
            <w:noProof/>
            <w:lang w:val="ru-RU"/>
          </w:rPr>
          <w:t>75</w:t>
        </w:r>
        <w:r>
          <w:fldChar w:fldCharType="end"/>
        </w:r>
      </w:p>
    </w:sdtContent>
  </w:sdt>
  <w:p w14:paraId="45CC9B49" w14:textId="05C058FB" w:rsidR="00134932" w:rsidRPr="001A6C06" w:rsidRDefault="0013493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B3E20E6" w14:textId="77777777" w:rsidR="00134932" w:rsidRDefault="00134932">
      <w:r>
        <w:separator/>
      </w:r>
    </w:p>
  </w:footnote>
  <w:footnote w:type="continuationSeparator" w:id="0">
    <w:p w14:paraId="089BBDAD" w14:textId="77777777" w:rsidR="00134932" w:rsidRDefault="00134932">
      <w:r>
        <w:continuationSeparator/>
      </w:r>
    </w:p>
  </w:footnote>
  <w:footnote w:id="1">
    <w:p w14:paraId="3FE4BEB6" w14:textId="774A4FCA" w:rsidR="00134932" w:rsidRDefault="00134932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134932" w:rsidRPr="005279D1" w:rsidRDefault="00134932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134932" w:rsidRPr="00025BB2" w:rsidRDefault="00134932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134932" w:rsidRPr="00D100AF" w:rsidRDefault="00134932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6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2"/>
  </w:num>
  <w:num w:numId="6">
    <w:abstractNumId w:val="30"/>
  </w:num>
  <w:num w:numId="7">
    <w:abstractNumId w:val="16"/>
  </w:num>
  <w:num w:numId="8">
    <w:abstractNumId w:val="33"/>
  </w:num>
  <w:num w:numId="9">
    <w:abstractNumId w:val="24"/>
  </w:num>
  <w:num w:numId="10">
    <w:abstractNumId w:val="15"/>
  </w:num>
  <w:num w:numId="11">
    <w:abstractNumId w:val="38"/>
  </w:num>
  <w:num w:numId="12">
    <w:abstractNumId w:val="35"/>
  </w:num>
  <w:num w:numId="13">
    <w:abstractNumId w:val="10"/>
  </w:num>
  <w:num w:numId="14">
    <w:abstractNumId w:val="41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4"/>
  </w:num>
  <w:num w:numId="32">
    <w:abstractNumId w:val="12"/>
  </w:num>
  <w:num w:numId="33">
    <w:abstractNumId w:val="29"/>
  </w:num>
  <w:num w:numId="34">
    <w:abstractNumId w:val="43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7"/>
  </w:num>
  <w:num w:numId="40">
    <w:abstractNumId w:val="0"/>
  </w:num>
  <w:num w:numId="41">
    <w:abstractNumId w:val="0"/>
  </w:num>
  <w:num w:numId="42">
    <w:abstractNumId w:val="25"/>
  </w:num>
  <w:num w:numId="43">
    <w:abstractNumId w:val="39"/>
  </w:num>
  <w:num w:numId="44">
    <w:abstractNumId w:val="1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T5PQ/gp0jvF10qnB2L9T5ROBnx3G/+2x+3OsY+jp3kf2gFoshWEFRmUc4dUyBExphdrT0dL6jTXzz9af0oc3Dg==" w:salt="H8+8QYbcdquu6uPEmbmF4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9420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2BC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97E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932"/>
    <w:rsid w:val="00134D63"/>
    <w:rsid w:val="001353EC"/>
    <w:rsid w:val="00135B32"/>
    <w:rsid w:val="00136749"/>
    <w:rsid w:val="00136AB4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0FC7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2E2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0F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77589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603CF"/>
    <w:rsid w:val="0036141A"/>
    <w:rsid w:val="0036385E"/>
    <w:rsid w:val="00363F9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930"/>
    <w:rsid w:val="00440A7F"/>
    <w:rsid w:val="004411CA"/>
    <w:rsid w:val="004414AD"/>
    <w:rsid w:val="00442683"/>
    <w:rsid w:val="0044281D"/>
    <w:rsid w:val="00443403"/>
    <w:rsid w:val="0044639F"/>
    <w:rsid w:val="00450E81"/>
    <w:rsid w:val="00451902"/>
    <w:rsid w:val="004519D8"/>
    <w:rsid w:val="00452CF2"/>
    <w:rsid w:val="00452FBF"/>
    <w:rsid w:val="00454614"/>
    <w:rsid w:val="00454846"/>
    <w:rsid w:val="00454E3D"/>
    <w:rsid w:val="00454F93"/>
    <w:rsid w:val="0045567A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33DF"/>
    <w:rsid w:val="0050434A"/>
    <w:rsid w:val="0050437F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57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4CC"/>
    <w:rsid w:val="00595E31"/>
    <w:rsid w:val="0059679F"/>
    <w:rsid w:val="0059720B"/>
    <w:rsid w:val="005974A7"/>
    <w:rsid w:val="00597613"/>
    <w:rsid w:val="005978FA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20A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8BA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7735"/>
    <w:rsid w:val="007304FE"/>
    <w:rsid w:val="0073096C"/>
    <w:rsid w:val="0073205E"/>
    <w:rsid w:val="0073228A"/>
    <w:rsid w:val="007325A6"/>
    <w:rsid w:val="007326A1"/>
    <w:rsid w:val="00732A34"/>
    <w:rsid w:val="0073301C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915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812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53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3217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2DDA"/>
    <w:rsid w:val="0087413E"/>
    <w:rsid w:val="00874246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2FC1"/>
    <w:rsid w:val="008A3345"/>
    <w:rsid w:val="008A46FF"/>
    <w:rsid w:val="008A5486"/>
    <w:rsid w:val="008B1F1F"/>
    <w:rsid w:val="008B2753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2D1E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76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51C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4257F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68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88E"/>
    <w:rsid w:val="00B80B64"/>
    <w:rsid w:val="00B825D7"/>
    <w:rsid w:val="00B82A39"/>
    <w:rsid w:val="00B84C90"/>
    <w:rsid w:val="00B8619E"/>
    <w:rsid w:val="00B86701"/>
    <w:rsid w:val="00B87F92"/>
    <w:rsid w:val="00B90768"/>
    <w:rsid w:val="00B9113E"/>
    <w:rsid w:val="00B91CBE"/>
    <w:rsid w:val="00B92924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6397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D7F18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B9D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20B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09D5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7EB"/>
    <w:rsid w:val="00D97745"/>
    <w:rsid w:val="00D9799F"/>
    <w:rsid w:val="00DA0684"/>
    <w:rsid w:val="00DA13F3"/>
    <w:rsid w:val="00DA17DA"/>
    <w:rsid w:val="00DA2372"/>
    <w:rsid w:val="00DA2AF6"/>
    <w:rsid w:val="00DA31A1"/>
    <w:rsid w:val="00DA5E20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653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559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507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43AC"/>
    <w:rsid w:val="00EE43AE"/>
    <w:rsid w:val="00EE4EA0"/>
    <w:rsid w:val="00EE50FC"/>
    <w:rsid w:val="00EE7642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35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1A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9420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85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hyperlink" Target="http://www.torgi.gov.ru" TargetMode="External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7.jpeg"/><Relationship Id="rId67" Type="http://schemas.openxmlformats.org/officeDocument/2006/relationships/footer" Target="footer1.xml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2.jpeg"/><Relationship Id="rId62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A8FCE71-710C-448F-9FB3-B2F4015B69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573</TotalTime>
  <Pages>75</Pages>
  <Words>8981</Words>
  <Characters>51192</Characters>
  <Application>Microsoft Office Word</Application>
  <DocSecurity>8</DocSecurity>
  <Lines>426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60053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Юлия Сергеевна</cp:lastModifiedBy>
  <cp:revision>49</cp:revision>
  <cp:lastPrinted>2020-10-19T14:15:00Z</cp:lastPrinted>
  <dcterms:created xsi:type="dcterms:W3CDTF">2020-09-24T10:55:00Z</dcterms:created>
  <dcterms:modified xsi:type="dcterms:W3CDTF">2020-11-12T11:22:00Z</dcterms:modified>
</cp:coreProperties>
</file>