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07E170C4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0B3CF8">
        <w:rPr>
          <w:b/>
          <w:noProof/>
          <w:color w:val="0000FF"/>
          <w:sz w:val="28"/>
          <w:szCs w:val="28"/>
        </w:rPr>
        <w:t>АЗ-ВОС/21-168</w:t>
      </w:r>
    </w:p>
    <w:p w14:paraId="4AE4AD3E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1D71112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2B6A871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20CAAA4C" w:rsidR="001109BE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19F3E66D" w14:textId="77777777" w:rsidR="00E053C3" w:rsidRPr="002B1734" w:rsidRDefault="00E053C3" w:rsidP="00E053C3">
      <w:pPr>
        <w:autoSpaceDE w:val="0"/>
        <w:jc w:val="center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CAB8DF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DE193C" w:rsidRPr="00DE193C">
        <w:rPr>
          <w:b/>
          <w:noProof/>
          <w:color w:val="0000FF"/>
          <w:sz w:val="28"/>
          <w:szCs w:val="28"/>
        </w:rPr>
        <w:t>190221/6987935/04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7AE8C2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E193C" w:rsidRPr="00DE193C">
        <w:rPr>
          <w:b/>
          <w:noProof/>
          <w:color w:val="0000FF"/>
          <w:sz w:val="28"/>
          <w:szCs w:val="28"/>
        </w:rPr>
        <w:t>00300060106826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D24D6D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053C3" w:rsidRPr="00E053C3">
        <w:rPr>
          <w:b/>
          <w:noProof/>
          <w:color w:val="0000FF"/>
          <w:sz w:val="28"/>
          <w:szCs w:val="28"/>
        </w:rPr>
        <w:t>20.02.2021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A5C6B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053C3" w:rsidRPr="00E053C3">
        <w:rPr>
          <w:b/>
          <w:noProof/>
          <w:color w:val="0000FF"/>
          <w:sz w:val="28"/>
          <w:szCs w:val="28"/>
        </w:rPr>
        <w:t>05.04.2021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511CF4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053C3">
        <w:rPr>
          <w:b/>
          <w:noProof/>
          <w:color w:val="0000FF"/>
          <w:sz w:val="28"/>
          <w:szCs w:val="28"/>
        </w:rPr>
        <w:t>08.04.2021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964B87B" w14:textId="2E775B0E" w:rsidR="00E053C3" w:rsidRPr="00E053C3" w:rsidRDefault="0063461B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</w:rPr>
        <w:t>Сводного заключения Министерства имущественных отношений Мо</w:t>
      </w:r>
      <w:r w:rsidR="00922264">
        <w:rPr>
          <w:color w:val="0000FF"/>
          <w:sz w:val="22"/>
          <w:szCs w:val="22"/>
        </w:rPr>
        <w:t>сковской области от 09.0</w:t>
      </w:r>
      <w:r w:rsidR="00E053C3">
        <w:rPr>
          <w:color w:val="0000FF"/>
          <w:sz w:val="22"/>
          <w:szCs w:val="22"/>
        </w:rPr>
        <w:t xml:space="preserve">2.2020  </w:t>
      </w:r>
      <w:r w:rsidR="00E053C3">
        <w:rPr>
          <w:color w:val="0000FF"/>
          <w:sz w:val="22"/>
          <w:szCs w:val="22"/>
        </w:rPr>
        <w:br/>
      </w:r>
      <w:r w:rsidR="00922264">
        <w:rPr>
          <w:color w:val="0000FF"/>
          <w:sz w:val="22"/>
          <w:szCs w:val="22"/>
        </w:rPr>
        <w:t>№ 18-З п. 145</w:t>
      </w:r>
      <w:r w:rsidR="00E053C3" w:rsidRPr="00E053C3">
        <w:rPr>
          <w:color w:val="0000FF"/>
          <w:sz w:val="22"/>
          <w:szCs w:val="22"/>
        </w:rPr>
        <w:t>;</w:t>
      </w:r>
    </w:p>
    <w:p w14:paraId="703C9D50" w14:textId="33BD7A12" w:rsidR="0063461B" w:rsidRPr="00E053C3" w:rsidRDefault="00E053C3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 w:rsidR="00922264">
        <w:rPr>
          <w:color w:val="0000FF"/>
          <w:sz w:val="22"/>
          <w:szCs w:val="22"/>
        </w:rPr>
        <w:t>ой области от 11.02.2021 № 488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участка, категория земель – земли населенных пунктов, с видом разрешенного использования - для индивидуального жилищного строительства, местоположение: </w:t>
      </w:r>
      <w:r w:rsidR="00922264" w:rsidRPr="00922264">
        <w:rPr>
          <w:color w:val="0000FF"/>
          <w:sz w:val="22"/>
          <w:szCs w:val="22"/>
        </w:rPr>
        <w:t>Московская область, Воскресенский район, п. Хорлово, ул. Садовая, уч. 51</w:t>
      </w:r>
      <w:r w:rsidRPr="00E053C3">
        <w:rPr>
          <w:color w:val="0000FF"/>
          <w:sz w:val="22"/>
          <w:szCs w:val="22"/>
        </w:rPr>
        <w:t xml:space="preserve">» </w:t>
      </w:r>
      <w:r w:rsidR="00922264"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4EB70F" w14:textId="77777777" w:rsidR="00E053C3" w:rsidRPr="00E053C3" w:rsidRDefault="00711439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053C3"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04D19C89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86EDE5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50541CF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71DCC96C" w14:textId="45E7676D" w:rsidR="004549E1" w:rsidRDefault="00E053C3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0A8E6D67" w14:textId="0B06FF9A" w:rsidR="004549E1" w:rsidRDefault="004549E1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3CCBF26F" w14:textId="2D2F199F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772056A4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2EA8C9B1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C4E455F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268872E4" w14:textId="01C81E97" w:rsidR="004549E1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3DAC359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2ACA7B66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053C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E053C3" w:rsidRPr="00E053C3">
        <w:rPr>
          <w:color w:val="0000FF"/>
          <w:sz w:val="22"/>
          <w:szCs w:val="22"/>
        </w:rPr>
        <w:t>а, расположенного на территории</w:t>
      </w:r>
      <w:r w:rsidR="0063461B" w:rsidRPr="00E053C3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 xml:space="preserve">городского округа Воскресенск </w:t>
      </w:r>
      <w:r w:rsidR="0063461B" w:rsidRPr="00E053C3">
        <w:rPr>
          <w:color w:val="0000FF"/>
          <w:sz w:val="22"/>
          <w:szCs w:val="22"/>
        </w:rPr>
        <w:t>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329F6EB7" w14:textId="28926F2F" w:rsidR="00E053C3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22264" w:rsidRPr="00922264">
        <w:rPr>
          <w:color w:val="0000FF"/>
          <w:sz w:val="22"/>
          <w:szCs w:val="22"/>
        </w:rPr>
        <w:t>Московская область, Воскресенский район, п. Хорлово, ул. Садовая, уч. 51</w:t>
      </w:r>
      <w:r w:rsidR="00E053C3" w:rsidRPr="00E053C3">
        <w:rPr>
          <w:color w:val="0000FF"/>
          <w:sz w:val="22"/>
          <w:szCs w:val="22"/>
        </w:rPr>
        <w:t xml:space="preserve"> </w:t>
      </w:r>
    </w:p>
    <w:permEnd w:id="1201879608"/>
    <w:p w14:paraId="55E57AF4" w14:textId="2C33A0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22264">
        <w:rPr>
          <w:color w:val="0000FF"/>
          <w:sz w:val="22"/>
          <w:szCs w:val="22"/>
        </w:rPr>
        <w:t>1</w:t>
      </w:r>
      <w:r w:rsidR="00E053C3" w:rsidRPr="00E053C3">
        <w:rPr>
          <w:color w:val="0000FF"/>
          <w:sz w:val="22"/>
          <w:szCs w:val="22"/>
        </w:rPr>
        <w:t xml:space="preserve">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AEF33A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22264" w:rsidRPr="00922264">
        <w:rPr>
          <w:color w:val="0000FF"/>
          <w:sz w:val="22"/>
          <w:szCs w:val="22"/>
        </w:rPr>
        <w:t xml:space="preserve">50:29:0040603:1967 </w:t>
      </w:r>
      <w:r w:rsidR="00E053C3" w:rsidRPr="00E053C3">
        <w:rPr>
          <w:color w:val="0000FF"/>
          <w:sz w:val="22"/>
          <w:szCs w:val="22"/>
        </w:rPr>
        <w:t>(выписка из Единого государ</w:t>
      </w:r>
      <w:r w:rsidR="00E053C3">
        <w:rPr>
          <w:color w:val="0000FF"/>
          <w:sz w:val="22"/>
          <w:szCs w:val="22"/>
        </w:rPr>
        <w:t xml:space="preserve">ственного реестра недвижимости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об объекте недвижимости от 30.01.2021 № 9</w:t>
      </w:r>
      <w:r w:rsidR="00922264">
        <w:rPr>
          <w:color w:val="0000FF"/>
          <w:sz w:val="22"/>
          <w:szCs w:val="22"/>
        </w:rPr>
        <w:t>9/2021/372874473</w:t>
      </w:r>
      <w:r w:rsidR="00E053C3">
        <w:rPr>
          <w:color w:val="0000FF"/>
          <w:sz w:val="22"/>
          <w:szCs w:val="22"/>
        </w:rPr>
        <w:t xml:space="preserve"> - (Приложение 2</w:t>
      </w:r>
      <w:r w:rsidR="00E053C3" w:rsidRPr="00E053C3">
        <w:rPr>
          <w:color w:val="0000FF"/>
          <w:sz w:val="22"/>
          <w:szCs w:val="22"/>
        </w:rPr>
        <w:t>)</w:t>
      </w:r>
      <w:permEnd w:id="266026021"/>
    </w:p>
    <w:p w14:paraId="33EDEDC7" w14:textId="269C11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E053C3" w:rsidRPr="00E053C3">
        <w:rPr>
          <w:color w:val="0000FF"/>
          <w:sz w:val="22"/>
          <w:szCs w:val="22"/>
        </w:rPr>
        <w:t>государственная собствен</w:t>
      </w:r>
      <w:r w:rsidR="00E053C3">
        <w:rPr>
          <w:color w:val="0000FF"/>
          <w:sz w:val="22"/>
          <w:szCs w:val="22"/>
        </w:rPr>
        <w:t xml:space="preserve">ность не разграничена (выписка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E053C3">
        <w:rPr>
          <w:color w:val="0000FF"/>
          <w:sz w:val="22"/>
          <w:szCs w:val="22"/>
        </w:rPr>
        <w:t xml:space="preserve">кте недвижимости от </w:t>
      </w:r>
      <w:r w:rsidR="00922264">
        <w:rPr>
          <w:color w:val="0000FF"/>
          <w:sz w:val="22"/>
          <w:szCs w:val="22"/>
        </w:rPr>
        <w:t xml:space="preserve">30.01.2021 </w:t>
      </w:r>
      <w:r w:rsidR="00922264">
        <w:rPr>
          <w:color w:val="0000FF"/>
          <w:sz w:val="22"/>
          <w:szCs w:val="22"/>
        </w:rPr>
        <w:br/>
        <w:t>№ 99/2021/372874473</w:t>
      </w:r>
      <w:r w:rsidR="00E053C3">
        <w:rPr>
          <w:color w:val="0000FF"/>
          <w:sz w:val="22"/>
          <w:szCs w:val="22"/>
        </w:rPr>
        <w:t xml:space="preserve"> - Приложение 2</w:t>
      </w:r>
      <w:r w:rsidR="00E053C3" w:rsidRPr="00E053C3">
        <w:rPr>
          <w:color w:val="0000FF"/>
          <w:sz w:val="22"/>
          <w:szCs w:val="22"/>
        </w:rPr>
        <w:t>).</w:t>
      </w:r>
      <w:permEnd w:id="1000805128"/>
    </w:p>
    <w:p w14:paraId="62A61EA2" w14:textId="54FF62FF" w:rsidR="00242F27" w:rsidRDefault="00AD0DE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Московской области от 28.01.2</w:t>
      </w:r>
      <w:r w:rsidR="00922264">
        <w:rPr>
          <w:color w:val="0000FF"/>
          <w:sz w:val="22"/>
          <w:szCs w:val="22"/>
        </w:rPr>
        <w:t>021 № ГЗ-21-000416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), письме Администрации городского округа Воскресенск Московской области о</w:t>
      </w:r>
      <w:r w:rsidR="00922264">
        <w:rPr>
          <w:color w:val="0000FF"/>
          <w:sz w:val="22"/>
          <w:szCs w:val="22"/>
        </w:rPr>
        <w:t>т 09.02.2021 № 188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), акте осмотра (обследования) Земельного уча</w:t>
      </w:r>
      <w:r w:rsidR="00922264">
        <w:rPr>
          <w:color w:val="0000FF"/>
          <w:sz w:val="22"/>
          <w:szCs w:val="22"/>
        </w:rPr>
        <w:t>стка от 09</w:t>
      </w:r>
      <w:r w:rsidR="00E053C3">
        <w:rPr>
          <w:color w:val="0000FF"/>
          <w:sz w:val="22"/>
          <w:szCs w:val="22"/>
        </w:rPr>
        <w:t>.02.2021 (Приложение 4</w:t>
      </w:r>
      <w:r w:rsidR="00E053C3" w:rsidRPr="00E053C3">
        <w:rPr>
          <w:color w:val="0000FF"/>
          <w:sz w:val="22"/>
          <w:szCs w:val="22"/>
        </w:rPr>
        <w:t>).</w:t>
      </w:r>
    </w:p>
    <w:permEnd w:id="2015575884"/>
    <w:p w14:paraId="06B3F8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994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053C3" w:rsidRPr="00E053C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29293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053C3" w:rsidRPr="00E053C3">
        <w:rPr>
          <w:color w:val="0000FF"/>
          <w:sz w:val="22"/>
          <w:szCs w:val="22"/>
        </w:rPr>
        <w:t>для индивидуального жилищного строительства</w:t>
      </w:r>
      <w:r w:rsidR="008F758A" w:rsidRPr="00E053C3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48965BC2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</w:t>
      </w:r>
      <w:r w:rsidR="00E053C3">
        <w:rPr>
          <w:color w:val="0000FF"/>
          <w:sz w:val="22"/>
          <w:szCs w:val="22"/>
        </w:rPr>
        <w:t>сковской облас</w:t>
      </w:r>
      <w:r w:rsidR="00922264">
        <w:rPr>
          <w:color w:val="0000FF"/>
          <w:sz w:val="22"/>
          <w:szCs w:val="22"/>
        </w:rPr>
        <w:t xml:space="preserve">ти от 28.01.2021 </w:t>
      </w:r>
      <w:r w:rsidR="00922264">
        <w:rPr>
          <w:color w:val="0000FF"/>
          <w:sz w:val="22"/>
          <w:szCs w:val="22"/>
        </w:rPr>
        <w:br/>
        <w:t>№ ГЗ-21-000416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</w:t>
      </w:r>
      <w:r w:rsidR="00E053C3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F60B7A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053C3">
        <w:rPr>
          <w:color w:val="0000FF"/>
          <w:sz w:val="22"/>
          <w:szCs w:val="22"/>
        </w:rPr>
        <w:t>ГКУ МО «АРКИ»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E42ECE9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письме филиала АО «Мособлгаз» «Юго-Восток» от 2</w:t>
      </w:r>
      <w:r w:rsidR="00E053C3">
        <w:rPr>
          <w:color w:val="0000FF"/>
          <w:sz w:val="22"/>
          <w:szCs w:val="22"/>
        </w:rPr>
        <w:t>1.01.2021 № 315/ЮВ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5BE173AF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E053C3" w:rsidRPr="00E053C3">
        <w:t xml:space="preserve"> </w:t>
      </w:r>
      <w:r w:rsidR="00E053C3" w:rsidRPr="00E053C3">
        <w:rPr>
          <w:color w:val="0000FF"/>
          <w:sz w:val="22"/>
          <w:szCs w:val="22"/>
        </w:rPr>
        <w:t xml:space="preserve">филиала ПАО «Россети Мовсковский регион» - Восточные электрические </w:t>
      </w:r>
      <w:r w:rsidR="00A445E8">
        <w:rPr>
          <w:color w:val="0000FF"/>
          <w:sz w:val="22"/>
          <w:szCs w:val="22"/>
        </w:rPr>
        <w:t>сети от 14</w:t>
      </w:r>
      <w:r w:rsidR="00922264">
        <w:rPr>
          <w:color w:val="0000FF"/>
          <w:sz w:val="22"/>
          <w:szCs w:val="22"/>
        </w:rPr>
        <w:t>.01.2021 № 27-21/21-146</w:t>
      </w:r>
      <w:r w:rsidR="001A4D57">
        <w:rPr>
          <w:color w:val="0000FF"/>
          <w:sz w:val="22"/>
          <w:szCs w:val="22"/>
        </w:rPr>
        <w:t xml:space="preserve"> (Приложение 5</w:t>
      </w:r>
      <w:r w:rsidR="00E053C3" w:rsidRPr="00E053C3">
        <w:rPr>
          <w:color w:val="0000FF"/>
          <w:sz w:val="22"/>
          <w:szCs w:val="22"/>
        </w:rPr>
        <w:t>);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54F3919E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922264">
        <w:rPr>
          <w:color w:val="0000FF"/>
          <w:sz w:val="22"/>
          <w:szCs w:val="22"/>
        </w:rPr>
        <w:t>0809</w:t>
      </w:r>
      <w:r w:rsidR="00E053C3" w:rsidRPr="00E053C3">
        <w:rPr>
          <w:color w:val="0000FF"/>
          <w:sz w:val="22"/>
          <w:szCs w:val="22"/>
        </w:rPr>
        <w:t>20/1002017/01</w:t>
      </w:r>
      <w:r w:rsidR="009E02BC">
        <w:rPr>
          <w:color w:val="0000FF"/>
          <w:sz w:val="22"/>
          <w:szCs w:val="22"/>
        </w:rPr>
        <w:t>, лот № </w:t>
      </w:r>
      <w:r w:rsidR="00E053C3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E053C3" w:rsidRPr="00E053C3">
        <w:rPr>
          <w:color w:val="0000FF"/>
          <w:sz w:val="22"/>
          <w:szCs w:val="22"/>
        </w:rPr>
        <w:t>08.</w:t>
      </w:r>
      <w:r w:rsidR="00922264">
        <w:rPr>
          <w:color w:val="0000FF"/>
          <w:sz w:val="22"/>
          <w:szCs w:val="22"/>
        </w:rPr>
        <w:t>09.</w:t>
      </w:r>
      <w:r w:rsidR="00E053C3" w:rsidRPr="00E053C3">
        <w:rPr>
          <w:color w:val="0000FF"/>
          <w:sz w:val="22"/>
          <w:szCs w:val="22"/>
        </w:rPr>
        <w:t>2020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6A0E6FF4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</w:t>
      </w:r>
      <w:r w:rsidR="00922264">
        <w:rPr>
          <w:color w:val="0000FF"/>
          <w:sz w:val="22"/>
          <w:szCs w:val="22"/>
        </w:rPr>
        <w:t>в газете «Наше слово» от 07.10.2020 № 78 (13248</w:t>
      </w:r>
      <w:r w:rsidR="00E053C3" w:rsidRPr="00E053C3">
        <w:rPr>
          <w:color w:val="0000FF"/>
          <w:sz w:val="22"/>
          <w:szCs w:val="22"/>
        </w:rPr>
        <w:t>)</w:t>
      </w:r>
      <w:r w:rsidR="00E053C3">
        <w:rPr>
          <w:color w:val="0000FF"/>
          <w:sz w:val="22"/>
          <w:szCs w:val="22"/>
        </w:rPr>
        <w:t>;</w:t>
      </w:r>
    </w:p>
    <w:p w14:paraId="286923B9" w14:textId="2373DC4D" w:rsidR="00242F27" w:rsidRDefault="009E02BC" w:rsidP="00F734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  <w:lang w:eastAsia="ru-RU"/>
        </w:rPr>
        <w:t xml:space="preserve"> на официальном сайте Администрации городского округа Воскресенск Мо</w:t>
      </w:r>
      <w:r w:rsidR="00F734AF">
        <w:rPr>
          <w:color w:val="0000FF"/>
          <w:sz w:val="22"/>
          <w:szCs w:val="22"/>
          <w:lang w:eastAsia="ru-RU"/>
        </w:rPr>
        <w:t>сковской области www. vos-</w:t>
      </w:r>
      <w:r w:rsidR="00E053C3">
        <w:rPr>
          <w:color w:val="0000FF"/>
          <w:sz w:val="22"/>
          <w:szCs w:val="22"/>
          <w:lang w:eastAsia="ru-RU"/>
        </w:rPr>
        <w:t xml:space="preserve">mo.ru </w:t>
      </w:r>
      <w:r w:rsidR="00922264">
        <w:rPr>
          <w:color w:val="0000FF"/>
          <w:sz w:val="22"/>
          <w:szCs w:val="22"/>
          <w:lang w:eastAsia="ru-RU"/>
        </w:rPr>
        <w:t>от 30.09</w:t>
      </w:r>
      <w:r w:rsidR="00E053C3" w:rsidRPr="00E053C3">
        <w:rPr>
          <w:color w:val="0000FF"/>
          <w:sz w:val="22"/>
          <w:szCs w:val="22"/>
          <w:lang w:eastAsia="ru-RU"/>
        </w:rPr>
        <w:t>.2020.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D58F8C1" w:rsidR="00242F27" w:rsidRPr="00E053C3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22264">
        <w:rPr>
          <w:b/>
          <w:color w:val="0000FF"/>
          <w:sz w:val="22"/>
          <w:szCs w:val="22"/>
        </w:rPr>
        <w:t>37 149,50</w:t>
      </w:r>
      <w:r w:rsidR="00E053C3" w:rsidRPr="00E053C3">
        <w:rPr>
          <w:b/>
          <w:color w:val="0000FF"/>
          <w:sz w:val="22"/>
          <w:szCs w:val="22"/>
        </w:rPr>
        <w:t xml:space="preserve"> руб. </w:t>
      </w:r>
      <w:r w:rsidR="00E053C3" w:rsidRPr="00E053C3">
        <w:rPr>
          <w:color w:val="0000FF"/>
          <w:sz w:val="22"/>
          <w:szCs w:val="22"/>
        </w:rPr>
        <w:t>(</w:t>
      </w:r>
      <w:r w:rsidR="00922264" w:rsidRPr="00922264">
        <w:rPr>
          <w:color w:val="0000FF"/>
          <w:sz w:val="22"/>
          <w:szCs w:val="22"/>
        </w:rPr>
        <w:t xml:space="preserve">Тридцать семь тысяч сто сорок девять </w:t>
      </w:r>
      <w:r w:rsidR="00E053C3" w:rsidRPr="00E053C3">
        <w:rPr>
          <w:color w:val="0000FF"/>
          <w:sz w:val="22"/>
          <w:szCs w:val="22"/>
        </w:rPr>
        <w:t xml:space="preserve">руб. </w:t>
      </w:r>
      <w:r w:rsidR="00922264">
        <w:rPr>
          <w:color w:val="0000FF"/>
          <w:sz w:val="22"/>
          <w:szCs w:val="22"/>
        </w:rPr>
        <w:t>5</w:t>
      </w:r>
      <w:r w:rsidR="00E053C3" w:rsidRPr="00E053C3">
        <w:rPr>
          <w:color w:val="0000FF"/>
          <w:sz w:val="22"/>
          <w:szCs w:val="22"/>
        </w:rPr>
        <w:t>0 коп.)</w:t>
      </w:r>
      <w:r w:rsidR="004C0941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8AB5E1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22264">
        <w:rPr>
          <w:b/>
          <w:color w:val="0000FF"/>
          <w:sz w:val="22"/>
          <w:szCs w:val="22"/>
        </w:rPr>
        <w:t>1 114,48</w:t>
      </w:r>
      <w:r w:rsidR="00E053C3" w:rsidRPr="00E053C3">
        <w:rPr>
          <w:b/>
          <w:color w:val="0000FF"/>
          <w:sz w:val="22"/>
          <w:szCs w:val="22"/>
        </w:rPr>
        <w:t xml:space="preserve"> руб. </w:t>
      </w:r>
      <w:r w:rsidR="00E053C3" w:rsidRPr="00E053C3">
        <w:rPr>
          <w:color w:val="0000FF"/>
          <w:sz w:val="22"/>
          <w:szCs w:val="22"/>
        </w:rPr>
        <w:t>(</w:t>
      </w:r>
      <w:r w:rsidR="00922264" w:rsidRPr="00922264">
        <w:rPr>
          <w:color w:val="0000FF"/>
          <w:sz w:val="22"/>
          <w:szCs w:val="22"/>
        </w:rPr>
        <w:t xml:space="preserve">Одна тысяча сто четырнадцать </w:t>
      </w:r>
      <w:r w:rsidR="00922264">
        <w:rPr>
          <w:color w:val="0000FF"/>
          <w:sz w:val="22"/>
          <w:szCs w:val="22"/>
        </w:rPr>
        <w:t>руб. 48</w:t>
      </w:r>
      <w:r w:rsidR="00E053C3" w:rsidRPr="00E053C3">
        <w:rPr>
          <w:color w:val="0000FF"/>
          <w:sz w:val="22"/>
          <w:szCs w:val="22"/>
        </w:rPr>
        <w:t xml:space="preserve"> коп.)</w:t>
      </w:r>
      <w:r w:rsidR="003B0CA9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E3CF8EA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22264" w:rsidRPr="00922264">
        <w:rPr>
          <w:b/>
          <w:color w:val="0000FF"/>
          <w:sz w:val="22"/>
          <w:szCs w:val="22"/>
        </w:rPr>
        <w:t xml:space="preserve">37 149,50 </w:t>
      </w:r>
      <w:r w:rsidR="00E053C3" w:rsidRPr="00E053C3">
        <w:rPr>
          <w:b/>
          <w:color w:val="0000FF"/>
          <w:sz w:val="22"/>
          <w:szCs w:val="22"/>
        </w:rPr>
        <w:t xml:space="preserve">руб. </w:t>
      </w:r>
      <w:r w:rsidR="00E053C3" w:rsidRPr="00E053C3">
        <w:rPr>
          <w:color w:val="0000FF"/>
          <w:sz w:val="22"/>
          <w:szCs w:val="22"/>
        </w:rPr>
        <w:t>(</w:t>
      </w:r>
      <w:r w:rsidR="00922264" w:rsidRPr="00922264">
        <w:rPr>
          <w:color w:val="0000FF"/>
          <w:sz w:val="22"/>
          <w:szCs w:val="22"/>
        </w:rPr>
        <w:t xml:space="preserve">Тридцать семь тысяч сто сорок девять </w:t>
      </w:r>
      <w:r w:rsidR="00E053C3" w:rsidRPr="00E053C3">
        <w:rPr>
          <w:color w:val="0000FF"/>
          <w:sz w:val="22"/>
          <w:szCs w:val="22"/>
        </w:rPr>
        <w:t xml:space="preserve">руб. </w:t>
      </w:r>
      <w:r w:rsidR="00922264">
        <w:rPr>
          <w:color w:val="0000FF"/>
          <w:sz w:val="22"/>
          <w:szCs w:val="22"/>
        </w:rPr>
        <w:t>5</w:t>
      </w:r>
      <w:r w:rsidR="00E053C3" w:rsidRPr="00E053C3">
        <w:rPr>
          <w:color w:val="0000FF"/>
          <w:sz w:val="22"/>
          <w:szCs w:val="22"/>
        </w:rPr>
        <w:t>0 коп.)</w:t>
      </w:r>
      <w:r w:rsidR="0001377F" w:rsidRPr="00E053C3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A05A7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053C3" w:rsidRPr="00E053C3">
        <w:rPr>
          <w:b/>
          <w:color w:val="0000FF"/>
          <w:sz w:val="22"/>
          <w:szCs w:val="22"/>
        </w:rPr>
        <w:t xml:space="preserve">20.02.2021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714FD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053C3" w:rsidRPr="00E053C3">
        <w:rPr>
          <w:b/>
          <w:color w:val="0000FF"/>
          <w:sz w:val="22"/>
          <w:szCs w:val="22"/>
        </w:rPr>
        <w:t>05.04.2021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0D2B38A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в 11 час. 30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B2D243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с 11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21CEE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22264">
        <w:rPr>
          <w:b/>
          <w:color w:val="0000FF"/>
          <w:sz w:val="22"/>
          <w:szCs w:val="22"/>
        </w:rPr>
        <w:t>08.04.2021 в 12 час. 10</w:t>
      </w:r>
      <w:r w:rsidR="00E053C3" w:rsidRPr="00E053C3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BB937D" w14:textId="65B0113D" w:rsidR="00E053C3" w:rsidRPr="00E053C3" w:rsidRDefault="00E053C3" w:rsidP="00E053C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053C3">
        <w:rPr>
          <w:color w:val="0000FF"/>
          <w:sz w:val="22"/>
          <w:szCs w:val="22"/>
        </w:rPr>
        <w:t>- на официальном сайте Администрации Воскресенского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www. vos-mo.ru;</w:t>
      </w:r>
    </w:p>
    <w:p w14:paraId="43E223D7" w14:textId="6515C51A" w:rsidR="00D80144" w:rsidRPr="00104466" w:rsidRDefault="00E053C3" w:rsidP="00E053C3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053C3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67EAF155" w:rsidR="00D80144" w:rsidRDefault="00066D75" w:rsidP="00077EEA">
      <w:permStart w:id="1257654074" w:edGrp="everyone"/>
      <w:r w:rsidRPr="00066D75">
        <w:rPr>
          <w:noProof/>
          <w:lang w:eastAsia="ru-RU"/>
        </w:rPr>
        <w:drawing>
          <wp:inline distT="0" distB="0" distL="0" distR="0" wp14:anchorId="40513A09" wp14:editId="6291476E">
            <wp:extent cx="6570345" cy="9001041"/>
            <wp:effectExtent l="0" t="0" r="1905" b="0"/>
            <wp:docPr id="1" name="Рисунок 1" descr="Z:\__УРЗП\04. Конкурентные процедуры\АУКЦИОНЫ\2021 год\Воскресенск г.о\Земля\Аренда\АЗ-ВОС_21-168\Документы\ДОКУМЕНТЫ 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168\Документы\ДОКУМЕНТЫ 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F015BB8" w:rsidR="00702052" w:rsidRDefault="00702052" w:rsidP="00077EEA"/>
    <w:p w14:paraId="2B654026" w14:textId="4F1B9087" w:rsidR="00417290" w:rsidRDefault="00066D75" w:rsidP="00077EEA">
      <w:r w:rsidRPr="00066D75">
        <w:rPr>
          <w:noProof/>
          <w:lang w:eastAsia="ru-RU"/>
        </w:rPr>
        <w:lastRenderedPageBreak/>
        <w:drawing>
          <wp:inline distT="0" distB="0" distL="0" distR="0" wp14:anchorId="0B625941" wp14:editId="0A145207">
            <wp:extent cx="6570345" cy="9001041"/>
            <wp:effectExtent l="0" t="0" r="1905" b="0"/>
            <wp:docPr id="2" name="Рисунок 2" descr="Z:\__УРЗП\04. Конкурентные процедуры\АУКЦИОНЫ\2021 год\Воскресенск г.о\Земля\Аренда\АЗ-ВОС_21-168\Документы\ДОКУМЕНТЫ 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168\Документы\ДОКУМЕНТЫ 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323A1D2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A56AA39" w14:textId="04B5DD87" w:rsidR="00623333" w:rsidRDefault="00066D75" w:rsidP="00375484">
      <w:permStart w:id="1994196257" w:edGrp="everyone"/>
      <w:r w:rsidRPr="00066D75">
        <w:rPr>
          <w:noProof/>
          <w:lang w:eastAsia="ru-RU"/>
        </w:rPr>
        <w:drawing>
          <wp:inline distT="0" distB="0" distL="0" distR="0" wp14:anchorId="0544A700" wp14:editId="78EBCF1D">
            <wp:extent cx="6570345" cy="8992745"/>
            <wp:effectExtent l="0" t="0" r="1905" b="0"/>
            <wp:docPr id="4" name="Рисунок 4" descr="Z:\__УРЗП\04. Конкурентные процедуры\АУКЦИОНЫ\2021 год\Воскресенск г.о\Земля\Аренда\АЗ-ВОС_21-168\Документы\ДОКУМЕНТЫ 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168\Документы\ДОКУМЕНТЫ 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0C0C7" w14:textId="03146E6D" w:rsidR="00066D75" w:rsidRDefault="00066D75" w:rsidP="00375484"/>
    <w:p w14:paraId="41DD079E" w14:textId="5DDDB4EF" w:rsidR="00066D75" w:rsidRDefault="00066D75" w:rsidP="00375484">
      <w:r w:rsidRPr="00066D75">
        <w:rPr>
          <w:noProof/>
          <w:lang w:eastAsia="ru-RU"/>
        </w:rPr>
        <w:lastRenderedPageBreak/>
        <w:drawing>
          <wp:inline distT="0" distB="0" distL="0" distR="0" wp14:anchorId="61C1700D" wp14:editId="4432EA15">
            <wp:extent cx="6570345" cy="8992745"/>
            <wp:effectExtent l="0" t="0" r="1905" b="0"/>
            <wp:docPr id="5" name="Рисунок 5" descr="Z:\__УРЗП\04. Конкурентные процедуры\АУКЦИОНЫ\2021 год\Воскресенск г.о\Земля\Аренда\АЗ-ВОС_21-168\Документы\ДОКУМЕНТЫ 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168\Документы\ДОКУМЕНТЫ 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BD31E" w14:textId="38CB7232" w:rsidR="00066D75" w:rsidRDefault="00066D75" w:rsidP="00375484"/>
    <w:p w14:paraId="6FE8C599" w14:textId="76E95CD8" w:rsidR="00066D75" w:rsidRDefault="00066D75" w:rsidP="00375484">
      <w:r w:rsidRPr="00066D75">
        <w:rPr>
          <w:noProof/>
          <w:lang w:eastAsia="ru-RU"/>
        </w:rPr>
        <w:lastRenderedPageBreak/>
        <w:drawing>
          <wp:inline distT="0" distB="0" distL="0" distR="0" wp14:anchorId="0760C5CC" wp14:editId="10968981">
            <wp:extent cx="6570345" cy="9012420"/>
            <wp:effectExtent l="0" t="0" r="1905" b="0"/>
            <wp:docPr id="10" name="Рисунок 10" descr="Z:\__УРЗП\04. Конкурентные процедуры\АУКЦИОНЫ\2021 год\Воскресенск г.о\Земля\Аренда\АЗ-ВОС_21-168\Документы\ДОКУМЕНТЫ 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168\Документы\ДОКУМЕНТЫ 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93499" w14:textId="63411C15" w:rsidR="00066D75" w:rsidRDefault="00066D75" w:rsidP="00375484"/>
    <w:p w14:paraId="53DF2DB7" w14:textId="6FFE7ACE" w:rsidR="00066D75" w:rsidRDefault="00066D75" w:rsidP="00375484">
      <w:r w:rsidRPr="00066D75">
        <w:rPr>
          <w:noProof/>
          <w:lang w:eastAsia="ru-RU"/>
        </w:rPr>
        <w:lastRenderedPageBreak/>
        <w:drawing>
          <wp:inline distT="0" distB="0" distL="0" distR="0" wp14:anchorId="1A306978" wp14:editId="2167AEAB">
            <wp:extent cx="6570345" cy="9012420"/>
            <wp:effectExtent l="0" t="0" r="1905" b="0"/>
            <wp:docPr id="11" name="Рисунок 11" descr="Z:\__УРЗП\04. Конкурентные процедуры\АУКЦИОНЫ\2021 год\Воскресенск г.о\Земля\Аренда\АЗ-ВОС_21-168\Документы\ДОКУМЕНТЫ 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168\Документы\ДОКУМЕНТЫ 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D48D3" w14:textId="2CF31ED8" w:rsidR="00066D75" w:rsidRDefault="00066D75" w:rsidP="00375484"/>
    <w:p w14:paraId="05F321C2" w14:textId="3C198C5D" w:rsidR="00066D75" w:rsidRDefault="00066D75" w:rsidP="00375484">
      <w:r w:rsidRPr="00066D75">
        <w:rPr>
          <w:noProof/>
          <w:lang w:eastAsia="ru-RU"/>
        </w:rPr>
        <w:lastRenderedPageBreak/>
        <w:drawing>
          <wp:inline distT="0" distB="0" distL="0" distR="0" wp14:anchorId="3FC15B25" wp14:editId="18CA7BCD">
            <wp:extent cx="6570345" cy="9012420"/>
            <wp:effectExtent l="0" t="0" r="1905" b="0"/>
            <wp:docPr id="12" name="Рисунок 12" descr="Z:\__УРЗП\04. Конкурентные процедуры\АУКЦИОНЫ\2021 год\Воскресенск г.о\Земля\Аренда\АЗ-ВОС_21-168\Документы\ДОКУМЕНТЫ 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168\Документы\ДОКУМЕНТЫ 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758C" w14:textId="070B04A9" w:rsidR="00066D75" w:rsidRDefault="00066D75" w:rsidP="00375484"/>
    <w:p w14:paraId="4CBE6A16" w14:textId="282A5AC1" w:rsidR="00066D75" w:rsidRDefault="00066D75" w:rsidP="00375484">
      <w:r w:rsidRPr="00066D75">
        <w:rPr>
          <w:noProof/>
          <w:lang w:eastAsia="ru-RU"/>
        </w:rPr>
        <w:lastRenderedPageBreak/>
        <w:drawing>
          <wp:inline distT="0" distB="0" distL="0" distR="0" wp14:anchorId="36A37DCE" wp14:editId="65C99F58">
            <wp:extent cx="6570345" cy="9012420"/>
            <wp:effectExtent l="0" t="0" r="1905" b="0"/>
            <wp:docPr id="13" name="Рисунок 13" descr="Z:\__УРЗП\04. Конкурентные процедуры\АУКЦИОНЫ\2021 год\Воскресенск г.о\Земля\Аренда\АЗ-ВОС_21-168\Документы\ДОКУМЕНТЫ 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168\Документы\ДОКУМЕНТЫ 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1AE88" w14:textId="7FD46FEF" w:rsidR="00066D75" w:rsidRPr="00623333" w:rsidRDefault="00066D75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5ED5B612" w:rsidR="00D80144" w:rsidRDefault="0017400E" w:rsidP="00A37A2C">
      <w:pPr>
        <w:rPr>
          <w:b/>
          <w:noProof/>
          <w:lang w:eastAsia="ru-RU"/>
        </w:rPr>
      </w:pPr>
      <w:permStart w:id="7567010" w:edGrp="everyone"/>
      <w:r w:rsidRPr="00B65B53">
        <w:rPr>
          <w:b/>
          <w:noProof/>
          <w:lang w:eastAsia="ru-RU"/>
        </w:rPr>
        <w:drawing>
          <wp:inline distT="0" distB="0" distL="0" distR="0" wp14:anchorId="47B6B14F" wp14:editId="46BD00E9">
            <wp:extent cx="6496050" cy="4525112"/>
            <wp:effectExtent l="0" t="0" r="0" b="8890"/>
            <wp:docPr id="14" name="Рисунок 14" descr="Z:\__УРЗП\04. Конкурентные процедуры\АУКЦИОНЫ\2021 год\Воскресенск г.о\Земля\Аренда\АЗ-ВОС_21-168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68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340" cy="45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6161C801" w14:textId="2D83B48C" w:rsidR="0010684C" w:rsidRPr="003B3264" w:rsidRDefault="000B3CF8" w:rsidP="00A37A2C">
      <w:pPr>
        <w:rPr>
          <w:b/>
          <w:noProof/>
          <w:lang w:eastAsia="ru-RU"/>
        </w:rPr>
      </w:pPr>
      <w:r w:rsidRPr="000B3CF8">
        <w:rPr>
          <w:b/>
          <w:noProof/>
          <w:lang w:eastAsia="ru-RU"/>
        </w:rPr>
        <w:drawing>
          <wp:inline distT="0" distB="0" distL="0" distR="0" wp14:anchorId="6C8C875B" wp14:editId="3F0010EE">
            <wp:extent cx="6371590" cy="4381396"/>
            <wp:effectExtent l="0" t="0" r="0" b="635"/>
            <wp:docPr id="15" name="Рисунок 15" descr="Z:\__УРЗП\04. Конкурентные процедуры\АУКЦИОНЫ\2021 год\Воскресенск г.о\Земля\Аренда\АЗ-ВОС_21-168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68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12" cy="438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034D386" w14:textId="7EEE2E02" w:rsidR="000B3CF8" w:rsidRDefault="000B3CF8">
      <w:pPr>
        <w:suppressAutoHyphens w:val="0"/>
        <w:rPr>
          <w:b/>
        </w:rPr>
      </w:pPr>
      <w:permStart w:id="4008468" w:edGrp="everyone"/>
      <w:r w:rsidRPr="000B3CF8">
        <w:rPr>
          <w:b/>
          <w:noProof/>
          <w:lang w:eastAsia="ru-RU"/>
        </w:rPr>
        <w:drawing>
          <wp:inline distT="0" distB="0" distL="0" distR="0" wp14:anchorId="7AE111DE" wp14:editId="0C766A16">
            <wp:extent cx="6570345" cy="8984449"/>
            <wp:effectExtent l="0" t="0" r="1905" b="7620"/>
            <wp:docPr id="16" name="Рисунок 16" descr="Z:\__УРЗП\04. Конкурентные процедуры\АУКЦИОНЫ\2021 год\Воскресенск г.о\Земля\Аренда\АЗ-ВОС_21-168\Документы\ДОКУМЕНТЫ 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168\Документы\ДОКУМЕНТЫ 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9F51" w14:textId="77777777" w:rsidR="000B3CF8" w:rsidRDefault="000B3CF8">
      <w:pPr>
        <w:suppressAutoHyphens w:val="0"/>
        <w:rPr>
          <w:b/>
        </w:rPr>
      </w:pPr>
    </w:p>
    <w:p w14:paraId="40B1DC43" w14:textId="5261BF24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71276834" wp14:editId="4F94524C">
            <wp:extent cx="6570345" cy="8995807"/>
            <wp:effectExtent l="0" t="0" r="1905" b="0"/>
            <wp:docPr id="17" name="Рисунок 17" descr="Z:\__УРЗП\04. Конкурентные процедуры\АУКЦИОНЫ\2021 год\Воскресенск г.о\Земля\Аренда\АЗ-ВОС_21-168\Документы\ДОКУМЕНТЫ в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168\Документы\ДОКУМЕНТЫ в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D0AB1" w14:textId="77777777" w:rsidR="000B3CF8" w:rsidRDefault="000B3CF8">
      <w:pPr>
        <w:suppressAutoHyphens w:val="0"/>
        <w:rPr>
          <w:b/>
        </w:rPr>
      </w:pPr>
    </w:p>
    <w:p w14:paraId="213C577C" w14:textId="05818BE4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01B55BB2" wp14:editId="30B2B2D3">
            <wp:extent cx="6570345" cy="9004114"/>
            <wp:effectExtent l="0" t="0" r="1905" b="6985"/>
            <wp:docPr id="18" name="Рисунок 18" descr="Z:\__УРЗП\04. Конкурентные процедуры\АУКЦИОНЫ\2021 год\Воскресенск г.о\Земля\Аренда\АЗ-ВОС_21-168\Документы\ДОКУМЕНТЫ в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168\Документы\ДОКУМЕНТЫ в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8E133" w14:textId="77777777" w:rsidR="000B3CF8" w:rsidRDefault="000B3CF8">
      <w:pPr>
        <w:suppressAutoHyphens w:val="0"/>
        <w:rPr>
          <w:b/>
        </w:rPr>
      </w:pPr>
    </w:p>
    <w:p w14:paraId="42F8568E" w14:textId="7ED7D4EF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362B6DF5" wp14:editId="0DD93D2A">
            <wp:extent cx="6570345" cy="9012420"/>
            <wp:effectExtent l="0" t="0" r="1905" b="0"/>
            <wp:docPr id="19" name="Рисунок 19" descr="Z:\__УРЗП\04. Конкурентные процедуры\АУКЦИОНЫ\2021 год\Воскресенск г.о\Земля\Аренда\АЗ-ВОС_21-168\Документы\ДОКУМЕНТЫ в РЦТ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168\Документы\ДОКУМЕНТЫ в РЦТ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15D7E" w14:textId="77777777" w:rsidR="000B3CF8" w:rsidRDefault="000B3CF8">
      <w:pPr>
        <w:suppressAutoHyphens w:val="0"/>
        <w:rPr>
          <w:b/>
        </w:rPr>
      </w:pPr>
    </w:p>
    <w:p w14:paraId="73C94120" w14:textId="4C152F71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71C99046" wp14:editId="0CB070CF">
            <wp:extent cx="6570345" cy="9012420"/>
            <wp:effectExtent l="0" t="0" r="1905" b="0"/>
            <wp:docPr id="20" name="Рисунок 20" descr="Z:\__УРЗП\04. Конкурентные процедуры\АУКЦИОНЫ\2021 год\Воскресенск г.о\Земля\Аренда\АЗ-ВОС_21-168\Документы\ДОКУМЕНТЫ в 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168\Документы\ДОКУМЕНТЫ в 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8A8F8" w14:textId="77777777" w:rsidR="000B3CF8" w:rsidRDefault="000B3CF8">
      <w:pPr>
        <w:suppressAutoHyphens w:val="0"/>
        <w:rPr>
          <w:b/>
        </w:rPr>
      </w:pPr>
    </w:p>
    <w:p w14:paraId="2552E2F8" w14:textId="7E347C40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2DA19B74" wp14:editId="1395E9D2">
            <wp:extent cx="6570345" cy="9029033"/>
            <wp:effectExtent l="0" t="0" r="1905" b="1270"/>
            <wp:docPr id="21" name="Рисунок 21" descr="Z:\__УРЗП\04. Конкурентные процедуры\АУКЦИОНЫ\2021 год\Воскресенск г.о\Земля\Аренда\АЗ-ВОС_21-168\Документы\ДОКУМЕНТЫ в РЦТ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168\Документы\ДОКУМЕНТЫ в РЦТ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068FF" w14:textId="7E5257E7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521AE67A" wp14:editId="37981026">
            <wp:extent cx="6570345" cy="9001041"/>
            <wp:effectExtent l="0" t="0" r="1905" b="0"/>
            <wp:docPr id="22" name="Рисунок 22" descr="Z:\__УРЗП\04. Конкурентные процедуры\АУКЦИОНЫ\2021 год\Воскресенск г.о\Земля\Аренда\АЗ-ВОС_21-168\Документы\ДОКУМЕНТЫ в РЦТ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168\Документы\ДОКУМЕНТЫ в РЦТ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31918" w14:textId="77777777" w:rsidR="000B3CF8" w:rsidRDefault="000B3CF8">
      <w:pPr>
        <w:suppressAutoHyphens w:val="0"/>
        <w:rPr>
          <w:b/>
        </w:rPr>
      </w:pPr>
    </w:p>
    <w:p w14:paraId="18B8AD4F" w14:textId="1789D890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0F909784" wp14:editId="55E2A897">
            <wp:extent cx="6570345" cy="8984449"/>
            <wp:effectExtent l="0" t="0" r="1905" b="7620"/>
            <wp:docPr id="23" name="Рисунок 23" descr="Z:\__УРЗП\04. Конкурентные процедуры\АУКЦИОНЫ\2021 год\Воскресенск г.о\Земля\Аренда\АЗ-ВОС_21-168\Документы\ДОКУМЕНТЫ в РЦТ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168\Документы\ДОКУМЕНТЫ в РЦТ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1F6DC" w14:textId="77777777" w:rsidR="000B3CF8" w:rsidRDefault="000B3CF8">
      <w:pPr>
        <w:suppressAutoHyphens w:val="0"/>
        <w:rPr>
          <w:b/>
        </w:rPr>
      </w:pPr>
    </w:p>
    <w:p w14:paraId="47A44563" w14:textId="4DF85618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6110FCB1" wp14:editId="6D0B522B">
            <wp:extent cx="6570345" cy="9004114"/>
            <wp:effectExtent l="0" t="0" r="1905" b="6985"/>
            <wp:docPr id="24" name="Рисунок 24" descr="Z:\__УРЗП\04. Конкурентные процедуры\АУКЦИОНЫ\2021 год\Воскресенск г.о\Земля\Аренда\АЗ-ВОС_21-168\Документы\ДОКУМЕНТЫ в РЦТ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168\Документы\ДОКУМЕНТЫ в РЦТ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4AC4" w14:textId="77777777" w:rsidR="000B3CF8" w:rsidRDefault="000B3CF8">
      <w:pPr>
        <w:suppressAutoHyphens w:val="0"/>
        <w:rPr>
          <w:b/>
        </w:rPr>
      </w:pPr>
    </w:p>
    <w:p w14:paraId="264B89B2" w14:textId="1684CBCA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0FC560F2" wp14:editId="434A4331">
            <wp:extent cx="6570017" cy="9382125"/>
            <wp:effectExtent l="0" t="0" r="2540" b="0"/>
            <wp:docPr id="25" name="Рисунок 25" descr="Z:\__УРЗП\04. Конкурентные процедуры\АУКЦИОНЫ\2021 год\Воскресенск г.о\Земля\Аренда\АЗ-ВОС_21-168\Документы\ДОКУМЕНТЫ в РЦТ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168\Документы\ДОКУМЕНТЫ в РЦТ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66" cy="938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005FD" w14:textId="77777777" w:rsidR="000B3CF8" w:rsidRDefault="000B3CF8">
      <w:pPr>
        <w:suppressAutoHyphens w:val="0"/>
        <w:rPr>
          <w:b/>
        </w:rPr>
      </w:pPr>
    </w:p>
    <w:p w14:paraId="596DA572" w14:textId="4DB3EE28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1E27CB11" wp14:editId="210A4600">
            <wp:extent cx="6570345" cy="9012420"/>
            <wp:effectExtent l="0" t="0" r="1905" b="0"/>
            <wp:docPr id="26" name="Рисунок 26" descr="Z:\__УРЗП\04. Конкурентные процедуры\АУКЦИОНЫ\2021 год\Воскресенск г.о\Земля\Аренда\АЗ-ВОС_21-168\Документы\ДОКУМЕНТЫ 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168\Документы\ДОКУМЕНТЫ 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83FC5" w14:textId="77777777" w:rsidR="000B3CF8" w:rsidRDefault="000B3CF8">
      <w:pPr>
        <w:suppressAutoHyphens w:val="0"/>
        <w:rPr>
          <w:b/>
        </w:rPr>
      </w:pPr>
    </w:p>
    <w:p w14:paraId="787F476C" w14:textId="56265A88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730BAF65" wp14:editId="7229BBA5">
            <wp:extent cx="6570345" cy="9018610"/>
            <wp:effectExtent l="0" t="0" r="1905" b="0"/>
            <wp:docPr id="27" name="Рисунок 27" descr="Z:\__УРЗП\04. Конкурентные процедуры\АУКЦИОНЫ\2021 год\Воскресенск г.о\Земля\Аренда\АЗ-ВОС_21-168\Документы\Акт -п. Хорлово, Садовая, 5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168\Документы\Акт -п. Хорлово, Садовая, 5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CDCE5" w14:textId="77777777" w:rsidR="000B3CF8" w:rsidRDefault="000B3CF8">
      <w:pPr>
        <w:suppressAutoHyphens w:val="0"/>
        <w:rPr>
          <w:b/>
        </w:rPr>
      </w:pPr>
    </w:p>
    <w:p w14:paraId="36BE8C97" w14:textId="435EE69D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5F7BEEE7" wp14:editId="6B0DCC18">
            <wp:extent cx="6570345" cy="9004114"/>
            <wp:effectExtent l="0" t="0" r="1905" b="6985"/>
            <wp:docPr id="28" name="Рисунок 28" descr="Z:\__УРЗП\04. Конкурентные процедуры\АУКЦИОНЫ\2021 год\Воскресенск г.о\Земля\Аренда\АЗ-ВОС_21-168\Документы\Акт -п. Хорлово, Садовая, 5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168\Документы\Акт -п. Хорлово, Садовая, 5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44315" w14:textId="6E52B6D7" w:rsidR="000B3CF8" w:rsidRDefault="000B3CF8">
      <w:pPr>
        <w:suppressAutoHyphens w:val="0"/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2C225DC4" wp14:editId="400FFA00">
            <wp:extent cx="6570345" cy="9001041"/>
            <wp:effectExtent l="0" t="0" r="1905" b="0"/>
            <wp:docPr id="29" name="Рисунок 29" descr="Z:\__УРЗП\04. Конкурентные процедуры\АУКЦИОНЫ\2021 год\Воскресенск г.о\Земля\Аренда\АЗ-ВОС_21-168\Документы\Акт -п. Хорлово, Садовая, 5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168\Документы\Акт -п. Хорлово, Садовая, 5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4D365" w14:textId="77777777" w:rsidR="000B3CF8" w:rsidRDefault="000B3CF8">
      <w:pPr>
        <w:suppressAutoHyphens w:val="0"/>
        <w:rPr>
          <w:b/>
        </w:rPr>
      </w:pPr>
    </w:p>
    <w:p w14:paraId="50D8569F" w14:textId="46E182A3" w:rsidR="000B3CF8" w:rsidRDefault="000B3CF8">
      <w:pPr>
        <w:suppressAutoHyphens w:val="0"/>
        <w:rPr>
          <w:b/>
        </w:rPr>
      </w:pPr>
    </w:p>
    <w:permEnd w:id="4008468"/>
    <w:p w14:paraId="60979433" w14:textId="6AE0E5AF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3EC5C8C" w14:textId="2C684038" w:rsidR="00967347" w:rsidRDefault="000B3CF8" w:rsidP="00967347">
      <w:pPr>
        <w:rPr>
          <w:b/>
        </w:rPr>
      </w:pPr>
      <w:permStart w:id="1717260872" w:edGrp="everyone"/>
      <w:r w:rsidRPr="000B3CF8">
        <w:rPr>
          <w:b/>
          <w:noProof/>
          <w:lang w:eastAsia="ru-RU"/>
        </w:rPr>
        <w:drawing>
          <wp:inline distT="0" distB="0" distL="0" distR="0" wp14:anchorId="428285A5" wp14:editId="34DB9BF0">
            <wp:extent cx="6570345" cy="9004114"/>
            <wp:effectExtent l="0" t="0" r="1905" b="6985"/>
            <wp:docPr id="30" name="Рисунок 30" descr="Z:\__УРЗП\04. Конкурентные процедуры\АУКЦИОНЫ\2021 год\Воскресенск г.о\Земля\Аренда\АЗ-ВОС_21-168\Документы\ДОКУМЕНТЫ 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168\Документы\ДОКУМЕНТЫ 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043F5" w14:textId="671C9524" w:rsidR="000B3CF8" w:rsidRDefault="000B3CF8" w:rsidP="00967347">
      <w:pPr>
        <w:rPr>
          <w:b/>
        </w:rPr>
      </w:pPr>
    </w:p>
    <w:p w14:paraId="4E92695C" w14:textId="22F92496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1CBE6897" wp14:editId="78793A33">
            <wp:extent cx="6570345" cy="9018610"/>
            <wp:effectExtent l="0" t="0" r="1905" b="0"/>
            <wp:docPr id="31" name="Рисунок 31" descr="Z:\__УРЗП\04. Конкурентные процедуры\АУКЦИОНЫ\2021 год\Воскресенск г.о\Земля\Аренда\АЗ-ВОС_21-168\Документы\ДОКУМЕНТЫ 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168\Документы\ДОКУМЕНТЫ 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FCA06" w14:textId="6A1990EC" w:rsidR="000B3CF8" w:rsidRDefault="000B3CF8" w:rsidP="00967347">
      <w:pPr>
        <w:rPr>
          <w:b/>
        </w:rPr>
      </w:pPr>
    </w:p>
    <w:p w14:paraId="71D99F3F" w14:textId="6F9529EA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25327C78" wp14:editId="2221C4E0">
            <wp:extent cx="6570345" cy="9026938"/>
            <wp:effectExtent l="0" t="0" r="1905" b="3175"/>
            <wp:docPr id="32" name="Рисунок 32" descr="Z:\__УРЗП\04. Конкурентные процедуры\АУКЦИОНЫ\2021 год\Воскресенск г.о\Земля\Аренда\АЗ-ВОС_21-168\Документы\ДОКУМЕНТЫ 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168\Документы\ДОКУМЕНТЫ 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EE709" w14:textId="1C2EE6E9" w:rsidR="000B3CF8" w:rsidRDefault="000B3CF8" w:rsidP="00967347">
      <w:pPr>
        <w:rPr>
          <w:b/>
        </w:rPr>
      </w:pPr>
    </w:p>
    <w:p w14:paraId="4E5D41B4" w14:textId="35A28312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7D8E6EDE" wp14:editId="57F4FC9F">
            <wp:extent cx="6570345" cy="8995807"/>
            <wp:effectExtent l="0" t="0" r="1905" b="0"/>
            <wp:docPr id="33" name="Рисунок 33" descr="Z:\__УРЗП\04. Конкурентные процедуры\АУКЦИОНЫ\2021 год\Воскресенск г.о\Земля\Аренда\АЗ-ВОС_21-168\Документы\ДОКУМЕНТЫ 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168\Документы\ДОКУМЕНТЫ 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29B89" w14:textId="08E9B288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4BEB06BA" wp14:editId="49B7A0CC">
            <wp:extent cx="6570345" cy="8984449"/>
            <wp:effectExtent l="0" t="0" r="1905" b="7620"/>
            <wp:docPr id="34" name="Рисунок 34" descr="Z:\__УРЗП\04. Конкурентные процедуры\АУКЦИОНЫ\2021 год\Воскресенск г.о\Земля\Аренда\АЗ-ВОС_21-168\Документы\ДОКУМЕНТЫ 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168\Документы\ДОКУМЕНТЫ 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EBBC" w14:textId="5EF0C6D1" w:rsidR="000B3CF8" w:rsidRDefault="000B3CF8" w:rsidP="00967347">
      <w:pPr>
        <w:rPr>
          <w:b/>
        </w:rPr>
      </w:pPr>
    </w:p>
    <w:p w14:paraId="560828E6" w14:textId="56D1E882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6CCD1497" wp14:editId="796016A0">
            <wp:extent cx="6570345" cy="8995807"/>
            <wp:effectExtent l="0" t="0" r="1905" b="0"/>
            <wp:docPr id="35" name="Рисунок 35" descr="Z:\__УРЗП\04. Конкурентные процедуры\АУКЦИОНЫ\2021 год\Воскресенск г.о\Земля\Аренда\АЗ-ВОС_21-168\Документы\ДОКУМЕНТЫ 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168\Документы\ДОКУМЕНТЫ 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35A97" w14:textId="6C706E99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6A1022EF" wp14:editId="0600C412">
            <wp:extent cx="6570345" cy="8984449"/>
            <wp:effectExtent l="0" t="0" r="1905" b="7620"/>
            <wp:docPr id="36" name="Рисунок 36" descr="Z:\__УРЗП\04. Конкурентные процедуры\АУКЦИОНЫ\2021 год\Воскресенск г.о\Земля\Аренда\АЗ-ВОС_21-168\Документы\ДОКУМЕНТЫ 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168\Документы\ДОКУМЕНТЫ 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5A95B" w14:textId="17293601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5BA1AD93" wp14:editId="54183AAB">
            <wp:extent cx="6570345" cy="8970093"/>
            <wp:effectExtent l="0" t="0" r="1905" b="2540"/>
            <wp:docPr id="37" name="Рисунок 37" descr="Z:\__УРЗП\04. Конкурентные процедуры\АУКЦИОНЫ\2021 год\Воскресенск г.о\Земля\Аренда\АЗ-ВОС_21-168\Документы\ДОКУМЕНТЫ 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168\Документы\ДОКУМЕНТЫ 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4F733" w14:textId="2AF527BA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5CA2C087" wp14:editId="287DB581">
            <wp:extent cx="6570345" cy="9012420"/>
            <wp:effectExtent l="0" t="0" r="1905" b="0"/>
            <wp:docPr id="38" name="Рисунок 38" descr="Z:\__УРЗП\04. Конкурентные процедуры\АУКЦИОНЫ\2021 год\Воскресенск г.о\Земля\Аренда\АЗ-ВОС_21-168\Документы\ДОКУМЕНТЫ 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168\Документы\ДОКУМЕНТЫ 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FF75E" w14:textId="0992FF50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2D70A0E8" wp14:editId="3B64D10F">
            <wp:extent cx="6570345" cy="9037339"/>
            <wp:effectExtent l="0" t="0" r="1905" b="0"/>
            <wp:docPr id="39" name="Рисунок 39" descr="Z:\__УРЗП\04. Конкурентные процедуры\АУКЦИОНЫ\2021 год\Воскресенск г.о\Земля\Аренда\АЗ-ВОС_21-168\Документы\ДОКУМЕНТЫ 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168\Документы\ДОКУМЕНТЫ 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C2ABA" w14:textId="5A079498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48983475" wp14:editId="41A0458F">
            <wp:extent cx="6570345" cy="9017633"/>
            <wp:effectExtent l="0" t="0" r="1905" b="0"/>
            <wp:docPr id="40" name="Рисунок 40" descr="Z:\__УРЗП\04. Конкурентные процедуры\АУКЦИОНЫ\2021 год\Воскресенск г.о\Земля\Аренда\АЗ-ВОС_21-168\Документы\ДОКУМЕНТЫ 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168\Документы\ДОКУМЕНТЫ 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B6BE5" w14:textId="2EB2D34B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2B6DAEC2" wp14:editId="124FE126">
            <wp:extent cx="6570345" cy="8984449"/>
            <wp:effectExtent l="0" t="0" r="1905" b="7620"/>
            <wp:docPr id="41" name="Рисунок 41" descr="Z:\__УРЗП\04. Конкурентные процедуры\АУКЦИОНЫ\2021 год\Воскресенск г.о\Земля\Аренда\АЗ-ВОС_21-168\Документы\ДОКУМЕНТЫ 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168\Документы\ДОКУМЕНТЫ 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EB1E3" w14:textId="02B38F39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4147430E" wp14:editId="03476D5C">
            <wp:extent cx="6570345" cy="9004114"/>
            <wp:effectExtent l="0" t="0" r="1905" b="6985"/>
            <wp:docPr id="42" name="Рисунок 42" descr="Z:\__УРЗП\04. Конкурентные процедуры\АУКЦИОНЫ\2021 год\Воскресенск г.о\Земля\Аренда\АЗ-ВОС_21-168\Документы\ДОКУМЕНТЫ 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168\Документы\ДОКУМЕНТЫ 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EC3FC" w14:textId="540E28ED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2D9DC7BF" wp14:editId="7B1926A6">
            <wp:extent cx="6570345" cy="9004114"/>
            <wp:effectExtent l="0" t="0" r="1905" b="6985"/>
            <wp:docPr id="43" name="Рисунок 43" descr="Z:\__УРЗП\04. Конкурентные процедуры\АУКЦИОНЫ\2021 год\Воскресенск г.о\Земля\Аренда\АЗ-ВОС_21-168\Документы\ДОКУМЕНТЫ 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168\Документы\ДОКУМЕНТЫ 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AA8FA" w14:textId="25F9226C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4EEA5FCA" wp14:editId="4013420D">
            <wp:extent cx="6570345" cy="8958810"/>
            <wp:effectExtent l="0" t="0" r="1905" b="0"/>
            <wp:docPr id="44" name="Рисунок 44" descr="Z:\__УРЗП\04. Конкурентные процедуры\АУКЦИОНЫ\2021 год\Воскресенск г.о\Земля\Аренда\АЗ-ВОС_21-168\Документы\ДОКУМЕНТЫ 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168\Документы\ДОКУМЕНТЫ 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601BC" w14:textId="605414EB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2834874A" wp14:editId="015F9409">
            <wp:extent cx="6570345" cy="9012420"/>
            <wp:effectExtent l="0" t="0" r="1905" b="0"/>
            <wp:docPr id="45" name="Рисунок 45" descr="Z:\__УРЗП\04. Конкурентные процедуры\АУКЦИОНЫ\2021 год\Воскресенск г.о\Земля\Аренда\АЗ-ВОС_21-168\Документы\ДОКУМЕНТЫ 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168\Документы\ДОКУМЕНТЫ 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40A47" w14:textId="117CBDA2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14DFB906" wp14:editId="74A46195">
            <wp:extent cx="6570345" cy="9004114"/>
            <wp:effectExtent l="0" t="0" r="1905" b="6985"/>
            <wp:docPr id="46" name="Рисунок 46" descr="Z:\__УРЗП\04. Конкурентные процедуры\АУКЦИОНЫ\2021 год\Воскресенск г.о\Земля\Аренда\АЗ-ВОС_21-168\Документы\ДОКУМЕНТЫ 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168\Документы\ДОКУМЕНТЫ 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51A76" w14:textId="71985B3B" w:rsidR="000B3CF8" w:rsidRDefault="000B3CF8" w:rsidP="00967347">
      <w:pPr>
        <w:rPr>
          <w:b/>
        </w:rPr>
      </w:pPr>
      <w:r w:rsidRPr="000B3CF8">
        <w:rPr>
          <w:b/>
          <w:noProof/>
          <w:lang w:eastAsia="ru-RU"/>
        </w:rPr>
        <w:lastRenderedPageBreak/>
        <w:drawing>
          <wp:inline distT="0" distB="0" distL="0" distR="0" wp14:anchorId="0F06C04D" wp14:editId="70F2C605">
            <wp:extent cx="6570345" cy="9004114"/>
            <wp:effectExtent l="0" t="0" r="1905" b="6985"/>
            <wp:docPr id="47" name="Рисунок 47" descr="Z:\__УРЗП\04. Конкурентные процедуры\АУКЦИОНЫ\2021 год\Воскресенск г.о\Земля\Аренда\АЗ-ВОС_21-168\Документы\ДОКУМЕНТЫ 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168\Документы\ДОКУМЕНТЫ 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57CA0" w14:textId="4E6C8AAE" w:rsidR="000B3CF8" w:rsidRDefault="000B3CF8" w:rsidP="00967347">
      <w:pPr>
        <w:rPr>
          <w:b/>
        </w:rPr>
      </w:pPr>
    </w:p>
    <w:p w14:paraId="3EA49EA5" w14:textId="77777777" w:rsidR="000B3CF8" w:rsidRPr="00AF62E4" w:rsidRDefault="000B3CF8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8B24BB7" w14:textId="37B658C1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B0F6E9E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5A1373A5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7486F63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70E5F8C3" w14:textId="77777777" w:rsidR="00E053C3" w:rsidRPr="007441A6" w:rsidRDefault="00E053C3" w:rsidP="00E053C3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41853BD6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bookmarkStart w:id="123" w:name="bookmark3"/>
    </w:p>
    <w:p w14:paraId="2F556945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3"/>
    </w:p>
    <w:p w14:paraId="7AB43E73" w14:textId="77777777" w:rsidR="00E053C3" w:rsidRPr="007441A6" w:rsidRDefault="00E053C3" w:rsidP="00E053C3">
      <w:pPr>
        <w:keepNext/>
        <w:keepLines/>
        <w:spacing w:after="24" w:line="230" w:lineRule="exact"/>
        <w:ind w:left="3380"/>
        <w:rPr>
          <w:b/>
        </w:rPr>
      </w:pPr>
    </w:p>
    <w:p w14:paraId="6FCCBF6E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r w:rsidRPr="007441A6">
        <w:rPr>
          <w:bCs/>
        </w:rPr>
        <w:t>кв.м,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CD8D054" w14:textId="77777777" w:rsidR="00E053C3" w:rsidRPr="007441A6" w:rsidRDefault="00E053C3" w:rsidP="00E053C3">
      <w:pPr>
        <w:tabs>
          <w:tab w:val="left" w:pos="1024"/>
        </w:tabs>
        <w:ind w:firstLine="709"/>
        <w:jc w:val="both"/>
      </w:pPr>
      <w:bookmarkStart w:id="124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44BCF99C" w14:textId="77777777" w:rsidR="00E053C3" w:rsidRDefault="00E053C3" w:rsidP="00E053C3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4"/>
      <w:r w:rsidRPr="007441A6">
        <w:t>_________________________________________</w:t>
      </w:r>
      <w:r w:rsidRPr="007441A6">
        <w:rPr>
          <w:u w:val="single"/>
        </w:rPr>
        <w:t>.</w:t>
      </w:r>
    </w:p>
    <w:p w14:paraId="3C522321" w14:textId="773F0330" w:rsidR="00E053C3" w:rsidRPr="007441A6" w:rsidRDefault="004A2DF6" w:rsidP="00E053C3">
      <w:pPr>
        <w:tabs>
          <w:tab w:val="left" w:pos="1024"/>
        </w:tabs>
        <w:ind w:firstLine="709"/>
        <w:jc w:val="both"/>
      </w:pPr>
      <w:r>
        <w:t>1.4</w:t>
      </w:r>
      <w:r w:rsidR="00E053C3" w:rsidRPr="007441A6">
        <w:t>. На Земельном участке объекты недвижимого имущества отсутствуют.</w:t>
      </w:r>
    </w:p>
    <w:p w14:paraId="361A7EC8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/>
        </w:rPr>
      </w:pPr>
    </w:p>
    <w:p w14:paraId="317E97AC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</w:pPr>
      <w:bookmarkStart w:id="125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5"/>
    </w:p>
    <w:p w14:paraId="608D733B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  <w:rPr>
          <w:b/>
        </w:rPr>
      </w:pPr>
    </w:p>
    <w:p w14:paraId="2D8A7ECB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bookmarkStart w:id="126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352EFBDA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80A652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079869B" w14:textId="77777777" w:rsidR="00E053C3" w:rsidRPr="007441A6" w:rsidRDefault="00E053C3" w:rsidP="00E053C3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12DDAF4" w14:textId="77777777" w:rsidR="00E053C3" w:rsidRPr="007441A6" w:rsidRDefault="00E053C3" w:rsidP="00E053C3">
      <w:pPr>
        <w:keepNext/>
        <w:keepLines/>
        <w:spacing w:after="80" w:line="230" w:lineRule="exact"/>
        <w:ind w:left="3160" w:firstLine="709"/>
        <w:rPr>
          <w:b/>
        </w:rPr>
      </w:pPr>
    </w:p>
    <w:p w14:paraId="573572D2" w14:textId="77777777" w:rsidR="00E053C3" w:rsidRPr="007441A6" w:rsidRDefault="00E053C3" w:rsidP="00E053C3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3882B443" w14:textId="77777777" w:rsidR="00E053C3" w:rsidRPr="007441A6" w:rsidRDefault="00E053C3" w:rsidP="00E053C3">
      <w:pPr>
        <w:keepNext/>
        <w:keepLines/>
        <w:spacing w:after="80" w:line="230" w:lineRule="exact"/>
        <w:ind w:left="3160"/>
        <w:rPr>
          <w:b/>
        </w:rPr>
      </w:pPr>
    </w:p>
    <w:p w14:paraId="094A48B5" w14:textId="77777777" w:rsidR="00E053C3" w:rsidRPr="007441A6" w:rsidRDefault="00E053C3" w:rsidP="00E053C3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01D3FD7B" w14:textId="77777777" w:rsidR="00E053C3" w:rsidRPr="007441A6" w:rsidRDefault="00E053C3" w:rsidP="00E053C3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3CB0143A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04C5EC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3429B8D7" w14:textId="77777777" w:rsidR="00E053C3" w:rsidRPr="007441A6" w:rsidRDefault="00E053C3" w:rsidP="00E053C3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</w:t>
      </w:r>
      <w:r w:rsidRPr="007441A6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A1B241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004033E5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A138839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5DB6BF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8387C8E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A0F0BC8" w14:textId="77777777" w:rsidR="00E053C3" w:rsidRPr="007441A6" w:rsidRDefault="00E053C3" w:rsidP="00E053C3">
      <w:pPr>
        <w:keepNext/>
        <w:keepLines/>
        <w:ind w:firstLine="709"/>
        <w:rPr>
          <w:b/>
        </w:rPr>
      </w:pPr>
    </w:p>
    <w:p w14:paraId="3E43DA56" w14:textId="77777777" w:rsidR="00E053C3" w:rsidRPr="007441A6" w:rsidRDefault="00E053C3" w:rsidP="00E053C3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6"/>
    </w:p>
    <w:p w14:paraId="4C1BF78C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7441A6">
        <w:t>4.1. Арендодатель имеет право:</w:t>
      </w:r>
      <w:bookmarkEnd w:id="127"/>
    </w:p>
    <w:p w14:paraId="67F49BAF" w14:textId="77777777" w:rsidR="00E053C3" w:rsidRPr="007441A6" w:rsidRDefault="00E053C3" w:rsidP="00E053C3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E058302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247FB5ED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5273028A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21353FE0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12E042C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406D997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A447C9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0462CBA8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5D2B9324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6BB8C53C" w14:textId="77777777" w:rsidR="00E053C3" w:rsidRPr="007441A6" w:rsidRDefault="00E053C3" w:rsidP="00E053C3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A7383FD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2C9B37AF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59B405F2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6A54F8CB" w14:textId="77777777" w:rsidR="00E053C3" w:rsidRPr="007441A6" w:rsidRDefault="00E053C3" w:rsidP="00E053C3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8" w:name="bookmark8"/>
    </w:p>
    <w:p w14:paraId="58D96274" w14:textId="77777777" w:rsidR="00E053C3" w:rsidRPr="007441A6" w:rsidRDefault="00E053C3" w:rsidP="00E053C3">
      <w:pPr>
        <w:ind w:firstLine="709"/>
        <w:jc w:val="both"/>
      </w:pPr>
      <w:r w:rsidRPr="007441A6">
        <w:t>4.2. Арендодатель обязан:</w:t>
      </w:r>
      <w:bookmarkEnd w:id="128"/>
    </w:p>
    <w:p w14:paraId="26A2ECC2" w14:textId="77777777" w:rsidR="00E053C3" w:rsidRPr="007441A6" w:rsidRDefault="00E053C3" w:rsidP="00E053C3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5361A88A" w14:textId="77777777" w:rsidR="00E053C3" w:rsidRPr="007441A6" w:rsidRDefault="00E053C3" w:rsidP="00E053C3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648B9CB5" w14:textId="77777777" w:rsidR="00E053C3" w:rsidRPr="007441A6" w:rsidRDefault="00E053C3" w:rsidP="00E053C3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5B07BF24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7441A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3CBDCA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29"/>
    </w:p>
    <w:p w14:paraId="5C49D5EF" w14:textId="77777777" w:rsidR="00E053C3" w:rsidRPr="007441A6" w:rsidRDefault="00E053C3" w:rsidP="00E053C3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A10CB7" w14:textId="77777777" w:rsidR="00E053C3" w:rsidRPr="007441A6" w:rsidRDefault="00E053C3" w:rsidP="00E053C3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871889F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7441A6">
        <w:t>4.4. Арендатор обязан:</w:t>
      </w:r>
      <w:bookmarkEnd w:id="130"/>
    </w:p>
    <w:p w14:paraId="569301D2" w14:textId="77777777" w:rsidR="00E053C3" w:rsidRPr="007441A6" w:rsidRDefault="00E053C3" w:rsidP="00E053C3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60B9A8C2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8C01A7" w14:textId="77777777" w:rsidR="00E053C3" w:rsidRPr="007441A6" w:rsidRDefault="00E053C3" w:rsidP="00E053C3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F284215" w14:textId="77777777" w:rsidR="00E053C3" w:rsidRPr="007441A6" w:rsidRDefault="00E053C3" w:rsidP="00E053C3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67BCE03" w14:textId="77777777" w:rsidR="00E053C3" w:rsidRPr="007441A6" w:rsidRDefault="00E053C3" w:rsidP="00E053C3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269B0D47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25591B83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812556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03824FA7" w14:textId="77777777" w:rsidR="00E053C3" w:rsidRPr="007441A6" w:rsidRDefault="00E053C3" w:rsidP="00E053C3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936735D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F48B60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BF4627" w14:textId="1BCC9201" w:rsidR="00E053C3" w:rsidRPr="007441A6" w:rsidRDefault="00E053C3" w:rsidP="004A2DF6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F32089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bookmarkStart w:id="131" w:name="bookmark11"/>
    </w:p>
    <w:p w14:paraId="5A33DD7E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31"/>
    </w:p>
    <w:p w14:paraId="12C50DAF" w14:textId="77777777" w:rsidR="00E053C3" w:rsidRPr="007441A6" w:rsidRDefault="00E053C3" w:rsidP="00E053C3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AA9D0F" w14:textId="77777777" w:rsidR="00E053C3" w:rsidRPr="007441A6" w:rsidRDefault="00E053C3" w:rsidP="00E053C3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85821EA" w14:textId="77777777" w:rsidR="00E053C3" w:rsidRPr="007441A6" w:rsidRDefault="00E053C3" w:rsidP="00E053C3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819E333" w14:textId="77777777" w:rsidR="00E053C3" w:rsidRPr="007441A6" w:rsidRDefault="00E053C3" w:rsidP="00E053C3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742E0985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25302609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2"/>
    </w:p>
    <w:p w14:paraId="432FDE5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1E719CDA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79B2A9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</w:p>
    <w:p w14:paraId="66BDC310" w14:textId="77777777" w:rsidR="00E053C3" w:rsidRPr="007441A6" w:rsidRDefault="00E053C3" w:rsidP="00E053C3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3"/>
    </w:p>
    <w:p w14:paraId="18F11F59" w14:textId="77777777" w:rsidR="00E053C3" w:rsidRPr="007441A6" w:rsidRDefault="00E053C3" w:rsidP="00E053C3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4C475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0A599C51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2ACE7C7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4E8974B6" w14:textId="77777777" w:rsidR="00E053C3" w:rsidRPr="007441A6" w:rsidRDefault="00E053C3" w:rsidP="00E053C3">
      <w:pPr>
        <w:tabs>
          <w:tab w:val="left" w:pos="1055"/>
        </w:tabs>
        <w:ind w:firstLine="709"/>
        <w:rPr>
          <w:i/>
        </w:rPr>
      </w:pPr>
    </w:p>
    <w:p w14:paraId="0A4F4CA7" w14:textId="77777777" w:rsidR="00E053C3" w:rsidRPr="007441A6" w:rsidRDefault="00E053C3" w:rsidP="00E053C3">
      <w:pPr>
        <w:keepNext/>
        <w:keepLines/>
        <w:ind w:firstLine="709"/>
        <w:jc w:val="center"/>
      </w:pPr>
      <w:bookmarkStart w:id="134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4"/>
    </w:p>
    <w:p w14:paraId="1F3C50AD" w14:textId="77777777" w:rsidR="00E053C3" w:rsidRPr="007441A6" w:rsidRDefault="00E053C3" w:rsidP="00E053C3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7EFC48D" w14:textId="77777777" w:rsidR="00E053C3" w:rsidRPr="007441A6" w:rsidRDefault="00E053C3" w:rsidP="00E053C3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544EE7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163F385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 xml:space="preserve"> </w:t>
      </w:r>
    </w:p>
    <w:p w14:paraId="52821C0B" w14:textId="77777777" w:rsidR="00E053C3" w:rsidRPr="007441A6" w:rsidRDefault="00E053C3" w:rsidP="00E053C3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647AACF5" w14:textId="77777777" w:rsidR="00E053C3" w:rsidRPr="007441A6" w:rsidRDefault="00E053C3" w:rsidP="00E053C3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514A2079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23CCAA42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7DAC79D1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5CCA50F1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8901DDE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2BD6B234" w14:textId="77777777" w:rsidR="00E053C3" w:rsidRPr="007441A6" w:rsidRDefault="00E053C3" w:rsidP="00E053C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5FA03F22" w14:textId="77777777" w:rsidTr="00066D75">
        <w:tc>
          <w:tcPr>
            <w:tcW w:w="4503" w:type="dxa"/>
          </w:tcPr>
          <w:p w14:paraId="667F4596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3B9D7D62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23DFF60A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61EEA483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1B2A2F5A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3C67498A" w14:textId="77777777" w:rsidR="00E053C3" w:rsidRPr="007441A6" w:rsidRDefault="00E053C3" w:rsidP="00066D75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617D15A9" w14:textId="77777777" w:rsidR="00E053C3" w:rsidRPr="007441A6" w:rsidRDefault="00E053C3" w:rsidP="00066D75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16B4EF21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36468CB2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B905BFC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7C25ABC8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4C3C24AC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3A57AEA1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50D32FA7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50D7F95A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0885C9D1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0F9BFB6B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6E08FCF4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69DD089C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21A2DBDD" w14:textId="77777777" w:rsidR="00E053C3" w:rsidRPr="007441A6" w:rsidRDefault="00E053C3" w:rsidP="00E053C3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7FD95EF6" w14:textId="77777777" w:rsidR="00E053C3" w:rsidRPr="007441A6" w:rsidRDefault="00E053C3" w:rsidP="00E053C3">
      <w:pPr>
        <w:spacing w:after="400" w:line="245" w:lineRule="exact"/>
        <w:ind w:left="6600" w:right="100"/>
        <w:jc w:val="right"/>
        <w:rPr>
          <w:bCs/>
        </w:rPr>
      </w:pPr>
      <w:r w:rsidRPr="007441A6"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511CED9D" w14:textId="77777777" w:rsidR="00E053C3" w:rsidRPr="007441A6" w:rsidRDefault="00E053C3" w:rsidP="00E053C3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5DD48FC0" w14:textId="77777777" w:rsidR="00E053C3" w:rsidRPr="007441A6" w:rsidRDefault="00E053C3" w:rsidP="00E053C3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3E9BB249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761365D2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6136182E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053C3" w:rsidRPr="007441A6" w14:paraId="5CE35B0C" w14:textId="77777777" w:rsidTr="00066D75">
        <w:tc>
          <w:tcPr>
            <w:tcW w:w="594" w:type="dxa"/>
          </w:tcPr>
          <w:p w14:paraId="734A9651" w14:textId="77777777" w:rsidR="00E053C3" w:rsidRPr="007441A6" w:rsidRDefault="00E053C3" w:rsidP="00066D75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0F759A10" w14:textId="77777777" w:rsidR="00E053C3" w:rsidRPr="007441A6" w:rsidRDefault="00E053C3" w:rsidP="00066D75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>, кв.м</w:t>
            </w:r>
          </w:p>
        </w:tc>
        <w:tc>
          <w:tcPr>
            <w:tcW w:w="3365" w:type="dxa"/>
          </w:tcPr>
          <w:p w14:paraId="2DA41C60" w14:textId="77777777" w:rsidR="00E053C3" w:rsidRPr="007441A6" w:rsidRDefault="00E053C3" w:rsidP="00066D75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0BE14A12" w14:textId="77777777" w:rsidR="00E053C3" w:rsidRPr="007441A6" w:rsidRDefault="00E053C3" w:rsidP="00066D75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E053C3" w:rsidRPr="007441A6" w14:paraId="10D6F2F2" w14:textId="77777777" w:rsidTr="00066D75">
        <w:tc>
          <w:tcPr>
            <w:tcW w:w="594" w:type="dxa"/>
          </w:tcPr>
          <w:p w14:paraId="1928B247" w14:textId="77777777" w:rsidR="00E053C3" w:rsidRPr="007441A6" w:rsidRDefault="00E053C3" w:rsidP="00066D75">
            <w:pPr>
              <w:spacing w:after="66"/>
            </w:pPr>
          </w:p>
        </w:tc>
        <w:tc>
          <w:tcPr>
            <w:tcW w:w="977" w:type="dxa"/>
          </w:tcPr>
          <w:p w14:paraId="494C1C3E" w14:textId="77777777" w:rsidR="00E053C3" w:rsidRPr="007441A6" w:rsidRDefault="00E053C3" w:rsidP="00066D75">
            <w:pPr>
              <w:spacing w:after="66"/>
            </w:pPr>
          </w:p>
        </w:tc>
        <w:tc>
          <w:tcPr>
            <w:tcW w:w="3365" w:type="dxa"/>
          </w:tcPr>
          <w:p w14:paraId="07E4572F" w14:textId="77777777" w:rsidR="00E053C3" w:rsidRPr="007441A6" w:rsidRDefault="00E053C3" w:rsidP="00066D75">
            <w:pPr>
              <w:spacing w:after="66"/>
            </w:pPr>
          </w:p>
        </w:tc>
        <w:tc>
          <w:tcPr>
            <w:tcW w:w="1421" w:type="dxa"/>
          </w:tcPr>
          <w:p w14:paraId="5DF165B0" w14:textId="77777777" w:rsidR="00E053C3" w:rsidRPr="007441A6" w:rsidRDefault="00E053C3" w:rsidP="00066D75">
            <w:pPr>
              <w:spacing w:after="66"/>
            </w:pPr>
          </w:p>
        </w:tc>
      </w:tr>
    </w:tbl>
    <w:p w14:paraId="2132F7DF" w14:textId="77777777" w:rsidR="00E053C3" w:rsidRPr="007441A6" w:rsidRDefault="00E053C3" w:rsidP="00E053C3">
      <w:pPr>
        <w:spacing w:after="66"/>
        <w:ind w:left="220"/>
      </w:pPr>
    </w:p>
    <w:p w14:paraId="3B5BE434" w14:textId="77777777" w:rsidR="00E053C3" w:rsidRPr="007441A6" w:rsidRDefault="00E053C3" w:rsidP="00E053C3">
      <w:pPr>
        <w:spacing w:after="66"/>
        <w:ind w:left="220"/>
      </w:pPr>
    </w:p>
    <w:p w14:paraId="4F4E6F96" w14:textId="77777777" w:rsidR="00E053C3" w:rsidRPr="007441A6" w:rsidRDefault="00E053C3" w:rsidP="00E053C3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0F1BBF63" w14:textId="77777777" w:rsidR="00E053C3" w:rsidRPr="007441A6" w:rsidRDefault="00E053C3" w:rsidP="00E053C3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053C3" w:rsidRPr="007441A6" w14:paraId="46317959" w14:textId="77777777" w:rsidTr="00066D75">
        <w:tc>
          <w:tcPr>
            <w:tcW w:w="2552" w:type="dxa"/>
          </w:tcPr>
          <w:p w14:paraId="3689F00A" w14:textId="77777777" w:rsidR="00E053C3" w:rsidRPr="007441A6" w:rsidRDefault="00E053C3" w:rsidP="00066D75">
            <w:pPr>
              <w:spacing w:after="66"/>
            </w:pPr>
          </w:p>
        </w:tc>
        <w:tc>
          <w:tcPr>
            <w:tcW w:w="2551" w:type="dxa"/>
          </w:tcPr>
          <w:p w14:paraId="64CA7683" w14:textId="77777777" w:rsidR="00E053C3" w:rsidRPr="007441A6" w:rsidRDefault="00E053C3" w:rsidP="00066D75">
            <w:pPr>
              <w:spacing w:after="66"/>
            </w:pPr>
            <w:r w:rsidRPr="007441A6">
              <w:t>Арендная плата (руб.)</w:t>
            </w:r>
          </w:p>
        </w:tc>
      </w:tr>
      <w:tr w:rsidR="00E053C3" w:rsidRPr="007441A6" w14:paraId="1DA96134" w14:textId="77777777" w:rsidTr="00066D75">
        <w:tc>
          <w:tcPr>
            <w:tcW w:w="2552" w:type="dxa"/>
          </w:tcPr>
          <w:p w14:paraId="73092B8A" w14:textId="77777777" w:rsidR="00E053C3" w:rsidRPr="007441A6" w:rsidRDefault="00E053C3" w:rsidP="00066D75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41D82FAA" w14:textId="77777777" w:rsidR="00E053C3" w:rsidRPr="007441A6" w:rsidRDefault="00E053C3" w:rsidP="00066D75">
            <w:pPr>
              <w:spacing w:after="66"/>
            </w:pPr>
          </w:p>
        </w:tc>
      </w:tr>
      <w:tr w:rsidR="00E053C3" w:rsidRPr="007441A6" w14:paraId="114835FE" w14:textId="77777777" w:rsidTr="00066D75">
        <w:tc>
          <w:tcPr>
            <w:tcW w:w="2552" w:type="dxa"/>
          </w:tcPr>
          <w:p w14:paraId="0602D692" w14:textId="77777777" w:rsidR="00E053C3" w:rsidRPr="007441A6" w:rsidRDefault="00E053C3" w:rsidP="00066D75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35EE47E0" w14:textId="77777777" w:rsidR="00E053C3" w:rsidRPr="007441A6" w:rsidRDefault="00E053C3" w:rsidP="00066D75">
            <w:pPr>
              <w:spacing w:after="66"/>
            </w:pPr>
          </w:p>
        </w:tc>
      </w:tr>
    </w:tbl>
    <w:p w14:paraId="1A4C0E0B" w14:textId="77777777" w:rsidR="00E053C3" w:rsidRPr="007441A6" w:rsidRDefault="00E053C3" w:rsidP="00E053C3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2C37B62" w14:textId="77777777" w:rsidR="00E053C3" w:rsidRPr="007441A6" w:rsidRDefault="00E053C3" w:rsidP="00E053C3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50615211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40962C92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5C38A113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3882D0C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A34E25B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79DC6AFD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8015304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5DA7189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28424746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1EA686DA" w14:textId="77777777" w:rsidTr="00066D75">
        <w:tc>
          <w:tcPr>
            <w:tcW w:w="4503" w:type="dxa"/>
          </w:tcPr>
          <w:p w14:paraId="11B50C3E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69A368C2" w14:textId="77777777" w:rsidR="00E053C3" w:rsidRPr="007441A6" w:rsidRDefault="00E053C3" w:rsidP="00066D75">
            <w:pPr>
              <w:autoSpaceDE w:val="0"/>
              <w:autoSpaceDN w:val="0"/>
              <w:adjustRightInd w:val="0"/>
            </w:pPr>
          </w:p>
          <w:p w14:paraId="3CF6CA32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</w:p>
          <w:p w14:paraId="62B7B355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C67B58C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71AC8463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5FC394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2EDEB0C0" w14:textId="77777777" w:rsidR="00E053C3" w:rsidRPr="007441A6" w:rsidRDefault="00E053C3" w:rsidP="00066D75">
            <w:pPr>
              <w:autoSpaceDE w:val="0"/>
              <w:autoSpaceDN w:val="0"/>
              <w:adjustRightInd w:val="0"/>
            </w:pPr>
          </w:p>
          <w:p w14:paraId="302F8122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</w:p>
          <w:p w14:paraId="2979B57E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D3468D5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901A01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34429D23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7A931C75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8B79F0C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75D9AF4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D0E4567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47895430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A6F921F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2545A38D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7BA02E76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Приложение 3 к договору аренды</w:t>
      </w:r>
      <w:bookmarkStart w:id="135" w:name="bookmark19"/>
    </w:p>
    <w:p w14:paraId="4B2367B1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284DD0D6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C516BEC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5"/>
    </w:p>
    <w:p w14:paraId="6AA60FD4" w14:textId="77777777" w:rsidR="00E053C3" w:rsidRPr="007441A6" w:rsidRDefault="00E053C3" w:rsidP="00E053C3">
      <w:pPr>
        <w:keepNext/>
        <w:keepLines/>
        <w:spacing w:after="131" w:line="230" w:lineRule="exact"/>
        <w:ind w:left="2840"/>
      </w:pPr>
      <w:bookmarkStart w:id="136" w:name="bookmark20"/>
      <w:r w:rsidRPr="007441A6">
        <w:t>приема-передачи земельного участка</w:t>
      </w:r>
      <w:bookmarkEnd w:id="136"/>
    </w:p>
    <w:p w14:paraId="7FBA22B6" w14:textId="77777777" w:rsidR="00E053C3" w:rsidRPr="007441A6" w:rsidRDefault="00E053C3" w:rsidP="00E053C3">
      <w:pPr>
        <w:keepNext/>
        <w:keepLines/>
        <w:spacing w:line="230" w:lineRule="exact"/>
        <w:rPr>
          <w:sz w:val="16"/>
          <w:szCs w:val="16"/>
        </w:rPr>
      </w:pPr>
    </w:p>
    <w:p w14:paraId="22D29322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0363524D" w14:textId="77777777" w:rsidR="00E053C3" w:rsidRPr="007441A6" w:rsidRDefault="00E053C3" w:rsidP="00E053C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4590A60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36EFB368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4C26EE8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7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7"/>
      <w:r w:rsidRPr="007441A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522570C1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16377FB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5FFE7FD2" w14:textId="77777777" w:rsidR="00E053C3" w:rsidRPr="007441A6" w:rsidRDefault="00E053C3" w:rsidP="00E053C3">
      <w:pPr>
        <w:spacing w:line="299" w:lineRule="exact"/>
        <w:ind w:left="100" w:firstLine="300"/>
      </w:pPr>
    </w:p>
    <w:p w14:paraId="417A7880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26DAA4F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42B4A14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BC5AFA4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t>Подписи Сторон</w:t>
      </w:r>
    </w:p>
    <w:p w14:paraId="49F00044" w14:textId="77777777" w:rsidR="00E053C3" w:rsidRPr="007441A6" w:rsidRDefault="00E053C3" w:rsidP="00E053C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68BB6B44" w14:textId="77777777" w:rsidTr="00066D75">
        <w:tc>
          <w:tcPr>
            <w:tcW w:w="4503" w:type="dxa"/>
          </w:tcPr>
          <w:p w14:paraId="17471ACE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1DDC0C1B" w14:textId="77777777" w:rsidR="00E053C3" w:rsidRPr="007441A6" w:rsidRDefault="00E053C3" w:rsidP="00066D7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DC93549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</w:p>
          <w:p w14:paraId="4B0E0451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73C8663F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6A078262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21E16A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57D163FE" w14:textId="77777777" w:rsidR="00E053C3" w:rsidRPr="007441A6" w:rsidRDefault="00E053C3" w:rsidP="00066D75">
            <w:pPr>
              <w:autoSpaceDE w:val="0"/>
              <w:autoSpaceDN w:val="0"/>
              <w:adjustRightInd w:val="0"/>
            </w:pPr>
          </w:p>
          <w:p w14:paraId="16F5E1DD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</w:p>
          <w:p w14:paraId="71E6A5E9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877D88D" w14:textId="77777777" w:rsidR="00E053C3" w:rsidRPr="007441A6" w:rsidRDefault="00E053C3" w:rsidP="00066D7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48054BF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E053C3" w:rsidRPr="00E053C3">
        <w:rPr>
          <w:b/>
          <w:bCs/>
          <w:color w:val="0000FF"/>
          <w:sz w:val="28"/>
          <w:szCs w:val="28"/>
          <w:lang w:eastAsia="ru-RU"/>
        </w:rPr>
        <w:t>АЗ-ВОС/21-16</w:t>
      </w:r>
      <w:r w:rsidR="000B3CF8">
        <w:rPr>
          <w:b/>
          <w:bCs/>
          <w:color w:val="0000FF"/>
          <w:sz w:val="28"/>
          <w:szCs w:val="28"/>
          <w:lang w:eastAsia="ru-RU"/>
        </w:rPr>
        <w:t>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5C9944" w14:textId="77777777" w:rsidR="00536754" w:rsidRDefault="00536754">
      <w:r>
        <w:separator/>
      </w:r>
    </w:p>
  </w:endnote>
  <w:endnote w:type="continuationSeparator" w:id="0">
    <w:p w14:paraId="69401FA7" w14:textId="77777777" w:rsidR="00536754" w:rsidRDefault="005367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4327D92" w:rsidR="0033197D" w:rsidRDefault="0033197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352F" w:rsidRPr="00D1352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33197D" w:rsidRPr="00EF6519" w:rsidRDefault="0033197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AE16DFE" w14:textId="77777777" w:rsidR="00536754" w:rsidRDefault="00536754">
      <w:r>
        <w:separator/>
      </w:r>
    </w:p>
  </w:footnote>
  <w:footnote w:type="continuationSeparator" w:id="0">
    <w:p w14:paraId="27FD131D" w14:textId="77777777" w:rsidR="00536754" w:rsidRDefault="00536754">
      <w:r>
        <w:continuationSeparator/>
      </w:r>
    </w:p>
  </w:footnote>
  <w:footnote w:id="1">
    <w:p w14:paraId="3FE4BEB6" w14:textId="1C041885" w:rsidR="0033197D" w:rsidRDefault="0033197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33197D" w:rsidRDefault="0033197D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6D75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3CF8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00E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4D57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7D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2DF6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6754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375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26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5E8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6DD4"/>
    <w:rsid w:val="00CE7004"/>
    <w:rsid w:val="00CE7503"/>
    <w:rsid w:val="00CE760C"/>
    <w:rsid w:val="00CF08A7"/>
    <w:rsid w:val="00CF08CD"/>
    <w:rsid w:val="00CF0A34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52F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193C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53C3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4AF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E053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58FE0F3-A266-4A9A-86B8-A35FB69FD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8645</Words>
  <Characters>49278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57808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2020-12-04T14:21:00Z</cp:lastPrinted>
  <dcterms:created xsi:type="dcterms:W3CDTF">2021-02-25T12:24:00Z</dcterms:created>
  <dcterms:modified xsi:type="dcterms:W3CDTF">2021-02-25T12:24:00Z</dcterms:modified>
  <cp:contentStatus/>
</cp:coreProperties>
</file>