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4530CB">
      <w:pPr>
        <w:tabs>
          <w:tab w:val="left" w:pos="4253"/>
        </w:tabs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08FBFA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6E66AC">
        <w:rPr>
          <w:b/>
          <w:bCs/>
          <w:color w:val="0000FF"/>
          <w:sz w:val="28"/>
          <w:szCs w:val="28"/>
          <w:lang w:eastAsia="ru-RU"/>
        </w:rPr>
        <w:t>ВОС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6E66AC">
        <w:rPr>
          <w:b/>
          <w:bCs/>
          <w:color w:val="0000FF"/>
          <w:sz w:val="28"/>
          <w:szCs w:val="28"/>
          <w:lang w:eastAsia="ru-RU"/>
        </w:rPr>
        <w:t>2663</w:t>
      </w:r>
      <w:permEnd w:id="532153728"/>
    </w:p>
    <w:p w14:paraId="7EA435F5" w14:textId="77777777" w:rsidR="00884006" w:rsidRPr="00884006" w:rsidRDefault="00884006" w:rsidP="00884006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84006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7CB6F86D" w14:textId="77777777" w:rsidR="00884006" w:rsidRPr="00884006" w:rsidRDefault="00884006" w:rsidP="0088400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84006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12657AB1" w14:textId="77777777" w:rsidR="00884006" w:rsidRPr="00884006" w:rsidRDefault="00884006" w:rsidP="0088400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84006">
        <w:rPr>
          <w:color w:val="0000FF"/>
          <w:sz w:val="28"/>
          <w:szCs w:val="28"/>
          <w:lang w:eastAsia="ru-RU"/>
        </w:rPr>
        <w:t>городского округа Воскресенск Московской области, вид разрешенного</w:t>
      </w:r>
    </w:p>
    <w:p w14:paraId="23DF08A8" w14:textId="5A208CF9" w:rsidR="0005122A" w:rsidRDefault="00884006" w:rsidP="0088400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84006">
        <w:rPr>
          <w:color w:val="0000FF"/>
          <w:sz w:val="28"/>
          <w:szCs w:val="28"/>
          <w:lang w:eastAsia="ru-RU"/>
        </w:rPr>
        <w:t>использования: для 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E12C66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0E6F67" w:rsidRPr="000E6F67">
        <w:rPr>
          <w:b/>
          <w:color w:val="0000FF"/>
          <w:sz w:val="28"/>
          <w:szCs w:val="28"/>
          <w:lang w:eastAsia="ru-RU"/>
        </w:rPr>
        <w:t>111121/6987935/13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5A24C9A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A1FBF" w:rsidRPr="003A1FBF">
        <w:rPr>
          <w:b/>
          <w:color w:val="0000FF"/>
          <w:sz w:val="28"/>
          <w:szCs w:val="28"/>
          <w:lang w:eastAsia="ru-RU"/>
        </w:rPr>
        <w:t>00300060108690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082FFE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84006">
        <w:rPr>
          <w:b/>
          <w:color w:val="0000FF"/>
          <w:sz w:val="28"/>
          <w:szCs w:val="28"/>
          <w:lang w:eastAsia="ru-RU"/>
        </w:rPr>
        <w:t>12.11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066D54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12B87" w:rsidRPr="00F12B87">
        <w:rPr>
          <w:b/>
          <w:color w:val="0000FF"/>
          <w:sz w:val="28"/>
          <w:szCs w:val="28"/>
          <w:lang w:eastAsia="ru-RU"/>
        </w:rPr>
        <w:t>17.01.2022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FFB701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12B87" w:rsidRPr="00F12B87">
        <w:rPr>
          <w:b/>
          <w:color w:val="0000FF"/>
          <w:sz w:val="28"/>
          <w:szCs w:val="28"/>
          <w:lang w:eastAsia="ru-RU"/>
        </w:rPr>
        <w:t>19.01.2022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4D52F987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82596D">
        <w:rPr>
          <w:color w:val="0000FF"/>
          <w:sz w:val="22"/>
          <w:szCs w:val="22"/>
          <w:lang w:eastAsia="ru-RU"/>
        </w:rPr>
        <w:t>27.10.2021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82596D">
        <w:rPr>
          <w:color w:val="0000FF"/>
          <w:sz w:val="22"/>
          <w:szCs w:val="22"/>
          <w:lang w:eastAsia="ru-RU"/>
        </w:rPr>
        <w:t>159-З</w:t>
      </w:r>
      <w:r w:rsidR="00EC4E29">
        <w:rPr>
          <w:color w:val="0000FF"/>
          <w:sz w:val="22"/>
          <w:szCs w:val="22"/>
          <w:lang w:eastAsia="ru-RU"/>
        </w:rPr>
        <w:t xml:space="preserve"> п. </w:t>
      </w:r>
      <w:r w:rsidR="0082596D">
        <w:rPr>
          <w:color w:val="0000FF"/>
          <w:sz w:val="22"/>
          <w:szCs w:val="22"/>
          <w:lang w:eastAsia="ru-RU"/>
        </w:rPr>
        <w:t>112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1DE1053B" w:rsidR="0005122A" w:rsidRPr="0005122A" w:rsidRDefault="00F17830" w:rsidP="0082596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82596D" w:rsidRPr="0082596D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</w:t>
      </w:r>
      <w:r w:rsidR="0082596D">
        <w:rPr>
          <w:color w:val="0000FF"/>
          <w:sz w:val="22"/>
          <w:szCs w:val="22"/>
          <w:lang w:eastAsia="ru-RU"/>
        </w:rPr>
        <w:t>08.11</w:t>
      </w:r>
      <w:r w:rsidR="0082596D" w:rsidRPr="0082596D">
        <w:rPr>
          <w:color w:val="0000FF"/>
          <w:sz w:val="22"/>
          <w:szCs w:val="22"/>
          <w:lang w:eastAsia="ru-RU"/>
        </w:rPr>
        <w:t xml:space="preserve">.2021 № </w:t>
      </w:r>
      <w:r w:rsidR="0082596D">
        <w:rPr>
          <w:color w:val="0000FF"/>
          <w:sz w:val="22"/>
          <w:szCs w:val="22"/>
          <w:lang w:eastAsia="ru-RU"/>
        </w:rPr>
        <w:t xml:space="preserve">5334 </w:t>
      </w:r>
      <w:r w:rsidR="0082596D">
        <w:rPr>
          <w:color w:val="0000FF"/>
          <w:sz w:val="22"/>
          <w:szCs w:val="22"/>
          <w:lang w:eastAsia="ru-RU"/>
        </w:rPr>
        <w:br/>
      </w:r>
      <w:r w:rsidR="0082596D" w:rsidRPr="0082596D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</w:t>
      </w:r>
      <w:r w:rsidR="0082596D">
        <w:rPr>
          <w:color w:val="0000FF"/>
          <w:sz w:val="22"/>
          <w:szCs w:val="22"/>
          <w:lang w:eastAsia="ru-RU"/>
        </w:rPr>
        <w:t xml:space="preserve">ого участка, </w:t>
      </w:r>
      <w:r w:rsidR="0082596D" w:rsidRPr="0082596D">
        <w:rPr>
          <w:color w:val="0000FF"/>
          <w:sz w:val="22"/>
          <w:szCs w:val="22"/>
          <w:lang w:eastAsia="ru-RU"/>
        </w:rPr>
        <w:t>категория земель - земли населенных пунктов, с видом разрешенного испо</w:t>
      </w:r>
      <w:r w:rsidR="005A0A86">
        <w:rPr>
          <w:color w:val="0000FF"/>
          <w:sz w:val="22"/>
          <w:szCs w:val="22"/>
          <w:lang w:eastAsia="ru-RU"/>
        </w:rPr>
        <w:t xml:space="preserve">льзования – для индивидуального </w:t>
      </w:r>
      <w:r w:rsidR="0082596D" w:rsidRPr="0082596D">
        <w:rPr>
          <w:color w:val="0000FF"/>
          <w:sz w:val="22"/>
          <w:szCs w:val="22"/>
          <w:lang w:eastAsia="ru-RU"/>
        </w:rPr>
        <w:t xml:space="preserve">жилищного строительства, местоположение: </w:t>
      </w:r>
      <w:r w:rsidR="00555950">
        <w:rPr>
          <w:color w:val="0000FF"/>
          <w:sz w:val="22"/>
          <w:szCs w:val="22"/>
          <w:lang w:eastAsia="ru-RU"/>
        </w:rPr>
        <w:t xml:space="preserve">140250, </w:t>
      </w:r>
      <w:r w:rsidR="0082596D" w:rsidRPr="0082596D">
        <w:rPr>
          <w:color w:val="0000FF"/>
          <w:sz w:val="22"/>
          <w:szCs w:val="22"/>
          <w:lang w:eastAsia="ru-RU"/>
        </w:rPr>
        <w:t>Московская область,</w:t>
      </w:r>
      <w:r w:rsidR="00555950">
        <w:rPr>
          <w:color w:val="0000FF"/>
          <w:sz w:val="22"/>
          <w:szCs w:val="22"/>
          <w:lang w:eastAsia="ru-RU"/>
        </w:rPr>
        <w:t xml:space="preserve"> р-н Воскресенский, д. Цибино, </w:t>
      </w:r>
      <w:r w:rsidR="005A0A86">
        <w:rPr>
          <w:color w:val="0000FF"/>
          <w:sz w:val="22"/>
          <w:szCs w:val="22"/>
          <w:lang w:eastAsia="ru-RU"/>
        </w:rPr>
        <w:br/>
      </w:r>
      <w:r w:rsidR="00555950">
        <w:rPr>
          <w:color w:val="0000FF"/>
          <w:sz w:val="22"/>
          <w:szCs w:val="22"/>
          <w:lang w:eastAsia="ru-RU"/>
        </w:rPr>
        <w:t xml:space="preserve">ул. Благодатная, </w:t>
      </w:r>
      <w:r w:rsidR="00555950" w:rsidRPr="00555950">
        <w:rPr>
          <w:color w:val="0000FF"/>
          <w:sz w:val="22"/>
          <w:szCs w:val="22"/>
          <w:lang w:eastAsia="ru-RU"/>
        </w:rPr>
        <w:t>Российская Федерация,</w:t>
      </w:r>
      <w:r w:rsidR="00555950">
        <w:rPr>
          <w:color w:val="0000FF"/>
          <w:sz w:val="22"/>
          <w:szCs w:val="22"/>
          <w:lang w:eastAsia="ru-RU"/>
        </w:rPr>
        <w:t xml:space="preserve"> городской округ Воскресенск</w:t>
      </w:r>
      <w:r w:rsidR="005A0A86">
        <w:rPr>
          <w:color w:val="0000FF"/>
          <w:sz w:val="22"/>
          <w:szCs w:val="22"/>
          <w:lang w:eastAsia="ru-RU"/>
        </w:rPr>
        <w:t xml:space="preserve">, поблизости с земельным участком </w:t>
      </w:r>
      <w:r w:rsidR="005A0A86">
        <w:rPr>
          <w:color w:val="0000FF"/>
          <w:sz w:val="22"/>
          <w:szCs w:val="22"/>
          <w:lang w:eastAsia="ru-RU"/>
        </w:rPr>
        <w:br/>
        <w:t>№ 17</w:t>
      </w:r>
      <w:r w:rsidR="0082596D" w:rsidRPr="0082596D">
        <w:rPr>
          <w:color w:val="0000FF"/>
          <w:sz w:val="22"/>
          <w:szCs w:val="22"/>
          <w:lang w:eastAsia="ru-RU"/>
        </w:rPr>
        <w:t>» (П</w:t>
      </w:r>
      <w:r w:rsidR="005A0A86">
        <w:rPr>
          <w:color w:val="0000FF"/>
          <w:sz w:val="22"/>
          <w:szCs w:val="22"/>
          <w:lang w:eastAsia="ru-RU"/>
        </w:rPr>
        <w:t>риложение № 1)</w:t>
      </w:r>
      <w:r w:rsidR="00650500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6AB3DAE" w14:textId="77777777" w:rsidR="005A0A86" w:rsidRPr="005A0A86" w:rsidRDefault="00EE7642" w:rsidP="005A0A8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A0A86" w:rsidRPr="005A0A86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626A1E5D" w14:textId="77777777" w:rsidR="005A0A86" w:rsidRPr="005A0A86" w:rsidRDefault="005A0A86" w:rsidP="005A0A8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A0A86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</w:t>
      </w:r>
    </w:p>
    <w:p w14:paraId="1C1BD40B" w14:textId="77777777" w:rsidR="005A0A86" w:rsidRPr="005A0A86" w:rsidRDefault="005A0A86" w:rsidP="005A0A8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A0A86">
        <w:rPr>
          <w:bCs/>
          <w:color w:val="0000FF"/>
          <w:sz w:val="22"/>
          <w:szCs w:val="22"/>
          <w:lang w:eastAsia="ru-RU"/>
        </w:rPr>
        <w:t>Сайт: www.vos-mo.ru</w:t>
      </w:r>
    </w:p>
    <w:p w14:paraId="72A25FF1" w14:textId="77777777" w:rsidR="005A0A86" w:rsidRPr="005A0A86" w:rsidRDefault="005A0A86" w:rsidP="005A0A8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A0A86">
        <w:rPr>
          <w:bCs/>
          <w:color w:val="0000FF"/>
          <w:sz w:val="22"/>
          <w:szCs w:val="22"/>
          <w:lang w:eastAsia="ru-RU"/>
        </w:rPr>
        <w:t>Адрес электронной почты: voskresenskgo@mosreg.ru</w:t>
      </w:r>
    </w:p>
    <w:p w14:paraId="5A47985C" w14:textId="55B9968B" w:rsidR="005A0A86" w:rsidRDefault="005A0A86" w:rsidP="005A0A8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A0A86">
        <w:rPr>
          <w:bCs/>
          <w:color w:val="0000FF"/>
          <w:sz w:val="22"/>
          <w:szCs w:val="22"/>
          <w:lang w:eastAsia="ru-RU"/>
        </w:rPr>
        <w:t>Телефон факс: + 7 (496) 442-11-92 факс: +7 (496) 441-10-95</w:t>
      </w:r>
    </w:p>
    <w:p w14:paraId="4BD14297" w14:textId="77777777" w:rsidR="005A0A86" w:rsidRPr="005A0A86" w:rsidRDefault="005A0A86" w:rsidP="005A0A8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</w:p>
    <w:p w14:paraId="0FF3CD87" w14:textId="076FF579" w:rsidR="005A0A86" w:rsidRPr="005A0A86" w:rsidRDefault="005A0A86" w:rsidP="005A0A86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5A0A86">
        <w:rPr>
          <w:b/>
          <w:bCs/>
          <w:color w:val="0000FF"/>
          <w:sz w:val="22"/>
          <w:szCs w:val="22"/>
          <w:lang w:eastAsia="ru-RU"/>
        </w:rPr>
        <w:t xml:space="preserve">В лице Управления земельно-имущественных отношений </w:t>
      </w:r>
      <w:r>
        <w:rPr>
          <w:b/>
          <w:bCs/>
          <w:color w:val="0000FF"/>
          <w:sz w:val="22"/>
          <w:szCs w:val="22"/>
          <w:lang w:eastAsia="ru-RU"/>
        </w:rPr>
        <w:t xml:space="preserve">Администрация городского округа </w:t>
      </w:r>
      <w:r w:rsidRPr="005A0A86">
        <w:rPr>
          <w:b/>
          <w:bCs/>
          <w:color w:val="0000FF"/>
          <w:sz w:val="22"/>
          <w:szCs w:val="22"/>
          <w:lang w:eastAsia="ru-RU"/>
        </w:rPr>
        <w:t>Воскресенск Московской области</w:t>
      </w:r>
    </w:p>
    <w:p w14:paraId="17207A8E" w14:textId="77777777" w:rsidR="005A0A86" w:rsidRPr="005A0A86" w:rsidRDefault="005A0A86" w:rsidP="005A0A8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A0A86">
        <w:rPr>
          <w:bCs/>
          <w:color w:val="0000FF"/>
          <w:sz w:val="22"/>
          <w:szCs w:val="22"/>
          <w:lang w:eastAsia="ru-RU"/>
        </w:rPr>
        <w:t>Адрес: 140200, Московская обл., г. Воскресенск, площадь Ленина, д. 3</w:t>
      </w:r>
    </w:p>
    <w:p w14:paraId="540A4A23" w14:textId="77777777" w:rsidR="005A0A86" w:rsidRPr="005A0A86" w:rsidRDefault="005A0A86" w:rsidP="005A0A8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A0A86">
        <w:rPr>
          <w:bCs/>
          <w:color w:val="0000FF"/>
          <w:sz w:val="22"/>
          <w:szCs w:val="22"/>
          <w:lang w:eastAsia="ru-RU"/>
        </w:rPr>
        <w:t>Сайт www.vos-mo.ru</w:t>
      </w:r>
    </w:p>
    <w:p w14:paraId="29CB1588" w14:textId="77777777" w:rsidR="005A0A86" w:rsidRPr="005A0A86" w:rsidRDefault="005A0A86" w:rsidP="005A0A8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A0A86">
        <w:rPr>
          <w:bCs/>
          <w:color w:val="0000FF"/>
          <w:sz w:val="22"/>
          <w:szCs w:val="22"/>
          <w:lang w:eastAsia="ru-RU"/>
        </w:rPr>
        <w:t>Адрес электронной почты: voskresenskgo@mosreg.ru</w:t>
      </w:r>
    </w:p>
    <w:p w14:paraId="43120302" w14:textId="6F05BCB3" w:rsidR="003548AF" w:rsidRPr="005A0A86" w:rsidRDefault="005A0A86" w:rsidP="005A0A8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5A0A86">
        <w:rPr>
          <w:bCs/>
          <w:color w:val="0000FF"/>
          <w:sz w:val="22"/>
          <w:szCs w:val="22"/>
          <w:lang w:eastAsia="ru-RU"/>
        </w:rPr>
        <w:t>Тел./факс: +7 (496) 441-13-40,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lastRenderedPageBreak/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EBA2990" w:rsidR="006D02A8" w:rsidRPr="005A0A86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5A0A86">
        <w:rPr>
          <w:color w:val="0000FF"/>
          <w:sz w:val="22"/>
          <w:szCs w:val="22"/>
        </w:rPr>
        <w:t xml:space="preserve">право заключения договора </w:t>
      </w:r>
      <w:r w:rsidR="005A0A86" w:rsidRPr="005A0A86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5A0A86">
        <w:rPr>
          <w:color w:val="0000FF"/>
          <w:sz w:val="22"/>
          <w:szCs w:val="22"/>
        </w:rPr>
        <w:t xml:space="preserve">не разграничена, расположенного </w:t>
      </w:r>
      <w:r w:rsidR="005A0A86">
        <w:rPr>
          <w:color w:val="0000FF"/>
          <w:sz w:val="22"/>
          <w:szCs w:val="22"/>
        </w:rPr>
        <w:br/>
      </w:r>
      <w:r w:rsidR="005A0A86" w:rsidRPr="005A0A86">
        <w:rPr>
          <w:color w:val="0000FF"/>
          <w:sz w:val="22"/>
          <w:szCs w:val="22"/>
        </w:rPr>
        <w:t>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60675508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7A097E">
        <w:rPr>
          <w:color w:val="0000FF"/>
          <w:sz w:val="22"/>
          <w:szCs w:val="22"/>
          <w:lang w:eastAsia="ru-RU"/>
        </w:rPr>
        <w:t xml:space="preserve">140250, </w:t>
      </w:r>
      <w:r w:rsidR="007A097E" w:rsidRPr="0082596D">
        <w:rPr>
          <w:color w:val="0000FF"/>
          <w:sz w:val="22"/>
          <w:szCs w:val="22"/>
          <w:lang w:eastAsia="ru-RU"/>
        </w:rPr>
        <w:t>Московская область,</w:t>
      </w:r>
      <w:r w:rsidR="007A097E">
        <w:rPr>
          <w:color w:val="0000FF"/>
          <w:sz w:val="22"/>
          <w:szCs w:val="22"/>
          <w:lang w:eastAsia="ru-RU"/>
        </w:rPr>
        <w:t xml:space="preserve"> р-н Воскресенский, д Цибино, ул Благодатная, </w:t>
      </w:r>
      <w:r w:rsidR="007A097E" w:rsidRPr="00555950">
        <w:rPr>
          <w:color w:val="0000FF"/>
          <w:sz w:val="22"/>
          <w:szCs w:val="22"/>
          <w:lang w:eastAsia="ru-RU"/>
        </w:rPr>
        <w:t>Российская Федерация,</w:t>
      </w:r>
      <w:r w:rsidR="007A097E">
        <w:rPr>
          <w:color w:val="0000FF"/>
          <w:sz w:val="22"/>
          <w:szCs w:val="22"/>
          <w:lang w:eastAsia="ru-RU"/>
        </w:rPr>
        <w:t xml:space="preserve"> городской округ Воскресенск, поблизости с земельным участком № 17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C02114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7A097E" w:rsidRPr="007A097E">
        <w:rPr>
          <w:color w:val="0000FF"/>
          <w:sz w:val="22"/>
          <w:szCs w:val="22"/>
          <w:lang w:eastAsia="ru-RU"/>
        </w:rPr>
        <w:t xml:space="preserve">2 270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22EB68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A0A86">
        <w:rPr>
          <w:color w:val="0000FF"/>
          <w:sz w:val="22"/>
          <w:szCs w:val="22"/>
          <w:lang w:eastAsia="ru-RU"/>
        </w:rPr>
        <w:t>50:29:0030204:2838</w:t>
      </w:r>
      <w:r w:rsidR="00EC4E29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A0A86">
        <w:rPr>
          <w:color w:val="0000FF"/>
          <w:sz w:val="22"/>
          <w:szCs w:val="22"/>
          <w:lang w:eastAsia="ru-RU"/>
        </w:rPr>
        <w:t>27.09.2021</w:t>
      </w:r>
      <w:r w:rsidR="00EC4E29" w:rsidRPr="00873531">
        <w:rPr>
          <w:color w:val="0000FF"/>
          <w:sz w:val="22"/>
          <w:szCs w:val="22"/>
          <w:lang w:eastAsia="ru-RU"/>
        </w:rPr>
        <w:t xml:space="preserve"> </w:t>
      </w:r>
      <w:r w:rsidR="006C1399" w:rsidRPr="00873531">
        <w:rPr>
          <w:color w:val="0000FF"/>
          <w:sz w:val="22"/>
          <w:szCs w:val="22"/>
        </w:rPr>
        <w:t>№</w:t>
      </w:r>
      <w:r w:rsidR="007F3494" w:rsidRPr="00873531">
        <w:rPr>
          <w:color w:val="0000FF"/>
          <w:sz w:val="22"/>
          <w:szCs w:val="22"/>
        </w:rPr>
        <w:t xml:space="preserve"> </w:t>
      </w:r>
      <w:r w:rsidR="005A0A86">
        <w:rPr>
          <w:color w:val="0000FF"/>
          <w:sz w:val="22"/>
          <w:szCs w:val="22"/>
          <w:lang w:eastAsia="ru-RU"/>
        </w:rPr>
        <w:t>КУВИ-002/2021-128715572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EFD97CD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5A0A86" w:rsidRPr="005A0A86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AF4692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A0A86" w:rsidRPr="005A0A86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80EB4A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9F3E85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9F3E85">
        <w:rPr>
          <w:color w:val="0000FF"/>
          <w:sz w:val="22"/>
          <w:szCs w:val="22"/>
        </w:rPr>
        <w:t xml:space="preserve">не </w:t>
      </w:r>
      <w:r w:rsidR="00650500" w:rsidRPr="009F3E85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F3E85">
        <w:rPr>
          <w:color w:val="0000FF"/>
          <w:sz w:val="22"/>
          <w:szCs w:val="22"/>
          <w:lang w:eastAsia="ru-RU"/>
        </w:rPr>
        <w:t>27.09.2021</w:t>
      </w:r>
      <w:r w:rsidR="009F3E85" w:rsidRPr="00873531">
        <w:rPr>
          <w:color w:val="0000FF"/>
          <w:sz w:val="22"/>
          <w:szCs w:val="22"/>
          <w:lang w:eastAsia="ru-RU"/>
        </w:rPr>
        <w:t xml:space="preserve"> </w:t>
      </w:r>
      <w:r w:rsidR="009F3E85">
        <w:rPr>
          <w:color w:val="0000FF"/>
          <w:sz w:val="22"/>
          <w:szCs w:val="22"/>
          <w:lang w:eastAsia="ru-RU"/>
        </w:rPr>
        <w:br/>
      </w:r>
      <w:r w:rsidR="009F3E85" w:rsidRPr="00873531">
        <w:rPr>
          <w:color w:val="0000FF"/>
          <w:sz w:val="22"/>
          <w:szCs w:val="22"/>
        </w:rPr>
        <w:t xml:space="preserve">№ </w:t>
      </w:r>
      <w:r w:rsidR="009F3E85">
        <w:rPr>
          <w:color w:val="0000FF"/>
          <w:sz w:val="22"/>
          <w:szCs w:val="22"/>
          <w:lang w:eastAsia="ru-RU"/>
        </w:rPr>
        <w:t>КУВИ-002/2021-128715572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DCDE45E" w14:textId="130E5CF6" w:rsidR="007F3494" w:rsidRPr="009327D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F3E85">
        <w:rPr>
          <w:color w:val="0000FF"/>
          <w:sz w:val="22"/>
          <w:szCs w:val="22"/>
          <w:lang w:eastAsia="ru-RU"/>
        </w:rPr>
        <w:t> </w:t>
      </w:r>
      <w:r w:rsidR="009F3E85" w:rsidRPr="0082596D">
        <w:rPr>
          <w:color w:val="0000FF"/>
          <w:sz w:val="22"/>
          <w:szCs w:val="22"/>
          <w:lang w:eastAsia="ru-RU"/>
        </w:rPr>
        <w:t>постановлени</w:t>
      </w:r>
      <w:r w:rsidR="009F3E85">
        <w:rPr>
          <w:color w:val="0000FF"/>
          <w:sz w:val="22"/>
          <w:szCs w:val="22"/>
          <w:lang w:eastAsia="ru-RU"/>
        </w:rPr>
        <w:t>и</w:t>
      </w:r>
      <w:r w:rsidR="009F3E85" w:rsidRPr="0082596D">
        <w:rPr>
          <w:color w:val="0000FF"/>
          <w:sz w:val="22"/>
          <w:szCs w:val="22"/>
          <w:lang w:eastAsia="ru-RU"/>
        </w:rPr>
        <w:t xml:space="preserve"> Администрации городского округа Воскресенск Московской области от </w:t>
      </w:r>
      <w:r w:rsidR="009F3E85">
        <w:rPr>
          <w:color w:val="0000FF"/>
          <w:sz w:val="22"/>
          <w:szCs w:val="22"/>
          <w:lang w:eastAsia="ru-RU"/>
        </w:rPr>
        <w:t>08.11</w:t>
      </w:r>
      <w:r w:rsidR="009F3E85" w:rsidRPr="0082596D">
        <w:rPr>
          <w:color w:val="0000FF"/>
          <w:sz w:val="22"/>
          <w:szCs w:val="22"/>
          <w:lang w:eastAsia="ru-RU"/>
        </w:rPr>
        <w:t xml:space="preserve">.2021 № </w:t>
      </w:r>
      <w:r w:rsidR="009F3E85">
        <w:rPr>
          <w:color w:val="0000FF"/>
          <w:sz w:val="22"/>
          <w:szCs w:val="22"/>
          <w:lang w:eastAsia="ru-RU"/>
        </w:rPr>
        <w:t xml:space="preserve">5334 </w:t>
      </w:r>
      <w:r w:rsidR="009F3E85" w:rsidRPr="0082596D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9F3E85">
        <w:rPr>
          <w:color w:val="0000FF"/>
          <w:sz w:val="22"/>
          <w:szCs w:val="22"/>
          <w:lang w:eastAsia="ru-RU"/>
        </w:rPr>
        <w:br/>
      </w:r>
      <w:r w:rsidR="009F3E85" w:rsidRPr="0082596D">
        <w:rPr>
          <w:color w:val="0000FF"/>
          <w:sz w:val="22"/>
          <w:szCs w:val="22"/>
          <w:lang w:eastAsia="ru-RU"/>
        </w:rPr>
        <w:t>в электронной форме на право заключения договора аренды земельн</w:t>
      </w:r>
      <w:r w:rsidR="009F3E85">
        <w:rPr>
          <w:color w:val="0000FF"/>
          <w:sz w:val="22"/>
          <w:szCs w:val="22"/>
          <w:lang w:eastAsia="ru-RU"/>
        </w:rPr>
        <w:t xml:space="preserve">ого участка, </w:t>
      </w:r>
      <w:r w:rsidR="009F3E85" w:rsidRPr="0082596D">
        <w:rPr>
          <w:color w:val="0000FF"/>
          <w:sz w:val="22"/>
          <w:szCs w:val="22"/>
          <w:lang w:eastAsia="ru-RU"/>
        </w:rPr>
        <w:t>категория земель - земли населенных пунктов, с видом разрешенного испо</w:t>
      </w:r>
      <w:r w:rsidR="009F3E85">
        <w:rPr>
          <w:color w:val="0000FF"/>
          <w:sz w:val="22"/>
          <w:szCs w:val="22"/>
          <w:lang w:eastAsia="ru-RU"/>
        </w:rPr>
        <w:t xml:space="preserve">льзования – для индивидуального </w:t>
      </w:r>
      <w:r w:rsidR="009F3E85" w:rsidRPr="0082596D">
        <w:rPr>
          <w:color w:val="0000FF"/>
          <w:sz w:val="22"/>
          <w:szCs w:val="22"/>
          <w:lang w:eastAsia="ru-RU"/>
        </w:rPr>
        <w:t xml:space="preserve">жилищного строительства, местоположение: </w:t>
      </w:r>
      <w:r w:rsidR="009F3E85">
        <w:rPr>
          <w:color w:val="0000FF"/>
          <w:sz w:val="22"/>
          <w:szCs w:val="22"/>
          <w:lang w:eastAsia="ru-RU"/>
        </w:rPr>
        <w:t xml:space="preserve">140250, </w:t>
      </w:r>
      <w:r w:rsidR="009F3E85" w:rsidRPr="0082596D">
        <w:rPr>
          <w:color w:val="0000FF"/>
          <w:sz w:val="22"/>
          <w:szCs w:val="22"/>
          <w:lang w:eastAsia="ru-RU"/>
        </w:rPr>
        <w:t>Московская область,</w:t>
      </w:r>
      <w:r w:rsidR="009F3E85">
        <w:rPr>
          <w:color w:val="0000FF"/>
          <w:sz w:val="22"/>
          <w:szCs w:val="22"/>
          <w:lang w:eastAsia="ru-RU"/>
        </w:rPr>
        <w:t xml:space="preserve"> р-н Воскресенский, д. Цибино, ул. Благодатная, </w:t>
      </w:r>
      <w:r w:rsidR="009F3E85" w:rsidRPr="00555950">
        <w:rPr>
          <w:color w:val="0000FF"/>
          <w:sz w:val="22"/>
          <w:szCs w:val="22"/>
          <w:lang w:eastAsia="ru-RU"/>
        </w:rPr>
        <w:t xml:space="preserve">Российская </w:t>
      </w:r>
      <w:r w:rsidR="009F3E85" w:rsidRPr="00555950">
        <w:rPr>
          <w:color w:val="0000FF"/>
          <w:sz w:val="22"/>
          <w:szCs w:val="22"/>
          <w:lang w:eastAsia="ru-RU"/>
        </w:rPr>
        <w:lastRenderedPageBreak/>
        <w:t>Федерация,</w:t>
      </w:r>
      <w:r w:rsidR="009F3E85">
        <w:rPr>
          <w:color w:val="0000FF"/>
          <w:sz w:val="22"/>
          <w:szCs w:val="22"/>
          <w:lang w:eastAsia="ru-RU"/>
        </w:rPr>
        <w:t xml:space="preserve"> городской округ Воскресенск, поблизости с земельным участком № 17</w:t>
      </w:r>
      <w:r w:rsidR="009F3E85" w:rsidRPr="0082596D">
        <w:rPr>
          <w:color w:val="0000FF"/>
          <w:sz w:val="22"/>
          <w:szCs w:val="22"/>
          <w:lang w:eastAsia="ru-RU"/>
        </w:rPr>
        <w:t>» (П</w:t>
      </w:r>
      <w:r w:rsidR="009F3E85">
        <w:rPr>
          <w:color w:val="0000FF"/>
          <w:sz w:val="22"/>
          <w:szCs w:val="22"/>
          <w:lang w:eastAsia="ru-RU"/>
        </w:rPr>
        <w:t>риложение № 1), и</w:t>
      </w:r>
      <w:r w:rsidR="009F3E85" w:rsidRPr="009F3E85">
        <w:rPr>
          <w:color w:val="0000FF"/>
          <w:sz w:val="22"/>
          <w:szCs w:val="22"/>
          <w:lang w:eastAsia="ru-RU"/>
        </w:rPr>
        <w:t>нформации Комитета по архитектуре и градос</w:t>
      </w:r>
      <w:r w:rsidR="009F3E85">
        <w:rPr>
          <w:color w:val="0000FF"/>
          <w:sz w:val="22"/>
          <w:szCs w:val="22"/>
          <w:lang w:eastAsia="ru-RU"/>
        </w:rPr>
        <w:t xml:space="preserve">троительству Московской области </w:t>
      </w:r>
      <w:r w:rsidR="009F3E85" w:rsidRPr="009F3E85">
        <w:rPr>
          <w:color w:val="0000FF"/>
          <w:sz w:val="22"/>
          <w:szCs w:val="22"/>
          <w:lang w:eastAsia="ru-RU"/>
        </w:rPr>
        <w:t>от</w:t>
      </w:r>
      <w:r w:rsidR="009F3E85">
        <w:rPr>
          <w:color w:val="0000FF"/>
          <w:sz w:val="22"/>
          <w:szCs w:val="22"/>
          <w:lang w:eastAsia="ru-RU"/>
        </w:rPr>
        <w:t xml:space="preserve"> 14.10.2021 № ГЗ-21-016111 </w:t>
      </w:r>
      <w:r w:rsidR="009F3E85" w:rsidRPr="009F3E85">
        <w:rPr>
          <w:color w:val="0000FF"/>
          <w:sz w:val="22"/>
          <w:szCs w:val="22"/>
          <w:lang w:eastAsia="ru-RU"/>
        </w:rPr>
        <w:t>(Приложение 4)</w:t>
      </w:r>
      <w:r w:rsidR="009F3E85">
        <w:rPr>
          <w:color w:val="0000FF"/>
          <w:sz w:val="22"/>
          <w:szCs w:val="22"/>
          <w:lang w:eastAsia="ru-RU"/>
        </w:rPr>
        <w:t xml:space="preserve">, </w:t>
      </w:r>
      <w:r w:rsidR="009F3E85" w:rsidRPr="009F3E85">
        <w:rPr>
          <w:color w:val="0000FF"/>
          <w:sz w:val="22"/>
          <w:szCs w:val="22"/>
          <w:lang w:eastAsia="ru-RU"/>
        </w:rPr>
        <w:t>письме Администраци</w:t>
      </w:r>
      <w:r w:rsidR="009F3E85">
        <w:rPr>
          <w:color w:val="0000FF"/>
          <w:sz w:val="22"/>
          <w:szCs w:val="22"/>
          <w:lang w:eastAsia="ru-RU"/>
        </w:rPr>
        <w:t xml:space="preserve">и городского округа Воскресенск </w:t>
      </w:r>
      <w:r w:rsidR="009F3E85" w:rsidRPr="009F3E85">
        <w:rPr>
          <w:color w:val="0000FF"/>
          <w:sz w:val="22"/>
          <w:szCs w:val="22"/>
          <w:lang w:eastAsia="ru-RU"/>
        </w:rPr>
        <w:t xml:space="preserve">Московской области от </w:t>
      </w:r>
      <w:r w:rsidR="009F3E85">
        <w:rPr>
          <w:color w:val="0000FF"/>
          <w:sz w:val="22"/>
          <w:szCs w:val="22"/>
          <w:lang w:eastAsia="ru-RU"/>
        </w:rPr>
        <w:t>29.09</w:t>
      </w:r>
      <w:r w:rsidR="009F3E85" w:rsidRPr="009F3E85">
        <w:rPr>
          <w:color w:val="0000FF"/>
          <w:sz w:val="22"/>
          <w:szCs w:val="22"/>
          <w:lang w:eastAsia="ru-RU"/>
        </w:rPr>
        <w:t xml:space="preserve">.2021 </w:t>
      </w:r>
      <w:r w:rsidR="009F3E85">
        <w:rPr>
          <w:color w:val="0000FF"/>
          <w:sz w:val="22"/>
          <w:szCs w:val="22"/>
          <w:lang w:eastAsia="ru-RU"/>
        </w:rPr>
        <w:br/>
        <w:t>№ 2854</w:t>
      </w:r>
      <w:r w:rsidR="009F3E85" w:rsidRPr="009F3E85">
        <w:rPr>
          <w:color w:val="0000FF"/>
          <w:sz w:val="22"/>
          <w:szCs w:val="22"/>
          <w:lang w:eastAsia="ru-RU"/>
        </w:rPr>
        <w:t xml:space="preserve"> (Приложение 4), акте осмотра (о</w:t>
      </w:r>
      <w:r w:rsidR="009F3E85">
        <w:rPr>
          <w:color w:val="0000FF"/>
          <w:sz w:val="22"/>
          <w:szCs w:val="22"/>
          <w:lang w:eastAsia="ru-RU"/>
        </w:rPr>
        <w:t xml:space="preserve">бследования) Земельного участка </w:t>
      </w:r>
      <w:r w:rsidR="009F3E85" w:rsidRPr="009F3E85">
        <w:rPr>
          <w:color w:val="0000FF"/>
          <w:sz w:val="22"/>
          <w:szCs w:val="22"/>
          <w:lang w:eastAsia="ru-RU"/>
        </w:rPr>
        <w:t xml:space="preserve">от </w:t>
      </w:r>
      <w:r w:rsidR="009F3E85">
        <w:rPr>
          <w:color w:val="0000FF"/>
          <w:sz w:val="22"/>
          <w:szCs w:val="22"/>
          <w:lang w:eastAsia="ru-RU"/>
        </w:rPr>
        <w:t>24.09</w:t>
      </w:r>
      <w:r w:rsidR="009F3E85" w:rsidRPr="009F3E85">
        <w:rPr>
          <w:color w:val="0000FF"/>
          <w:sz w:val="22"/>
          <w:szCs w:val="22"/>
          <w:lang w:eastAsia="ru-RU"/>
        </w:rPr>
        <w:t>.2021 № 1 (Приложение 4).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2E9ABE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F3E85">
        <w:rPr>
          <w:color w:val="0000FF"/>
          <w:sz w:val="22"/>
          <w:szCs w:val="22"/>
          <w:lang w:eastAsia="ru-RU"/>
        </w:rPr>
        <w:t>14.10.2021 № ГЗ-21-016111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2E8CC168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9F3E85">
        <w:rPr>
          <w:color w:val="0000FF"/>
          <w:sz w:val="22"/>
          <w:szCs w:val="22"/>
        </w:rPr>
        <w:t xml:space="preserve"> </w:t>
      </w:r>
      <w:r w:rsidR="009F3E85" w:rsidRPr="009F3E85">
        <w:rPr>
          <w:color w:val="0000FF"/>
          <w:sz w:val="22"/>
          <w:szCs w:val="22"/>
        </w:rPr>
        <w:t xml:space="preserve">филиала АО «Мособлгаз» «Юго-Восток» от </w:t>
      </w:r>
      <w:r w:rsidR="009F3E85">
        <w:rPr>
          <w:color w:val="0000FF"/>
          <w:sz w:val="22"/>
          <w:szCs w:val="22"/>
        </w:rPr>
        <w:t>06.09.2021 № 5609</w:t>
      </w:r>
      <w:r w:rsidR="009F3E85" w:rsidRPr="009F3E85">
        <w:rPr>
          <w:color w:val="0000FF"/>
          <w:sz w:val="22"/>
          <w:szCs w:val="22"/>
        </w:rPr>
        <w:t>/ЮВ/01;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72C0C513" w14:textId="77777777" w:rsidR="009F3E85" w:rsidRPr="009F3E85" w:rsidRDefault="0048027A" w:rsidP="009F3E8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873531" w:rsidRPr="00873531">
        <w:rPr>
          <w:color w:val="0000FF"/>
          <w:sz w:val="22"/>
          <w:szCs w:val="22"/>
        </w:rPr>
        <w:t xml:space="preserve">письме </w:t>
      </w:r>
      <w:r w:rsidR="009F3E85" w:rsidRPr="009F3E85">
        <w:rPr>
          <w:color w:val="0000FF"/>
          <w:sz w:val="22"/>
          <w:szCs w:val="22"/>
        </w:rPr>
        <w:t>филиала ПАО «Россети Московский регион» - Восточные электрические</w:t>
      </w:r>
    </w:p>
    <w:p w14:paraId="7BE01352" w14:textId="4057FD98" w:rsidR="00EC4E29" w:rsidRDefault="009F3E85" w:rsidP="009F3E85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9F3E85">
        <w:rPr>
          <w:color w:val="0000FF"/>
          <w:sz w:val="22"/>
          <w:szCs w:val="22"/>
        </w:rPr>
        <w:t xml:space="preserve">сети от </w:t>
      </w:r>
      <w:r>
        <w:rPr>
          <w:color w:val="0000FF"/>
          <w:sz w:val="22"/>
          <w:szCs w:val="22"/>
        </w:rPr>
        <w:t>10</w:t>
      </w:r>
      <w:r w:rsidRPr="009F3E85">
        <w:rPr>
          <w:color w:val="0000FF"/>
          <w:sz w:val="22"/>
          <w:szCs w:val="22"/>
        </w:rPr>
        <w:t>.09.2021 № В</w:t>
      </w:r>
      <w:r>
        <w:rPr>
          <w:color w:val="0000FF"/>
          <w:sz w:val="22"/>
          <w:szCs w:val="22"/>
        </w:rPr>
        <w:t>ЭС/010/1589.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6E8ED723" w14:textId="6F24305A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</w:t>
      </w:r>
      <w:r w:rsidR="008D0499">
        <w:rPr>
          <w:color w:val="0000FF"/>
          <w:sz w:val="22"/>
          <w:szCs w:val="22"/>
        </w:rPr>
        <w:t>оммуникационной сети «Интернет»</w:t>
      </w:r>
      <w:r w:rsidR="008D0499"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8D0499">
        <w:rPr>
          <w:color w:val="0000FF"/>
          <w:sz w:val="22"/>
          <w:szCs w:val="22"/>
        </w:rPr>
        <w:t>190521/41201483/01</w:t>
      </w:r>
      <w:r w:rsidRPr="006A7B08">
        <w:rPr>
          <w:color w:val="0000FF"/>
          <w:sz w:val="22"/>
          <w:szCs w:val="22"/>
        </w:rPr>
        <w:t>, лот № 1,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8D0499" w:rsidRPr="008D0499">
        <w:rPr>
          <w:color w:val="0000FF"/>
          <w:sz w:val="22"/>
          <w:szCs w:val="22"/>
        </w:rPr>
        <w:t>19.05.2021</w:t>
      </w:r>
      <w:r w:rsidR="008D0499">
        <w:rPr>
          <w:color w:val="0000FF"/>
          <w:sz w:val="22"/>
          <w:szCs w:val="22"/>
        </w:rPr>
        <w:t>;</w:t>
      </w:r>
    </w:p>
    <w:p w14:paraId="77EC837F" w14:textId="5149948F" w:rsidR="008D0499" w:rsidRDefault="008D0499" w:rsidP="008D049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8D0499">
        <w:rPr>
          <w:color w:val="0000FF"/>
          <w:sz w:val="22"/>
          <w:szCs w:val="22"/>
        </w:rPr>
        <w:t xml:space="preserve">в газете «Наше слово» от </w:t>
      </w:r>
      <w:r w:rsidR="006F1078">
        <w:rPr>
          <w:color w:val="0000FF"/>
          <w:sz w:val="22"/>
          <w:szCs w:val="22"/>
        </w:rPr>
        <w:t>26</w:t>
      </w:r>
      <w:r>
        <w:rPr>
          <w:color w:val="0000FF"/>
          <w:sz w:val="22"/>
          <w:szCs w:val="22"/>
        </w:rPr>
        <w:t>.05</w:t>
      </w:r>
      <w:r w:rsidRPr="008D0499">
        <w:rPr>
          <w:color w:val="0000FF"/>
          <w:sz w:val="22"/>
          <w:szCs w:val="22"/>
        </w:rPr>
        <w:t xml:space="preserve">.2021 № </w:t>
      </w:r>
      <w:r>
        <w:rPr>
          <w:color w:val="0000FF"/>
          <w:sz w:val="22"/>
          <w:szCs w:val="22"/>
        </w:rPr>
        <w:t>3</w:t>
      </w:r>
      <w:r w:rsidR="006F1078">
        <w:rPr>
          <w:color w:val="0000FF"/>
          <w:sz w:val="22"/>
          <w:szCs w:val="22"/>
        </w:rPr>
        <w:t>2 (13305</w:t>
      </w:r>
      <w:r>
        <w:rPr>
          <w:color w:val="0000FF"/>
          <w:sz w:val="22"/>
          <w:szCs w:val="22"/>
        </w:rPr>
        <w:t>);</w:t>
      </w:r>
    </w:p>
    <w:p w14:paraId="477DA5EF" w14:textId="77777777" w:rsidR="008D0499" w:rsidRDefault="008D0499" w:rsidP="008D049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8D0499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>
        <w:rPr>
          <w:color w:val="0000FF"/>
          <w:sz w:val="22"/>
          <w:szCs w:val="22"/>
        </w:rPr>
        <w:t>www.vos-mo.ru</w:t>
      </w:r>
    </w:p>
    <w:p w14:paraId="6D9F223A" w14:textId="7F4DAE20" w:rsidR="006A7B08" w:rsidRPr="000E6F67" w:rsidRDefault="008D0499" w:rsidP="000E6F6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D0499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1</w:t>
      </w:r>
      <w:r w:rsidR="006F1078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.05.2021.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54898D7" w:rsidR="00D826BB" w:rsidRPr="000E3CE0" w:rsidRDefault="00F476D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6F1078">
        <w:rPr>
          <w:b/>
          <w:bCs/>
          <w:color w:val="0000FF"/>
          <w:sz w:val="22"/>
          <w:szCs w:val="22"/>
          <w:lang w:eastAsia="ru-RU"/>
        </w:rPr>
        <w:t>87 135,08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F1078" w:rsidRPr="006F1078">
        <w:rPr>
          <w:color w:val="0000FF"/>
          <w:sz w:val="22"/>
          <w:szCs w:val="22"/>
          <w:lang w:eastAsia="ru-RU"/>
        </w:rPr>
        <w:t>Восемьдесят семь тысяч сто тридцать пять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6F1078">
        <w:rPr>
          <w:color w:val="0000FF"/>
          <w:sz w:val="22"/>
          <w:szCs w:val="22"/>
          <w:lang w:eastAsia="ru-RU"/>
        </w:rPr>
        <w:t>08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B7DA0F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6F1078">
        <w:rPr>
          <w:b/>
          <w:bCs/>
          <w:color w:val="0000FF"/>
          <w:sz w:val="22"/>
          <w:szCs w:val="22"/>
          <w:lang w:eastAsia="ru-RU"/>
        </w:rPr>
        <w:t>2 614,05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F1078" w:rsidRPr="006F1078">
        <w:rPr>
          <w:color w:val="0000FF"/>
          <w:sz w:val="22"/>
          <w:szCs w:val="22"/>
          <w:lang w:eastAsia="ru-RU"/>
        </w:rPr>
        <w:t>Две тысячи шестьсот четырнадцать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F1078">
        <w:rPr>
          <w:color w:val="0000FF"/>
          <w:sz w:val="22"/>
          <w:szCs w:val="22"/>
        </w:rPr>
        <w:t>05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E770E08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0E6F67">
        <w:rPr>
          <w:b/>
          <w:bCs/>
          <w:color w:val="0000FF"/>
          <w:sz w:val="22"/>
          <w:szCs w:val="22"/>
          <w:lang w:eastAsia="ru-RU"/>
        </w:rPr>
        <w:t>87 135,08</w:t>
      </w:r>
      <w:r w:rsidR="00F12B87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F12B87" w:rsidRPr="00C3188C">
        <w:rPr>
          <w:b/>
          <w:color w:val="0000FF"/>
          <w:sz w:val="22"/>
          <w:szCs w:val="22"/>
        </w:rPr>
        <w:t xml:space="preserve">руб. </w:t>
      </w:r>
      <w:r w:rsidR="00F12B87" w:rsidRPr="00C3188C">
        <w:rPr>
          <w:color w:val="0000FF"/>
          <w:sz w:val="22"/>
          <w:szCs w:val="22"/>
        </w:rPr>
        <w:t>(</w:t>
      </w:r>
      <w:r w:rsidR="00F12B87" w:rsidRPr="006F1078">
        <w:rPr>
          <w:color w:val="0000FF"/>
          <w:sz w:val="22"/>
          <w:szCs w:val="22"/>
          <w:lang w:eastAsia="ru-RU"/>
        </w:rPr>
        <w:t>Восемьдесят семь тысяч сто тридцать пять</w:t>
      </w:r>
      <w:r w:rsidR="00F12B87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F12B87">
        <w:rPr>
          <w:color w:val="0000FF"/>
          <w:sz w:val="22"/>
          <w:szCs w:val="22"/>
        </w:rPr>
        <w:t xml:space="preserve">руб. </w:t>
      </w:r>
      <w:r w:rsidR="00F12B87">
        <w:rPr>
          <w:color w:val="0000FF"/>
          <w:sz w:val="22"/>
          <w:szCs w:val="22"/>
          <w:lang w:eastAsia="ru-RU"/>
        </w:rPr>
        <w:t>08</w:t>
      </w:r>
      <w:r w:rsidR="00F12B87">
        <w:rPr>
          <w:color w:val="0000FF"/>
          <w:sz w:val="22"/>
          <w:szCs w:val="22"/>
        </w:rPr>
        <w:t xml:space="preserve"> коп</w:t>
      </w:r>
      <w:r w:rsidR="00F12B87" w:rsidRPr="00C3188C">
        <w:rPr>
          <w:color w:val="0000FF"/>
          <w:sz w:val="22"/>
          <w:szCs w:val="22"/>
        </w:rPr>
        <w:t>.</w:t>
      </w:r>
      <w:r w:rsidR="00F12B87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50B7D9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12B87">
        <w:rPr>
          <w:b/>
          <w:color w:val="0000FF"/>
          <w:sz w:val="22"/>
          <w:szCs w:val="22"/>
        </w:rPr>
        <w:t>12.11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8AACE0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12B87" w:rsidRPr="00F12B87">
        <w:rPr>
          <w:b/>
          <w:color w:val="0000FF"/>
          <w:sz w:val="22"/>
          <w:szCs w:val="22"/>
        </w:rPr>
        <w:t>17.01.2022</w:t>
      </w:r>
      <w:r w:rsidR="00F12B87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738D0D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12B87" w:rsidRPr="00F12B87">
        <w:rPr>
          <w:b/>
          <w:color w:val="0000FF"/>
          <w:sz w:val="22"/>
          <w:szCs w:val="22"/>
        </w:rPr>
        <w:t>19.01.2022</w:t>
      </w:r>
      <w:r w:rsidR="00F12B87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FDC867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F12B87" w:rsidRPr="00F12B87">
        <w:rPr>
          <w:b/>
          <w:color w:val="0000FF"/>
          <w:sz w:val="22"/>
          <w:szCs w:val="22"/>
        </w:rPr>
        <w:t>19.01.2022</w:t>
      </w:r>
      <w:r w:rsidR="00F12B87">
        <w:rPr>
          <w:b/>
          <w:color w:val="0000FF"/>
          <w:sz w:val="22"/>
          <w:szCs w:val="22"/>
        </w:rPr>
        <w:t xml:space="preserve"> </w:t>
      </w:r>
      <w:r w:rsidR="00D008F9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DC313DC" w14:textId="6F3E3574" w:rsidR="00F12B87" w:rsidRPr="00F12B87" w:rsidRDefault="00F12B87" w:rsidP="00F12B8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F12B87">
        <w:rPr>
          <w:color w:val="0000FF"/>
          <w:sz w:val="22"/>
          <w:szCs w:val="22"/>
        </w:rPr>
        <w:t>на официальном сайте Администрации городского округа</w:t>
      </w:r>
      <w:r>
        <w:rPr>
          <w:color w:val="0000FF"/>
          <w:sz w:val="22"/>
          <w:szCs w:val="22"/>
        </w:rPr>
        <w:t xml:space="preserve"> Воскресенск Московской области </w:t>
      </w:r>
      <w:r>
        <w:rPr>
          <w:color w:val="0000FF"/>
          <w:sz w:val="22"/>
          <w:szCs w:val="22"/>
        </w:rPr>
        <w:br/>
      </w:r>
      <w:r w:rsidRPr="00F12B87">
        <w:rPr>
          <w:color w:val="0000FF"/>
          <w:sz w:val="22"/>
          <w:szCs w:val="22"/>
        </w:rPr>
        <w:t>www.vos-mo.ru;</w:t>
      </w:r>
    </w:p>
    <w:p w14:paraId="19970F7C" w14:textId="4672C431" w:rsidR="00C3427C" w:rsidRPr="00D14837" w:rsidRDefault="00F12B8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F12B87">
        <w:rPr>
          <w:color w:val="0000FF"/>
          <w:sz w:val="22"/>
          <w:szCs w:val="22"/>
        </w:rPr>
        <w:t>- в периодическом печатном издании -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</w:t>
      </w:r>
      <w:r w:rsidR="000B2793" w:rsidRPr="000E3CE0">
        <w:rPr>
          <w:sz w:val="22"/>
          <w:szCs w:val="22"/>
        </w:rPr>
        <w:lastRenderedPageBreak/>
        <w:t xml:space="preserve">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99B0CAD" w14:textId="0E53C531" w:rsidR="005A5707" w:rsidRDefault="005A5707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493B781" wp14:editId="592274C8">
            <wp:extent cx="6408891" cy="9067800"/>
            <wp:effectExtent l="0" t="0" r="0" b="0"/>
            <wp:docPr id="3" name="Рисунок 3" descr="C:\Users\DerbyshevaEA\Desktop\вос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вос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789" cy="907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3AE2BBBE" w:rsidR="00D9570D" w:rsidRDefault="00D9570D" w:rsidP="00873531">
      <w:pPr>
        <w:suppressAutoHyphens w:val="0"/>
        <w:jc w:val="center"/>
        <w:rPr>
          <w:sz w:val="22"/>
          <w:szCs w:val="22"/>
        </w:rPr>
      </w:pPr>
    </w:p>
    <w:p w14:paraId="27493E31" w14:textId="7086A57A" w:rsidR="005A5707" w:rsidRDefault="005A5707" w:rsidP="00873531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7559BB" wp14:editId="30315B41">
            <wp:extent cx="6657975" cy="9420225"/>
            <wp:effectExtent l="0" t="0" r="9525" b="9525"/>
            <wp:docPr id="17" name="Рисунок 17" descr="C:\Users\DerbyshevaEA\Desktop\вос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rbyshevaEA\Desktop\вос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53A60704" w14:textId="0EF77610" w:rsidR="005A5707" w:rsidRDefault="005A5707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678F1BE" wp14:editId="3113EF3E">
            <wp:extent cx="6435594" cy="9096375"/>
            <wp:effectExtent l="0" t="0" r="3810" b="0"/>
            <wp:docPr id="18" name="Рисунок 18" descr="C:\Users\DerbyshevaEA\Desktop\вос\документы\Материалы 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вос\документы\Материалы 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759" cy="910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E9D52" w14:textId="2C0A07DA" w:rsidR="005A5707" w:rsidRDefault="005A5707" w:rsidP="009A2C42">
      <w:pPr>
        <w:jc w:val="center"/>
        <w:rPr>
          <w:sz w:val="22"/>
          <w:szCs w:val="22"/>
        </w:rPr>
      </w:pPr>
    </w:p>
    <w:p w14:paraId="17DC0FD0" w14:textId="695624E1" w:rsidR="005A5707" w:rsidRDefault="005A5707" w:rsidP="009A2C42">
      <w:pPr>
        <w:jc w:val="center"/>
        <w:rPr>
          <w:sz w:val="22"/>
          <w:szCs w:val="22"/>
        </w:rPr>
      </w:pPr>
    </w:p>
    <w:p w14:paraId="28D1B17E" w14:textId="0BE7E310" w:rsidR="005A5707" w:rsidRDefault="005A5707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A09711" wp14:editId="396CFC1E">
            <wp:extent cx="6657975" cy="9410700"/>
            <wp:effectExtent l="0" t="0" r="9525" b="0"/>
            <wp:docPr id="19" name="Рисунок 19" descr="C:\Users\DerbyshevaEA\Desktop\вос\документы\Материалы 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вос\документы\Материалы 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42BB09" wp14:editId="62D69F97">
            <wp:extent cx="6657975" cy="9410700"/>
            <wp:effectExtent l="0" t="0" r="9525" b="0"/>
            <wp:docPr id="20" name="Рисунок 20" descr="C:\Users\DerbyshevaEA\Desktop\вос\документы\Материалы в 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вос\документы\Материалы в 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D5EC49" wp14:editId="3133FFC7">
            <wp:extent cx="6657975" cy="9410700"/>
            <wp:effectExtent l="0" t="0" r="9525" b="0"/>
            <wp:docPr id="21" name="Рисунок 21" descr="C:\Users\DerbyshevaEA\Desktop\вос\документы\Материалы 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вос\документы\Материалы 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6F397B" wp14:editId="103993CD">
            <wp:extent cx="6657975" cy="9410700"/>
            <wp:effectExtent l="0" t="0" r="9525" b="0"/>
            <wp:docPr id="22" name="Рисунок 22" descr="C:\Users\DerbyshevaEA\Desktop\вос\документы\Материалы 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вос\документы\Материалы 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35AB4" w14:textId="77777777" w:rsidR="00873531" w:rsidRPr="000E3CE0" w:rsidRDefault="00873531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1BE4314D" w:rsidR="0040023F" w:rsidRDefault="005A5707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C44067B" wp14:editId="04A8851B">
            <wp:extent cx="6661150" cy="4514215"/>
            <wp:effectExtent l="0" t="0" r="635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38E9" w14:textId="33E1BDB2" w:rsidR="00EC4E29" w:rsidRDefault="00EC4E29" w:rsidP="00D111B9">
      <w:pPr>
        <w:jc w:val="center"/>
        <w:rPr>
          <w:noProof/>
          <w:lang w:eastAsia="ru-RU"/>
        </w:rPr>
      </w:pPr>
    </w:p>
    <w:p w14:paraId="7E97DE69" w14:textId="3E715CD1" w:rsidR="00EC4E29" w:rsidRDefault="005A5707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E02A1E2" wp14:editId="64D3A487">
            <wp:extent cx="6661150" cy="421449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1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F6016" w14:textId="49CDBEBF" w:rsidR="00F14AD1" w:rsidRDefault="00F14AD1" w:rsidP="00357129">
      <w:pPr>
        <w:jc w:val="center"/>
        <w:rPr>
          <w:noProof/>
          <w:lang w:eastAsia="ru-RU"/>
        </w:rPr>
      </w:pPr>
    </w:p>
    <w:p w14:paraId="751B751C" w14:textId="77777777" w:rsidR="00873531" w:rsidRDefault="0087353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57A68557" w14:textId="7EABCD43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3C351100" w14:textId="2341800A" w:rsidR="00F14AD1" w:rsidRDefault="00552116" w:rsidP="00F476D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5650D37" wp14:editId="5A8108F5">
            <wp:extent cx="6413500" cy="907161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907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68A5A" w14:textId="069E994E" w:rsidR="00F14AD1" w:rsidRDefault="00F14AD1" w:rsidP="00F14AD1">
      <w:pPr>
        <w:jc w:val="center"/>
        <w:rPr>
          <w:sz w:val="22"/>
          <w:szCs w:val="22"/>
        </w:rPr>
      </w:pPr>
    </w:p>
    <w:p w14:paraId="053840B2" w14:textId="532C2F5E" w:rsidR="00873531" w:rsidRDefault="00552116" w:rsidP="00552116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6E211F" wp14:editId="1ABE6071">
            <wp:extent cx="6657975" cy="9410700"/>
            <wp:effectExtent l="0" t="0" r="9525" b="0"/>
            <wp:docPr id="28" name="Рисунок 28" descr="C:\Users\DerbyshevaEA\Desktop\вос\документы\Материалы в рцт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вос\документы\Материалы в рцт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C5612E" wp14:editId="6E790D16">
            <wp:extent cx="6657975" cy="9410700"/>
            <wp:effectExtent l="0" t="0" r="9525" b="0"/>
            <wp:docPr id="29" name="Рисунок 29" descr="C:\Users\DerbyshevaEA\Desktop\вос\документы\Материалы в рцт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вос\документы\Материалы в рцт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C2BD42" wp14:editId="459F770C">
            <wp:extent cx="6657975" cy="9410700"/>
            <wp:effectExtent l="0" t="0" r="9525" b="0"/>
            <wp:docPr id="30" name="Рисунок 30" descr="C:\Users\DerbyshevaEA\Desktop\вос\документы\Материалы в рцт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вос\документы\Материалы в рцт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1E76F3" wp14:editId="24EA0DDA">
            <wp:extent cx="6657975" cy="9410700"/>
            <wp:effectExtent l="0" t="0" r="9525" b="0"/>
            <wp:docPr id="31" name="Рисунок 31" descr="C:\Users\DerbyshevaEA\Desktop\вос\документы\Материалы в рцт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вос\документы\Материалы в рцт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960FC2" wp14:editId="2ADFA1EE">
            <wp:extent cx="6657975" cy="9410700"/>
            <wp:effectExtent l="0" t="0" r="9525" b="0"/>
            <wp:docPr id="32" name="Рисунок 32" descr="C:\Users\DerbyshevaEA\Desktop\вос\документы\Материалы в рцт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вос\документы\Материалы в рцт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78D680" wp14:editId="37F2FAB1">
            <wp:extent cx="6657975" cy="9410700"/>
            <wp:effectExtent l="0" t="0" r="9525" b="0"/>
            <wp:docPr id="33" name="Рисунок 33" descr="C:\Users\DerbyshevaEA\Desktop\вос\документы\Материалы в рцт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вос\документы\Материалы в рцт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24397B" wp14:editId="482AC904">
            <wp:extent cx="6657975" cy="9410700"/>
            <wp:effectExtent l="0" t="0" r="9525" b="0"/>
            <wp:docPr id="34" name="Рисунок 34" descr="C:\Users\DerbyshevaEA\Desktop\вос\документы\Материалы в рцт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вос\документы\Материалы в рцт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E71C75" wp14:editId="0743DC6F">
            <wp:extent cx="6657975" cy="9410700"/>
            <wp:effectExtent l="0" t="0" r="9525" b="0"/>
            <wp:docPr id="35" name="Рисунок 35" descr="C:\Users\DerbyshevaEA\Desktop\вос\документы\Материалы в рцт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rbyshevaEA\Desktop\вос\документы\Материалы в рцт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6F9F74" wp14:editId="37C2EE7F">
            <wp:extent cx="6657975" cy="9410700"/>
            <wp:effectExtent l="0" t="0" r="9525" b="0"/>
            <wp:docPr id="36" name="Рисунок 36" descr="C:\Users\DerbyshevaEA\Desktop\вос\документы\Материалы в 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rbyshevaEA\Desktop\вос\документы\Материалы в 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C612D3" wp14:editId="2A4C9FE2">
            <wp:extent cx="6657975" cy="9410700"/>
            <wp:effectExtent l="0" t="0" r="9525" b="0"/>
            <wp:docPr id="37" name="Рисунок 37" descr="C:\Users\DerbyshevaEA\Desktop\вос\документы\Материалы в 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rbyshevaEA\Desktop\вос\документы\Материалы в 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575F71" wp14:editId="1D90AB01">
            <wp:extent cx="6657975" cy="9410700"/>
            <wp:effectExtent l="0" t="0" r="9525" b="0"/>
            <wp:docPr id="38" name="Рисунок 38" descr="C:\Users\DerbyshevaEA\Desktop\вос\документы\Материалы 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вос\документы\Материалы 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5EA336A0" w14:textId="711D1979" w:rsidR="00F476D3" w:rsidRPr="00F476D3" w:rsidRDefault="00552116" w:rsidP="00F476D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D21155" wp14:editId="5EFF7E05">
            <wp:extent cx="6563276" cy="92773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598" cy="9282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EEA482" w14:textId="723DE1F3" w:rsidR="00F476D3" w:rsidRPr="00F476D3" w:rsidRDefault="00552116" w:rsidP="00F476D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30F697" wp14:editId="0C3F44C5">
            <wp:extent cx="6657975" cy="9410700"/>
            <wp:effectExtent l="0" t="0" r="9525" b="0"/>
            <wp:docPr id="41" name="Рисунок 41" descr="C:\Users\DerbyshevaEA\Desktop\вос\документы\Материалы в рцт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rbyshevaEA\Desktop\вос\документы\Материалы в рцт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C5ACA" w14:textId="2B73D292" w:rsidR="00F476D3" w:rsidRPr="00F476D3" w:rsidRDefault="00F476D3" w:rsidP="00F476D3">
      <w:pPr>
        <w:rPr>
          <w:sz w:val="22"/>
          <w:szCs w:val="22"/>
        </w:rPr>
      </w:pPr>
    </w:p>
    <w:p w14:paraId="457242AA" w14:textId="59EF0BE1" w:rsidR="00873531" w:rsidRDefault="00552116" w:rsidP="0088400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31EA84" wp14:editId="35D3D26E">
            <wp:extent cx="6657975" cy="9410700"/>
            <wp:effectExtent l="0" t="0" r="9525" b="0"/>
            <wp:docPr id="42" name="Рисунок 42" descr="C:\Users\DerbyshevaEA\Desktop\вос\документы\Материалы 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rbyshevaEA\Desktop\вос\документы\Материалы 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1C0C5C" wp14:editId="35663699">
            <wp:extent cx="6657975" cy="9410700"/>
            <wp:effectExtent l="0" t="0" r="9525" b="0"/>
            <wp:docPr id="43" name="Рисунок 43" descr="C:\Users\DerbyshevaEA\Desktop\вос\документы\Материалы 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вос\документы\Материалы 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0B3790" wp14:editId="05318AF4">
            <wp:extent cx="6657975" cy="9410700"/>
            <wp:effectExtent l="0" t="0" r="9525" b="0"/>
            <wp:docPr id="44" name="Рисунок 44" descr="C:\Users\DerbyshevaEA\Desktop\вос\документы\Материалы 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вос\документы\Материалы 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A846DD" wp14:editId="5D85F158">
            <wp:extent cx="6657975" cy="9410700"/>
            <wp:effectExtent l="0" t="0" r="9525" b="0"/>
            <wp:docPr id="45" name="Рисунок 45" descr="C:\Users\DerbyshevaEA\Desktop\вос\документы\Материалы 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вос\документы\Материалы 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D898B0" wp14:editId="4E9FFD1E">
            <wp:extent cx="6657975" cy="9410700"/>
            <wp:effectExtent l="0" t="0" r="9525" b="0"/>
            <wp:docPr id="46" name="Рисунок 46" descr="C:\Users\DerbyshevaEA\Desktop\вос\документы\Материалы 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вос\документы\Материалы 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7CEC43" wp14:editId="587B02B7">
            <wp:extent cx="6657975" cy="9410700"/>
            <wp:effectExtent l="0" t="0" r="9525" b="0"/>
            <wp:docPr id="47" name="Рисунок 47" descr="C:\Users\DerbyshevaEA\Desktop\вос\документы\Материалы 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вос\документы\Материалы 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0285D2" wp14:editId="6CF9C729">
            <wp:extent cx="6657975" cy="9410700"/>
            <wp:effectExtent l="0" t="0" r="9525" b="0"/>
            <wp:docPr id="48" name="Рисунок 48" descr="C:\Users\DerbyshevaEA\Desktop\вос\документы\Материалы 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вос\документы\Материалы 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AA0F40" wp14:editId="3F85DD1D">
            <wp:extent cx="6657975" cy="9410700"/>
            <wp:effectExtent l="0" t="0" r="9525" b="0"/>
            <wp:docPr id="49" name="Рисунок 49" descr="C:\Users\DerbyshevaEA\Desktop\вос\документы\Материалы 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вос\документы\Материалы 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A98577" wp14:editId="67CB448E">
            <wp:extent cx="6657975" cy="9410700"/>
            <wp:effectExtent l="0" t="0" r="9525" b="0"/>
            <wp:docPr id="50" name="Рисунок 50" descr="C:\Users\DerbyshevaEA\Desktop\вос\документы\Материалы 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вос\документы\Материалы 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672C4C" wp14:editId="46DE4C23">
            <wp:extent cx="6657975" cy="9410700"/>
            <wp:effectExtent l="0" t="0" r="9525" b="0"/>
            <wp:docPr id="51" name="Рисунок 51" descr="C:\Users\DerbyshevaEA\Desktop\вос\документы\Материалы 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вос\документы\Материалы 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C10B9A" wp14:editId="0718DBAA">
            <wp:extent cx="6657975" cy="9410700"/>
            <wp:effectExtent l="0" t="0" r="9525" b="0"/>
            <wp:docPr id="52" name="Рисунок 52" descr="C:\Users\DerbyshevaEA\Desktop\вос\документы\Материалы 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вос\документы\Материалы 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7B4359" wp14:editId="70E049E8">
            <wp:extent cx="6657975" cy="9410700"/>
            <wp:effectExtent l="0" t="0" r="9525" b="0"/>
            <wp:docPr id="53" name="Рисунок 53" descr="C:\Users\DerbyshevaEA\Desktop\вос\документы\Материалы 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rbyshevaEA\Desktop\вос\документы\Материалы 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7690D5" wp14:editId="6B6525D9">
            <wp:extent cx="6657975" cy="9410700"/>
            <wp:effectExtent l="0" t="0" r="9525" b="0"/>
            <wp:docPr id="54" name="Рисунок 54" descr="C:\Users\DerbyshevaEA\Desktop\вос\документы\Материалы 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rbyshevaEA\Desktop\вос\документы\Материалы 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D61811" wp14:editId="2A061813">
            <wp:extent cx="6657975" cy="9410700"/>
            <wp:effectExtent l="0" t="0" r="9525" b="0"/>
            <wp:docPr id="55" name="Рисунок 55" descr="C:\Users\DerbyshevaEA\Desktop\вос\документы\Материалы 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rbyshevaEA\Desktop\вос\документы\Материалы 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6CC2BA" wp14:editId="42D7658A">
            <wp:extent cx="6657975" cy="9410700"/>
            <wp:effectExtent l="0" t="0" r="9525" b="0"/>
            <wp:docPr id="56" name="Рисунок 56" descr="C:\Users\DerbyshevaEA\Desktop\вос\документы\Материалы 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rbyshevaEA\Desktop\вос\документы\Материалы 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8AF373" wp14:editId="08E672F0">
            <wp:extent cx="6657975" cy="9410700"/>
            <wp:effectExtent l="0" t="0" r="9525" b="0"/>
            <wp:docPr id="57" name="Рисунок 57" descr="C:\Users\DerbyshevaEA\Desktop\вос\документы\Материалы 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rbyshevaEA\Desktop\вос\документы\Материалы 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14023F1D" w14:textId="77777777" w:rsidR="00884006" w:rsidRPr="001303D1" w:rsidRDefault="00884006" w:rsidP="00884006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353BFC6D" w14:textId="77777777" w:rsidR="00884006" w:rsidRDefault="00884006" w:rsidP="00884006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1303D1">
        <w:rPr>
          <w:rStyle w:val="afff8"/>
        </w:rPr>
        <w:t>аренды земельного участка</w:t>
      </w:r>
      <w:bookmarkEnd w:id="10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94FA09C" w14:textId="77777777" w:rsidR="00884006" w:rsidRPr="00884006" w:rsidRDefault="00884006" w:rsidP="00884006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84006">
        <w:rPr>
          <w:rStyle w:val="afff8"/>
          <w:b w:val="0"/>
        </w:rPr>
        <w:t>от _______________№ _______</w:t>
      </w:r>
    </w:p>
    <w:p w14:paraId="5ED177A8" w14:textId="77777777" w:rsidR="00884006" w:rsidRPr="00884006" w:rsidRDefault="00884006" w:rsidP="00884006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24E852F5" w14:textId="77777777" w:rsidR="00884006" w:rsidRPr="00884006" w:rsidRDefault="00884006" w:rsidP="00884006">
      <w:pPr>
        <w:tabs>
          <w:tab w:val="left" w:pos="1024"/>
        </w:tabs>
        <w:jc w:val="both"/>
        <w:rPr>
          <w:rStyle w:val="afff8"/>
          <w:b w:val="0"/>
        </w:rPr>
      </w:pPr>
      <w:r w:rsidRPr="00884006">
        <w:rPr>
          <w:rStyle w:val="afff8"/>
          <w:b w:val="0"/>
        </w:rPr>
        <w:t>Место заключения</w:t>
      </w:r>
      <w:bookmarkEnd w:id="103"/>
      <w:r w:rsidRPr="00884006">
        <w:rPr>
          <w:rStyle w:val="afff8"/>
          <w:b w:val="0"/>
        </w:rPr>
        <w:t xml:space="preserve"> ___________________________________________ «_____» _____________20____</w:t>
      </w:r>
    </w:p>
    <w:p w14:paraId="7FC33C32" w14:textId="77777777" w:rsidR="00884006" w:rsidRPr="00884006" w:rsidRDefault="00884006" w:rsidP="00884006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FE93708" w14:textId="77777777" w:rsidR="00884006" w:rsidRPr="00884006" w:rsidRDefault="00884006" w:rsidP="00884006">
      <w:pPr>
        <w:tabs>
          <w:tab w:val="left" w:pos="1024"/>
        </w:tabs>
        <w:jc w:val="both"/>
        <w:rPr>
          <w:rStyle w:val="afff8"/>
          <w:b w:val="0"/>
        </w:rPr>
      </w:pPr>
      <w:r w:rsidRPr="00884006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884006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84006">
        <w:rPr>
          <w:rStyle w:val="afff8"/>
          <w:b w:val="0"/>
        </w:rPr>
        <w:br/>
        <w:t>с одной стороны, и</w:t>
      </w:r>
    </w:p>
    <w:p w14:paraId="30F12B43" w14:textId="77777777" w:rsidR="00884006" w:rsidRPr="00884006" w:rsidRDefault="00884006" w:rsidP="00884006">
      <w:pPr>
        <w:tabs>
          <w:tab w:val="left" w:pos="1024"/>
        </w:tabs>
        <w:jc w:val="both"/>
      </w:pPr>
      <w:r w:rsidRPr="00884006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884006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84006">
        <w:rPr>
          <w:b/>
        </w:rPr>
        <w:t xml:space="preserve"> __________________</w:t>
      </w:r>
      <w:r w:rsidRPr="00884006">
        <w:rPr>
          <w:rStyle w:val="afff8"/>
          <w:b w:val="0"/>
        </w:rPr>
        <w:t>,</w:t>
      </w:r>
      <w:r w:rsidRPr="00884006">
        <w:rPr>
          <w:b/>
        </w:rPr>
        <w:t xml:space="preserve"> </w:t>
      </w:r>
      <w:r w:rsidRPr="00884006">
        <w:t>заключили настоящий договор о нижеследующем.</w:t>
      </w:r>
    </w:p>
    <w:p w14:paraId="2F157ED6" w14:textId="77777777" w:rsidR="00884006" w:rsidRDefault="00884006" w:rsidP="00884006">
      <w:pPr>
        <w:keepNext/>
        <w:keepLines/>
        <w:spacing w:after="24" w:line="230" w:lineRule="exact"/>
        <w:ind w:left="3380"/>
      </w:pPr>
      <w:bookmarkStart w:id="104" w:name="bookmark3"/>
    </w:p>
    <w:p w14:paraId="66AF94E2" w14:textId="77777777" w:rsidR="00884006" w:rsidRDefault="00884006" w:rsidP="00884006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4"/>
    </w:p>
    <w:p w14:paraId="17B48FBE" w14:textId="77777777" w:rsidR="00884006" w:rsidRPr="00884006" w:rsidRDefault="00884006" w:rsidP="00884006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884006">
        <w:rPr>
          <w:rStyle w:val="afff8"/>
          <w:b w:val="0"/>
        </w:rPr>
        <w:t>1.1. Арендодатель</w:t>
      </w:r>
      <w:r w:rsidRPr="00884006">
        <w:rPr>
          <w:b/>
        </w:rPr>
        <w:t xml:space="preserve"> </w:t>
      </w:r>
      <w:r w:rsidRPr="00884006">
        <w:t>обязуется предоставить Арендатору за плату во временное владение и пользование земельный участок площадью</w:t>
      </w:r>
      <w:r w:rsidRPr="00884006">
        <w:rPr>
          <w:rStyle w:val="afff8"/>
        </w:rPr>
        <w:t xml:space="preserve"> ____ кв.м,</w:t>
      </w:r>
      <w:r w:rsidRPr="00884006">
        <w:t xml:space="preserve"> с кадастровым</w:t>
      </w:r>
      <w:r w:rsidRPr="00884006">
        <w:rPr>
          <w:rStyle w:val="afff8"/>
        </w:rPr>
        <w:t xml:space="preserve"> номером _______,</w:t>
      </w:r>
      <w:r w:rsidRPr="00884006">
        <w:t xml:space="preserve"> категория земель______ с видом разрешенного использования___________________, расположенный по адресу: </w:t>
      </w:r>
      <w:r w:rsidRPr="00884006">
        <w:rPr>
          <w:rStyle w:val="afff8"/>
        </w:rPr>
        <w:t xml:space="preserve">___________________________ </w:t>
      </w:r>
      <w:r w:rsidRPr="00884006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4FB1E01" w14:textId="77777777" w:rsidR="00884006" w:rsidRPr="00884006" w:rsidRDefault="00884006" w:rsidP="00884006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884006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84006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0BAC5C2" w14:textId="77777777" w:rsidR="00884006" w:rsidRPr="009717CB" w:rsidRDefault="00884006" w:rsidP="00884006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8418290" w14:textId="77777777" w:rsidR="00884006" w:rsidRDefault="00884006" w:rsidP="00884006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 отсутствуют.</w:t>
      </w:r>
    </w:p>
    <w:p w14:paraId="543A950B" w14:textId="77777777" w:rsidR="00884006" w:rsidRPr="009717CB" w:rsidRDefault="00884006" w:rsidP="00884006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674B2D1" w14:textId="77777777" w:rsidR="00884006" w:rsidRPr="009717CB" w:rsidRDefault="00884006" w:rsidP="00884006">
      <w:pPr>
        <w:tabs>
          <w:tab w:val="left" w:pos="1024"/>
        </w:tabs>
        <w:ind w:firstLine="709"/>
        <w:jc w:val="both"/>
        <w:rPr>
          <w:b/>
        </w:rPr>
      </w:pPr>
    </w:p>
    <w:p w14:paraId="25FCE461" w14:textId="77777777" w:rsidR="00884006" w:rsidRDefault="00884006" w:rsidP="00884006">
      <w:pPr>
        <w:keepNext/>
        <w:keepLines/>
        <w:spacing w:after="31" w:line="230" w:lineRule="exact"/>
        <w:ind w:left="3402" w:firstLine="709"/>
      </w:pPr>
      <w:bookmarkStart w:id="10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6"/>
    </w:p>
    <w:p w14:paraId="2408C072" w14:textId="77777777" w:rsidR="00884006" w:rsidRPr="009717CB" w:rsidRDefault="00884006" w:rsidP="0088400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CB9FF7" w14:textId="77777777" w:rsidR="00884006" w:rsidRPr="009717CB" w:rsidRDefault="00884006" w:rsidP="0088400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4C4BCAA" w14:textId="77777777" w:rsidR="00884006" w:rsidRPr="009717CB" w:rsidRDefault="00884006" w:rsidP="0088400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A86C25C" w14:textId="77777777" w:rsidR="00884006" w:rsidRPr="009717CB" w:rsidRDefault="00884006" w:rsidP="0088400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EDB463F" w14:textId="77777777" w:rsidR="00884006" w:rsidRPr="009717CB" w:rsidRDefault="00884006" w:rsidP="00884006">
      <w:pPr>
        <w:keepNext/>
        <w:keepLines/>
        <w:spacing w:after="80" w:line="230" w:lineRule="exact"/>
        <w:ind w:left="3160" w:firstLine="709"/>
        <w:rPr>
          <w:b/>
        </w:rPr>
      </w:pPr>
    </w:p>
    <w:p w14:paraId="4D22BE45" w14:textId="77777777" w:rsidR="00884006" w:rsidRDefault="00884006" w:rsidP="00884006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5D9984D2" w14:textId="77777777" w:rsidR="00884006" w:rsidRPr="009717CB" w:rsidRDefault="00884006" w:rsidP="00884006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589563C" w14:textId="77777777" w:rsidR="00884006" w:rsidRPr="009717CB" w:rsidRDefault="00884006" w:rsidP="00884006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0BE35DA" w14:textId="77777777" w:rsidR="00884006" w:rsidRDefault="00884006" w:rsidP="0088400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C24E846" w14:textId="77777777" w:rsidR="00884006" w:rsidRPr="009717CB" w:rsidRDefault="00884006" w:rsidP="0088400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EEFBDD7" w14:textId="066E325E" w:rsidR="00884006" w:rsidRPr="009717CB" w:rsidRDefault="00884006" w:rsidP="00884006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84006">
        <w:t>не позднее 10 числа включительно</w:t>
      </w:r>
      <w:r w:rsidRPr="009717C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E52B70C" w14:textId="77777777" w:rsidR="00884006" w:rsidRPr="009717CB" w:rsidRDefault="00884006" w:rsidP="00884006">
      <w:pPr>
        <w:tabs>
          <w:tab w:val="left" w:pos="916"/>
        </w:tabs>
        <w:ind w:firstLine="709"/>
        <w:jc w:val="both"/>
      </w:pPr>
      <w:r w:rsidRPr="009717CB">
        <w:lastRenderedPageBreak/>
        <w:t>___________________________________;</w:t>
      </w:r>
    </w:p>
    <w:p w14:paraId="06452E51" w14:textId="77777777" w:rsidR="00884006" w:rsidRPr="009717CB" w:rsidRDefault="00884006" w:rsidP="00884006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70E7C92" w14:textId="77777777" w:rsidR="00884006" w:rsidRDefault="00884006" w:rsidP="00884006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1CDA7C8" w14:textId="77777777" w:rsidR="00884006" w:rsidRPr="009717CB" w:rsidRDefault="00884006" w:rsidP="00884006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9AA8D14" w14:textId="77777777" w:rsidR="00884006" w:rsidRPr="009717CB" w:rsidRDefault="00884006" w:rsidP="00884006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EF327FC" w14:textId="77777777" w:rsidR="00884006" w:rsidRPr="009717CB" w:rsidRDefault="00884006" w:rsidP="00884006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151C1CA" w14:textId="77777777" w:rsidR="00884006" w:rsidRPr="009717CB" w:rsidRDefault="00884006" w:rsidP="00884006">
      <w:pPr>
        <w:keepNext/>
        <w:keepLines/>
        <w:ind w:firstLine="709"/>
        <w:rPr>
          <w:b/>
        </w:rPr>
      </w:pPr>
    </w:p>
    <w:p w14:paraId="68845B04" w14:textId="77777777" w:rsidR="00884006" w:rsidRPr="009717CB" w:rsidRDefault="00884006" w:rsidP="00884006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38A49360" w14:textId="77777777" w:rsidR="00884006" w:rsidRPr="009717CB" w:rsidRDefault="00884006" w:rsidP="0088400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1CB6AB6F" w14:textId="77777777" w:rsidR="00884006" w:rsidRPr="009717CB" w:rsidRDefault="00884006" w:rsidP="00884006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6DB87D5" w14:textId="77777777" w:rsidR="00884006" w:rsidRPr="009717CB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EF6CD4C" w14:textId="77777777" w:rsidR="00884006" w:rsidRPr="009717CB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D2EAB0F" w14:textId="77777777" w:rsidR="00884006" w:rsidRPr="009717CB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2653F1C" w14:textId="77777777" w:rsidR="00884006" w:rsidRPr="009717CB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132D4EF" w14:textId="77777777" w:rsidR="00884006" w:rsidRPr="009717CB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61FC4C4" w14:textId="77777777" w:rsidR="00884006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BCC7B6E" w14:textId="77777777" w:rsidR="00884006" w:rsidRPr="009976A1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EA7F7D5" w14:textId="77777777" w:rsidR="00884006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CDBB485" w14:textId="77777777" w:rsidR="00884006" w:rsidRPr="009976A1" w:rsidRDefault="00884006" w:rsidP="0088400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3A91BD2" w14:textId="77777777" w:rsidR="00884006" w:rsidRPr="009717CB" w:rsidRDefault="00884006" w:rsidP="00884006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9D2865" w14:textId="77777777" w:rsidR="00884006" w:rsidRPr="009717CB" w:rsidRDefault="00884006" w:rsidP="00884006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D23941D" w14:textId="77777777" w:rsidR="00884006" w:rsidRPr="009717CB" w:rsidRDefault="00884006" w:rsidP="00884006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8F60C2D" w14:textId="77777777" w:rsidR="00884006" w:rsidRPr="009717CB" w:rsidRDefault="00884006" w:rsidP="00884006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23E0CEA" w14:textId="77777777" w:rsidR="00884006" w:rsidRDefault="00884006" w:rsidP="00884006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61823C6E" w14:textId="77777777" w:rsidR="00884006" w:rsidRDefault="00884006" w:rsidP="00884006">
      <w:pPr>
        <w:ind w:firstLine="709"/>
        <w:jc w:val="both"/>
      </w:pPr>
      <w:r w:rsidRPr="009717CB">
        <w:t>4.2. Арендодатель обязан:</w:t>
      </w:r>
      <w:bookmarkEnd w:id="109"/>
    </w:p>
    <w:p w14:paraId="5C55367B" w14:textId="77777777" w:rsidR="00884006" w:rsidRDefault="00884006" w:rsidP="00884006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C17E373" w14:textId="77777777" w:rsidR="00884006" w:rsidRDefault="00884006" w:rsidP="00884006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B7D99A7" w14:textId="77777777" w:rsidR="00884006" w:rsidRPr="009717CB" w:rsidRDefault="00884006" w:rsidP="00884006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7C8492" w14:textId="77777777" w:rsidR="00884006" w:rsidRPr="009717CB" w:rsidRDefault="00884006" w:rsidP="0088400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FF693E7" w14:textId="77777777" w:rsidR="00884006" w:rsidRPr="009717CB" w:rsidRDefault="00884006" w:rsidP="0088400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7194EDF7" w14:textId="77777777" w:rsidR="00884006" w:rsidRPr="009717CB" w:rsidRDefault="00884006" w:rsidP="00884006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97A0FE4" w14:textId="77777777" w:rsidR="00884006" w:rsidRPr="009717CB" w:rsidRDefault="00884006" w:rsidP="00884006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AC0A513" w14:textId="77777777" w:rsidR="00884006" w:rsidRPr="009717CB" w:rsidRDefault="00884006" w:rsidP="0088400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2B899E7F" w14:textId="77777777" w:rsidR="00884006" w:rsidRPr="009717CB" w:rsidRDefault="00884006" w:rsidP="00884006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9924ABF" w14:textId="77777777" w:rsidR="00884006" w:rsidRPr="009717CB" w:rsidRDefault="00884006" w:rsidP="00884006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4A6EB5" w14:textId="77777777" w:rsidR="00884006" w:rsidRPr="009717CB" w:rsidRDefault="00884006" w:rsidP="00884006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E85F01E" w14:textId="77777777" w:rsidR="00884006" w:rsidRPr="009717CB" w:rsidRDefault="00884006" w:rsidP="00884006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3598AFC" w14:textId="77777777" w:rsidR="00884006" w:rsidRPr="009717CB" w:rsidRDefault="00884006" w:rsidP="00884006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D35C873" w14:textId="77777777" w:rsidR="00884006" w:rsidRPr="009717CB" w:rsidRDefault="00884006" w:rsidP="00884006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357DAFE" w14:textId="77777777" w:rsidR="00884006" w:rsidRPr="009717CB" w:rsidRDefault="00884006" w:rsidP="00884006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C78F573" w14:textId="77777777" w:rsidR="00884006" w:rsidRPr="009717CB" w:rsidRDefault="00884006" w:rsidP="00884006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76D18F1" w14:textId="77777777" w:rsidR="00884006" w:rsidRPr="009717CB" w:rsidRDefault="00884006" w:rsidP="00884006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F62990F" w14:textId="77777777" w:rsidR="00884006" w:rsidRPr="009717CB" w:rsidRDefault="00884006" w:rsidP="00884006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496C78A" w14:textId="77777777" w:rsidR="00884006" w:rsidRPr="009717CB" w:rsidRDefault="00884006" w:rsidP="00884006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771D2FA" w14:textId="77777777" w:rsidR="00884006" w:rsidRDefault="00884006" w:rsidP="00884006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4B76C22" w14:textId="77777777" w:rsidR="00884006" w:rsidRDefault="00884006" w:rsidP="00884006">
      <w:pPr>
        <w:tabs>
          <w:tab w:val="left" w:pos="1332"/>
        </w:tabs>
        <w:ind w:firstLine="709"/>
        <w:jc w:val="center"/>
      </w:pPr>
      <w:bookmarkStart w:id="112" w:name="bookmark11"/>
    </w:p>
    <w:p w14:paraId="0BBC0762" w14:textId="77777777" w:rsidR="00884006" w:rsidRPr="009717CB" w:rsidRDefault="00884006" w:rsidP="00884006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2"/>
    </w:p>
    <w:p w14:paraId="4773E277" w14:textId="77777777" w:rsidR="00884006" w:rsidRPr="009717CB" w:rsidRDefault="00884006" w:rsidP="00884006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3C3BAFC" w14:textId="77777777" w:rsidR="00884006" w:rsidRPr="009717CB" w:rsidRDefault="00884006" w:rsidP="00884006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6E92186" w14:textId="77777777" w:rsidR="00884006" w:rsidRPr="009717CB" w:rsidRDefault="00884006" w:rsidP="00884006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8B7F28F" w14:textId="77777777" w:rsidR="00884006" w:rsidRPr="009717CB" w:rsidRDefault="00884006" w:rsidP="00884006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3E152D5" w14:textId="77777777" w:rsidR="00884006" w:rsidRPr="009717CB" w:rsidRDefault="00884006" w:rsidP="00884006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36338B06" w14:textId="77777777" w:rsidR="00884006" w:rsidRPr="009717CB" w:rsidRDefault="00884006" w:rsidP="00884006">
      <w:pPr>
        <w:keepNext/>
        <w:keepLines/>
        <w:ind w:firstLine="709"/>
        <w:jc w:val="center"/>
        <w:rPr>
          <w:rStyle w:val="53"/>
          <w:b w:val="0"/>
        </w:rPr>
      </w:pPr>
      <w:r w:rsidRPr="00884006">
        <w:rPr>
          <w:rStyle w:val="53"/>
          <w:b w:val="0"/>
        </w:rPr>
        <w:t>V</w:t>
      </w:r>
      <w:r w:rsidRPr="00884006">
        <w:rPr>
          <w:rStyle w:val="53"/>
          <w:b w:val="0"/>
          <w:lang w:val="en-US"/>
        </w:rPr>
        <w:t>I</w:t>
      </w:r>
      <w:r w:rsidRPr="00884006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84006">
        <w:rPr>
          <w:rStyle w:val="53"/>
          <w:b w:val="0"/>
        </w:rPr>
        <w:t>споров</w:t>
      </w:r>
      <w:bookmarkEnd w:id="113"/>
    </w:p>
    <w:p w14:paraId="72693041" w14:textId="77777777" w:rsidR="00884006" w:rsidRPr="009717CB" w:rsidRDefault="00884006" w:rsidP="00884006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F893C6B" w14:textId="7F20788F" w:rsidR="00884006" w:rsidRPr="009717CB" w:rsidRDefault="009F3E85" w:rsidP="009F3E85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 и Воскресенском городском суде Московской области.</w:t>
      </w:r>
    </w:p>
    <w:p w14:paraId="6EDF869F" w14:textId="77777777" w:rsidR="00884006" w:rsidRPr="009717CB" w:rsidRDefault="00884006" w:rsidP="00884006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103C72FB" w14:textId="77777777" w:rsidR="00884006" w:rsidRPr="009717CB" w:rsidRDefault="00884006" w:rsidP="00884006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A13CC57" w14:textId="77777777" w:rsidR="00884006" w:rsidRDefault="00884006" w:rsidP="00884006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493188B" w14:textId="77777777" w:rsidR="00884006" w:rsidRPr="009976A1" w:rsidRDefault="00884006" w:rsidP="00884006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7A217EE9" w14:textId="77777777" w:rsidR="00884006" w:rsidRPr="009717CB" w:rsidRDefault="00884006" w:rsidP="00884006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20E987E" w14:textId="77777777" w:rsidR="00884006" w:rsidRPr="009717CB" w:rsidRDefault="00884006" w:rsidP="00884006">
      <w:pPr>
        <w:tabs>
          <w:tab w:val="left" w:pos="1055"/>
        </w:tabs>
        <w:ind w:firstLine="709"/>
        <w:rPr>
          <w:i/>
        </w:rPr>
      </w:pPr>
    </w:p>
    <w:p w14:paraId="34FD10B0" w14:textId="77777777" w:rsidR="00884006" w:rsidRPr="009717CB" w:rsidRDefault="00884006" w:rsidP="00884006">
      <w:pPr>
        <w:keepNext/>
        <w:keepLines/>
        <w:ind w:firstLine="709"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6B75ED9A" w14:textId="77777777" w:rsidR="00884006" w:rsidRPr="009717CB" w:rsidRDefault="00884006" w:rsidP="00884006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6291998" w14:textId="77777777" w:rsidR="00884006" w:rsidRPr="009717CB" w:rsidRDefault="00884006" w:rsidP="00884006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1C79E62" w14:textId="77777777" w:rsidR="00884006" w:rsidRPr="009717CB" w:rsidRDefault="00884006" w:rsidP="00884006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213D7FD" w14:textId="77777777" w:rsidR="00884006" w:rsidRPr="009717CB" w:rsidRDefault="00884006" w:rsidP="00884006">
      <w:pPr>
        <w:ind w:firstLine="709"/>
        <w:jc w:val="both"/>
        <w:rPr>
          <w:i/>
        </w:rPr>
      </w:pPr>
      <w:r w:rsidRPr="009717CB">
        <w:t xml:space="preserve"> </w:t>
      </w:r>
    </w:p>
    <w:p w14:paraId="3E51DC34" w14:textId="77777777" w:rsidR="00884006" w:rsidRPr="00884006" w:rsidRDefault="00884006" w:rsidP="00884006">
      <w:pPr>
        <w:jc w:val="center"/>
        <w:rPr>
          <w:rStyle w:val="afff8"/>
          <w:b w:val="0"/>
        </w:rPr>
      </w:pPr>
      <w:r w:rsidRPr="00884006">
        <w:rPr>
          <w:rStyle w:val="afff8"/>
          <w:b w:val="0"/>
          <w:lang w:val="en-US"/>
        </w:rPr>
        <w:t>IX</w:t>
      </w:r>
      <w:r w:rsidRPr="00884006">
        <w:rPr>
          <w:rStyle w:val="afff8"/>
          <w:b w:val="0"/>
        </w:rPr>
        <w:t xml:space="preserve">. Приложения </w:t>
      </w:r>
    </w:p>
    <w:p w14:paraId="657981D1" w14:textId="77777777" w:rsidR="00884006" w:rsidRPr="009717CB" w:rsidRDefault="00884006" w:rsidP="00884006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1762158" w14:textId="77777777" w:rsidR="00884006" w:rsidRPr="009717CB" w:rsidRDefault="00884006" w:rsidP="0088400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BE9EE75" w14:textId="77777777" w:rsidR="00884006" w:rsidRPr="009717CB" w:rsidRDefault="00884006" w:rsidP="0088400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86DCEE7" w14:textId="77777777" w:rsidR="00884006" w:rsidRDefault="00884006" w:rsidP="0088400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7A75570" w14:textId="77777777" w:rsidR="00884006" w:rsidRPr="009717CB" w:rsidRDefault="00884006" w:rsidP="00884006">
      <w:pPr>
        <w:tabs>
          <w:tab w:val="left" w:pos="358"/>
        </w:tabs>
        <w:jc w:val="center"/>
      </w:pPr>
    </w:p>
    <w:p w14:paraId="29857FDB" w14:textId="77777777" w:rsidR="00884006" w:rsidRPr="009717CB" w:rsidRDefault="00884006" w:rsidP="00884006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186CA0E" w14:textId="77777777" w:rsidR="00884006" w:rsidRPr="009717CB" w:rsidRDefault="00884006" w:rsidP="0088400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4006" w:rsidRPr="009717CB" w14:paraId="2972BD4E" w14:textId="77777777" w:rsidTr="00884006">
        <w:tc>
          <w:tcPr>
            <w:tcW w:w="4503" w:type="dxa"/>
          </w:tcPr>
          <w:p w14:paraId="2B02383B" w14:textId="77777777" w:rsidR="00884006" w:rsidRPr="009717CB" w:rsidRDefault="00884006" w:rsidP="008840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F33EB4E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D6D355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D764AB8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E1D471E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43E0E4F" w14:textId="77777777" w:rsidR="00884006" w:rsidRPr="009717CB" w:rsidRDefault="00884006" w:rsidP="008840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BB7C052" w14:textId="77777777" w:rsidR="00884006" w:rsidRPr="009717CB" w:rsidRDefault="00884006" w:rsidP="008840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359D889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8D4FC4E" w14:textId="77777777" w:rsidR="00884006" w:rsidRPr="009717CB" w:rsidRDefault="00884006" w:rsidP="008840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DDFEB77" w14:textId="77777777" w:rsidR="00884006" w:rsidRPr="009717CB" w:rsidRDefault="00884006" w:rsidP="008840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25917BC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EF06986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0D3EE8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F32FC42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72044FBB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A73BE62" w14:textId="77777777" w:rsidR="00884006" w:rsidRPr="009717CB" w:rsidRDefault="00884006" w:rsidP="0088400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355B7C69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1C09493" w14:textId="77777777" w:rsidR="00884006" w:rsidRPr="009717CB" w:rsidRDefault="00884006" w:rsidP="0088400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410895F" w14:textId="77777777" w:rsidR="00884006" w:rsidRPr="009717CB" w:rsidRDefault="00884006" w:rsidP="008840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1D5313A" w14:textId="77777777" w:rsidR="00884006" w:rsidRDefault="00884006" w:rsidP="00884006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ACE5A61" w14:textId="77777777" w:rsidR="00884006" w:rsidRPr="00BF23F0" w:rsidRDefault="00884006" w:rsidP="00884006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96E330D" w14:textId="77777777" w:rsidR="00884006" w:rsidRPr="00BF23F0" w:rsidRDefault="00884006" w:rsidP="00884006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3A93E35" w14:textId="77777777" w:rsidR="00884006" w:rsidRPr="00BF23F0" w:rsidRDefault="00884006" w:rsidP="00884006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EC451D8" w14:textId="77777777" w:rsidR="00884006" w:rsidRPr="00BF23F0" w:rsidRDefault="00884006" w:rsidP="00884006">
      <w:pPr>
        <w:tabs>
          <w:tab w:val="left" w:pos="681"/>
        </w:tabs>
        <w:spacing w:line="270" w:lineRule="exact"/>
        <w:ind w:left="500" w:right="100"/>
        <w:jc w:val="both"/>
      </w:pPr>
    </w:p>
    <w:p w14:paraId="6C849618" w14:textId="77777777" w:rsidR="00884006" w:rsidRPr="00BF23F0" w:rsidRDefault="00884006" w:rsidP="00884006">
      <w:pPr>
        <w:tabs>
          <w:tab w:val="left" w:pos="681"/>
        </w:tabs>
        <w:spacing w:line="270" w:lineRule="exact"/>
        <w:ind w:left="500" w:right="100"/>
        <w:jc w:val="both"/>
      </w:pPr>
    </w:p>
    <w:p w14:paraId="357F13A0" w14:textId="77777777" w:rsidR="00884006" w:rsidRPr="00BF23F0" w:rsidRDefault="00884006" w:rsidP="0088400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84006" w:rsidRPr="00BF23F0" w14:paraId="4E51B4EB" w14:textId="77777777" w:rsidTr="00884006">
        <w:tc>
          <w:tcPr>
            <w:tcW w:w="594" w:type="dxa"/>
          </w:tcPr>
          <w:p w14:paraId="6720B32B" w14:textId="77777777" w:rsidR="00884006" w:rsidRPr="00BF23F0" w:rsidRDefault="00884006" w:rsidP="0088400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C8674DA" w14:textId="77777777" w:rsidR="00884006" w:rsidRPr="00BF23F0" w:rsidRDefault="00884006" w:rsidP="0088400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D3DAF2D" w14:textId="77777777" w:rsidR="00884006" w:rsidRPr="00BF23F0" w:rsidRDefault="00884006" w:rsidP="0088400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2764569" w14:textId="77777777" w:rsidR="00884006" w:rsidRPr="00BF23F0" w:rsidRDefault="00884006" w:rsidP="0088400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84006" w:rsidRPr="00BF23F0" w14:paraId="6B2938F9" w14:textId="77777777" w:rsidTr="00884006">
        <w:tc>
          <w:tcPr>
            <w:tcW w:w="594" w:type="dxa"/>
          </w:tcPr>
          <w:p w14:paraId="2F968B2A" w14:textId="77777777" w:rsidR="00884006" w:rsidRPr="00BF23F0" w:rsidRDefault="00884006" w:rsidP="00884006">
            <w:pPr>
              <w:spacing w:after="66"/>
            </w:pPr>
          </w:p>
        </w:tc>
        <w:tc>
          <w:tcPr>
            <w:tcW w:w="977" w:type="dxa"/>
          </w:tcPr>
          <w:p w14:paraId="3D65A466" w14:textId="77777777" w:rsidR="00884006" w:rsidRPr="00BF23F0" w:rsidRDefault="00884006" w:rsidP="00884006">
            <w:pPr>
              <w:spacing w:after="66"/>
            </w:pPr>
          </w:p>
        </w:tc>
        <w:tc>
          <w:tcPr>
            <w:tcW w:w="3365" w:type="dxa"/>
          </w:tcPr>
          <w:p w14:paraId="7F60A43C" w14:textId="77777777" w:rsidR="00884006" w:rsidRPr="00BF23F0" w:rsidRDefault="00884006" w:rsidP="00884006">
            <w:pPr>
              <w:spacing w:after="66"/>
            </w:pPr>
          </w:p>
        </w:tc>
        <w:tc>
          <w:tcPr>
            <w:tcW w:w="1421" w:type="dxa"/>
          </w:tcPr>
          <w:p w14:paraId="39898111" w14:textId="77777777" w:rsidR="00884006" w:rsidRPr="00BF23F0" w:rsidRDefault="00884006" w:rsidP="00884006">
            <w:pPr>
              <w:spacing w:after="66"/>
            </w:pPr>
          </w:p>
        </w:tc>
      </w:tr>
    </w:tbl>
    <w:p w14:paraId="277B9375" w14:textId="77777777" w:rsidR="00884006" w:rsidRPr="00BF23F0" w:rsidRDefault="00884006" w:rsidP="00884006">
      <w:pPr>
        <w:spacing w:after="66"/>
        <w:ind w:left="220"/>
      </w:pPr>
    </w:p>
    <w:p w14:paraId="4AD4B1AA" w14:textId="77777777" w:rsidR="00884006" w:rsidRPr="00BF23F0" w:rsidRDefault="00884006" w:rsidP="00884006">
      <w:pPr>
        <w:spacing w:after="66"/>
        <w:ind w:left="220"/>
      </w:pPr>
    </w:p>
    <w:p w14:paraId="5CB0AF82" w14:textId="77777777" w:rsidR="00884006" w:rsidRPr="00BF23F0" w:rsidRDefault="00884006" w:rsidP="00884006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149E586" w14:textId="77777777" w:rsidR="00884006" w:rsidRPr="00BF23F0" w:rsidRDefault="00884006" w:rsidP="00884006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84006" w:rsidRPr="00BF23F0" w14:paraId="3BCC708A" w14:textId="77777777" w:rsidTr="00884006">
        <w:tc>
          <w:tcPr>
            <w:tcW w:w="2552" w:type="dxa"/>
          </w:tcPr>
          <w:p w14:paraId="0AF6EA40" w14:textId="77777777" w:rsidR="00884006" w:rsidRPr="00BF23F0" w:rsidRDefault="00884006" w:rsidP="00884006">
            <w:pPr>
              <w:spacing w:after="66"/>
            </w:pPr>
          </w:p>
        </w:tc>
        <w:tc>
          <w:tcPr>
            <w:tcW w:w="2551" w:type="dxa"/>
          </w:tcPr>
          <w:p w14:paraId="3D853EF1" w14:textId="77777777" w:rsidR="00884006" w:rsidRPr="00BF23F0" w:rsidRDefault="00884006" w:rsidP="00884006">
            <w:pPr>
              <w:spacing w:after="66"/>
            </w:pPr>
            <w:r w:rsidRPr="00BF23F0">
              <w:t>Арендная плата (руб.)</w:t>
            </w:r>
          </w:p>
        </w:tc>
      </w:tr>
      <w:tr w:rsidR="00884006" w:rsidRPr="00BF23F0" w14:paraId="1FCADED6" w14:textId="77777777" w:rsidTr="00884006">
        <w:tc>
          <w:tcPr>
            <w:tcW w:w="2552" w:type="dxa"/>
          </w:tcPr>
          <w:p w14:paraId="2D063D25" w14:textId="77777777" w:rsidR="00884006" w:rsidRPr="00BF23F0" w:rsidRDefault="00884006" w:rsidP="0088400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3647434" w14:textId="77777777" w:rsidR="00884006" w:rsidRPr="00BF23F0" w:rsidRDefault="00884006" w:rsidP="00884006">
            <w:pPr>
              <w:spacing w:after="66"/>
            </w:pPr>
          </w:p>
        </w:tc>
      </w:tr>
      <w:tr w:rsidR="00884006" w:rsidRPr="00BF23F0" w14:paraId="6506AB11" w14:textId="77777777" w:rsidTr="00884006">
        <w:tc>
          <w:tcPr>
            <w:tcW w:w="2552" w:type="dxa"/>
          </w:tcPr>
          <w:p w14:paraId="44D37974" w14:textId="77777777" w:rsidR="00884006" w:rsidRPr="00BF23F0" w:rsidRDefault="00884006" w:rsidP="0088400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7FE73C71" w14:textId="77777777" w:rsidR="00884006" w:rsidRPr="00BF23F0" w:rsidRDefault="00884006" w:rsidP="00884006">
            <w:pPr>
              <w:spacing w:after="66"/>
            </w:pPr>
          </w:p>
        </w:tc>
      </w:tr>
    </w:tbl>
    <w:p w14:paraId="4BDD9A4B" w14:textId="77777777" w:rsidR="00884006" w:rsidRPr="00BF23F0" w:rsidRDefault="00884006" w:rsidP="00884006">
      <w:pPr>
        <w:spacing w:line="274" w:lineRule="exact"/>
        <w:ind w:left="220" w:right="100" w:firstLine="280"/>
        <w:rPr>
          <w:rStyle w:val="afff8"/>
          <w:b w:val="0"/>
        </w:rPr>
      </w:pPr>
    </w:p>
    <w:p w14:paraId="0F751766" w14:textId="77777777" w:rsidR="00884006" w:rsidRPr="00BF23F0" w:rsidRDefault="00884006" w:rsidP="00884006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A0F69F7" w14:textId="77777777" w:rsidR="00884006" w:rsidRPr="00BF23F0" w:rsidRDefault="00884006" w:rsidP="0088400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60EE43" w14:textId="77777777" w:rsidR="00884006" w:rsidRPr="00BF23F0" w:rsidRDefault="00884006" w:rsidP="0088400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A16FC3" w14:textId="77777777" w:rsidR="00884006" w:rsidRPr="00BF23F0" w:rsidRDefault="00884006" w:rsidP="0088400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5494324" w14:textId="77777777" w:rsidR="00884006" w:rsidRPr="00BF23F0" w:rsidRDefault="00884006" w:rsidP="0088400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A17180" w14:textId="77777777" w:rsidR="00884006" w:rsidRPr="00BF23F0" w:rsidRDefault="00884006" w:rsidP="0088400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8C28E5" w14:textId="77777777" w:rsidR="00884006" w:rsidRPr="00BF23F0" w:rsidRDefault="00884006" w:rsidP="0088400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09BA86" w14:textId="77777777" w:rsidR="00884006" w:rsidRPr="00BF23F0" w:rsidRDefault="00884006" w:rsidP="0088400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457EA5" w14:textId="77777777" w:rsidR="00884006" w:rsidRPr="00BF23F0" w:rsidRDefault="00884006" w:rsidP="00884006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3186339" w14:textId="77777777" w:rsidR="00884006" w:rsidRPr="00BF23F0" w:rsidRDefault="00884006" w:rsidP="0088400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4006" w:rsidRPr="00BF23F0" w14:paraId="563E85FA" w14:textId="77777777" w:rsidTr="00884006">
        <w:tc>
          <w:tcPr>
            <w:tcW w:w="4503" w:type="dxa"/>
          </w:tcPr>
          <w:p w14:paraId="29A34F09" w14:textId="77777777" w:rsidR="00884006" w:rsidRPr="00E40827" w:rsidRDefault="00884006" w:rsidP="008840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91BD120" w14:textId="77777777" w:rsidR="00884006" w:rsidRPr="00BF23F0" w:rsidRDefault="00884006" w:rsidP="00884006">
            <w:pPr>
              <w:autoSpaceDE w:val="0"/>
              <w:autoSpaceDN w:val="0"/>
              <w:adjustRightInd w:val="0"/>
            </w:pPr>
          </w:p>
          <w:p w14:paraId="3B32B60E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</w:p>
          <w:p w14:paraId="237F13A0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D20A11D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7D1B405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2F3FF87" w14:textId="77777777" w:rsidR="00884006" w:rsidRPr="00E40827" w:rsidRDefault="00884006" w:rsidP="008840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59EC478" w14:textId="77777777" w:rsidR="00884006" w:rsidRPr="00BF23F0" w:rsidRDefault="00884006" w:rsidP="00884006">
            <w:pPr>
              <w:autoSpaceDE w:val="0"/>
              <w:autoSpaceDN w:val="0"/>
              <w:adjustRightInd w:val="0"/>
            </w:pPr>
          </w:p>
          <w:p w14:paraId="66E4150B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</w:p>
          <w:p w14:paraId="57084519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34FC4D1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7A6B1FF" w14:textId="77777777" w:rsidR="00884006" w:rsidRPr="00BF23F0" w:rsidRDefault="00884006" w:rsidP="00884006">
      <w:pPr>
        <w:spacing w:line="274" w:lineRule="exact"/>
        <w:ind w:left="220" w:right="100" w:firstLine="280"/>
        <w:jc w:val="both"/>
      </w:pPr>
    </w:p>
    <w:p w14:paraId="110745E0" w14:textId="77777777" w:rsidR="00884006" w:rsidRPr="00BF23F0" w:rsidRDefault="00884006" w:rsidP="00884006">
      <w:pPr>
        <w:spacing w:line="274" w:lineRule="exact"/>
        <w:ind w:left="220" w:right="100" w:firstLine="280"/>
        <w:jc w:val="both"/>
      </w:pPr>
    </w:p>
    <w:p w14:paraId="5F106BBA" w14:textId="77777777" w:rsidR="00884006" w:rsidRPr="00BF23F0" w:rsidRDefault="00884006" w:rsidP="0088400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401B81B" w14:textId="77777777" w:rsidR="00884006" w:rsidRPr="00BF23F0" w:rsidRDefault="00884006" w:rsidP="0088400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100AF1D" w14:textId="77777777" w:rsidR="00884006" w:rsidRPr="00BF23F0" w:rsidRDefault="00884006" w:rsidP="00884006">
      <w:pPr>
        <w:spacing w:line="274" w:lineRule="exact"/>
        <w:ind w:left="220" w:right="100" w:firstLine="280"/>
      </w:pPr>
    </w:p>
    <w:p w14:paraId="324AB411" w14:textId="77777777" w:rsidR="00884006" w:rsidRPr="00BF23F0" w:rsidRDefault="00884006" w:rsidP="00884006">
      <w:pPr>
        <w:spacing w:line="274" w:lineRule="exact"/>
        <w:ind w:left="220" w:right="100" w:firstLine="280"/>
      </w:pPr>
    </w:p>
    <w:p w14:paraId="76EAC36B" w14:textId="77777777" w:rsidR="00884006" w:rsidRDefault="00884006" w:rsidP="00884006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2757D882" w14:textId="77777777" w:rsidR="00884006" w:rsidRDefault="00884006" w:rsidP="00884006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7019B7C9" w14:textId="77777777" w:rsidR="00884006" w:rsidRDefault="00884006" w:rsidP="00884006">
      <w:pPr>
        <w:keepNext/>
        <w:keepLines/>
        <w:spacing w:after="9" w:line="230" w:lineRule="exact"/>
        <w:ind w:left="4620"/>
        <w:rPr>
          <w:rStyle w:val="53pt"/>
        </w:rPr>
      </w:pPr>
    </w:p>
    <w:p w14:paraId="25AC7B94" w14:textId="77777777" w:rsidR="00884006" w:rsidRPr="00BF23F0" w:rsidRDefault="00884006" w:rsidP="00884006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6"/>
    </w:p>
    <w:p w14:paraId="650DA36C" w14:textId="77777777" w:rsidR="00884006" w:rsidRDefault="00884006" w:rsidP="00884006">
      <w:pPr>
        <w:keepNext/>
        <w:keepLines/>
        <w:spacing w:after="131" w:line="230" w:lineRule="exact"/>
        <w:ind w:left="2840"/>
      </w:pPr>
      <w:bookmarkStart w:id="117" w:name="bookmark20"/>
      <w:r w:rsidRPr="00BF23F0">
        <w:t>приема-передачи земельного участка</w:t>
      </w:r>
      <w:bookmarkEnd w:id="117"/>
    </w:p>
    <w:p w14:paraId="57434B16" w14:textId="77777777" w:rsidR="00884006" w:rsidRPr="008D2D23" w:rsidRDefault="00884006" w:rsidP="00884006">
      <w:pPr>
        <w:keepNext/>
        <w:keepLines/>
        <w:spacing w:line="230" w:lineRule="exact"/>
        <w:rPr>
          <w:sz w:val="16"/>
          <w:szCs w:val="16"/>
        </w:rPr>
      </w:pPr>
    </w:p>
    <w:p w14:paraId="4BA47790" w14:textId="77777777" w:rsidR="00884006" w:rsidRDefault="00884006" w:rsidP="00884006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F8BB0B7" w14:textId="77777777" w:rsidR="00884006" w:rsidRPr="00BF23F0" w:rsidRDefault="00884006" w:rsidP="00884006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D0761C8" w14:textId="77777777" w:rsidR="00884006" w:rsidRPr="00BF23F0" w:rsidRDefault="00884006" w:rsidP="00884006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F3EEE88" w14:textId="77777777" w:rsidR="00884006" w:rsidRPr="00BF23F0" w:rsidRDefault="00884006" w:rsidP="00884006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C5185B5" w14:textId="77777777" w:rsidR="00884006" w:rsidRPr="00DE5799" w:rsidRDefault="00884006" w:rsidP="00884006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E837AB2" w14:textId="77777777" w:rsidR="00884006" w:rsidRPr="00DE5799" w:rsidRDefault="00884006" w:rsidP="00884006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06E7EF" w14:textId="77777777" w:rsidR="00884006" w:rsidRPr="00DE5799" w:rsidRDefault="00884006" w:rsidP="00884006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4FCC3E5" w14:textId="77777777" w:rsidR="00884006" w:rsidRPr="00BF23F0" w:rsidRDefault="00884006" w:rsidP="00884006">
      <w:pPr>
        <w:spacing w:line="299" w:lineRule="exact"/>
        <w:ind w:left="100" w:firstLine="300"/>
      </w:pPr>
    </w:p>
    <w:p w14:paraId="0FF3FCA4" w14:textId="77777777" w:rsidR="00884006" w:rsidRPr="00BF23F0" w:rsidRDefault="00884006" w:rsidP="00884006">
      <w:pPr>
        <w:tabs>
          <w:tab w:val="left" w:pos="358"/>
        </w:tabs>
        <w:jc w:val="center"/>
      </w:pPr>
    </w:p>
    <w:p w14:paraId="1E2FC7E4" w14:textId="77777777" w:rsidR="00884006" w:rsidRPr="00BF23F0" w:rsidRDefault="00884006" w:rsidP="00884006">
      <w:pPr>
        <w:tabs>
          <w:tab w:val="left" w:pos="358"/>
        </w:tabs>
        <w:jc w:val="center"/>
      </w:pPr>
    </w:p>
    <w:p w14:paraId="2A144507" w14:textId="77777777" w:rsidR="00884006" w:rsidRPr="00BF23F0" w:rsidRDefault="00884006" w:rsidP="00884006">
      <w:pPr>
        <w:tabs>
          <w:tab w:val="left" w:pos="358"/>
        </w:tabs>
        <w:jc w:val="center"/>
      </w:pPr>
    </w:p>
    <w:p w14:paraId="66A8F728" w14:textId="77777777" w:rsidR="00884006" w:rsidRPr="00BF23F0" w:rsidRDefault="00884006" w:rsidP="00884006">
      <w:pPr>
        <w:tabs>
          <w:tab w:val="left" w:pos="358"/>
        </w:tabs>
        <w:jc w:val="center"/>
      </w:pPr>
      <w:r w:rsidRPr="00BF23F0">
        <w:t>Подписи Сторон</w:t>
      </w:r>
    </w:p>
    <w:p w14:paraId="7B1E9CA8" w14:textId="77777777" w:rsidR="00884006" w:rsidRPr="00BF23F0" w:rsidRDefault="00884006" w:rsidP="0088400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4006" w:rsidRPr="00BF23F0" w14:paraId="32C26F17" w14:textId="77777777" w:rsidTr="00884006">
        <w:tc>
          <w:tcPr>
            <w:tcW w:w="4503" w:type="dxa"/>
          </w:tcPr>
          <w:p w14:paraId="606CE525" w14:textId="77777777" w:rsidR="00884006" w:rsidRPr="00E40827" w:rsidRDefault="00884006" w:rsidP="008840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9FB00E" w14:textId="77777777" w:rsidR="00884006" w:rsidRPr="00E40827" w:rsidRDefault="00884006" w:rsidP="0088400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531ED58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</w:p>
          <w:p w14:paraId="076AFDCC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E9730C2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9365E69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D0DD7A" w14:textId="77777777" w:rsidR="00884006" w:rsidRPr="00E40827" w:rsidRDefault="00884006" w:rsidP="008840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8CD6A90" w14:textId="77777777" w:rsidR="00884006" w:rsidRPr="00BF23F0" w:rsidRDefault="00884006" w:rsidP="00884006">
            <w:pPr>
              <w:autoSpaceDE w:val="0"/>
              <w:autoSpaceDN w:val="0"/>
              <w:adjustRightInd w:val="0"/>
            </w:pPr>
          </w:p>
          <w:p w14:paraId="6B7DD699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</w:p>
          <w:p w14:paraId="559EA5F0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250D9DB" w14:textId="77777777" w:rsidR="00884006" w:rsidRPr="00BF23F0" w:rsidRDefault="00884006" w:rsidP="008840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2C9899" w14:textId="77777777" w:rsidR="00884006" w:rsidRDefault="00884006" w:rsidP="00884006">
      <w:pPr>
        <w:suppressAutoHyphens w:val="0"/>
        <w:jc w:val="right"/>
        <w:rPr>
          <w:sz w:val="22"/>
          <w:szCs w:val="22"/>
          <w:lang w:eastAsia="ru-RU"/>
        </w:rPr>
      </w:pPr>
    </w:p>
    <w:p w14:paraId="11E71E38" w14:textId="77777777" w:rsidR="00884006" w:rsidRDefault="00884006" w:rsidP="00884006"/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4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AFF176" w14:textId="77777777" w:rsidR="00944B4D" w:rsidRDefault="00944B4D">
      <w:r>
        <w:separator/>
      </w:r>
    </w:p>
  </w:endnote>
  <w:endnote w:type="continuationSeparator" w:id="0">
    <w:p w14:paraId="65D36C38" w14:textId="77777777" w:rsidR="00944B4D" w:rsidRDefault="00944B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 U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C6A58CD" w:rsidR="004530CB" w:rsidRDefault="004530C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09A5" w:rsidRPr="001109A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530CB" w:rsidRPr="001A6C06" w:rsidRDefault="004530C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AAFAEB" w14:textId="77777777" w:rsidR="00944B4D" w:rsidRDefault="00944B4D">
      <w:r>
        <w:separator/>
      </w:r>
    </w:p>
  </w:footnote>
  <w:footnote w:type="continuationSeparator" w:id="0">
    <w:p w14:paraId="02A86569" w14:textId="77777777" w:rsidR="00944B4D" w:rsidRDefault="00944B4D">
      <w:r>
        <w:continuationSeparator/>
      </w:r>
    </w:p>
  </w:footnote>
  <w:footnote w:id="1">
    <w:p w14:paraId="32445257" w14:textId="7B85526C" w:rsidR="004530CB" w:rsidRPr="00821C5D" w:rsidRDefault="004530CB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4530CB" w:rsidRPr="00821C5D" w:rsidRDefault="004530CB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4530CB" w:rsidRPr="00C746AF" w:rsidRDefault="004530CB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Pd9lmYkpP5txkr5cFQ5oxSBzdtgCsN7WBqNZxsILU0BQHe3ph35wxEYoCWrIq4F1zT+OpAZ/63gdWvdXjAfwg==" w:salt="yomHE/AV3bpcUJ7nVPRQf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6F67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A5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B6C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1FBF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30CB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116"/>
    <w:rsid w:val="00552362"/>
    <w:rsid w:val="005529A3"/>
    <w:rsid w:val="00552EC5"/>
    <w:rsid w:val="00553067"/>
    <w:rsid w:val="00553315"/>
    <w:rsid w:val="00553A57"/>
    <w:rsid w:val="00554B3F"/>
    <w:rsid w:val="00555950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A86"/>
    <w:rsid w:val="005A0FBB"/>
    <w:rsid w:val="005A3201"/>
    <w:rsid w:val="005A4346"/>
    <w:rsid w:val="005A54AA"/>
    <w:rsid w:val="005A5707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DE6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66AC"/>
    <w:rsid w:val="006E7C57"/>
    <w:rsid w:val="006F077E"/>
    <w:rsid w:val="006F1078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97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596D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006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49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B4D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3E85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12AA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6471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2B87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382C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77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7B5AD71-4FEB-4089-A497-52281D291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8462</Words>
  <Characters>48237</Characters>
  <Application>Microsoft Office Word</Application>
  <DocSecurity>8</DocSecurity>
  <Lines>401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56586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2021-10-22T08:47:00Z</cp:lastPrinted>
  <dcterms:created xsi:type="dcterms:W3CDTF">2021-11-12T09:16:00Z</dcterms:created>
  <dcterms:modified xsi:type="dcterms:W3CDTF">2021-11-12T09:16:00Z</dcterms:modified>
</cp:coreProperties>
</file>