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3409ED9" w14:textId="77777777" w:rsidR="007052B2" w:rsidRPr="00010BB6" w:rsidRDefault="007052B2" w:rsidP="007052B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010BB6">
              <w:rPr>
                <w:bCs/>
                <w:color w:val="0000FF"/>
              </w:rPr>
              <w:t>Администрация Воскресенского</w:t>
            </w:r>
          </w:p>
          <w:p w14:paraId="211ABDB4" w14:textId="77777777" w:rsidR="007052B2" w:rsidRPr="00010BB6" w:rsidRDefault="007052B2" w:rsidP="007052B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муниципального района</w:t>
            </w:r>
          </w:p>
          <w:p w14:paraId="19EC7830" w14:textId="77777777" w:rsidR="007052B2" w:rsidRPr="00513D43" w:rsidRDefault="007052B2" w:rsidP="007052B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010BB6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F92997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052B2" w:rsidRPr="007052B2">
        <w:rPr>
          <w:b/>
          <w:noProof/>
          <w:color w:val="0000FF"/>
          <w:sz w:val="28"/>
          <w:szCs w:val="28"/>
        </w:rPr>
        <w:t>АЗ-ВОС/18-16</w:t>
      </w:r>
      <w:r w:rsidR="00B77D45">
        <w:rPr>
          <w:b/>
          <w:noProof/>
          <w:color w:val="0000FF"/>
          <w:sz w:val="28"/>
          <w:szCs w:val="28"/>
        </w:rPr>
        <w:t>63</w:t>
      </w:r>
      <w:permEnd w:id="1699494554"/>
    </w:p>
    <w:p w14:paraId="397C1EAF" w14:textId="77777777" w:rsidR="007052B2" w:rsidRPr="00EC6E71" w:rsidRDefault="007052B2" w:rsidP="007052B2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EC6E7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9B1F0A5" w14:textId="77777777" w:rsidR="007052B2" w:rsidRPr="00EC6E71" w:rsidRDefault="007052B2" w:rsidP="007052B2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A69D84F" w14:textId="77777777" w:rsidR="007052B2" w:rsidRPr="00EC6E71" w:rsidRDefault="007052B2" w:rsidP="007052B2">
      <w:pPr>
        <w:jc w:val="center"/>
        <w:rPr>
          <w:noProof/>
          <w:color w:val="0000FF"/>
          <w:sz w:val="28"/>
          <w:szCs w:val="28"/>
        </w:rPr>
      </w:pPr>
      <w:r w:rsidRPr="00EC6E71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799C3DE4" w14:textId="6ADBAE06" w:rsidR="007052B2" w:rsidRDefault="007052B2" w:rsidP="007052B2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использования: </w:t>
      </w:r>
      <w:r w:rsidRPr="00D53A0E">
        <w:rPr>
          <w:noProof/>
          <w:color w:val="0000FF"/>
          <w:sz w:val="28"/>
          <w:szCs w:val="28"/>
        </w:rPr>
        <w:t xml:space="preserve">для </w:t>
      </w:r>
      <w:r w:rsidR="00725F45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79FF42F2" w14:textId="77777777" w:rsidR="007052B2" w:rsidRPr="00D25089" w:rsidRDefault="007052B2" w:rsidP="007052B2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97D15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F6316" w:rsidRPr="00FF6316">
        <w:rPr>
          <w:b/>
          <w:noProof/>
          <w:color w:val="0000FF"/>
          <w:sz w:val="28"/>
          <w:szCs w:val="28"/>
        </w:rPr>
        <w:t>221018/6987935/01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350B76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F6316" w:rsidRPr="00FF6316">
        <w:rPr>
          <w:b/>
          <w:noProof/>
          <w:color w:val="0000FF"/>
          <w:sz w:val="28"/>
          <w:szCs w:val="28"/>
        </w:rPr>
        <w:t>00300060103103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0AE915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816AA">
        <w:rPr>
          <w:b/>
          <w:noProof/>
          <w:color w:val="0000FF"/>
          <w:sz w:val="28"/>
          <w:szCs w:val="28"/>
        </w:rPr>
        <w:t>23</w:t>
      </w:r>
      <w:r w:rsidR="007052B2" w:rsidRPr="007052B2">
        <w:rPr>
          <w:b/>
          <w:noProof/>
          <w:color w:val="0000FF"/>
          <w:sz w:val="28"/>
          <w:szCs w:val="28"/>
        </w:rPr>
        <w:t>.10.2018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13727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6650F6">
        <w:rPr>
          <w:b/>
          <w:noProof/>
          <w:color w:val="0000FF"/>
          <w:sz w:val="28"/>
          <w:szCs w:val="28"/>
        </w:rPr>
        <w:t>18.01.2019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B38CB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6650F6">
        <w:rPr>
          <w:b/>
          <w:noProof/>
          <w:color w:val="0000FF"/>
          <w:sz w:val="28"/>
          <w:szCs w:val="28"/>
        </w:rPr>
        <w:t>23.01.2019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B79254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E816AA">
        <w:rPr>
          <w:color w:val="0000FF"/>
          <w:sz w:val="22"/>
          <w:szCs w:val="22"/>
        </w:rPr>
        <w:t>18.09</w:t>
      </w:r>
      <w:r w:rsidR="007052B2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7052B2">
        <w:rPr>
          <w:color w:val="0000FF"/>
          <w:sz w:val="22"/>
          <w:szCs w:val="22"/>
        </w:rPr>
        <w:t>13</w:t>
      </w:r>
      <w:r w:rsidR="00E816AA">
        <w:rPr>
          <w:color w:val="0000FF"/>
          <w:sz w:val="22"/>
          <w:szCs w:val="22"/>
        </w:rPr>
        <w:t>5</w:t>
      </w:r>
      <w:r w:rsidR="007052B2">
        <w:rPr>
          <w:color w:val="0000FF"/>
          <w:sz w:val="22"/>
          <w:szCs w:val="22"/>
        </w:rPr>
        <w:t>-З,</w:t>
      </w:r>
      <w:r w:rsidR="00B7634D">
        <w:rPr>
          <w:color w:val="0000FF"/>
          <w:sz w:val="22"/>
          <w:szCs w:val="22"/>
        </w:rPr>
        <w:t xml:space="preserve"> п. </w:t>
      </w:r>
      <w:r w:rsidR="00E816AA">
        <w:rPr>
          <w:color w:val="0000FF"/>
          <w:sz w:val="22"/>
          <w:szCs w:val="22"/>
        </w:rPr>
        <w:t>162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609197D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7052B2">
        <w:rPr>
          <w:color w:val="0000FF"/>
          <w:sz w:val="22"/>
          <w:szCs w:val="22"/>
        </w:rPr>
        <w:t xml:space="preserve">постановления Администрации Воскресенского муниципального района Московской области от </w:t>
      </w:r>
      <w:r w:rsidR="00E816AA">
        <w:rPr>
          <w:color w:val="0000FF"/>
          <w:sz w:val="22"/>
          <w:szCs w:val="22"/>
        </w:rPr>
        <w:t>12</w:t>
      </w:r>
      <w:r w:rsidR="006E3B1A">
        <w:rPr>
          <w:color w:val="0000FF"/>
          <w:sz w:val="22"/>
          <w:szCs w:val="22"/>
        </w:rPr>
        <w:t>.10.2018 № </w:t>
      </w:r>
      <w:r w:rsidR="00E816AA">
        <w:rPr>
          <w:color w:val="0000FF"/>
          <w:sz w:val="22"/>
          <w:szCs w:val="22"/>
        </w:rPr>
        <w:t>2960</w:t>
      </w:r>
      <w:r w:rsidR="006E3B1A">
        <w:rPr>
          <w:color w:val="0000FF"/>
          <w:sz w:val="22"/>
          <w:szCs w:val="22"/>
        </w:rPr>
        <w:t xml:space="preserve">-ППЗ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</w:t>
      </w:r>
      <w:r w:rsidR="00725F45">
        <w:rPr>
          <w:color w:val="0000FF"/>
          <w:sz w:val="22"/>
          <w:szCs w:val="22"/>
        </w:rPr>
        <w:t>индивидуального жилищного строительства</w:t>
      </w:r>
      <w:r w:rsidR="006E3B1A">
        <w:rPr>
          <w:color w:val="0000FF"/>
          <w:sz w:val="22"/>
          <w:szCs w:val="22"/>
        </w:rPr>
        <w:t xml:space="preserve">, местоположение: </w:t>
      </w:r>
      <w:r w:rsidR="00E816AA" w:rsidRPr="00E816AA">
        <w:rPr>
          <w:color w:val="0000FF"/>
          <w:sz w:val="22"/>
          <w:szCs w:val="22"/>
        </w:rPr>
        <w:t xml:space="preserve">Российская Федерация, Московская область, Воскресенский район, городское поселение Воскресенск, г. Воскресенск, земельный участок между земельными участками </w:t>
      </w:r>
      <w:r w:rsidR="00E816AA">
        <w:rPr>
          <w:color w:val="0000FF"/>
          <w:sz w:val="22"/>
          <w:szCs w:val="22"/>
        </w:rPr>
        <w:br/>
      </w:r>
      <w:r w:rsidR="00E816AA" w:rsidRPr="00E816AA">
        <w:rPr>
          <w:color w:val="0000FF"/>
          <w:sz w:val="22"/>
          <w:szCs w:val="22"/>
        </w:rPr>
        <w:t>с К№ 50:29:0040301:609 и К№ 50:29:0040301:604</w:t>
      </w:r>
      <w:r w:rsidR="006E3B1A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7044F2C" w14:textId="77777777" w:rsidR="006E3B1A" w:rsidRDefault="00DC1D6B" w:rsidP="00725F4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E3B1A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4B5E0D25" w14:textId="77777777" w:rsidR="006E3B1A" w:rsidRDefault="006E3B1A" w:rsidP="00725F45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140200, Московская область, г. Воскресенск, пл. Ленина, д. 3.</w:t>
      </w:r>
    </w:p>
    <w:p w14:paraId="722B2D30" w14:textId="77777777" w:rsidR="006E3B1A" w:rsidRDefault="006E3B1A" w:rsidP="00725F45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www.vmr-mo.ru.</w:t>
      </w:r>
    </w:p>
    <w:p w14:paraId="7D718817" w14:textId="77777777" w:rsidR="006E3B1A" w:rsidRDefault="006E3B1A" w:rsidP="00725F45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glava@vmr-mo.ru.</w:t>
      </w:r>
    </w:p>
    <w:p w14:paraId="077ECBBA" w14:textId="77777777" w:rsidR="006E3B1A" w:rsidRPr="002D01A9" w:rsidRDefault="006E3B1A" w:rsidP="00725F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442-11-92 факс: +7 (496) 441-10-95</w:t>
      </w:r>
    </w:p>
    <w:p w14:paraId="7DC71CF7" w14:textId="6D94F83E" w:rsidR="00DC1D6B" w:rsidRPr="002D01A9" w:rsidRDefault="00DC1D6B" w:rsidP="006E3B1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FC42980" w14:textId="77777777" w:rsidR="006E3B1A" w:rsidRPr="002D01A9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7378CAA5" w14:textId="77777777" w:rsidR="006E3B1A" w:rsidRPr="002D01A9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C031027" w14:textId="77777777" w:rsidR="006E3B1A" w:rsidRPr="0066427B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1C8F9DE2" w14:textId="77777777" w:rsidR="006E3B1A" w:rsidRPr="0066427B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 w:rsidRPr="006D4714">
        <w:rPr>
          <w:color w:val="0000FF"/>
          <w:sz w:val="22"/>
          <w:szCs w:val="22"/>
        </w:rPr>
        <w:t>Воскресенского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</w:p>
    <w:p w14:paraId="4CA8A85D" w14:textId="5773F9E7" w:rsidR="006E3B1A" w:rsidRPr="00AD78F4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 xml:space="preserve">ИНН 5005002378, КПП 500501001, ОКТМО </w:t>
      </w:r>
      <w:r>
        <w:rPr>
          <w:color w:val="0000FF"/>
          <w:sz w:val="22"/>
          <w:szCs w:val="22"/>
        </w:rPr>
        <w:t xml:space="preserve">46 606 </w:t>
      </w:r>
      <w:r w:rsidR="00E816AA">
        <w:rPr>
          <w:color w:val="0000FF"/>
          <w:sz w:val="22"/>
          <w:szCs w:val="22"/>
        </w:rPr>
        <w:t>101</w:t>
      </w:r>
      <w:r>
        <w:rPr>
          <w:color w:val="0000FF"/>
          <w:sz w:val="22"/>
          <w:szCs w:val="22"/>
        </w:rPr>
        <w:t>,</w:t>
      </w:r>
    </w:p>
    <w:p w14:paraId="7D4FD9A3" w14:textId="77777777" w:rsidR="006E3B1A" w:rsidRPr="00AD78F4" w:rsidRDefault="006E3B1A" w:rsidP="006E3B1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>ГУ Банк России по ЦФО, БИК 044525000, р/сч. 4010 181 084 525 001 0102.</w:t>
      </w:r>
    </w:p>
    <w:p w14:paraId="6D48E7AB" w14:textId="24FAFAEF" w:rsidR="00DC1D6B" w:rsidRDefault="006E3B1A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78F4">
        <w:rPr>
          <w:color w:val="0000FF"/>
          <w:sz w:val="22"/>
          <w:szCs w:val="22"/>
        </w:rPr>
        <w:t xml:space="preserve">КБК 905 111 05013 </w:t>
      </w:r>
      <w:r w:rsidR="00725F45">
        <w:rPr>
          <w:color w:val="0000FF"/>
          <w:sz w:val="22"/>
          <w:szCs w:val="22"/>
        </w:rPr>
        <w:t>13</w:t>
      </w:r>
      <w:r w:rsidRPr="00AD78F4">
        <w:rPr>
          <w:color w:val="0000FF"/>
          <w:sz w:val="22"/>
          <w:szCs w:val="22"/>
        </w:rPr>
        <w:t xml:space="preserve"> 00</w:t>
      </w:r>
      <w:r>
        <w:rPr>
          <w:color w:val="0000FF"/>
          <w:sz w:val="22"/>
          <w:szCs w:val="22"/>
        </w:rPr>
        <w:t>00 120</w:t>
      </w:r>
      <w:r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E9015E6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6E3B1A">
        <w:rPr>
          <w:color w:val="0000FF"/>
          <w:sz w:val="22"/>
          <w:szCs w:val="22"/>
        </w:rPr>
        <w:t>Воскресенского муниципального</w:t>
      </w:r>
      <w:r w:rsidR="00670216"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ACD4B2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816AA" w:rsidRPr="00E816AA">
        <w:rPr>
          <w:color w:val="0000FF"/>
          <w:sz w:val="22"/>
          <w:szCs w:val="22"/>
        </w:rPr>
        <w:t xml:space="preserve">Российская Федерация, Московская область, Воскресенский район, городское поселение Воскресенск, г. Воскресенск, земельный участок между земельными участками </w:t>
      </w:r>
      <w:r w:rsidR="00E816AA">
        <w:rPr>
          <w:color w:val="0000FF"/>
          <w:sz w:val="22"/>
          <w:szCs w:val="22"/>
        </w:rPr>
        <w:br/>
      </w:r>
      <w:r w:rsidR="00E816AA" w:rsidRPr="00E816AA">
        <w:rPr>
          <w:color w:val="0000FF"/>
          <w:sz w:val="22"/>
          <w:szCs w:val="22"/>
        </w:rPr>
        <w:t>с К№ 50:29:0040301:609 и К№ 50:29:0040301:604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1044C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816AA">
        <w:rPr>
          <w:color w:val="0000FF"/>
          <w:sz w:val="22"/>
          <w:szCs w:val="22"/>
        </w:rPr>
        <w:t>1 200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A46C07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E816AA" w:rsidRPr="00E816AA">
        <w:rPr>
          <w:color w:val="0000FF"/>
          <w:sz w:val="22"/>
          <w:szCs w:val="22"/>
        </w:rPr>
        <w:t>50:29:0040301:1556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6E3B1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725F45">
        <w:rPr>
          <w:color w:val="0000FF"/>
          <w:sz w:val="22"/>
          <w:szCs w:val="22"/>
        </w:rPr>
        <w:t xml:space="preserve">вах на объект недвижимости от </w:t>
      </w:r>
      <w:r w:rsidR="00E816AA">
        <w:rPr>
          <w:color w:val="0000FF"/>
          <w:sz w:val="22"/>
          <w:szCs w:val="22"/>
        </w:rPr>
        <w:t>15.08</w:t>
      </w:r>
      <w:r w:rsidR="006E3B1A">
        <w:rPr>
          <w:color w:val="0000FF"/>
          <w:sz w:val="22"/>
          <w:szCs w:val="22"/>
        </w:rPr>
        <w:t>.2018 № 99/2018/</w:t>
      </w:r>
      <w:r w:rsidR="00725F45">
        <w:rPr>
          <w:color w:val="0000FF"/>
          <w:sz w:val="22"/>
          <w:szCs w:val="22"/>
        </w:rPr>
        <w:t>15</w:t>
      </w:r>
      <w:r w:rsidR="00E816AA">
        <w:rPr>
          <w:color w:val="0000FF"/>
          <w:sz w:val="22"/>
          <w:szCs w:val="22"/>
        </w:rPr>
        <w:t>0695813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6777F9A1" w14:textId="59862FC7" w:rsidR="006E3B1A" w:rsidRDefault="00242F27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6E3B1A" w:rsidRPr="009078DB">
        <w:rPr>
          <w:color w:val="0000FF"/>
          <w:sz w:val="22"/>
          <w:szCs w:val="22"/>
        </w:rPr>
        <w:t>государственная собственность не разграничена</w:t>
      </w:r>
      <w:r w:rsidR="006E3B1A" w:rsidRPr="00242F27">
        <w:rPr>
          <w:color w:val="0000FF"/>
          <w:sz w:val="22"/>
          <w:szCs w:val="22"/>
        </w:rPr>
        <w:t xml:space="preserve"> (выписка </w:t>
      </w:r>
      <w:r w:rsidR="006E3B1A">
        <w:rPr>
          <w:color w:val="0000FF"/>
          <w:sz w:val="22"/>
          <w:szCs w:val="22"/>
        </w:rPr>
        <w:br/>
      </w:r>
      <w:r w:rsidR="006E3B1A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725F45">
        <w:rPr>
          <w:color w:val="0000FF"/>
          <w:sz w:val="22"/>
          <w:szCs w:val="22"/>
        </w:rPr>
        <w:t xml:space="preserve">вах на объект недвижимости от </w:t>
      </w:r>
      <w:r w:rsidR="00E816AA">
        <w:rPr>
          <w:color w:val="0000FF"/>
          <w:sz w:val="22"/>
          <w:szCs w:val="22"/>
        </w:rPr>
        <w:t>15.08.2018 № 99/2018/150695813</w:t>
      </w:r>
      <w:r w:rsidR="006E3B1A" w:rsidRPr="00242F27">
        <w:rPr>
          <w:color w:val="0000FF"/>
          <w:sz w:val="22"/>
          <w:szCs w:val="22"/>
        </w:rPr>
        <w:t xml:space="preserve"> </w:t>
      </w:r>
      <w:r w:rsidR="006E3B1A">
        <w:rPr>
          <w:color w:val="0000FF"/>
          <w:sz w:val="22"/>
          <w:szCs w:val="22"/>
        </w:rPr>
        <w:t>–</w:t>
      </w:r>
      <w:r w:rsidR="006E3B1A" w:rsidRPr="00242F27">
        <w:rPr>
          <w:color w:val="0000FF"/>
          <w:sz w:val="22"/>
          <w:szCs w:val="22"/>
        </w:rPr>
        <w:t xml:space="preserve"> Приложение</w:t>
      </w:r>
      <w:r w:rsidR="006E3B1A">
        <w:rPr>
          <w:color w:val="0000FF"/>
          <w:sz w:val="22"/>
          <w:szCs w:val="22"/>
        </w:rPr>
        <w:t> </w:t>
      </w:r>
      <w:r w:rsidR="006E3B1A" w:rsidRPr="00242F27">
        <w:rPr>
          <w:color w:val="0000FF"/>
          <w:sz w:val="22"/>
          <w:szCs w:val="22"/>
        </w:rPr>
        <w:t>2).</w:t>
      </w:r>
    </w:p>
    <w:p w14:paraId="199F05BC" w14:textId="0C4AEC72" w:rsidR="006E3B1A" w:rsidRDefault="002C6926" w:rsidP="006E3B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6E3B1A" w:rsidRPr="00242F27">
        <w:rPr>
          <w:color w:val="0000FF"/>
          <w:sz w:val="22"/>
          <w:szCs w:val="22"/>
        </w:rPr>
        <w:t xml:space="preserve">(выписка </w:t>
      </w:r>
      <w:r w:rsidR="006E3B1A">
        <w:rPr>
          <w:color w:val="0000FF"/>
          <w:sz w:val="22"/>
          <w:szCs w:val="22"/>
        </w:rPr>
        <w:br/>
      </w:r>
      <w:r w:rsidR="006E3B1A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725F45">
        <w:rPr>
          <w:color w:val="0000FF"/>
          <w:sz w:val="22"/>
          <w:szCs w:val="22"/>
        </w:rPr>
        <w:t xml:space="preserve">вах на объект недвижимости от </w:t>
      </w:r>
      <w:r w:rsidR="00E816AA">
        <w:rPr>
          <w:color w:val="0000FF"/>
          <w:sz w:val="22"/>
          <w:szCs w:val="22"/>
        </w:rPr>
        <w:t>15.08.2018 № 99/2018/150695813</w:t>
      </w:r>
      <w:r w:rsidR="006E3B1A" w:rsidRPr="00242F27">
        <w:rPr>
          <w:color w:val="0000FF"/>
          <w:sz w:val="22"/>
          <w:szCs w:val="22"/>
        </w:rPr>
        <w:t xml:space="preserve"> </w:t>
      </w:r>
      <w:r w:rsidR="006E3B1A">
        <w:rPr>
          <w:color w:val="0000FF"/>
          <w:sz w:val="22"/>
          <w:szCs w:val="22"/>
        </w:rPr>
        <w:t>–</w:t>
      </w:r>
      <w:r w:rsidR="006E3B1A" w:rsidRPr="00242F27">
        <w:rPr>
          <w:color w:val="0000FF"/>
          <w:sz w:val="22"/>
          <w:szCs w:val="22"/>
        </w:rPr>
        <w:t xml:space="preserve"> Приложение</w:t>
      </w:r>
      <w:r w:rsidR="006E3B1A">
        <w:rPr>
          <w:color w:val="0000FF"/>
          <w:sz w:val="22"/>
          <w:szCs w:val="22"/>
        </w:rPr>
        <w:t> </w:t>
      </w:r>
      <w:r w:rsidR="006E3B1A" w:rsidRPr="00242F27">
        <w:rPr>
          <w:color w:val="0000FF"/>
          <w:sz w:val="22"/>
          <w:szCs w:val="22"/>
        </w:rPr>
        <w:t>2).</w:t>
      </w:r>
    </w:p>
    <w:p w14:paraId="0B0BE6E9" w14:textId="79B1BE8E" w:rsidR="00242F27" w:rsidRPr="00F62462" w:rsidRDefault="002C6926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6E3B1A" w:rsidRPr="00242F27">
        <w:rPr>
          <w:color w:val="0000FF"/>
          <w:sz w:val="22"/>
          <w:szCs w:val="22"/>
        </w:rPr>
        <w:t xml:space="preserve">Заключении </w:t>
      </w:r>
      <w:r w:rsidR="006E3B1A">
        <w:rPr>
          <w:color w:val="0000FF"/>
          <w:sz w:val="22"/>
          <w:szCs w:val="22"/>
        </w:rPr>
        <w:t>т</w:t>
      </w:r>
      <w:r w:rsidR="006E3B1A" w:rsidRPr="00242F27">
        <w:rPr>
          <w:color w:val="0000FF"/>
          <w:sz w:val="22"/>
          <w:szCs w:val="22"/>
        </w:rPr>
        <w:t xml:space="preserve">ерриториального </w:t>
      </w:r>
      <w:r w:rsidR="006E3B1A">
        <w:rPr>
          <w:color w:val="0000FF"/>
          <w:sz w:val="22"/>
          <w:szCs w:val="22"/>
        </w:rPr>
        <w:t>отдела</w:t>
      </w:r>
      <w:r w:rsidR="006E3B1A" w:rsidRPr="00242F27">
        <w:rPr>
          <w:color w:val="0000FF"/>
          <w:sz w:val="22"/>
          <w:szCs w:val="22"/>
        </w:rPr>
        <w:t xml:space="preserve"> </w:t>
      </w:r>
      <w:r w:rsidR="006E3B1A">
        <w:rPr>
          <w:color w:val="0000FF"/>
          <w:sz w:val="22"/>
          <w:szCs w:val="22"/>
        </w:rPr>
        <w:t xml:space="preserve">Воскресенкого </w:t>
      </w:r>
      <w:r w:rsidR="006E3B1A" w:rsidRPr="00242F27">
        <w:rPr>
          <w:color w:val="0000FF"/>
          <w:sz w:val="22"/>
          <w:szCs w:val="22"/>
        </w:rPr>
        <w:t>муниципального района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</w:t>
      </w:r>
      <w:r w:rsidR="00725F45">
        <w:rPr>
          <w:color w:val="0000FF"/>
          <w:sz w:val="22"/>
          <w:szCs w:val="22"/>
        </w:rPr>
        <w:br/>
        <w:t>от 0</w:t>
      </w:r>
      <w:r w:rsidR="00E816AA">
        <w:rPr>
          <w:color w:val="0000FF"/>
          <w:sz w:val="22"/>
          <w:szCs w:val="22"/>
        </w:rPr>
        <w:t>5</w:t>
      </w:r>
      <w:r w:rsidR="00725F45">
        <w:rPr>
          <w:color w:val="0000FF"/>
          <w:sz w:val="22"/>
          <w:szCs w:val="22"/>
        </w:rPr>
        <w:t>.09</w:t>
      </w:r>
      <w:r w:rsidR="006E3B1A">
        <w:rPr>
          <w:color w:val="0000FF"/>
          <w:sz w:val="22"/>
          <w:szCs w:val="22"/>
        </w:rPr>
        <w:t>.2018 № 30Исх-</w:t>
      </w:r>
      <w:r w:rsidR="00725F45">
        <w:rPr>
          <w:color w:val="0000FF"/>
          <w:sz w:val="22"/>
          <w:szCs w:val="22"/>
        </w:rPr>
        <w:t>2</w:t>
      </w:r>
      <w:r w:rsidR="00E816AA">
        <w:rPr>
          <w:color w:val="0000FF"/>
          <w:sz w:val="22"/>
          <w:szCs w:val="22"/>
        </w:rPr>
        <w:t>2071</w:t>
      </w:r>
      <w:r w:rsidR="006E3B1A">
        <w:rPr>
          <w:color w:val="0000FF"/>
          <w:sz w:val="22"/>
          <w:szCs w:val="22"/>
        </w:rPr>
        <w:t xml:space="preserve">/Т-21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6E3B1A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A36E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6E3B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ED118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725F45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6FA0EC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6E3B1A">
        <w:rPr>
          <w:color w:val="0000FF"/>
          <w:sz w:val="22"/>
          <w:szCs w:val="22"/>
        </w:rPr>
        <w:t xml:space="preserve">указаны в </w:t>
      </w:r>
      <w:r w:rsidR="00725F45" w:rsidRPr="00242F27">
        <w:rPr>
          <w:color w:val="0000FF"/>
          <w:sz w:val="22"/>
          <w:szCs w:val="22"/>
        </w:rPr>
        <w:t xml:space="preserve">Заключении </w:t>
      </w:r>
      <w:r w:rsidR="00725F45">
        <w:rPr>
          <w:color w:val="0000FF"/>
          <w:sz w:val="22"/>
          <w:szCs w:val="22"/>
        </w:rPr>
        <w:t>т</w:t>
      </w:r>
      <w:r w:rsidR="00725F45" w:rsidRPr="00242F27">
        <w:rPr>
          <w:color w:val="0000FF"/>
          <w:sz w:val="22"/>
          <w:szCs w:val="22"/>
        </w:rPr>
        <w:t xml:space="preserve">ерриториального </w:t>
      </w:r>
      <w:r w:rsidR="00725F45">
        <w:rPr>
          <w:color w:val="0000FF"/>
          <w:sz w:val="22"/>
          <w:szCs w:val="22"/>
        </w:rPr>
        <w:t>отдела</w:t>
      </w:r>
      <w:r w:rsidR="00725F45" w:rsidRPr="00242F27">
        <w:rPr>
          <w:color w:val="0000FF"/>
          <w:sz w:val="22"/>
          <w:szCs w:val="22"/>
        </w:rPr>
        <w:t xml:space="preserve"> </w:t>
      </w:r>
      <w:r w:rsidR="00725F45">
        <w:rPr>
          <w:color w:val="0000FF"/>
          <w:sz w:val="22"/>
          <w:szCs w:val="22"/>
        </w:rPr>
        <w:t xml:space="preserve">Воскресенкого </w:t>
      </w:r>
      <w:r w:rsidR="00725F45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725F45">
        <w:rPr>
          <w:color w:val="0000FF"/>
          <w:sz w:val="22"/>
          <w:szCs w:val="22"/>
        </w:rPr>
        <w:br/>
      </w:r>
      <w:r w:rsidR="00725F4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725F45">
        <w:rPr>
          <w:color w:val="0000FF"/>
          <w:sz w:val="22"/>
          <w:szCs w:val="22"/>
        </w:rPr>
        <w:t xml:space="preserve"> от </w:t>
      </w:r>
      <w:r w:rsidR="00E816AA">
        <w:rPr>
          <w:color w:val="0000FF"/>
          <w:sz w:val="22"/>
          <w:szCs w:val="22"/>
        </w:rPr>
        <w:t>05.09.2018 № 30Исх-22071/Т-21</w:t>
      </w:r>
      <w:r w:rsidR="00725F45">
        <w:rPr>
          <w:color w:val="0000FF"/>
          <w:sz w:val="22"/>
          <w:szCs w:val="22"/>
        </w:rPr>
        <w:t xml:space="preserve"> (</w:t>
      </w:r>
      <w:r w:rsidR="00725F45" w:rsidRPr="00FC7284">
        <w:rPr>
          <w:color w:val="0000FF"/>
          <w:sz w:val="22"/>
          <w:szCs w:val="22"/>
        </w:rPr>
        <w:t>Приложение 4)</w:t>
      </w:r>
      <w:r w:rsidR="00725F45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C64CA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6E3B1A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339A7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6E3B1A" w:rsidRPr="00242F27">
        <w:rPr>
          <w:color w:val="0000FF"/>
          <w:sz w:val="22"/>
          <w:szCs w:val="22"/>
        </w:rPr>
        <w:t xml:space="preserve">указаны в письме </w:t>
      </w:r>
      <w:r w:rsidR="006E3B1A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8E5667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6E3B1A">
        <w:rPr>
          <w:color w:val="0000FF"/>
          <w:sz w:val="22"/>
          <w:szCs w:val="22"/>
        </w:rPr>
        <w:t>филиала «Коломнамежрайгаз» АО «МОСОБЛГАЗ» от 21.08.2018</w:t>
      </w:r>
      <w:r w:rsidR="0096332A">
        <w:rPr>
          <w:color w:val="0000FF"/>
          <w:sz w:val="22"/>
          <w:szCs w:val="22"/>
        </w:rPr>
        <w:t xml:space="preserve"> </w:t>
      </w:r>
      <w:r w:rsidR="006E3B1A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6E3B1A">
        <w:rPr>
          <w:color w:val="0000FF"/>
          <w:sz w:val="22"/>
          <w:szCs w:val="22"/>
        </w:rPr>
        <w:t>Исх-2192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10F0E33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6E3B1A">
        <w:rPr>
          <w:color w:val="0000FF"/>
          <w:sz w:val="22"/>
          <w:szCs w:val="22"/>
        </w:rPr>
        <w:t xml:space="preserve"> филиала ПАО «МОЭСК» - Восточные электрические сети </w:t>
      </w:r>
      <w:r w:rsidR="006E3B1A">
        <w:rPr>
          <w:color w:val="0000FF"/>
          <w:sz w:val="22"/>
          <w:szCs w:val="22"/>
        </w:rPr>
        <w:br/>
        <w:t>от 1</w:t>
      </w:r>
      <w:r w:rsidR="00E816AA">
        <w:rPr>
          <w:color w:val="0000FF"/>
          <w:sz w:val="22"/>
          <w:szCs w:val="22"/>
        </w:rPr>
        <w:t>7.08.2018 № 27-21/18-506</w:t>
      </w:r>
      <w:r w:rsidR="006E3B1A">
        <w:rPr>
          <w:color w:val="0000FF"/>
          <w:sz w:val="22"/>
          <w:szCs w:val="22"/>
        </w:rPr>
        <w:t xml:space="preserve"> К (</w:t>
      </w:r>
      <w:r>
        <w:rPr>
          <w:color w:val="0000FF"/>
          <w:sz w:val="22"/>
          <w:szCs w:val="22"/>
        </w:rPr>
        <w:t>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1D959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816AA">
        <w:rPr>
          <w:b/>
          <w:color w:val="0000FF"/>
          <w:sz w:val="22"/>
          <w:szCs w:val="22"/>
        </w:rPr>
        <w:t>86 217,60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50F6" w:rsidRPr="006650F6">
        <w:rPr>
          <w:color w:val="0000FF"/>
          <w:sz w:val="22"/>
          <w:szCs w:val="22"/>
        </w:rPr>
        <w:t>Восемьдесят шесть тысяч двести семнадцать</w:t>
      </w:r>
      <w:r w:rsidR="00725F45">
        <w:rPr>
          <w:color w:val="0000FF"/>
          <w:sz w:val="22"/>
          <w:szCs w:val="22"/>
        </w:rPr>
        <w:t xml:space="preserve"> руб. </w:t>
      </w:r>
      <w:r w:rsidR="006650F6">
        <w:rPr>
          <w:color w:val="0000FF"/>
          <w:sz w:val="22"/>
          <w:szCs w:val="22"/>
        </w:rPr>
        <w:br/>
      </w:r>
      <w:r w:rsidR="00E816AA">
        <w:rPr>
          <w:color w:val="0000FF"/>
          <w:sz w:val="22"/>
          <w:szCs w:val="22"/>
        </w:rPr>
        <w:t>6</w:t>
      </w:r>
      <w:r w:rsidR="00725F45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3A25A3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816AA">
        <w:rPr>
          <w:b/>
          <w:color w:val="0000FF"/>
          <w:sz w:val="22"/>
          <w:szCs w:val="22"/>
        </w:rPr>
        <w:t>2 586,52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50F6" w:rsidRPr="006650F6">
        <w:rPr>
          <w:color w:val="0000FF"/>
          <w:sz w:val="22"/>
          <w:szCs w:val="22"/>
        </w:rPr>
        <w:t>Две тысячи пятьсот восемьдесят шесть</w:t>
      </w:r>
      <w:r w:rsidR="00725F45">
        <w:rPr>
          <w:color w:val="0000FF"/>
          <w:sz w:val="22"/>
          <w:szCs w:val="22"/>
        </w:rPr>
        <w:t xml:space="preserve"> руб. </w:t>
      </w:r>
      <w:r w:rsidR="00E816AA">
        <w:rPr>
          <w:color w:val="0000FF"/>
          <w:sz w:val="22"/>
          <w:szCs w:val="22"/>
        </w:rPr>
        <w:t>52</w:t>
      </w:r>
      <w:r w:rsidR="00725F4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1D32D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650F6">
        <w:rPr>
          <w:b/>
          <w:color w:val="0000FF"/>
          <w:sz w:val="22"/>
          <w:szCs w:val="22"/>
        </w:rPr>
        <w:t>86 217,60</w:t>
      </w:r>
      <w:r w:rsidR="00725F45" w:rsidRPr="00242F27">
        <w:rPr>
          <w:b/>
          <w:color w:val="0000FF"/>
          <w:sz w:val="22"/>
          <w:szCs w:val="22"/>
        </w:rPr>
        <w:t xml:space="preserve"> руб.</w:t>
      </w:r>
      <w:r w:rsidR="00725F45" w:rsidRPr="00242F27">
        <w:rPr>
          <w:color w:val="0000FF"/>
          <w:sz w:val="22"/>
          <w:szCs w:val="22"/>
        </w:rPr>
        <w:t xml:space="preserve"> (</w:t>
      </w:r>
      <w:r w:rsidR="006650F6" w:rsidRPr="006650F6">
        <w:rPr>
          <w:color w:val="0000FF"/>
          <w:sz w:val="22"/>
          <w:szCs w:val="22"/>
        </w:rPr>
        <w:t>Восемьдесят шесть тысяч двести семнадцать</w:t>
      </w:r>
      <w:r w:rsidR="006650F6">
        <w:rPr>
          <w:color w:val="0000FF"/>
          <w:sz w:val="22"/>
          <w:szCs w:val="22"/>
        </w:rPr>
        <w:t xml:space="preserve"> руб. 6</w:t>
      </w:r>
      <w:r w:rsidR="00725F45">
        <w:rPr>
          <w:color w:val="0000FF"/>
          <w:sz w:val="22"/>
          <w:szCs w:val="22"/>
        </w:rPr>
        <w:t>0 коп.</w:t>
      </w:r>
      <w:r w:rsidR="00725F4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CF8C6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650F6">
        <w:rPr>
          <w:b/>
          <w:color w:val="0000FF"/>
          <w:sz w:val="22"/>
          <w:szCs w:val="22"/>
        </w:rPr>
        <w:t>23</w:t>
      </w:r>
      <w:r w:rsidR="006E3B1A">
        <w:rPr>
          <w:b/>
          <w:color w:val="0000FF"/>
          <w:sz w:val="22"/>
          <w:szCs w:val="22"/>
        </w:rPr>
        <w:t>.10.2018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32CCDD1" w:rsidR="00FA27BE" w:rsidRPr="006E3B1A" w:rsidRDefault="006650F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6E3B1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187FB3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650F6">
        <w:rPr>
          <w:b/>
          <w:bCs/>
          <w:color w:val="0000FF"/>
          <w:sz w:val="22"/>
          <w:szCs w:val="22"/>
        </w:rPr>
        <w:t>18.01.2019</w:t>
      </w:r>
      <w:r w:rsidR="00426901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3435F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650F6">
        <w:rPr>
          <w:b/>
          <w:color w:val="0000FF"/>
          <w:sz w:val="22"/>
          <w:szCs w:val="22"/>
        </w:rPr>
        <w:t>23.01.2019</w:t>
      </w:r>
      <w:r w:rsidR="00426901">
        <w:rPr>
          <w:b/>
          <w:color w:val="0000FF"/>
          <w:sz w:val="22"/>
          <w:szCs w:val="22"/>
        </w:rPr>
        <w:t xml:space="preserve"> в </w:t>
      </w:r>
      <w:r w:rsidR="006650F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368B29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650F6">
        <w:rPr>
          <w:b/>
          <w:bCs/>
          <w:color w:val="0000FF"/>
          <w:sz w:val="22"/>
          <w:szCs w:val="22"/>
        </w:rPr>
        <w:t>23.01.2019</w:t>
      </w:r>
      <w:r w:rsidR="00426901">
        <w:rPr>
          <w:b/>
          <w:bCs/>
          <w:color w:val="0000FF"/>
          <w:sz w:val="22"/>
          <w:szCs w:val="22"/>
        </w:rPr>
        <w:t xml:space="preserve"> с </w:t>
      </w:r>
      <w:r w:rsidR="006650F6">
        <w:rPr>
          <w:b/>
          <w:bCs/>
          <w:color w:val="0000FF"/>
          <w:sz w:val="22"/>
          <w:szCs w:val="22"/>
        </w:rPr>
        <w:t>09</w:t>
      </w:r>
      <w:r w:rsidR="00426901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0EB0D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650F6">
        <w:rPr>
          <w:b/>
          <w:color w:val="0000FF"/>
          <w:sz w:val="22"/>
          <w:szCs w:val="22"/>
        </w:rPr>
        <w:t>23.01.2019</w:t>
      </w:r>
      <w:r w:rsidR="00725F45">
        <w:rPr>
          <w:b/>
          <w:color w:val="0000FF"/>
          <w:sz w:val="22"/>
          <w:szCs w:val="22"/>
        </w:rPr>
        <w:t xml:space="preserve"> в </w:t>
      </w:r>
      <w:r w:rsidR="006650F6">
        <w:rPr>
          <w:b/>
          <w:color w:val="0000FF"/>
          <w:sz w:val="22"/>
          <w:szCs w:val="22"/>
        </w:rPr>
        <w:t>10</w:t>
      </w:r>
      <w:r w:rsidR="00725F45">
        <w:rPr>
          <w:b/>
          <w:color w:val="0000FF"/>
          <w:sz w:val="22"/>
          <w:szCs w:val="22"/>
        </w:rPr>
        <w:t xml:space="preserve"> час. </w:t>
      </w:r>
      <w:r w:rsidR="006650F6">
        <w:rPr>
          <w:b/>
          <w:color w:val="0000FF"/>
          <w:sz w:val="22"/>
          <w:szCs w:val="22"/>
        </w:rPr>
        <w:t>00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36DA65A4" w14:textId="77777777" w:rsidR="00426901" w:rsidRPr="00A65400" w:rsidRDefault="00426901" w:rsidP="0042690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A65400">
        <w:rPr>
          <w:color w:val="0000FF"/>
          <w:sz w:val="22"/>
          <w:szCs w:val="22"/>
        </w:rPr>
        <w:t>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A65400">
        <w:rPr>
          <w:color w:val="0000FF"/>
          <w:sz w:val="22"/>
          <w:szCs w:val="22"/>
        </w:rPr>
        <w:t>www.vmr-mo.ru;</w:t>
      </w:r>
    </w:p>
    <w:p w14:paraId="47C6ABEC" w14:textId="6709B8E2" w:rsidR="00470131" w:rsidRPr="00FF0617" w:rsidRDefault="00426901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680ACE6" w14:textId="7A486634" w:rsidR="00426901" w:rsidRDefault="006650F6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9FC2D5F" wp14:editId="7BD238D3">
            <wp:extent cx="6562725" cy="9286875"/>
            <wp:effectExtent l="0" t="0" r="9525" b="9525"/>
            <wp:docPr id="1" name="Рисунок 1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5D113" w14:textId="22B8D267" w:rsidR="006650F6" w:rsidRDefault="006650F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3FF85F9" wp14:editId="0E7B13F2">
            <wp:extent cx="6562725" cy="9286875"/>
            <wp:effectExtent l="0" t="0" r="9525" b="9525"/>
            <wp:docPr id="4" name="Рисунок 4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5BD84C54" w:rsidR="003B3264" w:rsidRDefault="006650F6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51C299B" wp14:editId="520FD400">
            <wp:extent cx="6293485" cy="8905875"/>
            <wp:effectExtent l="0" t="0" r="0" b="9525"/>
            <wp:docPr id="5" name="Рисунок 5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10" cy="890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528AE" w14:textId="07FC3BD0" w:rsidR="006650F6" w:rsidRDefault="006650F6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A9CE56E" wp14:editId="4F1C5B37">
            <wp:extent cx="6562725" cy="9286875"/>
            <wp:effectExtent l="0" t="0" r="9525" b="9525"/>
            <wp:docPr id="9" name="Рисунок 9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011475B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EB188B" w14:textId="02BCCC85" w:rsidR="00426901" w:rsidRDefault="006650F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FFEBF11" wp14:editId="051D5F4C">
            <wp:extent cx="6134100" cy="4544470"/>
            <wp:effectExtent l="0" t="0" r="0" b="8890"/>
            <wp:docPr id="10" name="Рисунок 10" descr="Z:\__УРЗП\04. Конкурентные процедуры\АУКЦИОНЫ\2018 год\Воскресенский м.р\ЗЕМЛЯ\Аренда\АЗ-ВОС_18-1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Воскресенский м.р\ЗЕМЛЯ\Аренда\АЗ-ВОС_18-1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77" cy="454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56C45" w14:textId="320325E9" w:rsidR="00426901" w:rsidRDefault="006650F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C6173BC" wp14:editId="21436840">
            <wp:extent cx="6134100" cy="4362450"/>
            <wp:effectExtent l="0" t="0" r="0" b="0"/>
            <wp:docPr id="11" name="Рисунок 11" descr="Z:\__УРЗП\04. Конкурентные процедуры\АУКЦИОНЫ\2018 год\Воскресенский м.р\ЗЕМЛЯ\Аренда\АЗ-ВОС_18-1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Воскресенский м.р\ЗЕМЛЯ\Аренда\АЗ-ВОС_18-1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41E34629" w:rsidR="00124233" w:rsidRDefault="006650F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A2FC98" wp14:editId="4F2EA099">
            <wp:extent cx="6347333" cy="8982075"/>
            <wp:effectExtent l="0" t="0" r="0" b="0"/>
            <wp:docPr id="12" name="Рисунок 12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220" cy="89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D9A1E" w14:textId="7A27CE70" w:rsidR="00426901" w:rsidRDefault="006650F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AC33A6E" wp14:editId="544DC667">
            <wp:extent cx="6562725" cy="9286875"/>
            <wp:effectExtent l="0" t="0" r="9525" b="9525"/>
            <wp:docPr id="13" name="Рисунок 13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08DD199" wp14:editId="4607ABCD">
            <wp:extent cx="6562725" cy="9286875"/>
            <wp:effectExtent l="0" t="0" r="9525" b="9525"/>
            <wp:docPr id="14" name="Рисунок 14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468B2C5" wp14:editId="0EEC5B02">
            <wp:extent cx="6562725" cy="9286875"/>
            <wp:effectExtent l="0" t="0" r="9525" b="9525"/>
            <wp:docPr id="15" name="Рисунок 15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D4DA3B2" wp14:editId="09322927">
            <wp:extent cx="6562725" cy="9286875"/>
            <wp:effectExtent l="0" t="0" r="9525" b="9525"/>
            <wp:docPr id="16" name="Рисунок 16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79E9" w14:textId="76DCA272" w:rsidR="00426901" w:rsidRDefault="00426901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2310F20A" w:rsidR="00FE0DC6" w:rsidRPr="00AF62E4" w:rsidRDefault="00426901" w:rsidP="00FE0DC6">
      <w:pPr>
        <w:jc w:val="center"/>
        <w:rPr>
          <w:b/>
        </w:rPr>
      </w:pPr>
      <w:permStart w:id="1620328227" w:edGrp="everyone"/>
      <w:r>
        <w:rPr>
          <w:b/>
        </w:rPr>
        <w:t>Л</w:t>
      </w:r>
      <w:r w:rsidR="00FE0DC6" w:rsidRPr="00AF62E4">
        <w:rPr>
          <w:b/>
        </w:rPr>
        <w:t>от № 1</w:t>
      </w:r>
    </w:p>
    <w:p w14:paraId="2A651330" w14:textId="4CAA1ED8" w:rsidR="00426901" w:rsidRDefault="006650F6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3A661E9" wp14:editId="10DA1372">
            <wp:extent cx="6562725" cy="9286875"/>
            <wp:effectExtent l="0" t="0" r="9525" b="9525"/>
            <wp:docPr id="17" name="Рисунок 17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E31B7" w14:textId="58805F01" w:rsidR="00B77D45" w:rsidRDefault="00B77D45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9883DA8" wp14:editId="038561DD">
            <wp:extent cx="6562725" cy="9286875"/>
            <wp:effectExtent l="0" t="0" r="9525" b="9525"/>
            <wp:docPr id="19" name="Рисунок 19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EF707" w14:textId="77777777" w:rsidR="00160FB0" w:rsidRDefault="00160FB0" w:rsidP="00124233">
      <w:pPr>
        <w:jc w:val="center"/>
        <w:rPr>
          <w:color w:val="0000FF"/>
          <w:sz w:val="32"/>
          <w:szCs w:val="32"/>
        </w:rPr>
      </w:pPr>
    </w:p>
    <w:p w14:paraId="738BFCFD" w14:textId="73B85CA6" w:rsidR="00426901" w:rsidRDefault="00426901" w:rsidP="00124233">
      <w:pPr>
        <w:jc w:val="center"/>
        <w:rPr>
          <w:color w:val="0000FF"/>
          <w:sz w:val="32"/>
          <w:szCs w:val="32"/>
        </w:rPr>
      </w:pPr>
    </w:p>
    <w:p w14:paraId="5D91ABA7" w14:textId="68A7990B" w:rsidR="00426901" w:rsidRDefault="00B77D45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8CAEF2E" wp14:editId="046E40B8">
            <wp:extent cx="6562725" cy="9286875"/>
            <wp:effectExtent l="0" t="0" r="9525" b="9525"/>
            <wp:docPr id="20" name="Рисунок 20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8A9BC" w14:textId="62A5F4F4" w:rsidR="00426901" w:rsidRDefault="00426901" w:rsidP="00124233">
      <w:pPr>
        <w:jc w:val="center"/>
        <w:rPr>
          <w:color w:val="0000FF"/>
          <w:sz w:val="32"/>
          <w:szCs w:val="32"/>
        </w:rPr>
      </w:pPr>
    </w:p>
    <w:p w14:paraId="1A18092D" w14:textId="4C249D37" w:rsidR="00426901" w:rsidRDefault="00426901" w:rsidP="00124233">
      <w:pPr>
        <w:jc w:val="center"/>
        <w:rPr>
          <w:color w:val="0000FF"/>
          <w:sz w:val="32"/>
          <w:szCs w:val="32"/>
        </w:rPr>
      </w:pPr>
    </w:p>
    <w:p w14:paraId="359437FE" w14:textId="4F6CA0AB" w:rsidR="00426901" w:rsidRDefault="00B77D45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6A4CB7F" wp14:editId="745B0652">
            <wp:extent cx="6562725" cy="9286875"/>
            <wp:effectExtent l="0" t="0" r="9525" b="9525"/>
            <wp:docPr id="21" name="Рисунок 21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B649A" w14:textId="18E7CEF5" w:rsidR="00426901" w:rsidRDefault="00426901" w:rsidP="00124233">
      <w:pPr>
        <w:jc w:val="center"/>
        <w:rPr>
          <w:color w:val="0000FF"/>
          <w:sz w:val="32"/>
          <w:szCs w:val="32"/>
        </w:rPr>
      </w:pPr>
    </w:p>
    <w:p w14:paraId="78FDFA56" w14:textId="4DB744D9" w:rsidR="00426901" w:rsidRDefault="00B77D45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150DAD0" wp14:editId="39144A92">
            <wp:extent cx="6562725" cy="9286875"/>
            <wp:effectExtent l="0" t="0" r="9525" b="9525"/>
            <wp:docPr id="23" name="Рисунок 23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90CF481" wp14:editId="44D0806E">
            <wp:extent cx="6562725" cy="9286875"/>
            <wp:effectExtent l="0" t="0" r="9525" b="9525"/>
            <wp:docPr id="24" name="Рисунок 24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D0444" w14:textId="102832AB" w:rsidR="00426901" w:rsidRDefault="00426901" w:rsidP="00124233">
      <w:pPr>
        <w:jc w:val="center"/>
        <w:rPr>
          <w:sz w:val="32"/>
          <w:szCs w:val="32"/>
        </w:rPr>
      </w:pPr>
    </w:p>
    <w:p w14:paraId="239D33C3" w14:textId="564FCD7B" w:rsidR="00426901" w:rsidRDefault="00B77D4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5E9D67F" wp14:editId="5A270BAB">
            <wp:extent cx="6562725" cy="9286875"/>
            <wp:effectExtent l="0" t="0" r="9525" b="9525"/>
            <wp:docPr id="25" name="Рисунок 25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A4783" w14:textId="4EAB1A02" w:rsidR="00426901" w:rsidRDefault="00B77D4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BEBAF9" wp14:editId="699D7A1E">
            <wp:extent cx="6562725" cy="9286875"/>
            <wp:effectExtent l="0" t="0" r="9525" b="9525"/>
            <wp:docPr id="27" name="Рисунок 27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18E9A" w14:textId="51505E58" w:rsidR="00B77D45" w:rsidRDefault="00B77D4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F7E5EB3" wp14:editId="0B5AFB9A">
            <wp:extent cx="6562725" cy="9286875"/>
            <wp:effectExtent l="0" t="0" r="9525" b="9525"/>
            <wp:docPr id="28" name="Рисунок 28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3A216C8" wp14:editId="231358C5">
            <wp:extent cx="6562725" cy="9286875"/>
            <wp:effectExtent l="0" t="0" r="9525" b="9525"/>
            <wp:docPr id="29" name="Рисунок 29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Воскресенский м.р\ЗЕМЛЯ\Аренда\АЗ-ВОС_18-16\Документы\19.10.2018_вх-10387_2018_Муконин_Д.С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2B88E68E" w:rsidR="00792ADB" w:rsidRPr="002B1734" w:rsidRDefault="00792ADB" w:rsidP="00700956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5F91820C" w14:textId="77777777" w:rsidR="00DC198D" w:rsidRDefault="00DC198D" w:rsidP="00CD301B">
      <w:pPr>
        <w:jc w:val="both"/>
        <w:rPr>
          <w:b/>
        </w:rPr>
      </w:pPr>
    </w:p>
    <w:p w14:paraId="08480F65" w14:textId="4D16AAC9" w:rsidR="00700956" w:rsidRPr="00DC198D" w:rsidRDefault="00700956" w:rsidP="00700956">
      <w:pPr>
        <w:keepNext/>
        <w:keepLines/>
        <w:suppressAutoHyphens w:val="0"/>
        <w:spacing w:after="6" w:line="260" w:lineRule="exact"/>
        <w:jc w:val="center"/>
        <w:outlineLvl w:val="0"/>
        <w:rPr>
          <w:bCs/>
          <w:color w:val="000000"/>
          <w:sz w:val="26"/>
          <w:szCs w:val="26"/>
          <w:lang w:eastAsia="ru-RU"/>
        </w:rPr>
      </w:pPr>
      <w:bookmarkStart w:id="127" w:name="bookmark0"/>
      <w:r w:rsidRPr="00DC198D">
        <w:rPr>
          <w:bCs/>
          <w:color w:val="000000"/>
          <w:sz w:val="26"/>
          <w:szCs w:val="26"/>
          <w:lang w:eastAsia="ru-RU"/>
        </w:rPr>
        <w:t>ДОГОВОР</w:t>
      </w:r>
      <w:bookmarkEnd w:id="127"/>
    </w:p>
    <w:p w14:paraId="4F8354C8" w14:textId="77777777" w:rsidR="00700956" w:rsidRPr="00DC198D" w:rsidRDefault="00700956" w:rsidP="00700956">
      <w:pPr>
        <w:keepNext/>
        <w:keepLines/>
        <w:suppressAutoHyphens w:val="0"/>
        <w:spacing w:after="236" w:line="230" w:lineRule="exact"/>
        <w:jc w:val="center"/>
        <w:outlineLvl w:val="4"/>
        <w:rPr>
          <w:bCs/>
          <w:color w:val="FF0000"/>
          <w:sz w:val="26"/>
          <w:szCs w:val="26"/>
          <w:lang w:eastAsia="ru-RU"/>
        </w:rPr>
      </w:pPr>
      <w:bookmarkStart w:id="128" w:name="bookmark1"/>
      <w:r w:rsidRPr="00DC198D">
        <w:rPr>
          <w:bCs/>
          <w:color w:val="000000"/>
          <w:sz w:val="26"/>
          <w:szCs w:val="26"/>
          <w:lang w:eastAsia="ru-RU"/>
        </w:rPr>
        <w:t>аренды земельного участка</w:t>
      </w:r>
      <w:bookmarkEnd w:id="128"/>
      <w:r w:rsidRPr="00DC198D">
        <w:rPr>
          <w:bCs/>
          <w:color w:val="000000"/>
          <w:sz w:val="26"/>
          <w:szCs w:val="26"/>
          <w:lang w:eastAsia="ru-RU"/>
        </w:rPr>
        <w:t>, заключаемого по результатам проведения торгов</w:t>
      </w:r>
    </w:p>
    <w:p w14:paraId="7C58543E" w14:textId="77777777" w:rsidR="00700956" w:rsidRPr="00DC198D" w:rsidRDefault="00700956" w:rsidP="00700956">
      <w:pPr>
        <w:keepNext/>
        <w:keepLines/>
        <w:suppressAutoHyphens w:val="0"/>
        <w:spacing w:after="236" w:line="230" w:lineRule="exact"/>
        <w:ind w:left="3380"/>
        <w:outlineLvl w:val="4"/>
        <w:rPr>
          <w:bCs/>
          <w:color w:val="FF0000"/>
          <w:sz w:val="26"/>
          <w:szCs w:val="26"/>
          <w:lang w:eastAsia="ru-RU"/>
        </w:rPr>
      </w:pPr>
      <w:r w:rsidRPr="00DC198D">
        <w:rPr>
          <w:bCs/>
          <w:color w:val="FF0000"/>
          <w:sz w:val="26"/>
          <w:szCs w:val="26"/>
          <w:lang w:eastAsia="ru-RU"/>
        </w:rPr>
        <w:t xml:space="preserve">               </w:t>
      </w:r>
      <w:r w:rsidRPr="00DC198D">
        <w:rPr>
          <w:bCs/>
          <w:sz w:val="26"/>
          <w:szCs w:val="26"/>
          <w:lang w:eastAsia="ru-RU"/>
        </w:rPr>
        <w:t>№ _____</w:t>
      </w:r>
    </w:p>
    <w:p w14:paraId="63A4DBB0" w14:textId="77777777" w:rsidR="00700956" w:rsidRPr="00DC198D" w:rsidRDefault="00700956" w:rsidP="00700956">
      <w:pPr>
        <w:keepNext/>
        <w:keepLines/>
        <w:tabs>
          <w:tab w:val="left" w:pos="7170"/>
        </w:tabs>
        <w:suppressAutoHyphens w:val="0"/>
        <w:spacing w:after="200" w:line="230" w:lineRule="exact"/>
        <w:ind w:left="20"/>
        <w:outlineLvl w:val="4"/>
        <w:rPr>
          <w:bCs/>
          <w:color w:val="000000"/>
          <w:sz w:val="26"/>
          <w:szCs w:val="26"/>
          <w:lang w:eastAsia="ru-RU"/>
        </w:rPr>
      </w:pPr>
      <w:bookmarkStart w:id="129" w:name="bookmark2"/>
      <w:r w:rsidRPr="00DC198D">
        <w:rPr>
          <w:bCs/>
          <w:sz w:val="26"/>
          <w:szCs w:val="26"/>
          <w:lang w:eastAsia="ru-RU"/>
        </w:rPr>
        <w:t>г. Воскресенск</w:t>
      </w:r>
      <w:r w:rsidRPr="00DC198D">
        <w:rPr>
          <w:bCs/>
          <w:color w:val="000000"/>
          <w:sz w:val="26"/>
          <w:szCs w:val="26"/>
          <w:lang w:eastAsia="ru-RU"/>
        </w:rPr>
        <w:tab/>
        <w:t>«__» ________ 20__ г</w:t>
      </w:r>
      <w:bookmarkEnd w:id="129"/>
      <w:r w:rsidRPr="00DC198D">
        <w:rPr>
          <w:bCs/>
          <w:color w:val="000000"/>
          <w:sz w:val="26"/>
          <w:szCs w:val="26"/>
          <w:lang w:eastAsia="ru-RU"/>
        </w:rPr>
        <w:t>ода</w:t>
      </w:r>
    </w:p>
    <w:p w14:paraId="468CD0DE" w14:textId="77777777" w:rsidR="00700956" w:rsidRPr="00DC198D" w:rsidRDefault="00700956" w:rsidP="00700956">
      <w:pPr>
        <w:suppressAutoHyphens w:val="0"/>
        <w:spacing w:after="152" w:line="270" w:lineRule="exact"/>
        <w:ind w:left="20" w:right="20" w:firstLine="44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____________________________________________________, (ОГРН ___________________, ИНН/КПП ___________/____________, в лице ______________________</w:t>
      </w:r>
      <w:r w:rsidRPr="00DC198D">
        <w:rPr>
          <w:bCs/>
          <w:color w:val="000000"/>
          <w:sz w:val="26"/>
          <w:szCs w:val="26"/>
          <w:lang w:eastAsia="ru-RU"/>
        </w:rPr>
        <w:t>,</w:t>
      </w:r>
      <w:r w:rsidRPr="00DC198D">
        <w:rPr>
          <w:color w:val="000000"/>
          <w:sz w:val="26"/>
          <w:szCs w:val="26"/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DC198D">
        <w:rPr>
          <w:bCs/>
          <w:color w:val="000000"/>
          <w:sz w:val="26"/>
          <w:szCs w:val="26"/>
          <w:lang w:eastAsia="ru-RU"/>
        </w:rPr>
        <w:t>Арендодатель,</w:t>
      </w:r>
      <w:r w:rsidRPr="00DC198D">
        <w:rPr>
          <w:color w:val="000000"/>
          <w:sz w:val="26"/>
          <w:szCs w:val="26"/>
          <w:lang w:eastAsia="ru-RU"/>
        </w:rPr>
        <w:t xml:space="preserve"> юридический адрес: Московская область, ______________________, с одной стороны, и</w:t>
      </w:r>
    </w:p>
    <w:p w14:paraId="2335BE00" w14:textId="77777777" w:rsidR="00700956" w:rsidRPr="00DC198D" w:rsidRDefault="00700956" w:rsidP="00700956">
      <w:pPr>
        <w:suppressAutoHyphens w:val="0"/>
        <w:spacing w:after="152" w:line="270" w:lineRule="exact"/>
        <w:ind w:left="20" w:right="20" w:firstLine="44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DC198D">
        <w:rPr>
          <w:bCs/>
          <w:color w:val="000000"/>
          <w:sz w:val="26"/>
          <w:szCs w:val="26"/>
          <w:lang w:eastAsia="ru-RU"/>
        </w:rPr>
        <w:t>,</w:t>
      </w:r>
      <w:r w:rsidRPr="00DC198D">
        <w:rPr>
          <w:color w:val="000000"/>
          <w:sz w:val="26"/>
          <w:szCs w:val="26"/>
          <w:lang w:eastAsia="ru-RU"/>
        </w:rPr>
        <w:t xml:space="preserve"> действующ__ на основании ___________, с другой стороны, именуемое в дальнейшем</w:t>
      </w:r>
      <w:r w:rsidRPr="00DC198D">
        <w:rPr>
          <w:bCs/>
          <w:color w:val="000000"/>
          <w:sz w:val="26"/>
          <w:szCs w:val="26"/>
          <w:lang w:eastAsia="ru-RU"/>
        </w:rPr>
        <w:t xml:space="preserve"> Арендатор,</w:t>
      </w:r>
      <w:r w:rsidRPr="00DC198D">
        <w:rPr>
          <w:color w:val="000000"/>
          <w:sz w:val="26"/>
          <w:szCs w:val="26"/>
          <w:lang w:eastAsia="ru-RU"/>
        </w:rPr>
        <w:t xml:space="preserve"> при совместном упоминании, именуемые в дальнейшем</w:t>
      </w:r>
      <w:r w:rsidRPr="00DC198D">
        <w:rPr>
          <w:bCs/>
          <w:color w:val="000000"/>
          <w:sz w:val="26"/>
          <w:szCs w:val="26"/>
          <w:lang w:eastAsia="ru-RU"/>
        </w:rPr>
        <w:t xml:space="preserve"> Стороны,</w:t>
      </w:r>
      <w:r w:rsidRPr="00DC198D">
        <w:rPr>
          <w:color w:val="000000"/>
          <w:sz w:val="26"/>
          <w:szCs w:val="26"/>
          <w:lang w:eastAsia="ru-RU"/>
        </w:rPr>
        <w:t xml:space="preserve"> на основании __________________</w:t>
      </w:r>
      <w:r w:rsidRPr="00DC198D">
        <w:rPr>
          <w:bCs/>
          <w:color w:val="000000"/>
          <w:sz w:val="26"/>
          <w:szCs w:val="26"/>
          <w:lang w:eastAsia="ru-RU"/>
        </w:rPr>
        <w:t>,</w:t>
      </w:r>
      <w:r w:rsidRPr="00DC198D">
        <w:rPr>
          <w:color w:val="000000"/>
          <w:sz w:val="26"/>
          <w:szCs w:val="26"/>
          <w:lang w:eastAsia="ru-RU"/>
        </w:rPr>
        <w:t xml:space="preserve"> заключили настоящий договор о нижеследующим.</w:t>
      </w:r>
    </w:p>
    <w:p w14:paraId="5FC6C84F" w14:textId="77777777" w:rsidR="00700956" w:rsidRPr="00DC198D" w:rsidRDefault="00700956" w:rsidP="00700956">
      <w:pPr>
        <w:keepNext/>
        <w:keepLines/>
        <w:suppressAutoHyphens w:val="0"/>
        <w:spacing w:after="24" w:line="230" w:lineRule="exact"/>
        <w:ind w:left="3380"/>
        <w:outlineLvl w:val="4"/>
        <w:rPr>
          <w:bCs/>
          <w:color w:val="000000"/>
          <w:sz w:val="26"/>
          <w:szCs w:val="26"/>
          <w:lang w:eastAsia="ru-RU"/>
        </w:rPr>
      </w:pPr>
      <w:bookmarkStart w:id="130" w:name="bookmark3"/>
      <w:r w:rsidRPr="00DC198D">
        <w:rPr>
          <w:bCs/>
          <w:color w:val="000000"/>
          <w:sz w:val="26"/>
          <w:szCs w:val="26"/>
          <w:lang w:eastAsia="ru-RU"/>
        </w:rPr>
        <w:t>I. Предмет и цель договора</w:t>
      </w:r>
      <w:bookmarkEnd w:id="130"/>
    </w:p>
    <w:p w14:paraId="67FF7562" w14:textId="77777777" w:rsidR="00700956" w:rsidRPr="00DC198D" w:rsidRDefault="00700956" w:rsidP="00700956">
      <w:pPr>
        <w:tabs>
          <w:tab w:val="left" w:pos="1024"/>
        </w:tabs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1.1. Арендодатель</w:t>
      </w:r>
      <w:r w:rsidRPr="00DC198D">
        <w:rPr>
          <w:color w:val="000000"/>
          <w:sz w:val="26"/>
          <w:szCs w:val="26"/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C198D">
        <w:rPr>
          <w:bCs/>
          <w:color w:val="000000"/>
          <w:sz w:val="26"/>
          <w:szCs w:val="26"/>
          <w:lang w:eastAsia="ru-RU"/>
        </w:rPr>
        <w:t xml:space="preserve"> ____ кв.м.,</w:t>
      </w:r>
      <w:r w:rsidRPr="00DC198D">
        <w:rPr>
          <w:color w:val="000000"/>
          <w:sz w:val="26"/>
          <w:szCs w:val="26"/>
          <w:lang w:eastAsia="ru-RU"/>
        </w:rPr>
        <w:t xml:space="preserve"> с кадастровым</w:t>
      </w:r>
      <w:r w:rsidRPr="00DC198D">
        <w:rPr>
          <w:bCs/>
          <w:color w:val="000000"/>
          <w:sz w:val="26"/>
          <w:szCs w:val="26"/>
          <w:lang w:eastAsia="ru-RU"/>
        </w:rPr>
        <w:t xml:space="preserve"> номером _______,</w:t>
      </w:r>
      <w:r w:rsidRPr="00DC198D">
        <w:rPr>
          <w:color w:val="000000"/>
          <w:sz w:val="26"/>
          <w:szCs w:val="26"/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DC198D">
        <w:rPr>
          <w:bCs/>
          <w:color w:val="000000"/>
          <w:sz w:val="26"/>
          <w:szCs w:val="26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4E472603" w14:textId="77777777" w:rsidR="00700956" w:rsidRPr="00DC198D" w:rsidRDefault="00700956" w:rsidP="00700956">
      <w:pPr>
        <w:tabs>
          <w:tab w:val="left" w:pos="102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bookmarkStart w:id="131" w:name="bookmark4"/>
      <w:r w:rsidRPr="00DC198D">
        <w:rPr>
          <w:bCs/>
          <w:color w:val="000000"/>
          <w:sz w:val="26"/>
          <w:szCs w:val="26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A8A3322" w14:textId="77777777" w:rsidR="00700956" w:rsidRPr="00DC198D" w:rsidRDefault="00700956" w:rsidP="00700956">
      <w:pPr>
        <w:tabs>
          <w:tab w:val="left" w:pos="102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1.3. Участок предоставляется</w:t>
      </w:r>
      <w:r w:rsidRPr="00DC198D">
        <w:rPr>
          <w:color w:val="000000"/>
          <w:sz w:val="26"/>
          <w:szCs w:val="26"/>
          <w:lang w:eastAsia="ru-RU"/>
        </w:rPr>
        <w:t xml:space="preserve"> для </w:t>
      </w:r>
      <w:bookmarkEnd w:id="131"/>
      <w:r w:rsidRPr="00DC198D">
        <w:rPr>
          <w:color w:val="000000"/>
          <w:sz w:val="26"/>
          <w:szCs w:val="26"/>
          <w:lang w:eastAsia="ru-RU"/>
        </w:rPr>
        <w:t xml:space="preserve">_______________________ </w:t>
      </w:r>
      <w:r w:rsidRPr="00DC198D">
        <w:rPr>
          <w:i/>
          <w:color w:val="000000"/>
          <w:sz w:val="26"/>
          <w:szCs w:val="26"/>
          <w:lang w:eastAsia="ru-RU"/>
        </w:rPr>
        <w:t>(при необходимости)</w:t>
      </w:r>
      <w:r w:rsidRPr="00DC198D">
        <w:rPr>
          <w:color w:val="000000"/>
          <w:sz w:val="26"/>
          <w:szCs w:val="26"/>
          <w:lang w:eastAsia="ru-RU"/>
        </w:rPr>
        <w:t xml:space="preserve">                                                                </w:t>
      </w:r>
    </w:p>
    <w:p w14:paraId="42D8645C" w14:textId="77777777" w:rsidR="00700956" w:rsidRPr="00DC198D" w:rsidRDefault="00700956" w:rsidP="00700956">
      <w:pPr>
        <w:tabs>
          <w:tab w:val="left" w:pos="1024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                                                          </w:t>
      </w:r>
      <w:r w:rsidRPr="00DC198D">
        <w:rPr>
          <w:i/>
          <w:color w:val="000000"/>
          <w:sz w:val="26"/>
          <w:szCs w:val="26"/>
          <w:lang w:eastAsia="ru-RU"/>
        </w:rPr>
        <w:t>/вид деятельности/</w:t>
      </w:r>
    </w:p>
    <w:p w14:paraId="028F026E" w14:textId="77777777" w:rsidR="00700956" w:rsidRPr="00DC198D" w:rsidRDefault="00700956" w:rsidP="00700956">
      <w:pPr>
        <w:suppressAutoHyphens w:val="0"/>
        <w:ind w:right="75" w:firstLine="709"/>
        <w:jc w:val="both"/>
        <w:rPr>
          <w:rFonts w:eastAsia="Arial Unicode MS"/>
          <w:color w:val="000000"/>
          <w:sz w:val="26"/>
          <w:szCs w:val="26"/>
          <w:lang w:eastAsia="ru-RU"/>
        </w:rPr>
      </w:pPr>
      <w:r w:rsidRPr="00DC198D">
        <w:rPr>
          <w:rFonts w:eastAsia="Arial Unicode MS"/>
          <w:color w:val="000000"/>
          <w:sz w:val="26"/>
          <w:szCs w:val="26"/>
          <w:lang w:eastAsia="ru-RU"/>
        </w:rPr>
        <w:t>1.4. Сведения об ограничениях (обременениях) прав на земельный участок: отсутствуют.</w:t>
      </w:r>
    </w:p>
    <w:p w14:paraId="435CE3BE" w14:textId="77777777" w:rsidR="00700956" w:rsidRPr="00DC198D" w:rsidRDefault="00700956" w:rsidP="00700956">
      <w:pPr>
        <w:tabs>
          <w:tab w:val="left" w:pos="1024"/>
        </w:tabs>
        <w:suppressAutoHyphens w:val="0"/>
        <w:spacing w:line="270" w:lineRule="exact"/>
        <w:ind w:right="20"/>
        <w:jc w:val="both"/>
        <w:rPr>
          <w:color w:val="000000"/>
          <w:sz w:val="26"/>
          <w:szCs w:val="26"/>
          <w:lang w:eastAsia="ru-RU"/>
        </w:rPr>
      </w:pPr>
    </w:p>
    <w:p w14:paraId="5D99C930" w14:textId="77777777" w:rsidR="00700956" w:rsidRPr="00DC198D" w:rsidRDefault="00700956" w:rsidP="00700956">
      <w:pPr>
        <w:keepNext/>
        <w:keepLines/>
        <w:suppressAutoHyphens w:val="0"/>
        <w:spacing w:after="31" w:line="230" w:lineRule="exact"/>
        <w:ind w:left="3402"/>
        <w:outlineLvl w:val="4"/>
        <w:rPr>
          <w:bCs/>
          <w:color w:val="000000"/>
          <w:sz w:val="26"/>
          <w:szCs w:val="26"/>
          <w:lang w:eastAsia="ru-RU"/>
        </w:rPr>
      </w:pPr>
      <w:bookmarkStart w:id="132" w:name="bookmark5"/>
      <w:r w:rsidRPr="00DC198D">
        <w:rPr>
          <w:bCs/>
          <w:color w:val="000000"/>
          <w:sz w:val="26"/>
          <w:szCs w:val="26"/>
          <w:lang w:val="en-US" w:eastAsia="ru-RU"/>
        </w:rPr>
        <w:t>II</w:t>
      </w:r>
      <w:r w:rsidRPr="00DC198D">
        <w:rPr>
          <w:bCs/>
          <w:color w:val="000000"/>
          <w:sz w:val="26"/>
          <w:szCs w:val="26"/>
          <w:lang w:eastAsia="ru-RU"/>
        </w:rPr>
        <w:t>. Срок договора</w:t>
      </w:r>
      <w:bookmarkEnd w:id="132"/>
    </w:p>
    <w:p w14:paraId="6FC82D1F" w14:textId="77777777" w:rsidR="00700956" w:rsidRPr="00DC198D" w:rsidRDefault="00700956" w:rsidP="00700956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</w:t>
      </w:r>
    </w:p>
    <w:p w14:paraId="6D77F3AC" w14:textId="77777777" w:rsidR="00700956" w:rsidRPr="00DC198D" w:rsidRDefault="00700956" w:rsidP="00700956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CBFF9A" w14:textId="77777777" w:rsidR="00700956" w:rsidRPr="00DC198D" w:rsidRDefault="00700956" w:rsidP="00700956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bCs/>
          <w:sz w:val="26"/>
          <w:szCs w:val="26"/>
          <w:lang w:eastAsia="ru-RU"/>
        </w:rPr>
      </w:pPr>
      <w:bookmarkStart w:id="133" w:name="bookmark6"/>
      <w:r w:rsidRPr="00DC198D">
        <w:rPr>
          <w:bCs/>
          <w:sz w:val="26"/>
          <w:szCs w:val="26"/>
          <w:lang w:eastAsia="ru-RU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06198300" w14:textId="77777777" w:rsidR="00700956" w:rsidRPr="00DC198D" w:rsidRDefault="00700956" w:rsidP="00700956">
      <w:pPr>
        <w:tabs>
          <w:tab w:val="left" w:pos="859"/>
        </w:tabs>
        <w:suppressAutoHyphens w:val="0"/>
        <w:spacing w:line="270" w:lineRule="exact"/>
        <w:ind w:firstLine="856"/>
        <w:jc w:val="both"/>
        <w:rPr>
          <w:b/>
          <w:color w:val="000000"/>
          <w:sz w:val="26"/>
          <w:szCs w:val="26"/>
          <w:lang w:eastAsia="ru-RU"/>
        </w:rPr>
      </w:pPr>
    </w:p>
    <w:p w14:paraId="1BC3587D" w14:textId="77777777" w:rsidR="00700956" w:rsidRPr="00DC198D" w:rsidRDefault="00700956" w:rsidP="00700956">
      <w:pPr>
        <w:keepNext/>
        <w:keepLines/>
        <w:suppressAutoHyphens w:val="0"/>
        <w:spacing w:after="80" w:line="230" w:lineRule="exact"/>
        <w:ind w:left="3160"/>
        <w:outlineLvl w:val="4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III. Арендная плата</w:t>
      </w:r>
    </w:p>
    <w:p w14:paraId="302683CF" w14:textId="77777777" w:rsidR="00700956" w:rsidRPr="00DC198D" w:rsidRDefault="00700956" w:rsidP="00700956">
      <w:pPr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3.1.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509B7237" w14:textId="77777777" w:rsidR="00700956" w:rsidRPr="00DC198D" w:rsidRDefault="00700956" w:rsidP="00700956">
      <w:pPr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3.2. Размер годовой арендной платы устанавливается в соответствии с Протоколом.</w:t>
      </w:r>
    </w:p>
    <w:p w14:paraId="767995E6" w14:textId="77777777" w:rsidR="00700956" w:rsidRPr="00DC198D" w:rsidRDefault="00700956" w:rsidP="00700956">
      <w:pPr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178844E" w14:textId="77777777" w:rsidR="00700956" w:rsidRPr="00DC198D" w:rsidRDefault="00700956" w:rsidP="00700956">
      <w:pPr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785F9A" w14:textId="77777777" w:rsidR="00700956" w:rsidRPr="00DC198D" w:rsidRDefault="00700956" w:rsidP="00700956">
      <w:pPr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3.4. Арендная плата вносится Арендатором ежемесячно в полном объеме в размере, установленном в Приложении 2, не позднее 10 числа текущего месяца включительно, путем внесения денежных средств</w:t>
      </w:r>
      <w:r w:rsidRPr="00DC198D">
        <w:rPr>
          <w:sz w:val="26"/>
          <w:szCs w:val="26"/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DC198D">
        <w:rPr>
          <w:color w:val="000000"/>
          <w:sz w:val="26"/>
          <w:szCs w:val="26"/>
          <w:lang w:eastAsia="ru-RU"/>
        </w:rPr>
        <w:t xml:space="preserve">по следующим реквизитам: </w:t>
      </w:r>
    </w:p>
    <w:p w14:paraId="5FF88AC8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___________________________________;</w:t>
      </w:r>
    </w:p>
    <w:p w14:paraId="5CF113F7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___________________________________; </w:t>
      </w:r>
    </w:p>
    <w:p w14:paraId="2797C77E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___________________________________; </w:t>
      </w:r>
    </w:p>
    <w:p w14:paraId="04CD01AC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___________________________________; </w:t>
      </w:r>
    </w:p>
    <w:p w14:paraId="47C5CF3E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___________________________________; </w:t>
      </w:r>
    </w:p>
    <w:p w14:paraId="0AAC5A5D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___________________________________; </w:t>
      </w:r>
    </w:p>
    <w:p w14:paraId="1113574A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___________________________________;</w:t>
      </w:r>
    </w:p>
    <w:p w14:paraId="2E085985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___________________________________.</w:t>
      </w:r>
    </w:p>
    <w:p w14:paraId="115F2088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096FB363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D41965D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                     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DC198D">
        <w:rPr>
          <w:color w:val="FF0000"/>
          <w:sz w:val="26"/>
          <w:szCs w:val="26"/>
          <w:lang w:eastAsia="ru-RU"/>
        </w:rPr>
        <w:t xml:space="preserve"> </w:t>
      </w:r>
    </w:p>
    <w:p w14:paraId="78322681" w14:textId="77777777" w:rsidR="00700956" w:rsidRPr="00DC198D" w:rsidRDefault="00700956" w:rsidP="00700956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6FC0FF6" w14:textId="77777777" w:rsidR="00700956" w:rsidRPr="00DC198D" w:rsidRDefault="00700956" w:rsidP="00700956">
      <w:pPr>
        <w:keepNext/>
        <w:keepLines/>
        <w:suppressAutoHyphens w:val="0"/>
        <w:ind w:firstLine="709"/>
        <w:outlineLvl w:val="4"/>
        <w:rPr>
          <w:bCs/>
          <w:color w:val="000000"/>
          <w:sz w:val="26"/>
          <w:szCs w:val="26"/>
          <w:lang w:eastAsia="ru-RU"/>
        </w:rPr>
      </w:pPr>
    </w:p>
    <w:p w14:paraId="7EFD15D2" w14:textId="77777777" w:rsidR="00700956" w:rsidRPr="00DC198D" w:rsidRDefault="00700956" w:rsidP="00700956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val="en-US" w:eastAsia="ru-RU"/>
        </w:rPr>
        <w:t>IV</w:t>
      </w:r>
      <w:r w:rsidRPr="00DC198D">
        <w:rPr>
          <w:bCs/>
          <w:color w:val="000000"/>
          <w:sz w:val="26"/>
          <w:szCs w:val="26"/>
          <w:lang w:eastAsia="ru-RU"/>
        </w:rPr>
        <w:t>. Права и обязанности Сторон</w:t>
      </w:r>
      <w:bookmarkEnd w:id="133"/>
    </w:p>
    <w:p w14:paraId="4E3B281A" w14:textId="77777777" w:rsidR="00700956" w:rsidRPr="00DC198D" w:rsidRDefault="00700956" w:rsidP="00700956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sz w:val="26"/>
          <w:szCs w:val="26"/>
          <w:lang w:eastAsia="ru-RU"/>
        </w:rPr>
      </w:pPr>
      <w:bookmarkStart w:id="134" w:name="bookmark7"/>
      <w:r w:rsidRPr="00DC198D">
        <w:rPr>
          <w:bCs/>
          <w:color w:val="000000"/>
          <w:sz w:val="26"/>
          <w:szCs w:val="26"/>
          <w:lang w:eastAsia="ru-RU"/>
        </w:rPr>
        <w:t>4.1. Арендодатель имеет право:</w:t>
      </w:r>
      <w:bookmarkEnd w:id="134"/>
    </w:p>
    <w:p w14:paraId="4E7E4F60" w14:textId="77777777" w:rsidR="00700956" w:rsidRPr="00DC198D" w:rsidRDefault="00700956" w:rsidP="00700956">
      <w:pPr>
        <w:tabs>
          <w:tab w:val="left" w:pos="117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EB7FF39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использовании Земельного участка способами, приводящими к его порче;</w:t>
      </w:r>
    </w:p>
    <w:p w14:paraId="53C71662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17B27DED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использовании Земельного участка не в соответствии с его целевым назначением;</w:t>
      </w:r>
    </w:p>
    <w:p w14:paraId="3595BC26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неиспользовании/не освоении Земельного участка в течении 1 года;</w:t>
      </w:r>
    </w:p>
    <w:p w14:paraId="4C5FC97B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1C15F0F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2688117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E2D2380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4B7BEAA" w14:textId="77777777" w:rsidR="00700956" w:rsidRPr="00DC198D" w:rsidRDefault="00700956" w:rsidP="00700956">
      <w:pPr>
        <w:numPr>
          <w:ilvl w:val="0"/>
          <w:numId w:val="31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781A5F70" w14:textId="77777777" w:rsidR="00700956" w:rsidRPr="00DC198D" w:rsidRDefault="00700956" w:rsidP="00700956">
      <w:pPr>
        <w:tabs>
          <w:tab w:val="left" w:pos="114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6CC4A2B" w14:textId="77777777" w:rsidR="00700956" w:rsidRPr="00DC198D" w:rsidRDefault="00700956" w:rsidP="00700956">
      <w:pPr>
        <w:tabs>
          <w:tab w:val="left" w:pos="1149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C198D">
        <w:rPr>
          <w:bCs/>
          <w:sz w:val="26"/>
          <w:szCs w:val="26"/>
          <w:lang w:eastAsia="ru-RU"/>
        </w:rPr>
        <w:t>Российской Федерации, законодательство Московской области</w:t>
      </w:r>
      <w:r w:rsidRPr="00DC198D">
        <w:rPr>
          <w:color w:val="000000"/>
          <w:sz w:val="26"/>
          <w:szCs w:val="26"/>
          <w:lang w:eastAsia="ru-RU"/>
        </w:rPr>
        <w:t>.</w:t>
      </w:r>
    </w:p>
    <w:p w14:paraId="06461E7A" w14:textId="77777777" w:rsidR="00700956" w:rsidRPr="00DC198D" w:rsidRDefault="00700956" w:rsidP="00700956">
      <w:pPr>
        <w:tabs>
          <w:tab w:val="left" w:pos="1185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C198D">
        <w:rPr>
          <w:bCs/>
          <w:sz w:val="26"/>
          <w:szCs w:val="26"/>
          <w:lang w:eastAsia="ru-RU"/>
        </w:rPr>
        <w:t>законодательством</w:t>
      </w:r>
      <w:r w:rsidRPr="00DC198D">
        <w:rPr>
          <w:color w:val="000000"/>
          <w:sz w:val="26"/>
          <w:szCs w:val="26"/>
          <w:lang w:eastAsia="ru-RU"/>
        </w:rPr>
        <w:t xml:space="preserve"> Московской области.</w:t>
      </w:r>
    </w:p>
    <w:p w14:paraId="4B0BF367" w14:textId="77777777" w:rsidR="00700956" w:rsidRPr="00DC198D" w:rsidRDefault="00700956" w:rsidP="00700956">
      <w:pPr>
        <w:tabs>
          <w:tab w:val="left" w:pos="1185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DC198D">
        <w:rPr>
          <w:bCs/>
          <w:sz w:val="26"/>
          <w:szCs w:val="26"/>
          <w:lang w:eastAsia="ru-RU"/>
        </w:rPr>
        <w:t>Российской Федерации, законодательством Московской области</w:t>
      </w:r>
      <w:r w:rsidRPr="00DC198D">
        <w:rPr>
          <w:color w:val="000000"/>
          <w:sz w:val="26"/>
          <w:szCs w:val="26"/>
          <w:lang w:eastAsia="ru-RU"/>
        </w:rPr>
        <w:t>.</w:t>
      </w:r>
    </w:p>
    <w:p w14:paraId="4B01DEA7" w14:textId="77777777" w:rsidR="00700956" w:rsidRPr="00DC198D" w:rsidRDefault="00700956" w:rsidP="00700956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35" w:name="bookmark8"/>
    </w:p>
    <w:p w14:paraId="70F15D28" w14:textId="77777777" w:rsidR="00700956" w:rsidRPr="00DC198D" w:rsidRDefault="00700956" w:rsidP="00700956">
      <w:pPr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4.2. Арендодатель обязан:</w:t>
      </w:r>
      <w:bookmarkEnd w:id="135"/>
    </w:p>
    <w:p w14:paraId="6FAE6B1A" w14:textId="77777777" w:rsidR="00700956" w:rsidRPr="00DC198D" w:rsidRDefault="00700956" w:rsidP="00700956">
      <w:pPr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3789289D" w14:textId="77777777" w:rsidR="00700956" w:rsidRPr="00DC198D" w:rsidRDefault="00700956" w:rsidP="00700956">
      <w:pPr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BB539E1" w14:textId="445622FD" w:rsidR="00700956" w:rsidRPr="00DC198D" w:rsidRDefault="00700956" w:rsidP="00700956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C198D">
        <w:rPr>
          <w:bCs/>
          <w:sz w:val="26"/>
          <w:szCs w:val="26"/>
          <w:lang w:eastAsia="ru-RU"/>
        </w:rPr>
        <w:t>Российской Федерации, законодательства Московской области</w:t>
      </w:r>
      <w:r w:rsidRPr="00DC198D">
        <w:rPr>
          <w:color w:val="000000"/>
          <w:sz w:val="26"/>
          <w:szCs w:val="26"/>
          <w:lang w:eastAsia="ru-RU"/>
        </w:rPr>
        <w:t>, регулирующего правоотношения по настоящему договору.</w:t>
      </w:r>
    </w:p>
    <w:p w14:paraId="027A3979" w14:textId="77777777" w:rsidR="00700956" w:rsidRPr="00DC198D" w:rsidRDefault="00700956" w:rsidP="00700956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sz w:val="26"/>
          <w:szCs w:val="26"/>
          <w:lang w:eastAsia="ru-RU"/>
        </w:rPr>
      </w:pPr>
      <w:bookmarkStart w:id="136" w:name="bookmark9"/>
      <w:r w:rsidRPr="00DC198D">
        <w:rPr>
          <w:color w:val="000000"/>
          <w:sz w:val="26"/>
          <w:szCs w:val="26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5FB7B13" w14:textId="77777777" w:rsidR="00700956" w:rsidRPr="00DC198D" w:rsidRDefault="00700956" w:rsidP="00700956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sz w:val="26"/>
          <w:szCs w:val="26"/>
          <w:lang w:eastAsia="ru-RU"/>
        </w:rPr>
      </w:pPr>
    </w:p>
    <w:p w14:paraId="3BAD5083" w14:textId="77777777" w:rsidR="00700956" w:rsidRPr="00DC198D" w:rsidRDefault="00700956" w:rsidP="00700956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4.3. Арендатор имеет право:</w:t>
      </w:r>
      <w:bookmarkEnd w:id="136"/>
    </w:p>
    <w:p w14:paraId="02F67C72" w14:textId="77777777" w:rsidR="00700956" w:rsidRPr="00DC198D" w:rsidRDefault="00700956" w:rsidP="00700956">
      <w:pPr>
        <w:tabs>
          <w:tab w:val="left" w:pos="1275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510E67F" w14:textId="77777777" w:rsidR="00700956" w:rsidRPr="00DC198D" w:rsidRDefault="00700956" w:rsidP="00700956">
      <w:pPr>
        <w:tabs>
          <w:tab w:val="left" w:pos="1278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467821D" w14:textId="77777777" w:rsidR="00700956" w:rsidRPr="00DC198D" w:rsidRDefault="00700956" w:rsidP="00700956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sz w:val="26"/>
          <w:szCs w:val="26"/>
          <w:lang w:eastAsia="ru-RU"/>
        </w:rPr>
      </w:pPr>
      <w:bookmarkStart w:id="137" w:name="bookmark10"/>
      <w:r w:rsidRPr="00DC198D">
        <w:rPr>
          <w:bCs/>
          <w:color w:val="000000"/>
          <w:sz w:val="26"/>
          <w:szCs w:val="26"/>
          <w:lang w:eastAsia="ru-RU"/>
        </w:rPr>
        <w:t>4.4. Арендатор обязан:</w:t>
      </w:r>
      <w:bookmarkEnd w:id="137"/>
    </w:p>
    <w:p w14:paraId="01F75334" w14:textId="77777777" w:rsidR="00700956" w:rsidRPr="00DC198D" w:rsidRDefault="00700956" w:rsidP="00700956">
      <w:pPr>
        <w:tabs>
          <w:tab w:val="left" w:pos="1118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4.4.1 Использовать участок в соответствии с целью и условиями его предоставления.</w:t>
      </w:r>
    </w:p>
    <w:p w14:paraId="083F9C01" w14:textId="77777777" w:rsidR="00700956" w:rsidRPr="00DC198D" w:rsidRDefault="00700956" w:rsidP="00700956">
      <w:pPr>
        <w:tabs>
          <w:tab w:val="left" w:pos="1149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B5088FE" w14:textId="77777777" w:rsidR="00700956" w:rsidRPr="00DC198D" w:rsidRDefault="00700956" w:rsidP="00700956">
      <w:pPr>
        <w:tabs>
          <w:tab w:val="left" w:pos="123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BA42C57" w14:textId="77777777" w:rsidR="00700956" w:rsidRPr="00DC198D" w:rsidRDefault="00700956" w:rsidP="00700956">
      <w:pPr>
        <w:tabs>
          <w:tab w:val="left" w:pos="1138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45D967" w14:textId="77777777" w:rsidR="00700956" w:rsidRPr="00DC198D" w:rsidRDefault="00700956" w:rsidP="00700956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C198D">
        <w:rPr>
          <w:i/>
          <w:color w:val="000000"/>
          <w:sz w:val="26"/>
          <w:szCs w:val="26"/>
          <w:lang w:eastAsia="ru-RU"/>
        </w:rPr>
        <w:t>(в случае если такие расположены на земельном участке).</w:t>
      </w:r>
    </w:p>
    <w:p w14:paraId="16B22886" w14:textId="77777777" w:rsidR="00700956" w:rsidRPr="00DC198D" w:rsidRDefault="00700956" w:rsidP="00700956">
      <w:pPr>
        <w:tabs>
          <w:tab w:val="left" w:pos="1239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4.4.6.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BC969EE" w14:textId="77777777" w:rsidR="00700956" w:rsidRPr="00DC198D" w:rsidRDefault="00700956" w:rsidP="00700956">
      <w:pPr>
        <w:tabs>
          <w:tab w:val="left" w:pos="1239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4.4.7. Осуществлять мероприятия по охране земель, установленные действующим законодательством </w:t>
      </w:r>
      <w:r w:rsidRPr="00DC198D">
        <w:rPr>
          <w:bCs/>
          <w:sz w:val="26"/>
          <w:szCs w:val="26"/>
          <w:lang w:eastAsia="ru-RU"/>
        </w:rPr>
        <w:t>Российской Федерации, законодательством Московской области</w:t>
      </w:r>
      <w:r w:rsidRPr="00DC198D">
        <w:rPr>
          <w:color w:val="000000"/>
          <w:sz w:val="26"/>
          <w:szCs w:val="26"/>
          <w:lang w:eastAsia="ru-RU"/>
        </w:rPr>
        <w:t>.</w:t>
      </w:r>
    </w:p>
    <w:p w14:paraId="08F1B3B8" w14:textId="77777777" w:rsidR="00700956" w:rsidRPr="00DC198D" w:rsidRDefault="00700956" w:rsidP="00700956">
      <w:pPr>
        <w:tabs>
          <w:tab w:val="left" w:pos="1188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4.4.8.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884EAB" w14:textId="77777777" w:rsidR="00700956" w:rsidRPr="00DC198D" w:rsidRDefault="00700956" w:rsidP="00700956">
      <w:pPr>
        <w:tabs>
          <w:tab w:val="left" w:pos="1188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4.4.9.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73ED221" w14:textId="77777777" w:rsidR="00700956" w:rsidRPr="00DC198D" w:rsidRDefault="00700956" w:rsidP="00700956">
      <w:pPr>
        <w:tabs>
          <w:tab w:val="left" w:pos="133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4.4.10.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103E4A" w14:textId="77777777" w:rsidR="00700956" w:rsidRPr="00DC198D" w:rsidRDefault="00700956" w:rsidP="00700956">
      <w:pPr>
        <w:tabs>
          <w:tab w:val="left" w:pos="133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4.4.11.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заключения такого договора                  (для договоров, заключенных на срок более 5 лет).</w:t>
      </w:r>
    </w:p>
    <w:p w14:paraId="4A3271ED" w14:textId="77777777" w:rsidR="00700956" w:rsidRPr="00DC198D" w:rsidRDefault="00700956" w:rsidP="00700956">
      <w:pPr>
        <w:tabs>
          <w:tab w:val="left" w:pos="1332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</w:p>
    <w:p w14:paraId="0C497129" w14:textId="77777777" w:rsidR="00700956" w:rsidRPr="00DC198D" w:rsidRDefault="00700956" w:rsidP="00700956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sz w:val="26"/>
          <w:szCs w:val="26"/>
          <w:lang w:eastAsia="ru-RU"/>
        </w:rPr>
      </w:pPr>
      <w:bookmarkStart w:id="138" w:name="bookmark11"/>
      <w:r w:rsidRPr="00DC198D">
        <w:rPr>
          <w:bCs/>
          <w:color w:val="000000"/>
          <w:sz w:val="26"/>
          <w:szCs w:val="26"/>
          <w:lang w:eastAsia="ru-RU"/>
        </w:rPr>
        <w:t>V. Ответственность сторон</w:t>
      </w:r>
      <w:bookmarkEnd w:id="138"/>
    </w:p>
    <w:p w14:paraId="7886E01F" w14:textId="77777777" w:rsidR="00700956" w:rsidRPr="00DC198D" w:rsidRDefault="00700956" w:rsidP="00700956">
      <w:pPr>
        <w:tabs>
          <w:tab w:val="left" w:pos="104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951083C" w14:textId="77777777" w:rsidR="00700956" w:rsidRPr="00DC198D" w:rsidRDefault="00700956" w:rsidP="00700956">
      <w:pPr>
        <w:tabs>
          <w:tab w:val="left" w:pos="1066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4B5D31E" w14:textId="77777777" w:rsidR="00700956" w:rsidRPr="00DC198D" w:rsidRDefault="00700956" w:rsidP="00700956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E710043" w14:textId="77777777" w:rsidR="00700956" w:rsidRPr="00DC198D" w:rsidRDefault="00700956" w:rsidP="00700956">
      <w:pPr>
        <w:tabs>
          <w:tab w:val="left" w:pos="1008"/>
        </w:tabs>
        <w:suppressAutoHyphens w:val="0"/>
        <w:ind w:firstLine="709"/>
        <w:jc w:val="both"/>
        <w:rPr>
          <w:color w:val="FF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C198D">
        <w:rPr>
          <w:color w:val="FF0000"/>
          <w:sz w:val="26"/>
          <w:szCs w:val="26"/>
          <w:lang w:eastAsia="ru-RU"/>
        </w:rPr>
        <w:t xml:space="preserve"> </w:t>
      </w:r>
    </w:p>
    <w:p w14:paraId="3C4BC681" w14:textId="77777777" w:rsidR="00700956" w:rsidRPr="00DC198D" w:rsidRDefault="00700956" w:rsidP="00700956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sz w:val="26"/>
          <w:szCs w:val="26"/>
          <w:lang w:eastAsia="ru-RU"/>
        </w:rPr>
      </w:pPr>
      <w:bookmarkStart w:id="139" w:name="bookmark12"/>
      <w:r w:rsidRPr="00DC198D">
        <w:rPr>
          <w:color w:val="000000"/>
          <w:sz w:val="26"/>
          <w:szCs w:val="26"/>
          <w:lang w:eastAsia="ru-RU"/>
        </w:rPr>
        <w:t>V</w:t>
      </w:r>
      <w:r w:rsidRPr="00DC198D">
        <w:rPr>
          <w:color w:val="000000"/>
          <w:sz w:val="26"/>
          <w:szCs w:val="26"/>
          <w:lang w:val="en-US" w:eastAsia="ru-RU"/>
        </w:rPr>
        <w:t>I</w:t>
      </w:r>
      <w:r w:rsidRPr="00DC198D">
        <w:rPr>
          <w:color w:val="000000"/>
          <w:sz w:val="26"/>
          <w:szCs w:val="26"/>
          <w:lang w:eastAsia="ru-RU"/>
        </w:rPr>
        <w:t>.</w:t>
      </w:r>
      <w:r w:rsidRPr="00DC198D">
        <w:rPr>
          <w:bCs/>
          <w:color w:val="000000"/>
          <w:sz w:val="26"/>
          <w:szCs w:val="26"/>
          <w:lang w:eastAsia="ru-RU"/>
        </w:rPr>
        <w:t xml:space="preserve"> Рассмотрение</w:t>
      </w:r>
      <w:r w:rsidRPr="00DC198D">
        <w:rPr>
          <w:color w:val="000000"/>
          <w:sz w:val="26"/>
          <w:szCs w:val="26"/>
          <w:lang w:eastAsia="ru-RU"/>
        </w:rPr>
        <w:t xml:space="preserve"> споров</w:t>
      </w:r>
      <w:bookmarkEnd w:id="139"/>
    </w:p>
    <w:p w14:paraId="420B13B6" w14:textId="77777777" w:rsidR="00700956" w:rsidRPr="00DC198D" w:rsidRDefault="00700956" w:rsidP="00700956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bookmarkStart w:id="140" w:name="bookmark13"/>
      <w:r w:rsidRPr="00DC198D">
        <w:rPr>
          <w:sz w:val="26"/>
          <w:szCs w:val="26"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E000695" w14:textId="77777777" w:rsidR="00700956" w:rsidRPr="00DC198D" w:rsidRDefault="00700956" w:rsidP="00700956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2095753" w14:textId="77777777" w:rsidR="00700956" w:rsidRPr="00DC198D" w:rsidRDefault="00700956" w:rsidP="00700956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</w:p>
    <w:p w14:paraId="5B67D2C8" w14:textId="77777777" w:rsidR="00700956" w:rsidRPr="00DC198D" w:rsidRDefault="00700956" w:rsidP="00700956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V</w:t>
      </w:r>
      <w:r w:rsidRPr="00DC198D">
        <w:rPr>
          <w:bCs/>
          <w:color w:val="000000"/>
          <w:sz w:val="26"/>
          <w:szCs w:val="26"/>
          <w:lang w:val="en-US" w:eastAsia="ru-RU"/>
        </w:rPr>
        <w:t>I</w:t>
      </w:r>
      <w:r w:rsidRPr="00DC198D">
        <w:rPr>
          <w:bCs/>
          <w:color w:val="000000"/>
          <w:sz w:val="26"/>
          <w:szCs w:val="26"/>
          <w:lang w:eastAsia="ru-RU"/>
        </w:rPr>
        <w:t xml:space="preserve">I. Изменение условий договора </w:t>
      </w:r>
      <w:bookmarkEnd w:id="140"/>
    </w:p>
    <w:p w14:paraId="390E355F" w14:textId="77777777" w:rsidR="00700956" w:rsidRPr="00DC198D" w:rsidRDefault="00700956" w:rsidP="00700956">
      <w:pPr>
        <w:tabs>
          <w:tab w:val="left" w:pos="1102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DC198D">
        <w:rPr>
          <w:i/>
          <w:color w:val="000000"/>
          <w:sz w:val="26"/>
          <w:szCs w:val="26"/>
          <w:lang w:eastAsia="ru-RU"/>
        </w:rPr>
        <w:t>.</w:t>
      </w:r>
    </w:p>
    <w:p w14:paraId="71225ADF" w14:textId="77777777" w:rsidR="00700956" w:rsidRPr="00DC198D" w:rsidRDefault="00700956" w:rsidP="00700956">
      <w:pPr>
        <w:tabs>
          <w:tab w:val="left" w:pos="110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7.2. Изменение вида разрешенного использования Земельного участка не допускается.</w:t>
      </w:r>
    </w:p>
    <w:p w14:paraId="4E05034A" w14:textId="77777777" w:rsidR="00700956" w:rsidRPr="00DC198D" w:rsidRDefault="00700956" w:rsidP="00700956">
      <w:pPr>
        <w:tabs>
          <w:tab w:val="left" w:pos="1055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</w:p>
    <w:p w14:paraId="315C057A" w14:textId="77777777" w:rsidR="00700956" w:rsidRPr="00DC198D" w:rsidRDefault="00700956" w:rsidP="00700956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sz w:val="26"/>
          <w:szCs w:val="26"/>
          <w:lang w:eastAsia="ru-RU"/>
        </w:rPr>
      </w:pPr>
      <w:bookmarkStart w:id="141" w:name="bookmark14"/>
      <w:r w:rsidRPr="00DC198D">
        <w:rPr>
          <w:bCs/>
          <w:color w:val="000000"/>
          <w:sz w:val="26"/>
          <w:szCs w:val="26"/>
          <w:lang w:eastAsia="ru-RU"/>
        </w:rPr>
        <w:t>VI</w:t>
      </w:r>
      <w:r w:rsidRPr="00DC198D">
        <w:rPr>
          <w:bCs/>
          <w:color w:val="000000"/>
          <w:sz w:val="26"/>
          <w:szCs w:val="26"/>
          <w:lang w:val="en-US" w:eastAsia="ru-RU"/>
        </w:rPr>
        <w:t>I</w:t>
      </w:r>
      <w:r w:rsidRPr="00DC198D">
        <w:rPr>
          <w:bCs/>
          <w:color w:val="000000"/>
          <w:sz w:val="26"/>
          <w:szCs w:val="26"/>
          <w:lang w:eastAsia="ru-RU"/>
        </w:rPr>
        <w:t>I. Дополнительные и особые условия договора</w:t>
      </w:r>
      <w:bookmarkEnd w:id="141"/>
    </w:p>
    <w:p w14:paraId="324AD9C3" w14:textId="77777777" w:rsidR="00700956" w:rsidRPr="00DC198D" w:rsidRDefault="00700956" w:rsidP="00700956">
      <w:pPr>
        <w:tabs>
          <w:tab w:val="left" w:pos="99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C90C968" w14:textId="77777777" w:rsidR="00700956" w:rsidRPr="00DC198D" w:rsidRDefault="00700956" w:rsidP="00700956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98B8421" w14:textId="77777777" w:rsidR="00700956" w:rsidRPr="00DC198D" w:rsidRDefault="00700956" w:rsidP="00700956">
      <w:pPr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202DFD2" w14:textId="77777777" w:rsidR="00700956" w:rsidRPr="00DC198D" w:rsidRDefault="00700956" w:rsidP="00700956">
      <w:pPr>
        <w:suppressAutoHyphens w:val="0"/>
        <w:ind w:firstLine="709"/>
        <w:rPr>
          <w:color w:val="000000"/>
          <w:sz w:val="26"/>
          <w:szCs w:val="26"/>
          <w:lang w:eastAsia="ru-RU"/>
        </w:rPr>
      </w:pPr>
    </w:p>
    <w:p w14:paraId="23516876" w14:textId="77777777" w:rsidR="00700956" w:rsidRPr="00DC198D" w:rsidRDefault="00700956" w:rsidP="00700956">
      <w:pPr>
        <w:suppressAutoHyphens w:val="0"/>
        <w:jc w:val="center"/>
        <w:rPr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val="en-US" w:eastAsia="ru-RU"/>
        </w:rPr>
        <w:t>IX</w:t>
      </w:r>
      <w:r w:rsidRPr="00DC198D">
        <w:rPr>
          <w:bCs/>
          <w:color w:val="000000"/>
          <w:sz w:val="26"/>
          <w:szCs w:val="26"/>
          <w:lang w:eastAsia="ru-RU"/>
        </w:rPr>
        <w:t xml:space="preserve">. Приложения </w:t>
      </w:r>
    </w:p>
    <w:p w14:paraId="0521434C" w14:textId="77777777" w:rsidR="00700956" w:rsidRPr="00DC198D" w:rsidRDefault="00700956" w:rsidP="00700956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К настоящему договору прилагается и является его неотъемлемой частью:</w:t>
      </w:r>
    </w:p>
    <w:p w14:paraId="681F7893" w14:textId="77777777" w:rsidR="00700956" w:rsidRPr="00DC198D" w:rsidRDefault="00700956" w:rsidP="00700956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Протокол проведения торгов (Приложение 1)</w:t>
      </w:r>
    </w:p>
    <w:p w14:paraId="1A618190" w14:textId="77777777" w:rsidR="00700956" w:rsidRPr="00DC198D" w:rsidRDefault="00700956" w:rsidP="00700956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Расчет арендной платы (Приложение 2)</w:t>
      </w:r>
    </w:p>
    <w:p w14:paraId="29B422D7" w14:textId="77777777" w:rsidR="00700956" w:rsidRPr="00DC198D" w:rsidRDefault="00700956" w:rsidP="00700956">
      <w:pPr>
        <w:numPr>
          <w:ilvl w:val="0"/>
          <w:numId w:val="30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Акт приема-передачи земельного участка (Приложение 3). </w:t>
      </w:r>
    </w:p>
    <w:p w14:paraId="44FDD051" w14:textId="200AFE2D" w:rsidR="00700956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60C5D5CB" w14:textId="756E14CD" w:rsidR="00DC198D" w:rsidRDefault="00DC198D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1B2103A5" w14:textId="61EF796B" w:rsidR="00DC198D" w:rsidRDefault="00DC198D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3B11F48F" w14:textId="77777777" w:rsidR="00DC198D" w:rsidRPr="00DC198D" w:rsidRDefault="00DC198D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582D9E59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val="en-US" w:eastAsia="ru-RU"/>
        </w:rPr>
        <w:t>X</w:t>
      </w:r>
      <w:r w:rsidRPr="00DC198D">
        <w:rPr>
          <w:color w:val="000000"/>
          <w:sz w:val="26"/>
          <w:szCs w:val="26"/>
          <w:lang w:eastAsia="ru-RU"/>
        </w:rPr>
        <w:t>. Адреса, реквизиты и подписи Сторон</w:t>
      </w:r>
    </w:p>
    <w:p w14:paraId="2355FA56" w14:textId="77777777" w:rsidR="00700956" w:rsidRPr="00DC198D" w:rsidRDefault="00700956" w:rsidP="00700956">
      <w:pPr>
        <w:tabs>
          <w:tab w:val="left" w:pos="358"/>
        </w:tabs>
        <w:suppressAutoHyphens w:val="0"/>
        <w:spacing w:line="270" w:lineRule="exact"/>
        <w:rPr>
          <w:color w:val="000000"/>
          <w:sz w:val="26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0956" w:rsidRPr="00DC198D" w14:paraId="5099F631" w14:textId="77777777" w:rsidTr="00725F45">
        <w:tc>
          <w:tcPr>
            <w:tcW w:w="4503" w:type="dxa"/>
          </w:tcPr>
          <w:p w14:paraId="34718C2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Арендодатель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031ACF5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369143A1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Адрес: _________________________;</w:t>
            </w:r>
          </w:p>
          <w:p w14:paraId="7DDC371A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ИНН___________________________;</w:t>
            </w:r>
          </w:p>
          <w:p w14:paraId="043AD975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КПП ___________________________;</w:t>
            </w:r>
          </w:p>
          <w:p w14:paraId="60B51E7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Банковские реквизиты:____________;</w:t>
            </w:r>
          </w:p>
          <w:p w14:paraId="1F5EA794" w14:textId="77777777" w:rsidR="00700956" w:rsidRPr="00DC198D" w:rsidRDefault="00700956" w:rsidP="00700956">
            <w:pPr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р/с_____________________________; </w:t>
            </w:r>
          </w:p>
          <w:p w14:paraId="0D4FA545" w14:textId="77777777" w:rsidR="00700956" w:rsidRPr="00DC198D" w:rsidRDefault="00700956" w:rsidP="00700956">
            <w:pPr>
              <w:tabs>
                <w:tab w:val="left" w:pos="916"/>
              </w:tabs>
              <w:suppressAutoHyphens w:val="0"/>
              <w:spacing w:line="270" w:lineRule="exact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БИК ___________________________; </w:t>
            </w:r>
          </w:p>
          <w:p w14:paraId="43840D0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sz w:val="26"/>
                <w:szCs w:val="26"/>
                <w:lang w:eastAsia="ru-RU"/>
              </w:rPr>
            </w:pPr>
          </w:p>
          <w:p w14:paraId="3BF3970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eastAsia="Arial Unicode MS"/>
                <w:color w:val="000000"/>
                <w:sz w:val="26"/>
                <w:szCs w:val="26"/>
                <w:lang w:eastAsia="ru-RU"/>
              </w:rPr>
              <w:t>ОКТМО</w:t>
            </w:r>
            <w:r w:rsidRPr="00DC198D">
              <w:rPr>
                <w:rFonts w:ascii="Arial Unicode MS" w:eastAsia="Arial Unicode MS" w:hAnsi="Arial Unicode MS" w:cs="Arial Unicode MS"/>
                <w:color w:val="000000"/>
                <w:sz w:val="26"/>
                <w:szCs w:val="26"/>
                <w:lang w:eastAsia="ru-RU"/>
              </w:rPr>
              <w:t>________________________.</w:t>
            </w:r>
          </w:p>
          <w:p w14:paraId="0AF60C8A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1C4BBC9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208D9D28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</w:t>
            </w:r>
          </w:p>
          <w:p w14:paraId="73D2CDE3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u w:val="single"/>
                <w:lang w:eastAsia="ru-RU"/>
              </w:rPr>
            </w:pPr>
          </w:p>
          <w:p w14:paraId="79316CCE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u w:val="single"/>
                <w:lang w:eastAsia="ru-RU"/>
              </w:rPr>
            </w:pPr>
          </w:p>
          <w:p w14:paraId="7828180A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u w:val="single"/>
                <w:lang w:eastAsia="ru-RU"/>
              </w:rPr>
            </w:pPr>
          </w:p>
          <w:p w14:paraId="352F258E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  <w:tc>
          <w:tcPr>
            <w:tcW w:w="5068" w:type="dxa"/>
          </w:tcPr>
          <w:p w14:paraId="6CC07E0B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Арендатор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2FB05473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1AA47B5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Адрес_____________________________;</w:t>
            </w:r>
          </w:p>
          <w:p w14:paraId="331CC852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ИНН______________________________;</w:t>
            </w:r>
          </w:p>
          <w:p w14:paraId="723DB41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КПП______________________________;</w:t>
            </w:r>
          </w:p>
          <w:p w14:paraId="443319C5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Банковские реквизиты:_______________;</w:t>
            </w:r>
          </w:p>
          <w:p w14:paraId="7770699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р/с_________________________________;</w:t>
            </w:r>
          </w:p>
          <w:p w14:paraId="2E909E14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i/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в </w:t>
            </w:r>
            <w:r w:rsidRPr="00DC198D">
              <w:rPr>
                <w:i/>
                <w:sz w:val="26"/>
                <w:szCs w:val="26"/>
                <w:lang w:eastAsia="ru-RU"/>
              </w:rPr>
              <w:t>(наименование банка)</w:t>
            </w:r>
          </w:p>
          <w:p w14:paraId="7D0D2A6C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к/с________________________________;</w:t>
            </w:r>
          </w:p>
          <w:p w14:paraId="7D21642C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>БИК _______________________________/</w:t>
            </w:r>
          </w:p>
          <w:p w14:paraId="050CDE6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59BCD6FB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3C90328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02F01D2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</w:tr>
    </w:tbl>
    <w:p w14:paraId="3D869E07" w14:textId="77777777" w:rsidR="00700956" w:rsidRPr="00DC198D" w:rsidRDefault="00700956" w:rsidP="00700956">
      <w:pPr>
        <w:suppressAutoHyphens w:val="0"/>
        <w:spacing w:after="400" w:line="245" w:lineRule="exact"/>
        <w:ind w:left="6600" w:right="100"/>
        <w:jc w:val="right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br w:type="page"/>
      </w:r>
    </w:p>
    <w:p w14:paraId="7069566B" w14:textId="77777777" w:rsidR="00700956" w:rsidRPr="00DC198D" w:rsidRDefault="00700956" w:rsidP="00700956">
      <w:pPr>
        <w:suppressAutoHyphens w:val="0"/>
        <w:spacing w:after="400" w:line="245" w:lineRule="exact"/>
        <w:ind w:left="6600" w:right="100"/>
        <w:jc w:val="right"/>
        <w:rPr>
          <w:bCs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Приложение 2 к договору аренды </w:t>
      </w:r>
      <w:r w:rsidRPr="00DC198D">
        <w:rPr>
          <w:bCs/>
          <w:color w:val="000000"/>
          <w:sz w:val="26"/>
          <w:szCs w:val="26"/>
          <w:lang w:eastAsia="ru-RU"/>
        </w:rPr>
        <w:t>№ ___ от __.__.____</w:t>
      </w:r>
    </w:p>
    <w:p w14:paraId="14254BF2" w14:textId="77777777" w:rsidR="00700956" w:rsidRPr="00DC198D" w:rsidRDefault="00700956" w:rsidP="00700956">
      <w:pPr>
        <w:suppressAutoHyphens w:val="0"/>
        <w:spacing w:after="400" w:line="245" w:lineRule="exact"/>
        <w:ind w:right="100"/>
        <w:jc w:val="center"/>
        <w:rPr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Расчет арендной платы за земельный участок</w:t>
      </w:r>
    </w:p>
    <w:p w14:paraId="75DF4D2A" w14:textId="77777777" w:rsidR="00700956" w:rsidRPr="00DC198D" w:rsidRDefault="00700956" w:rsidP="00700956">
      <w:pPr>
        <w:tabs>
          <w:tab w:val="left" w:pos="681"/>
        </w:tabs>
        <w:suppressAutoHyphens w:val="0"/>
        <w:spacing w:line="270" w:lineRule="exact"/>
        <w:ind w:right="10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12A044B0" w14:textId="77777777" w:rsidR="00700956" w:rsidRPr="00DC198D" w:rsidRDefault="00700956" w:rsidP="00700956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sz w:val="26"/>
          <w:szCs w:val="26"/>
          <w:lang w:eastAsia="ru-RU"/>
        </w:rPr>
      </w:pPr>
    </w:p>
    <w:p w14:paraId="2977D44D" w14:textId="77777777" w:rsidR="00700956" w:rsidRPr="00DC198D" w:rsidRDefault="00700956" w:rsidP="00700956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sz w:val="26"/>
          <w:szCs w:val="26"/>
          <w:lang w:eastAsia="ru-RU"/>
        </w:rPr>
      </w:pPr>
    </w:p>
    <w:p w14:paraId="751868EF" w14:textId="77777777" w:rsidR="00700956" w:rsidRPr="00DC198D" w:rsidRDefault="00700956" w:rsidP="00700956">
      <w:pPr>
        <w:tabs>
          <w:tab w:val="left" w:pos="681"/>
        </w:tabs>
        <w:suppressAutoHyphens w:val="0"/>
        <w:spacing w:line="270" w:lineRule="exact"/>
        <w:ind w:left="500" w:right="100"/>
        <w:jc w:val="both"/>
        <w:rPr>
          <w:color w:val="000000"/>
          <w:sz w:val="26"/>
          <w:szCs w:val="26"/>
          <w:lang w:eastAsia="ru-RU"/>
        </w:rPr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00956" w:rsidRPr="00DC198D" w14:paraId="51DB0C5E" w14:textId="77777777" w:rsidTr="00725F45">
        <w:tc>
          <w:tcPr>
            <w:tcW w:w="594" w:type="dxa"/>
          </w:tcPr>
          <w:p w14:paraId="447E864B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№ п/п</w:t>
            </w:r>
          </w:p>
        </w:tc>
        <w:tc>
          <w:tcPr>
            <w:tcW w:w="977" w:type="dxa"/>
          </w:tcPr>
          <w:p w14:paraId="44F2D39F" w14:textId="77777777" w:rsidR="00700956" w:rsidRPr="00DC198D" w:rsidRDefault="00700956" w:rsidP="00700956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val="en-US" w:eastAsia="ru-RU"/>
              </w:rPr>
              <w:t>S</w:t>
            </w: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, кв.м</w:t>
            </w:r>
          </w:p>
        </w:tc>
        <w:tc>
          <w:tcPr>
            <w:tcW w:w="3365" w:type="dxa"/>
          </w:tcPr>
          <w:p w14:paraId="32AD5593" w14:textId="77777777" w:rsidR="00700956" w:rsidRPr="00DC198D" w:rsidRDefault="00700956" w:rsidP="00700956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ВРИ</w:t>
            </w:r>
          </w:p>
        </w:tc>
        <w:tc>
          <w:tcPr>
            <w:tcW w:w="1421" w:type="dxa"/>
          </w:tcPr>
          <w:p w14:paraId="3EB8C7F0" w14:textId="77777777" w:rsidR="00700956" w:rsidRPr="00DC198D" w:rsidRDefault="00700956" w:rsidP="00700956">
            <w:pPr>
              <w:suppressAutoHyphens w:val="0"/>
              <w:spacing w:after="66" w:line="270" w:lineRule="exact"/>
              <w:jc w:val="center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Годовая арендная плата, руб.</w:t>
            </w:r>
          </w:p>
        </w:tc>
      </w:tr>
      <w:tr w:rsidR="00700956" w:rsidRPr="00DC198D" w14:paraId="460F6C0A" w14:textId="77777777" w:rsidTr="00725F45">
        <w:tc>
          <w:tcPr>
            <w:tcW w:w="594" w:type="dxa"/>
          </w:tcPr>
          <w:p w14:paraId="5B76453E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977" w:type="dxa"/>
          </w:tcPr>
          <w:p w14:paraId="634B4638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3365" w:type="dxa"/>
          </w:tcPr>
          <w:p w14:paraId="59D1C55C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1421" w:type="dxa"/>
          </w:tcPr>
          <w:p w14:paraId="5F8D2D4A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color w:val="000000"/>
                <w:sz w:val="26"/>
                <w:szCs w:val="26"/>
                <w:lang w:eastAsia="ru-RU"/>
              </w:rPr>
            </w:pPr>
          </w:p>
        </w:tc>
      </w:tr>
    </w:tbl>
    <w:p w14:paraId="58B094A5" w14:textId="77777777" w:rsidR="00700956" w:rsidRPr="00DC198D" w:rsidRDefault="00700956" w:rsidP="00700956">
      <w:pPr>
        <w:suppressAutoHyphens w:val="0"/>
        <w:spacing w:after="66" w:line="270" w:lineRule="exact"/>
        <w:ind w:left="220"/>
        <w:jc w:val="both"/>
        <w:rPr>
          <w:color w:val="000000"/>
          <w:sz w:val="26"/>
          <w:szCs w:val="26"/>
          <w:lang w:eastAsia="ru-RU"/>
        </w:rPr>
      </w:pPr>
    </w:p>
    <w:p w14:paraId="0943760E" w14:textId="77777777" w:rsidR="00700956" w:rsidRPr="00DC198D" w:rsidRDefault="00700956" w:rsidP="00700956">
      <w:pPr>
        <w:suppressAutoHyphens w:val="0"/>
        <w:spacing w:after="66" w:line="270" w:lineRule="exact"/>
        <w:ind w:left="220"/>
        <w:jc w:val="both"/>
        <w:rPr>
          <w:color w:val="000000"/>
          <w:sz w:val="26"/>
          <w:szCs w:val="26"/>
          <w:lang w:eastAsia="ru-RU"/>
        </w:rPr>
      </w:pPr>
    </w:p>
    <w:p w14:paraId="7C14B114" w14:textId="77777777" w:rsidR="00700956" w:rsidRPr="00DC198D" w:rsidRDefault="00700956" w:rsidP="00700956">
      <w:pPr>
        <w:suppressAutoHyphens w:val="0"/>
        <w:spacing w:after="66" w:line="270" w:lineRule="exact"/>
        <w:ind w:left="22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0DA3CBC" w14:textId="77777777" w:rsidR="00700956" w:rsidRPr="00DC198D" w:rsidRDefault="00700956" w:rsidP="00700956">
      <w:pPr>
        <w:suppressAutoHyphens w:val="0"/>
        <w:spacing w:after="66" w:line="270" w:lineRule="exact"/>
        <w:ind w:left="22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00956" w:rsidRPr="00DC198D" w14:paraId="06C31942" w14:textId="77777777" w:rsidTr="00725F45">
        <w:tc>
          <w:tcPr>
            <w:tcW w:w="2552" w:type="dxa"/>
          </w:tcPr>
          <w:p w14:paraId="0F58C481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2551" w:type="dxa"/>
          </w:tcPr>
          <w:p w14:paraId="5B7731EC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Арендная плата (руб.)</w:t>
            </w:r>
          </w:p>
        </w:tc>
      </w:tr>
      <w:tr w:rsidR="00700956" w:rsidRPr="00DC198D" w14:paraId="0AFEA270" w14:textId="77777777" w:rsidTr="00725F45">
        <w:tc>
          <w:tcPr>
            <w:tcW w:w="2552" w:type="dxa"/>
          </w:tcPr>
          <w:p w14:paraId="05ACA962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Квартал/Месяц</w:t>
            </w:r>
          </w:p>
        </w:tc>
        <w:tc>
          <w:tcPr>
            <w:tcW w:w="2551" w:type="dxa"/>
          </w:tcPr>
          <w:p w14:paraId="4BEAD51D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  <w:tr w:rsidR="00700956" w:rsidRPr="00DC198D" w14:paraId="7F54153A" w14:textId="77777777" w:rsidTr="00725F45">
        <w:tc>
          <w:tcPr>
            <w:tcW w:w="2552" w:type="dxa"/>
          </w:tcPr>
          <w:p w14:paraId="65AA618D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C198D"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  <w:t>Квартал/Месяц*</w:t>
            </w:r>
          </w:p>
        </w:tc>
        <w:tc>
          <w:tcPr>
            <w:tcW w:w="2551" w:type="dxa"/>
          </w:tcPr>
          <w:p w14:paraId="546D4745" w14:textId="77777777" w:rsidR="00700956" w:rsidRPr="00DC198D" w:rsidRDefault="00700956" w:rsidP="00700956">
            <w:pPr>
              <w:suppressAutoHyphens w:val="0"/>
              <w:spacing w:after="66" w:line="270" w:lineRule="exact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</w:tr>
    </w:tbl>
    <w:p w14:paraId="57BF593D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both"/>
        <w:rPr>
          <w:bCs/>
          <w:color w:val="000000"/>
          <w:sz w:val="26"/>
          <w:szCs w:val="26"/>
          <w:lang w:eastAsia="ru-RU"/>
        </w:rPr>
      </w:pPr>
    </w:p>
    <w:p w14:paraId="62CF6D13" w14:textId="77777777" w:rsidR="00700956" w:rsidRPr="00DC198D" w:rsidRDefault="00700956" w:rsidP="00700956">
      <w:pPr>
        <w:suppressAutoHyphens w:val="0"/>
        <w:spacing w:line="274" w:lineRule="exact"/>
        <w:ind w:left="860" w:right="100"/>
        <w:jc w:val="both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4A984BAB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4F9BA9D3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21CEE12A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18A0D61C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6D42BF72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34B758FF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78DE0DB8" w14:textId="77777777" w:rsidR="00700956" w:rsidRPr="00DC198D" w:rsidRDefault="00700956" w:rsidP="00700956">
      <w:pPr>
        <w:suppressAutoHyphens w:val="0"/>
        <w:spacing w:line="274" w:lineRule="exact"/>
        <w:ind w:left="720" w:right="100"/>
        <w:contextualSpacing/>
        <w:jc w:val="both"/>
        <w:rPr>
          <w:color w:val="000000"/>
          <w:sz w:val="26"/>
          <w:szCs w:val="26"/>
          <w:lang w:eastAsia="ru-RU"/>
        </w:rPr>
      </w:pPr>
    </w:p>
    <w:p w14:paraId="79C138F0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center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Подписи сторон</w:t>
      </w:r>
    </w:p>
    <w:p w14:paraId="04B23B03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center"/>
        <w:rPr>
          <w:color w:val="000000"/>
          <w:sz w:val="26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0956" w:rsidRPr="00DC198D" w14:paraId="78ED3DDC" w14:textId="77777777" w:rsidTr="00725F45">
        <w:tc>
          <w:tcPr>
            <w:tcW w:w="4503" w:type="dxa"/>
          </w:tcPr>
          <w:p w14:paraId="448EA44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Арендодатель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2F40140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484C1B4B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2ABFD72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1CAEA56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</w:t>
            </w:r>
          </w:p>
          <w:p w14:paraId="730C21E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  <w:tc>
          <w:tcPr>
            <w:tcW w:w="5068" w:type="dxa"/>
          </w:tcPr>
          <w:p w14:paraId="337D91AE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Арендатор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734A964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0F74FCD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16156B8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4ECBBBB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</w:tr>
    </w:tbl>
    <w:p w14:paraId="406B0DB8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both"/>
        <w:rPr>
          <w:color w:val="000000"/>
          <w:sz w:val="26"/>
          <w:szCs w:val="26"/>
          <w:lang w:eastAsia="ru-RU"/>
        </w:rPr>
      </w:pPr>
    </w:p>
    <w:p w14:paraId="65FA1BCA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both"/>
        <w:rPr>
          <w:color w:val="000000"/>
          <w:sz w:val="26"/>
          <w:szCs w:val="26"/>
          <w:lang w:eastAsia="ru-RU"/>
        </w:rPr>
      </w:pPr>
    </w:p>
    <w:p w14:paraId="47090D51" w14:textId="77777777" w:rsidR="00700956" w:rsidRPr="00DC198D" w:rsidRDefault="00700956" w:rsidP="00700956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sz w:val="26"/>
          <w:szCs w:val="26"/>
          <w:lang w:eastAsia="ru-RU"/>
        </w:rPr>
      </w:pPr>
    </w:p>
    <w:p w14:paraId="4150BCB5" w14:textId="77777777" w:rsidR="00700956" w:rsidRPr="00DC198D" w:rsidRDefault="00700956" w:rsidP="00700956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sz w:val="26"/>
          <w:szCs w:val="26"/>
          <w:lang w:eastAsia="ru-RU"/>
        </w:rPr>
      </w:pPr>
    </w:p>
    <w:p w14:paraId="51645541" w14:textId="77777777" w:rsidR="00700956" w:rsidRPr="00DC198D" w:rsidRDefault="00700956" w:rsidP="00700956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sz w:val="26"/>
          <w:szCs w:val="26"/>
          <w:lang w:eastAsia="ru-RU"/>
        </w:rPr>
      </w:pPr>
    </w:p>
    <w:p w14:paraId="11276EDD" w14:textId="77777777" w:rsidR="00700956" w:rsidRPr="00DC198D" w:rsidRDefault="00700956" w:rsidP="00700956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sz w:val="26"/>
          <w:szCs w:val="26"/>
          <w:lang w:eastAsia="ru-RU"/>
        </w:rPr>
      </w:pPr>
    </w:p>
    <w:p w14:paraId="30D4DC5E" w14:textId="77777777" w:rsidR="00700956" w:rsidRPr="00DC198D" w:rsidRDefault="00700956" w:rsidP="00700956">
      <w:pPr>
        <w:keepNext/>
        <w:keepLines/>
        <w:suppressAutoHyphens w:val="0"/>
        <w:spacing w:line="260" w:lineRule="exact"/>
        <w:jc w:val="center"/>
        <w:outlineLvl w:val="2"/>
        <w:rPr>
          <w:bCs/>
          <w:color w:val="000000"/>
          <w:sz w:val="26"/>
          <w:szCs w:val="26"/>
          <w:lang w:eastAsia="ru-RU"/>
        </w:rPr>
      </w:pPr>
    </w:p>
    <w:p w14:paraId="7116D1F2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both"/>
        <w:rPr>
          <w:color w:val="000000"/>
          <w:sz w:val="26"/>
          <w:szCs w:val="26"/>
          <w:lang w:eastAsia="ru-RU"/>
        </w:rPr>
      </w:pPr>
    </w:p>
    <w:p w14:paraId="13811BEA" w14:textId="77777777" w:rsidR="00700956" w:rsidRPr="00DC198D" w:rsidRDefault="00700956" w:rsidP="00700956">
      <w:pPr>
        <w:suppressAutoHyphens w:val="0"/>
        <w:spacing w:line="274" w:lineRule="exact"/>
        <w:ind w:left="220" w:right="100" w:firstLine="280"/>
        <w:jc w:val="both"/>
        <w:rPr>
          <w:color w:val="000000"/>
          <w:sz w:val="26"/>
          <w:szCs w:val="26"/>
          <w:lang w:eastAsia="ru-RU"/>
        </w:rPr>
      </w:pPr>
    </w:p>
    <w:p w14:paraId="5B18A22B" w14:textId="77777777" w:rsidR="00700956" w:rsidRPr="00DC198D" w:rsidRDefault="00700956" w:rsidP="0070095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 xml:space="preserve">Приложение 3 к договору аренды </w:t>
      </w:r>
      <w:r w:rsidRPr="00DC198D">
        <w:rPr>
          <w:color w:val="000000"/>
          <w:sz w:val="26"/>
          <w:szCs w:val="26"/>
          <w:lang w:eastAsia="ru-RU"/>
        </w:rPr>
        <w:t>№ _____ от __.__.____</w:t>
      </w:r>
    </w:p>
    <w:p w14:paraId="5B12345F" w14:textId="77777777" w:rsidR="00700956" w:rsidRPr="00DC198D" w:rsidRDefault="00700956" w:rsidP="00700956">
      <w:pPr>
        <w:keepNext/>
        <w:keepLines/>
        <w:suppressAutoHyphens w:val="0"/>
        <w:spacing w:after="9" w:line="230" w:lineRule="exact"/>
        <w:ind w:left="4620"/>
        <w:outlineLvl w:val="4"/>
        <w:rPr>
          <w:bCs/>
          <w:color w:val="000000"/>
          <w:sz w:val="26"/>
          <w:szCs w:val="26"/>
          <w:lang w:eastAsia="ru-RU"/>
        </w:rPr>
      </w:pPr>
      <w:bookmarkStart w:id="142" w:name="bookmark19"/>
      <w:r w:rsidRPr="00DC198D">
        <w:rPr>
          <w:bCs/>
          <w:color w:val="000000"/>
          <w:spacing w:val="70"/>
          <w:sz w:val="26"/>
          <w:szCs w:val="26"/>
          <w:lang w:eastAsia="ru-RU"/>
        </w:rPr>
        <w:t>АКТ</w:t>
      </w:r>
      <w:bookmarkEnd w:id="142"/>
    </w:p>
    <w:p w14:paraId="646FF7CD" w14:textId="77777777" w:rsidR="00700956" w:rsidRPr="00DC198D" w:rsidRDefault="00700956" w:rsidP="00700956">
      <w:pPr>
        <w:keepNext/>
        <w:keepLines/>
        <w:suppressAutoHyphens w:val="0"/>
        <w:spacing w:after="131" w:line="230" w:lineRule="exact"/>
        <w:ind w:left="2840"/>
        <w:outlineLvl w:val="4"/>
        <w:rPr>
          <w:bCs/>
          <w:color w:val="000000"/>
          <w:sz w:val="26"/>
          <w:szCs w:val="26"/>
          <w:lang w:eastAsia="ru-RU"/>
        </w:rPr>
      </w:pPr>
      <w:bookmarkStart w:id="143" w:name="bookmark20"/>
      <w:r w:rsidRPr="00DC198D">
        <w:rPr>
          <w:bCs/>
          <w:color w:val="000000"/>
          <w:sz w:val="26"/>
          <w:szCs w:val="26"/>
          <w:lang w:eastAsia="ru-RU"/>
        </w:rPr>
        <w:t>приема-передачи земельного участка</w:t>
      </w:r>
      <w:bookmarkEnd w:id="143"/>
    </w:p>
    <w:p w14:paraId="368264C4" w14:textId="77777777" w:rsidR="00700956" w:rsidRPr="00DC198D" w:rsidRDefault="00700956" w:rsidP="00700956">
      <w:pPr>
        <w:suppressAutoHyphens w:val="0"/>
        <w:ind w:firstLine="709"/>
        <w:jc w:val="both"/>
        <w:rPr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____________________________________________________, (ОГРН ___________________, ИНН/КПП ___________/______________, в лице ______________________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>,</w:t>
      </w:r>
      <w:r w:rsidRPr="00DC198D">
        <w:rPr>
          <w:sz w:val="26"/>
          <w:szCs w:val="26"/>
          <w:lang w:eastAsia="ru-RU"/>
        </w:rPr>
        <w:t xml:space="preserve"> действующ__ на основании __________, зарегистрированного _________________________________, именуем__ в дальнейшем 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>Арендодатель,</w:t>
      </w:r>
      <w:r w:rsidRPr="00DC198D">
        <w:rPr>
          <w:sz w:val="26"/>
          <w:szCs w:val="26"/>
          <w:lang w:eastAsia="ru-RU"/>
        </w:rPr>
        <w:t xml:space="preserve"> юридический адрес: Московская область, ______________________, с одной стороны, и</w:t>
      </w:r>
    </w:p>
    <w:p w14:paraId="43607F41" w14:textId="77777777" w:rsidR="00700956" w:rsidRPr="00DC198D" w:rsidRDefault="00700956" w:rsidP="00700956">
      <w:pPr>
        <w:suppressAutoHyphens w:val="0"/>
        <w:ind w:firstLine="709"/>
        <w:jc w:val="both"/>
        <w:rPr>
          <w:rFonts w:eastAsia="Arial Unicode MS"/>
          <w:color w:val="000000"/>
          <w:sz w:val="26"/>
          <w:szCs w:val="26"/>
          <w:lang w:eastAsia="ru-RU"/>
        </w:rPr>
      </w:pPr>
      <w:r w:rsidRPr="00DC198D">
        <w:rPr>
          <w:sz w:val="26"/>
          <w:szCs w:val="26"/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>,</w:t>
      </w:r>
      <w:r w:rsidRPr="00DC198D">
        <w:rPr>
          <w:sz w:val="26"/>
          <w:szCs w:val="26"/>
          <w:lang w:eastAsia="ru-RU"/>
        </w:rPr>
        <w:t xml:space="preserve"> действующ___ на основании ___________, с другой стороны, именуемое в дальнейшем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 xml:space="preserve"> Арендатор,</w:t>
      </w:r>
      <w:r w:rsidRPr="00DC198D">
        <w:rPr>
          <w:sz w:val="26"/>
          <w:szCs w:val="26"/>
          <w:lang w:eastAsia="ru-RU"/>
        </w:rPr>
        <w:t xml:space="preserve"> при совместном упоминании, именуемые в дальнейшем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 xml:space="preserve"> Стороны,</w:t>
      </w:r>
      <w:r w:rsidRPr="00DC198D">
        <w:rPr>
          <w:sz w:val="26"/>
          <w:szCs w:val="26"/>
          <w:lang w:eastAsia="ru-RU"/>
        </w:rPr>
        <w:t xml:space="preserve"> на основании __________________</w:t>
      </w:r>
      <w:r w:rsidRPr="00DC198D">
        <w:rPr>
          <w:bCs/>
          <w:sz w:val="26"/>
          <w:szCs w:val="26"/>
          <w:shd w:val="clear" w:color="auto" w:fill="FFFFFF"/>
          <w:lang w:eastAsia="ru-RU"/>
        </w:rPr>
        <w:t>,</w:t>
      </w:r>
      <w:r w:rsidRPr="00DC198D">
        <w:rPr>
          <w:sz w:val="26"/>
          <w:szCs w:val="26"/>
          <w:lang w:eastAsia="ru-RU"/>
        </w:rPr>
        <w:t xml:space="preserve"> </w:t>
      </w:r>
      <w:r w:rsidRPr="00DC198D">
        <w:rPr>
          <w:rFonts w:eastAsia="Arial Unicode MS"/>
          <w:color w:val="000000"/>
          <w:sz w:val="26"/>
          <w:szCs w:val="26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7FEC876" w14:textId="77777777" w:rsidR="00700956" w:rsidRPr="00DC198D" w:rsidRDefault="00700956" w:rsidP="00700956">
      <w:pPr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1. Арендодатель передал, а Арендатор принял во</w:t>
      </w:r>
      <w:bookmarkStart w:id="144" w:name="bookmark21"/>
      <w:r w:rsidRPr="00DC198D">
        <w:rPr>
          <w:color w:val="000000"/>
          <w:sz w:val="26"/>
          <w:szCs w:val="26"/>
          <w:lang w:eastAsia="ru-RU"/>
        </w:rPr>
        <w:t xml:space="preserve"> временное владение и пользование за плату </w:t>
      </w:r>
      <w:r w:rsidRPr="00DC198D">
        <w:rPr>
          <w:bCs/>
          <w:color w:val="000000"/>
          <w:sz w:val="26"/>
          <w:szCs w:val="26"/>
          <w:lang w:eastAsia="ru-RU"/>
        </w:rPr>
        <w:t xml:space="preserve">Земельный участок </w:t>
      </w:r>
      <w:bookmarkEnd w:id="144"/>
      <w:r w:rsidRPr="00DC198D">
        <w:rPr>
          <w:bCs/>
          <w:color w:val="000000"/>
          <w:sz w:val="26"/>
          <w:szCs w:val="26"/>
          <w:lang w:eastAsia="ru-RU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5D4DA1" w14:textId="77777777" w:rsidR="00700956" w:rsidRPr="00DC198D" w:rsidRDefault="00700956" w:rsidP="00700956">
      <w:pPr>
        <w:shd w:val="clear" w:color="auto" w:fill="FFFFFF"/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A77EF81" w14:textId="77777777" w:rsidR="00700956" w:rsidRPr="00DC198D" w:rsidRDefault="00700956" w:rsidP="00700956">
      <w:pPr>
        <w:shd w:val="clear" w:color="auto" w:fill="FFFFFF"/>
        <w:suppressAutoHyphens w:val="0"/>
        <w:ind w:firstLine="709"/>
        <w:jc w:val="both"/>
        <w:rPr>
          <w:bCs/>
          <w:color w:val="000000"/>
          <w:sz w:val="26"/>
          <w:szCs w:val="26"/>
          <w:lang w:eastAsia="ru-RU"/>
        </w:rPr>
      </w:pPr>
      <w:r w:rsidRPr="00DC198D">
        <w:rPr>
          <w:bCs/>
          <w:color w:val="000000"/>
          <w:sz w:val="26"/>
          <w:szCs w:val="26"/>
          <w:lang w:eastAsia="ru-RU"/>
        </w:rPr>
        <w:t>3. Арендатор претензий к Арендодателю не имеет.</w:t>
      </w:r>
    </w:p>
    <w:p w14:paraId="662C15C8" w14:textId="77777777" w:rsidR="00700956" w:rsidRPr="00DC198D" w:rsidRDefault="00700956" w:rsidP="00700956">
      <w:pPr>
        <w:suppressAutoHyphens w:val="0"/>
        <w:spacing w:line="299" w:lineRule="exact"/>
        <w:ind w:left="100" w:firstLine="300"/>
        <w:jc w:val="both"/>
        <w:rPr>
          <w:color w:val="000000"/>
          <w:sz w:val="26"/>
          <w:szCs w:val="26"/>
          <w:lang w:eastAsia="ru-RU"/>
        </w:rPr>
      </w:pPr>
    </w:p>
    <w:p w14:paraId="444C857A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46A981C5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6FE44458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p w14:paraId="231EE5BF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  <w:r w:rsidRPr="00DC198D">
        <w:rPr>
          <w:color w:val="000000"/>
          <w:sz w:val="26"/>
          <w:szCs w:val="26"/>
          <w:lang w:eastAsia="ru-RU"/>
        </w:rPr>
        <w:t>Подписи Сторон</w:t>
      </w:r>
    </w:p>
    <w:p w14:paraId="73609AF0" w14:textId="77777777" w:rsidR="00700956" w:rsidRPr="00DC198D" w:rsidRDefault="00700956" w:rsidP="00700956">
      <w:pPr>
        <w:tabs>
          <w:tab w:val="left" w:pos="358"/>
        </w:tabs>
        <w:suppressAutoHyphens w:val="0"/>
        <w:jc w:val="center"/>
        <w:rPr>
          <w:color w:val="000000"/>
          <w:sz w:val="26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0956" w:rsidRPr="00DC198D" w14:paraId="22B9AE50" w14:textId="77777777" w:rsidTr="00725F45">
        <w:tc>
          <w:tcPr>
            <w:tcW w:w="4503" w:type="dxa"/>
          </w:tcPr>
          <w:p w14:paraId="5C24DF20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Арендодатель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0D90A4DF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0111B51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1F5DD28F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6D637431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</w:t>
            </w:r>
          </w:p>
          <w:p w14:paraId="1B6D62A4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  <w:tc>
          <w:tcPr>
            <w:tcW w:w="5068" w:type="dxa"/>
          </w:tcPr>
          <w:p w14:paraId="4E6DFFEC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u w:val="single"/>
                <w:lang w:eastAsia="ru-RU"/>
              </w:rPr>
              <w:t>Арендатор</w:t>
            </w:r>
            <w:r w:rsidRPr="00DC198D">
              <w:rPr>
                <w:sz w:val="26"/>
                <w:szCs w:val="26"/>
                <w:lang w:eastAsia="ru-RU"/>
              </w:rPr>
              <w:t xml:space="preserve">: </w:t>
            </w:r>
          </w:p>
          <w:p w14:paraId="6CFFF279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rPr>
                <w:sz w:val="26"/>
                <w:szCs w:val="26"/>
                <w:lang w:eastAsia="ru-RU"/>
              </w:rPr>
            </w:pPr>
          </w:p>
          <w:p w14:paraId="320601D2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</w:p>
          <w:p w14:paraId="2B80A47D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right"/>
              <w:rPr>
                <w:sz w:val="26"/>
                <w:szCs w:val="26"/>
                <w:lang w:eastAsia="ru-RU"/>
              </w:rPr>
            </w:pPr>
            <w:r w:rsidRPr="00DC198D">
              <w:rPr>
                <w:sz w:val="26"/>
                <w:szCs w:val="26"/>
                <w:lang w:eastAsia="ru-RU"/>
              </w:rPr>
              <w:t xml:space="preserve">                   ________                     М.П.</w:t>
            </w:r>
          </w:p>
          <w:p w14:paraId="01332907" w14:textId="77777777" w:rsidR="00700956" w:rsidRPr="00DC198D" w:rsidRDefault="00700956" w:rsidP="00700956">
            <w:pPr>
              <w:suppressAutoHyphens w:val="0"/>
              <w:autoSpaceDE w:val="0"/>
              <w:autoSpaceDN w:val="0"/>
              <w:adjustRightInd w:val="0"/>
              <w:jc w:val="both"/>
              <w:rPr>
                <w:sz w:val="26"/>
                <w:szCs w:val="26"/>
                <w:lang w:eastAsia="ru-RU"/>
              </w:rPr>
            </w:pPr>
          </w:p>
        </w:tc>
      </w:tr>
    </w:tbl>
    <w:p w14:paraId="4860F274" w14:textId="77777777" w:rsidR="00700956" w:rsidRPr="00DC198D" w:rsidRDefault="00700956" w:rsidP="00700956">
      <w:pPr>
        <w:tabs>
          <w:tab w:val="left" w:pos="358"/>
        </w:tabs>
        <w:suppressAutoHyphens w:val="0"/>
        <w:spacing w:line="270" w:lineRule="exact"/>
        <w:rPr>
          <w:color w:val="000000"/>
          <w:sz w:val="26"/>
          <w:szCs w:val="26"/>
          <w:lang w:eastAsia="ru-RU"/>
        </w:rPr>
      </w:pPr>
    </w:p>
    <w:p w14:paraId="2880F053" w14:textId="77777777" w:rsidR="00CD301B" w:rsidRPr="00DC198D" w:rsidRDefault="00CD301B" w:rsidP="00CD301B">
      <w:pPr>
        <w:jc w:val="both"/>
        <w:rPr>
          <w:b/>
          <w:sz w:val="26"/>
          <w:szCs w:val="26"/>
        </w:rPr>
      </w:pP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E816AA" w:rsidRDefault="00E816A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E816AA" w:rsidRDefault="00E816A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6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3843EF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0095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00956">
        <w:rPr>
          <w:b/>
          <w:color w:val="0000FF"/>
        </w:rPr>
        <w:t>ВОС/18</w:t>
      </w:r>
      <w:r w:rsidRPr="008E4A5F">
        <w:rPr>
          <w:b/>
          <w:color w:val="0000FF"/>
        </w:rPr>
        <w:t>-</w:t>
      </w:r>
      <w:r w:rsidR="00700956">
        <w:rPr>
          <w:b/>
          <w:color w:val="0000FF"/>
        </w:rPr>
        <w:t>1</w:t>
      </w:r>
      <w:r w:rsidR="00B77D45">
        <w:rPr>
          <w:b/>
          <w:color w:val="0000FF"/>
        </w:rPr>
        <w:t>663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7" w:name="_Toc369197433"/>
      <w:bookmarkStart w:id="148" w:name="_Toc378353554"/>
      <w:bookmarkStart w:id="149" w:name="_Toc378591466"/>
      <w:bookmarkStart w:id="150" w:name="_Toc378790992"/>
      <w:bookmarkStart w:id="15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7"/>
      <w:bookmarkEnd w:id="148"/>
      <w:bookmarkEnd w:id="149"/>
      <w:bookmarkEnd w:id="150"/>
      <w:bookmarkEnd w:id="15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E816AA" w:rsidRDefault="00E816AA">
      <w:r>
        <w:separator/>
      </w:r>
    </w:p>
  </w:endnote>
  <w:endnote w:type="continuationSeparator" w:id="0">
    <w:p w14:paraId="422B5A57" w14:textId="77777777" w:rsidR="00E816AA" w:rsidRDefault="00E816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3219A32" w:rsidR="00E816AA" w:rsidRDefault="00E816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6316" w:rsidRPr="00FF6316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E816AA" w:rsidRPr="001A6C06" w:rsidRDefault="00E816A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E816AA" w:rsidRDefault="00E816AA">
      <w:r>
        <w:separator/>
      </w:r>
    </w:p>
  </w:footnote>
  <w:footnote w:type="continuationSeparator" w:id="0">
    <w:p w14:paraId="3A160776" w14:textId="77777777" w:rsidR="00E816AA" w:rsidRDefault="00E816AA">
      <w:r>
        <w:continuationSeparator/>
      </w:r>
    </w:p>
  </w:footnote>
  <w:footnote w:id="1">
    <w:p w14:paraId="3FE4BEB6" w14:textId="77777777" w:rsidR="00E816AA" w:rsidRDefault="00E816A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Z6sQervjCSvwCsWSCIxud/040n+pV+bx2v98mbJLLo4paNEK7pUpMII28j+WWIpF6iY4HR6Y6j2CuBBC0HCJQ==" w:salt="05Z+yr4W36TuLihvzCks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392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800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0FB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090E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3FC"/>
    <w:rsid w:val="002F2812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90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863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0F6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3B1A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956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52B2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5F4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672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6E82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2FA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D45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98D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16AA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D64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6316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92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table" w:customStyle="1" w:styleId="1d">
    <w:name w:val="Сетка таблицы1"/>
    <w:basedOn w:val="a1"/>
    <w:next w:val="afff1"/>
    <w:uiPriority w:val="59"/>
    <w:rsid w:val="00700956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microsoft.com/office/2007/relationships/hdphoto" Target="media/hdphoto6.wdp"/><Relationship Id="rId39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microsoft.com/office/2007/relationships/hdphoto" Target="media/hdphoto10.wdp"/><Relationship Id="rId42" Type="http://schemas.openxmlformats.org/officeDocument/2006/relationships/image" Target="media/image18.jpeg"/><Relationship Id="rId47" Type="http://schemas.openxmlformats.org/officeDocument/2006/relationships/image" Target="media/image22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microsoft.com/office/2007/relationships/hdphoto" Target="media/hdphoto12.wdp"/><Relationship Id="rId46" Type="http://schemas.microsoft.com/office/2007/relationships/hdphoto" Target="media/hdphoto14.wdp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6.jpeg"/><Relationship Id="rId29" Type="http://schemas.openxmlformats.org/officeDocument/2006/relationships/image" Target="media/image11.png"/><Relationship Id="rId41" Type="http://schemas.microsoft.com/office/2007/relationships/hdphoto" Target="media/hdphoto1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5.wdp"/><Relationship Id="rId32" Type="http://schemas.microsoft.com/office/2007/relationships/hdphoto" Target="media/hdphoto9.wdp"/><Relationship Id="rId37" Type="http://schemas.openxmlformats.org/officeDocument/2006/relationships/image" Target="media/image15.png"/><Relationship Id="rId40" Type="http://schemas.openxmlformats.org/officeDocument/2006/relationships/image" Target="media/image17.png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microsoft.com/office/2007/relationships/hdphoto" Target="media/hdphoto7.wdp"/><Relationship Id="rId36" Type="http://schemas.microsoft.com/office/2007/relationships/hdphoto" Target="media/hdphoto11.wdp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2.png"/><Relationship Id="rId44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microsoft.com/office/2007/relationships/hdphoto" Target="media/hdphoto4.wdp"/><Relationship Id="rId27" Type="http://schemas.openxmlformats.org/officeDocument/2006/relationships/image" Target="media/image10.png"/><Relationship Id="rId30" Type="http://schemas.microsoft.com/office/2007/relationships/hdphoto" Target="media/hdphoto8.wdp"/><Relationship Id="rId35" Type="http://schemas.openxmlformats.org/officeDocument/2006/relationships/image" Target="media/image14.png"/><Relationship Id="rId43" Type="http://schemas.openxmlformats.org/officeDocument/2006/relationships/image" Target="media/image19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5513ED-E7A1-4C50-8311-0DA68D9D4F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1076</TotalTime>
  <Pages>45</Pages>
  <Words>9350</Words>
  <Characters>53298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30</cp:revision>
  <cp:lastPrinted>2018-10-22T07:33:00Z</cp:lastPrinted>
  <dcterms:created xsi:type="dcterms:W3CDTF">2017-03-24T13:08:00Z</dcterms:created>
  <dcterms:modified xsi:type="dcterms:W3CDTF">2018-10-22T08:03:00Z</dcterms:modified>
</cp:coreProperties>
</file>