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5935DD98" w:rsidR="00375484" w:rsidRPr="00513D43" w:rsidRDefault="00375484" w:rsidP="0037548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39758343" w:edGrp="everyone"/>
          </w:p>
          <w:p w14:paraId="5BFF8789" w14:textId="0CB7169F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.</w:t>
            </w:r>
            <w:permEnd w:id="239758343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A87DB2C" w14:textId="7D1E32D7" w:rsidR="00AD0DE8" w:rsidRPr="000F0963" w:rsidRDefault="00AA002F" w:rsidP="00D32BC5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AD0DE8">
        <w:rPr>
          <w:b/>
          <w:noProof/>
          <w:color w:val="0000FF"/>
          <w:sz w:val="28"/>
          <w:szCs w:val="28"/>
        </w:rPr>
        <w:t>АЗ-ВОС/20-</w:t>
      </w:r>
      <w:r w:rsidR="00275C43">
        <w:rPr>
          <w:b/>
          <w:noProof/>
          <w:color w:val="0000FF"/>
          <w:sz w:val="28"/>
          <w:szCs w:val="28"/>
        </w:rPr>
        <w:t>1937</w:t>
      </w:r>
    </w:p>
    <w:p w14:paraId="28F00CD0" w14:textId="77777777" w:rsidR="00AD0DE8" w:rsidRPr="000F0963" w:rsidRDefault="00AD0DE8" w:rsidP="00D32BC5">
      <w:pPr>
        <w:jc w:val="center"/>
        <w:rPr>
          <w:noProof/>
          <w:color w:val="0000FF"/>
          <w:sz w:val="28"/>
          <w:szCs w:val="28"/>
        </w:rPr>
      </w:pPr>
      <w:r w:rsidRPr="000F0963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1C285BA2" w14:textId="77777777" w:rsidR="00AD0DE8" w:rsidRPr="000F0963" w:rsidRDefault="00AD0DE8" w:rsidP="00D32BC5">
      <w:pPr>
        <w:jc w:val="center"/>
        <w:rPr>
          <w:noProof/>
          <w:color w:val="0000FF"/>
          <w:sz w:val="28"/>
          <w:szCs w:val="28"/>
        </w:rPr>
      </w:pPr>
      <w:r w:rsidRPr="000F0963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5350280C" w14:textId="77777777" w:rsidR="00AD0DE8" w:rsidRPr="000F0963" w:rsidRDefault="00AD0DE8" w:rsidP="00D32BC5">
      <w:pPr>
        <w:jc w:val="center"/>
        <w:rPr>
          <w:noProof/>
          <w:color w:val="0000FF"/>
          <w:sz w:val="28"/>
          <w:szCs w:val="28"/>
        </w:rPr>
      </w:pPr>
      <w:r w:rsidRPr="000F0963">
        <w:rPr>
          <w:noProof/>
          <w:color w:val="0000FF"/>
          <w:sz w:val="28"/>
          <w:szCs w:val="28"/>
        </w:rPr>
        <w:t>городского округа Воскресенск Московской области, вид разрешенного</w:t>
      </w:r>
    </w:p>
    <w:p w14:paraId="4C1DE774" w14:textId="451D382A" w:rsidR="002D14CD" w:rsidRPr="0066427B" w:rsidRDefault="00AD0DE8" w:rsidP="00AD0DE8">
      <w:pPr>
        <w:autoSpaceDE w:val="0"/>
        <w:spacing w:line="360" w:lineRule="auto"/>
        <w:ind w:left="-426" w:right="119"/>
        <w:jc w:val="center"/>
        <w:rPr>
          <w:noProof/>
          <w:color w:val="0000FF"/>
          <w:sz w:val="28"/>
          <w:szCs w:val="28"/>
        </w:rPr>
      </w:pPr>
      <w:r w:rsidRPr="000F0963">
        <w:rPr>
          <w:noProof/>
          <w:color w:val="0000FF"/>
          <w:sz w:val="28"/>
          <w:szCs w:val="28"/>
        </w:rPr>
        <w:t>использования: 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73635E6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EB2B12" w:rsidRPr="00EB2B12">
        <w:rPr>
          <w:b/>
          <w:noProof/>
          <w:color w:val="0000FF"/>
          <w:sz w:val="28"/>
          <w:szCs w:val="28"/>
        </w:rPr>
        <w:t>100920/6987935/06</w:t>
      </w:r>
      <w:r w:rsidR="008F26A7">
        <w:rPr>
          <w:b/>
          <w:noProof/>
          <w:color w:val="0000FF"/>
          <w:sz w:val="28"/>
          <w:szCs w:val="28"/>
        </w:rPr>
        <w:t xml:space="preserve">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86568B9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bookmarkStart w:id="0" w:name="_GoBack"/>
      <w:bookmarkEnd w:id="0"/>
      <w:permStart w:id="847720421" w:edGrp="everyone"/>
      <w:r w:rsidR="00EB2B12" w:rsidRPr="00EB2B12">
        <w:rPr>
          <w:b/>
          <w:noProof/>
          <w:color w:val="0000FF"/>
          <w:sz w:val="28"/>
          <w:szCs w:val="28"/>
        </w:rPr>
        <w:t>00300060106082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65DC8E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D32BC5">
        <w:rPr>
          <w:b/>
          <w:noProof/>
          <w:color w:val="0000FF"/>
          <w:sz w:val="28"/>
          <w:szCs w:val="28"/>
        </w:rPr>
        <w:t>11.09</w:t>
      </w:r>
      <w:r w:rsidR="003136C4" w:rsidRPr="003136C4">
        <w:rPr>
          <w:b/>
          <w:noProof/>
          <w:color w:val="0000FF"/>
          <w:sz w:val="28"/>
          <w:szCs w:val="28"/>
        </w:rPr>
        <w:t>.2020</w:t>
      </w:r>
      <w:r w:rsidR="008F26A7">
        <w:rPr>
          <w:b/>
          <w:noProof/>
          <w:color w:val="0000FF"/>
          <w:sz w:val="28"/>
          <w:szCs w:val="28"/>
        </w:rPr>
        <w:t xml:space="preserve">  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4E74818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3B07A4">
        <w:rPr>
          <w:b/>
          <w:noProof/>
          <w:color w:val="0000FF"/>
          <w:sz w:val="28"/>
          <w:szCs w:val="28"/>
        </w:rPr>
        <w:t>29</w:t>
      </w:r>
      <w:r w:rsidR="003136C4">
        <w:rPr>
          <w:b/>
          <w:noProof/>
          <w:color w:val="0000FF"/>
          <w:sz w:val="28"/>
          <w:szCs w:val="28"/>
        </w:rPr>
        <w:t>.</w:t>
      </w:r>
      <w:r w:rsidR="003B07A4">
        <w:rPr>
          <w:b/>
          <w:noProof/>
          <w:color w:val="0000FF"/>
          <w:sz w:val="28"/>
          <w:szCs w:val="28"/>
        </w:rPr>
        <w:t>10</w:t>
      </w:r>
      <w:r w:rsidR="003136C4">
        <w:rPr>
          <w:b/>
          <w:noProof/>
          <w:color w:val="0000FF"/>
          <w:sz w:val="28"/>
          <w:szCs w:val="28"/>
        </w:rPr>
        <w:t>.2020</w:t>
      </w:r>
      <w:r w:rsidR="008F26A7">
        <w:rPr>
          <w:b/>
          <w:noProof/>
          <w:color w:val="0000FF"/>
          <w:sz w:val="28"/>
          <w:szCs w:val="28"/>
        </w:rPr>
        <w:t xml:space="preserve"> 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A263D4B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3B07A4">
        <w:rPr>
          <w:b/>
          <w:noProof/>
          <w:color w:val="0000FF"/>
          <w:sz w:val="28"/>
          <w:szCs w:val="28"/>
        </w:rPr>
        <w:t>03</w:t>
      </w:r>
      <w:r w:rsidR="003136C4">
        <w:rPr>
          <w:b/>
          <w:noProof/>
          <w:color w:val="0000FF"/>
          <w:sz w:val="28"/>
          <w:szCs w:val="28"/>
        </w:rPr>
        <w:t>.</w:t>
      </w:r>
      <w:r w:rsidR="003B07A4">
        <w:rPr>
          <w:b/>
          <w:noProof/>
          <w:color w:val="0000FF"/>
          <w:sz w:val="28"/>
          <w:szCs w:val="28"/>
        </w:rPr>
        <w:t>11</w:t>
      </w:r>
      <w:r w:rsidR="003136C4">
        <w:rPr>
          <w:b/>
          <w:noProof/>
          <w:color w:val="0000FF"/>
          <w:sz w:val="28"/>
          <w:szCs w:val="28"/>
        </w:rPr>
        <w:t>.2020</w:t>
      </w:r>
      <w:r w:rsidR="008F26A7">
        <w:rPr>
          <w:b/>
          <w:noProof/>
          <w:color w:val="0000FF"/>
          <w:sz w:val="28"/>
          <w:szCs w:val="28"/>
        </w:rPr>
        <w:t xml:space="preserve">  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374D308E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6533D55A" w14:textId="22C12786" w:rsidR="00AD0DE8" w:rsidRPr="000F0963" w:rsidRDefault="00AD0DE8" w:rsidP="00AD0DE8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0F0963">
        <w:rPr>
          <w:color w:val="0000FF"/>
          <w:sz w:val="22"/>
          <w:szCs w:val="22"/>
        </w:rPr>
        <w:t>Сводного заключения Министерства имущественных отношений Московск</w:t>
      </w:r>
      <w:r>
        <w:rPr>
          <w:color w:val="0000FF"/>
          <w:sz w:val="22"/>
          <w:szCs w:val="22"/>
        </w:rPr>
        <w:t>ой области от 1</w:t>
      </w:r>
      <w:r w:rsidR="00D32BC5">
        <w:rPr>
          <w:color w:val="0000FF"/>
          <w:sz w:val="22"/>
          <w:szCs w:val="22"/>
        </w:rPr>
        <w:t>7</w:t>
      </w:r>
      <w:r>
        <w:rPr>
          <w:color w:val="0000FF"/>
          <w:sz w:val="22"/>
          <w:szCs w:val="22"/>
        </w:rPr>
        <w:t>.08.2020</w:t>
      </w:r>
      <w:r w:rsidR="00D32BC5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№ 11</w:t>
      </w:r>
      <w:r w:rsidR="00D32BC5">
        <w:rPr>
          <w:color w:val="0000FF"/>
          <w:sz w:val="22"/>
          <w:szCs w:val="22"/>
        </w:rPr>
        <w:t>7</w:t>
      </w:r>
      <w:r>
        <w:rPr>
          <w:color w:val="0000FF"/>
          <w:sz w:val="22"/>
          <w:szCs w:val="22"/>
        </w:rPr>
        <w:t>-З</w:t>
      </w:r>
      <w:r w:rsidRPr="000F0963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п. </w:t>
      </w:r>
      <w:r w:rsidR="00D32BC5">
        <w:rPr>
          <w:color w:val="0000FF"/>
          <w:sz w:val="22"/>
          <w:szCs w:val="22"/>
        </w:rPr>
        <w:t>199</w:t>
      </w:r>
      <w:r w:rsidRPr="000F0963">
        <w:rPr>
          <w:color w:val="0000FF"/>
          <w:sz w:val="22"/>
          <w:szCs w:val="22"/>
        </w:rPr>
        <w:t>;</w:t>
      </w:r>
    </w:p>
    <w:p w14:paraId="3CB1BBFA" w14:textId="58DFB412" w:rsidR="00F8681B" w:rsidRPr="00CA0A27" w:rsidRDefault="00AD0DE8" w:rsidP="00AD0DE8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F0963">
        <w:rPr>
          <w:color w:val="0000FF"/>
          <w:sz w:val="22"/>
          <w:szCs w:val="22"/>
        </w:rPr>
        <w:t>- постановления Администрации городского округа Воскресенск Московс</w:t>
      </w:r>
      <w:r>
        <w:rPr>
          <w:color w:val="0000FF"/>
          <w:sz w:val="22"/>
          <w:szCs w:val="22"/>
        </w:rPr>
        <w:t xml:space="preserve">кой области от </w:t>
      </w:r>
      <w:r w:rsidR="00D32BC5">
        <w:rPr>
          <w:color w:val="0000FF"/>
          <w:sz w:val="22"/>
          <w:szCs w:val="22"/>
        </w:rPr>
        <w:t>26</w:t>
      </w:r>
      <w:r w:rsidRPr="007E41D9">
        <w:rPr>
          <w:color w:val="0000FF"/>
          <w:sz w:val="22"/>
          <w:szCs w:val="22"/>
        </w:rPr>
        <w:t>.08.2020 №</w:t>
      </w:r>
      <w:r>
        <w:rPr>
          <w:color w:val="0000FF"/>
          <w:sz w:val="22"/>
          <w:szCs w:val="22"/>
        </w:rPr>
        <w:t xml:space="preserve"> </w:t>
      </w:r>
      <w:r w:rsidR="00D32BC5">
        <w:rPr>
          <w:color w:val="0000FF"/>
          <w:sz w:val="22"/>
          <w:szCs w:val="22"/>
        </w:rPr>
        <w:t>2977</w:t>
      </w:r>
      <w:r w:rsidRPr="007E41D9">
        <w:rPr>
          <w:color w:val="0000FF"/>
          <w:sz w:val="22"/>
          <w:szCs w:val="22"/>
        </w:rPr>
        <w:t xml:space="preserve"> </w:t>
      </w:r>
      <w:r w:rsidRPr="000F0963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</w:t>
      </w:r>
      <w:r>
        <w:rPr>
          <w:color w:val="0000FF"/>
          <w:sz w:val="22"/>
          <w:szCs w:val="22"/>
        </w:rPr>
        <w:t>астка из земель населённых пунктов, государственная собственность на который не разграничена, для индивидуального жилищного строительства, местоположение:</w:t>
      </w:r>
      <w:r w:rsidRPr="000F0963">
        <w:rPr>
          <w:color w:val="0000FF"/>
          <w:sz w:val="22"/>
          <w:szCs w:val="22"/>
        </w:rPr>
        <w:t xml:space="preserve"> </w:t>
      </w:r>
      <w:r w:rsidR="00D32BC5" w:rsidRPr="00D32BC5">
        <w:rPr>
          <w:color w:val="0000FF"/>
          <w:sz w:val="22"/>
          <w:szCs w:val="22"/>
        </w:rPr>
        <w:t xml:space="preserve">Российская Федерация, Московская область, городской округ Воскресенск, д </w:t>
      </w:r>
      <w:proofErr w:type="spellStart"/>
      <w:r w:rsidR="00D32BC5" w:rsidRPr="00D32BC5">
        <w:rPr>
          <w:color w:val="0000FF"/>
          <w:sz w:val="22"/>
          <w:szCs w:val="22"/>
        </w:rPr>
        <w:t>Цибино</w:t>
      </w:r>
      <w:proofErr w:type="spellEnd"/>
      <w:r w:rsidR="00D32BC5" w:rsidRPr="00D32BC5">
        <w:rPr>
          <w:color w:val="0000FF"/>
          <w:sz w:val="22"/>
          <w:szCs w:val="22"/>
        </w:rPr>
        <w:t xml:space="preserve">, </w:t>
      </w:r>
      <w:proofErr w:type="spellStart"/>
      <w:r w:rsidR="00D32BC5" w:rsidRPr="00D32BC5">
        <w:rPr>
          <w:color w:val="0000FF"/>
          <w:sz w:val="22"/>
          <w:szCs w:val="22"/>
        </w:rPr>
        <w:t>ул</w:t>
      </w:r>
      <w:proofErr w:type="spellEnd"/>
      <w:r w:rsidR="00D32BC5" w:rsidRPr="00D32BC5">
        <w:rPr>
          <w:color w:val="0000FF"/>
          <w:sz w:val="22"/>
          <w:szCs w:val="22"/>
        </w:rPr>
        <w:t xml:space="preserve"> Благодатная, </w:t>
      </w:r>
      <w:proofErr w:type="spellStart"/>
      <w:r w:rsidR="00D32BC5" w:rsidRPr="00D32BC5">
        <w:rPr>
          <w:color w:val="0000FF"/>
          <w:sz w:val="22"/>
          <w:szCs w:val="22"/>
        </w:rPr>
        <w:t>уч</w:t>
      </w:r>
      <w:proofErr w:type="spellEnd"/>
      <w:r w:rsidR="00D32BC5" w:rsidRPr="00D32BC5">
        <w:rPr>
          <w:color w:val="0000FF"/>
          <w:sz w:val="22"/>
          <w:szCs w:val="22"/>
        </w:rPr>
        <w:t xml:space="preserve"> 42</w:t>
      </w:r>
      <w:r w:rsidRPr="000F0963">
        <w:rPr>
          <w:color w:val="0000FF"/>
          <w:sz w:val="22"/>
          <w:szCs w:val="22"/>
        </w:rPr>
        <w:t>»</w:t>
      </w:r>
      <w:r w:rsidRPr="002B3972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1</w:t>
      </w:r>
      <w:r w:rsidR="00F8681B" w:rsidRPr="00BC5050">
        <w:rPr>
          <w:color w:val="0000FF"/>
          <w:sz w:val="22"/>
          <w:szCs w:val="22"/>
        </w:rPr>
        <w:t>);</w:t>
      </w:r>
    </w:p>
    <w:permEnd w:id="611254405"/>
    <w:p w14:paraId="342EBF1F" w14:textId="61456F56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2DF16B30" w14:textId="77777777" w:rsidR="00AD0DE8" w:rsidRPr="002B3972" w:rsidRDefault="00711439" w:rsidP="00D32BC5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AD0DE8" w:rsidRPr="002B3972">
        <w:rPr>
          <w:b/>
          <w:color w:val="0000FF"/>
          <w:sz w:val="22"/>
          <w:szCs w:val="22"/>
        </w:rPr>
        <w:t>Администрация городского округа Воскресенск Московской области</w:t>
      </w:r>
    </w:p>
    <w:p w14:paraId="21A9CC9B" w14:textId="77777777" w:rsidR="00AD0DE8" w:rsidRPr="002B3972" w:rsidRDefault="00AD0DE8" w:rsidP="00D32BC5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3972">
        <w:rPr>
          <w:color w:val="0000FF"/>
          <w:sz w:val="22"/>
          <w:szCs w:val="22"/>
        </w:rPr>
        <w:t>Адрес: 140200, Московская область, г. Воскресенск, пл. Ленина, д. 3.</w:t>
      </w:r>
    </w:p>
    <w:p w14:paraId="0A1B2AAE" w14:textId="0BC0D325" w:rsidR="00AD0DE8" w:rsidRPr="00EB2B12" w:rsidRDefault="00AD0DE8" w:rsidP="00D32BC5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3972">
        <w:rPr>
          <w:color w:val="0000FF"/>
          <w:sz w:val="22"/>
          <w:szCs w:val="22"/>
        </w:rPr>
        <w:t>Сайт</w:t>
      </w:r>
      <w:r w:rsidRPr="00EB2B12">
        <w:rPr>
          <w:color w:val="0000FF"/>
          <w:sz w:val="22"/>
          <w:szCs w:val="22"/>
        </w:rPr>
        <w:t xml:space="preserve">: </w:t>
      </w:r>
      <w:r w:rsidR="00DF6EDA" w:rsidRPr="00DF6EDA">
        <w:rPr>
          <w:color w:val="0000FF"/>
          <w:sz w:val="22"/>
          <w:szCs w:val="22"/>
          <w:lang w:val="en-US"/>
        </w:rPr>
        <w:t>www</w:t>
      </w:r>
      <w:r w:rsidR="00DF6EDA" w:rsidRPr="00EB2B12">
        <w:rPr>
          <w:color w:val="0000FF"/>
          <w:sz w:val="22"/>
          <w:szCs w:val="22"/>
        </w:rPr>
        <w:t xml:space="preserve">. </w:t>
      </w:r>
      <w:proofErr w:type="spellStart"/>
      <w:r w:rsidR="00DF6EDA" w:rsidRPr="00DF6EDA">
        <w:rPr>
          <w:color w:val="0000FF"/>
          <w:sz w:val="22"/>
          <w:szCs w:val="22"/>
          <w:lang w:val="en-US"/>
        </w:rPr>
        <w:t>vos</w:t>
      </w:r>
      <w:proofErr w:type="spellEnd"/>
      <w:r w:rsidR="00DF6EDA" w:rsidRPr="00EB2B12">
        <w:rPr>
          <w:color w:val="0000FF"/>
          <w:sz w:val="22"/>
          <w:szCs w:val="22"/>
        </w:rPr>
        <w:t>-</w:t>
      </w:r>
      <w:proofErr w:type="spellStart"/>
      <w:r w:rsidR="00DF6EDA" w:rsidRPr="00DF6EDA">
        <w:rPr>
          <w:color w:val="0000FF"/>
          <w:sz w:val="22"/>
          <w:szCs w:val="22"/>
          <w:lang w:val="en-US"/>
        </w:rPr>
        <w:t>mo</w:t>
      </w:r>
      <w:proofErr w:type="spellEnd"/>
      <w:r w:rsidR="00DF6EDA" w:rsidRPr="00EB2B12">
        <w:rPr>
          <w:color w:val="0000FF"/>
          <w:sz w:val="22"/>
          <w:szCs w:val="22"/>
        </w:rPr>
        <w:t>.</w:t>
      </w:r>
      <w:proofErr w:type="spellStart"/>
      <w:r w:rsidR="00DF6EDA" w:rsidRPr="00DF6EDA">
        <w:rPr>
          <w:color w:val="0000FF"/>
          <w:sz w:val="22"/>
          <w:szCs w:val="22"/>
          <w:lang w:val="en-US"/>
        </w:rPr>
        <w:t>ru</w:t>
      </w:r>
      <w:proofErr w:type="spellEnd"/>
      <w:r w:rsidRPr="00EB2B12">
        <w:rPr>
          <w:color w:val="0000FF"/>
          <w:sz w:val="22"/>
          <w:szCs w:val="22"/>
        </w:rPr>
        <w:t>.</w:t>
      </w:r>
    </w:p>
    <w:p w14:paraId="4F411CEB" w14:textId="77777777" w:rsidR="00AD0DE8" w:rsidRPr="002B3972" w:rsidRDefault="00AD0DE8" w:rsidP="00D32BC5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3972">
        <w:rPr>
          <w:color w:val="0000FF"/>
          <w:sz w:val="22"/>
          <w:szCs w:val="22"/>
        </w:rPr>
        <w:t>Адрес электронной почты: glava@vmr-mo.ru.</w:t>
      </w:r>
    </w:p>
    <w:p w14:paraId="4CE1FD8A" w14:textId="5DE0FEB2" w:rsidR="00AD0DE8" w:rsidRPr="00AD0DE8" w:rsidRDefault="00AD0DE8" w:rsidP="00AD0DE8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3972">
        <w:rPr>
          <w:color w:val="0000FF"/>
          <w:sz w:val="22"/>
          <w:szCs w:val="22"/>
        </w:rPr>
        <w:t>Телефон факс: + 7 (496) 442-11-92 факс: +7 (496) 441-10-95</w:t>
      </w:r>
    </w:p>
    <w:permEnd w:id="1932596164"/>
    <w:p w14:paraId="77ED7556" w14:textId="146CD343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3926A934" w14:textId="77777777" w:rsidR="00AD0DE8" w:rsidRPr="005378C0" w:rsidRDefault="00AD0DE8" w:rsidP="00AD0DE8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  <w:r w:rsidRPr="005378C0">
        <w:rPr>
          <w:b/>
          <w:color w:val="0000FF"/>
          <w:sz w:val="22"/>
          <w:szCs w:val="22"/>
        </w:rPr>
        <w:t xml:space="preserve">В лице Управления земельно-имущественных отношений </w:t>
      </w:r>
      <w:r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Pr="005378C0">
        <w:rPr>
          <w:b/>
          <w:color w:val="0000FF"/>
          <w:sz w:val="22"/>
          <w:szCs w:val="22"/>
        </w:rPr>
        <w:t>Воскресенск Московской области</w:t>
      </w:r>
    </w:p>
    <w:p w14:paraId="1B360889" w14:textId="77777777" w:rsidR="00AD0DE8" w:rsidRPr="005378C0" w:rsidRDefault="00AD0DE8" w:rsidP="00AD0DE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378C0">
        <w:rPr>
          <w:color w:val="0000FF"/>
          <w:sz w:val="22"/>
          <w:szCs w:val="22"/>
        </w:rPr>
        <w:t>Адрес: 140200, Московская обл., г. Воскресенск, площадь Ленина, д. 3.</w:t>
      </w:r>
    </w:p>
    <w:p w14:paraId="02F21EAE" w14:textId="6954BB3E" w:rsidR="00AD0DE8" w:rsidRPr="005378C0" w:rsidRDefault="00AD0DE8" w:rsidP="00AD0DE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378C0">
        <w:rPr>
          <w:color w:val="0000FF"/>
          <w:sz w:val="22"/>
          <w:szCs w:val="22"/>
        </w:rPr>
        <w:t>Сайт</w:t>
      </w:r>
      <w:r w:rsidRPr="005378C0">
        <w:t xml:space="preserve"> </w:t>
      </w:r>
      <w:proofErr w:type="spellStart"/>
      <w:r w:rsidR="00DF6EDA" w:rsidRPr="00817D4B">
        <w:rPr>
          <w:color w:val="0000FF"/>
          <w:sz w:val="22"/>
          <w:szCs w:val="22"/>
        </w:rPr>
        <w:t>www</w:t>
      </w:r>
      <w:proofErr w:type="spellEnd"/>
      <w:r w:rsidR="00DF6EDA" w:rsidRPr="00817D4B">
        <w:rPr>
          <w:color w:val="0000FF"/>
          <w:sz w:val="22"/>
          <w:szCs w:val="22"/>
        </w:rPr>
        <w:t>. vos-mo.ru</w:t>
      </w:r>
    </w:p>
    <w:p w14:paraId="1D8FA173" w14:textId="77777777" w:rsidR="00AD0DE8" w:rsidRPr="005378C0" w:rsidRDefault="00AD0DE8" w:rsidP="00AD0DE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378C0">
        <w:rPr>
          <w:color w:val="0000FF"/>
          <w:sz w:val="22"/>
          <w:szCs w:val="22"/>
        </w:rPr>
        <w:t>Адрес электронной почты: glava@vmr-mo.ru</w:t>
      </w:r>
    </w:p>
    <w:p w14:paraId="2A318103" w14:textId="77777777" w:rsidR="00AD0DE8" w:rsidRDefault="00AD0DE8" w:rsidP="00AD0DE8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5378C0">
        <w:rPr>
          <w:color w:val="0000FF"/>
          <w:sz w:val="22"/>
          <w:szCs w:val="22"/>
        </w:rPr>
        <w:t>Тел./факс: +7 (496) 441-13-40, факс: +7 (496) 441-10-95.</w:t>
      </w:r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2D59EF7A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AD0DE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AD0DE8">
        <w:rPr>
          <w:color w:val="0000FF"/>
          <w:sz w:val="22"/>
          <w:szCs w:val="22"/>
        </w:rPr>
        <w:t xml:space="preserve">земельного участка, государственная собственность на который не разграничена, расположенного на территории </w:t>
      </w:r>
      <w:r w:rsidR="00AD0DE8" w:rsidRPr="002B3972">
        <w:rPr>
          <w:color w:val="0000FF"/>
          <w:sz w:val="22"/>
          <w:szCs w:val="22"/>
        </w:rPr>
        <w:t xml:space="preserve">городского округа Воскресенск </w:t>
      </w:r>
      <w:r w:rsidR="00AD0DE8">
        <w:rPr>
          <w:color w:val="0000FF"/>
          <w:sz w:val="22"/>
          <w:szCs w:val="22"/>
        </w:rPr>
        <w:t>Московской области (далее – Земельный участок</w:t>
      </w:r>
      <w:r w:rsidR="00CF77A6">
        <w:rPr>
          <w:color w:val="0000FF"/>
          <w:sz w:val="22"/>
          <w:szCs w:val="22"/>
        </w:rPr>
        <w:t>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40474EF1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D32BC5" w:rsidRPr="00D32BC5">
        <w:rPr>
          <w:color w:val="0000FF"/>
          <w:sz w:val="22"/>
          <w:szCs w:val="22"/>
        </w:rPr>
        <w:t xml:space="preserve">Российская Федерация, Московская область, городской округ Воскресенск, </w:t>
      </w:r>
      <w:r w:rsidR="00D32BC5">
        <w:rPr>
          <w:color w:val="0000FF"/>
          <w:sz w:val="22"/>
          <w:szCs w:val="22"/>
        </w:rPr>
        <w:br/>
      </w:r>
      <w:r w:rsidR="00D32BC5" w:rsidRPr="00D32BC5">
        <w:rPr>
          <w:color w:val="0000FF"/>
          <w:sz w:val="22"/>
          <w:szCs w:val="22"/>
        </w:rPr>
        <w:t xml:space="preserve">д </w:t>
      </w:r>
      <w:proofErr w:type="spellStart"/>
      <w:r w:rsidR="00D32BC5" w:rsidRPr="00D32BC5">
        <w:rPr>
          <w:color w:val="0000FF"/>
          <w:sz w:val="22"/>
          <w:szCs w:val="22"/>
        </w:rPr>
        <w:t>Цибино</w:t>
      </w:r>
      <w:proofErr w:type="spellEnd"/>
      <w:r w:rsidR="00D32BC5" w:rsidRPr="00D32BC5">
        <w:rPr>
          <w:color w:val="0000FF"/>
          <w:sz w:val="22"/>
          <w:szCs w:val="22"/>
        </w:rPr>
        <w:t xml:space="preserve">, </w:t>
      </w:r>
      <w:proofErr w:type="spellStart"/>
      <w:r w:rsidR="00D32BC5" w:rsidRPr="00D32BC5">
        <w:rPr>
          <w:color w:val="0000FF"/>
          <w:sz w:val="22"/>
          <w:szCs w:val="22"/>
        </w:rPr>
        <w:t>ул</w:t>
      </w:r>
      <w:proofErr w:type="spellEnd"/>
      <w:r w:rsidR="00D32BC5" w:rsidRPr="00D32BC5">
        <w:rPr>
          <w:color w:val="0000FF"/>
          <w:sz w:val="22"/>
          <w:szCs w:val="22"/>
        </w:rPr>
        <w:t xml:space="preserve"> Благодатная, </w:t>
      </w:r>
      <w:proofErr w:type="spellStart"/>
      <w:r w:rsidR="00D32BC5" w:rsidRPr="00D32BC5">
        <w:rPr>
          <w:color w:val="0000FF"/>
          <w:sz w:val="22"/>
          <w:szCs w:val="22"/>
        </w:rPr>
        <w:t>уч</w:t>
      </w:r>
      <w:proofErr w:type="spellEnd"/>
      <w:r w:rsidR="00D32BC5" w:rsidRPr="00D32BC5">
        <w:rPr>
          <w:color w:val="0000FF"/>
          <w:sz w:val="22"/>
          <w:szCs w:val="22"/>
        </w:rPr>
        <w:t xml:space="preserve"> 42</w:t>
      </w:r>
      <w:r w:rsidR="00AD0DE8">
        <w:rPr>
          <w:color w:val="0000FF"/>
          <w:sz w:val="22"/>
          <w:szCs w:val="22"/>
        </w:rPr>
        <w:t>.</w:t>
      </w:r>
    </w:p>
    <w:permEnd w:id="1201879608"/>
    <w:p w14:paraId="55E57AF4" w14:textId="0B557F9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D32BC5">
        <w:rPr>
          <w:color w:val="0000FF"/>
          <w:sz w:val="22"/>
          <w:szCs w:val="22"/>
        </w:rPr>
        <w:t>1 980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767836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D32BC5" w:rsidRPr="00D32BC5">
        <w:rPr>
          <w:color w:val="0000FF"/>
          <w:sz w:val="22"/>
          <w:szCs w:val="22"/>
        </w:rPr>
        <w:t>50:29:0030204:2440</w:t>
      </w:r>
      <w:r w:rsidR="00AD0DE8" w:rsidRPr="002B3972">
        <w:rPr>
          <w:color w:val="0000FF"/>
          <w:sz w:val="22"/>
          <w:szCs w:val="22"/>
        </w:rPr>
        <w:t xml:space="preserve"> </w:t>
      </w:r>
      <w:r w:rsidR="00AD0DE8"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AD0DE8">
        <w:rPr>
          <w:color w:val="0000FF"/>
          <w:sz w:val="22"/>
          <w:szCs w:val="22"/>
        </w:rPr>
        <w:br/>
        <w:t>об объекте недвижимости от </w:t>
      </w:r>
      <w:r w:rsidR="00D32BC5">
        <w:rPr>
          <w:color w:val="0000FF"/>
          <w:sz w:val="22"/>
          <w:szCs w:val="22"/>
        </w:rPr>
        <w:t>14</w:t>
      </w:r>
      <w:r w:rsidR="00AD0DE8" w:rsidRPr="007E41D9">
        <w:rPr>
          <w:color w:val="0000FF"/>
          <w:sz w:val="22"/>
          <w:szCs w:val="22"/>
        </w:rPr>
        <w:t>.0</w:t>
      </w:r>
      <w:r w:rsidR="00D32BC5">
        <w:rPr>
          <w:color w:val="0000FF"/>
          <w:sz w:val="22"/>
          <w:szCs w:val="22"/>
        </w:rPr>
        <w:t>7</w:t>
      </w:r>
      <w:r w:rsidR="00AD0DE8" w:rsidRPr="007E41D9">
        <w:rPr>
          <w:color w:val="0000FF"/>
          <w:sz w:val="22"/>
          <w:szCs w:val="22"/>
        </w:rPr>
        <w:t>.2020</w:t>
      </w:r>
      <w:r w:rsidR="00AD0DE8">
        <w:rPr>
          <w:color w:val="0000FF"/>
          <w:sz w:val="22"/>
          <w:szCs w:val="22"/>
        </w:rPr>
        <w:t> № 99/2020/3</w:t>
      </w:r>
      <w:r w:rsidR="00D32BC5">
        <w:rPr>
          <w:color w:val="0000FF"/>
          <w:sz w:val="22"/>
          <w:szCs w:val="22"/>
        </w:rPr>
        <w:t>37949935</w:t>
      </w:r>
      <w:r w:rsidR="00AD0DE8">
        <w:rPr>
          <w:color w:val="0000FF"/>
          <w:sz w:val="22"/>
          <w:szCs w:val="22"/>
        </w:rPr>
        <w:t> (</w:t>
      </w:r>
      <w:r w:rsidR="00AD0DE8"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4817FE0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F8681B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F8681B" w:rsidRPr="00242F27">
        <w:rPr>
          <w:color w:val="0000FF"/>
          <w:sz w:val="22"/>
          <w:szCs w:val="22"/>
        </w:rPr>
        <w:t>(</w:t>
      </w:r>
      <w:r w:rsidR="00F8681B" w:rsidRPr="00BC5050">
        <w:rPr>
          <w:color w:val="0000FF"/>
          <w:sz w:val="22"/>
          <w:szCs w:val="22"/>
        </w:rPr>
        <w:t xml:space="preserve">выписка </w:t>
      </w:r>
      <w:r w:rsidR="00D32BC5">
        <w:rPr>
          <w:color w:val="0000FF"/>
          <w:sz w:val="22"/>
          <w:szCs w:val="22"/>
        </w:rPr>
        <w:br/>
      </w:r>
      <w:r w:rsidR="00F8681B" w:rsidRPr="00BC5050">
        <w:rPr>
          <w:color w:val="0000FF"/>
          <w:sz w:val="22"/>
          <w:szCs w:val="22"/>
        </w:rPr>
        <w:t>из Единого государ</w:t>
      </w:r>
      <w:r w:rsidR="00F8681B">
        <w:rPr>
          <w:color w:val="0000FF"/>
          <w:sz w:val="22"/>
          <w:szCs w:val="22"/>
        </w:rPr>
        <w:t xml:space="preserve">ственного реестра недвижимости </w:t>
      </w:r>
      <w:r w:rsidR="00F8681B" w:rsidRPr="00BC5050">
        <w:rPr>
          <w:color w:val="0000FF"/>
          <w:sz w:val="22"/>
          <w:szCs w:val="22"/>
        </w:rPr>
        <w:t xml:space="preserve">об объекте недвижимости </w:t>
      </w:r>
      <w:r w:rsidR="00D32BC5">
        <w:rPr>
          <w:color w:val="0000FF"/>
          <w:sz w:val="22"/>
          <w:szCs w:val="22"/>
        </w:rPr>
        <w:t>от 14</w:t>
      </w:r>
      <w:r w:rsidR="00D32BC5" w:rsidRPr="007E41D9">
        <w:rPr>
          <w:color w:val="0000FF"/>
          <w:sz w:val="22"/>
          <w:szCs w:val="22"/>
        </w:rPr>
        <w:t>.0</w:t>
      </w:r>
      <w:r w:rsidR="00D32BC5">
        <w:rPr>
          <w:color w:val="0000FF"/>
          <w:sz w:val="22"/>
          <w:szCs w:val="22"/>
        </w:rPr>
        <w:t>7</w:t>
      </w:r>
      <w:r w:rsidR="00D32BC5" w:rsidRPr="007E41D9">
        <w:rPr>
          <w:color w:val="0000FF"/>
          <w:sz w:val="22"/>
          <w:szCs w:val="22"/>
        </w:rPr>
        <w:t>.2020</w:t>
      </w:r>
      <w:r w:rsidR="00D32BC5">
        <w:rPr>
          <w:color w:val="0000FF"/>
          <w:sz w:val="22"/>
          <w:szCs w:val="22"/>
        </w:rPr>
        <w:t> № 99/2020/337949935 </w:t>
      </w:r>
      <w:r w:rsidR="00F8681B" w:rsidRPr="00BC5050">
        <w:rPr>
          <w:color w:val="0000FF"/>
          <w:sz w:val="22"/>
          <w:szCs w:val="22"/>
        </w:rPr>
        <w:t>- 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0B231286" w14:textId="22F6C074" w:rsidR="00AD0DE8" w:rsidRPr="00000061" w:rsidRDefault="00AD0DE8" w:rsidP="00AD0D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заключении т</w:t>
      </w:r>
      <w:r w:rsidRPr="002B3972">
        <w:rPr>
          <w:color w:val="0000FF"/>
          <w:sz w:val="22"/>
          <w:szCs w:val="22"/>
        </w:rPr>
        <w:t>ерриториального отдела городского округа Воскресенск Комитета по архитектуре и градостроительству Московской области</w:t>
      </w:r>
      <w:r w:rsidR="00D32BC5">
        <w:rPr>
          <w:color w:val="0000FF"/>
          <w:sz w:val="22"/>
          <w:szCs w:val="22"/>
        </w:rPr>
        <w:br/>
      </w:r>
      <w:r w:rsidRPr="002B3972">
        <w:rPr>
          <w:color w:val="0000FF"/>
          <w:sz w:val="22"/>
          <w:szCs w:val="22"/>
        </w:rPr>
        <w:t xml:space="preserve">от </w:t>
      </w:r>
      <w:r w:rsidR="00D32BC5">
        <w:rPr>
          <w:color w:val="0000FF"/>
          <w:sz w:val="22"/>
          <w:szCs w:val="22"/>
        </w:rPr>
        <w:t>10</w:t>
      </w:r>
      <w:r w:rsidRPr="007E41D9">
        <w:rPr>
          <w:color w:val="0000FF"/>
          <w:sz w:val="22"/>
          <w:szCs w:val="22"/>
        </w:rPr>
        <w:t>.0</w:t>
      </w:r>
      <w:r w:rsidR="00D32BC5">
        <w:rPr>
          <w:color w:val="0000FF"/>
          <w:sz w:val="22"/>
          <w:szCs w:val="22"/>
        </w:rPr>
        <w:t>7</w:t>
      </w:r>
      <w:r w:rsidRPr="007E41D9">
        <w:rPr>
          <w:color w:val="0000FF"/>
          <w:sz w:val="22"/>
          <w:szCs w:val="22"/>
        </w:rPr>
        <w:t>.2020 №</w:t>
      </w:r>
      <w:r w:rsidR="00D32BC5">
        <w:rPr>
          <w:color w:val="0000FF"/>
          <w:sz w:val="22"/>
          <w:szCs w:val="22"/>
        </w:rPr>
        <w:t> </w:t>
      </w:r>
      <w:r w:rsidRPr="007E41D9">
        <w:rPr>
          <w:color w:val="0000FF"/>
          <w:sz w:val="22"/>
          <w:szCs w:val="22"/>
        </w:rPr>
        <w:t>28Исх-</w:t>
      </w:r>
      <w:r w:rsidR="00D32BC5">
        <w:rPr>
          <w:color w:val="0000FF"/>
          <w:sz w:val="22"/>
          <w:szCs w:val="22"/>
        </w:rPr>
        <w:t>27068</w:t>
      </w:r>
      <w:r w:rsidRPr="007E41D9">
        <w:rPr>
          <w:color w:val="0000FF"/>
          <w:sz w:val="22"/>
          <w:szCs w:val="22"/>
        </w:rPr>
        <w:t xml:space="preserve">/42 </w:t>
      </w:r>
      <w:r>
        <w:rPr>
          <w:color w:val="0000FF"/>
          <w:sz w:val="22"/>
          <w:szCs w:val="22"/>
        </w:rPr>
        <w:t>(</w:t>
      </w:r>
      <w:r w:rsidRPr="00FC7284">
        <w:rPr>
          <w:color w:val="0000FF"/>
          <w:sz w:val="22"/>
          <w:szCs w:val="22"/>
        </w:rPr>
        <w:t>Приложение</w:t>
      </w:r>
      <w:r w:rsidR="00250085">
        <w:rPr>
          <w:color w:val="0000FF"/>
          <w:sz w:val="22"/>
          <w:szCs w:val="22"/>
        </w:rPr>
        <w:t> </w:t>
      </w:r>
      <w:r w:rsidRPr="00FC7284">
        <w:rPr>
          <w:color w:val="0000FF"/>
          <w:sz w:val="22"/>
          <w:szCs w:val="22"/>
        </w:rPr>
        <w:t>4</w:t>
      </w:r>
      <w:r>
        <w:rPr>
          <w:color w:val="0000FF"/>
          <w:sz w:val="22"/>
          <w:szCs w:val="22"/>
        </w:rPr>
        <w:t>),</w:t>
      </w:r>
      <w:r w:rsidRPr="00000061">
        <w:rPr>
          <w:color w:val="0000FF"/>
          <w:sz w:val="22"/>
          <w:szCs w:val="22"/>
        </w:rPr>
        <w:t xml:space="preserve"> </w:t>
      </w:r>
      <w:r w:rsidRPr="00312128">
        <w:rPr>
          <w:color w:val="0000FF"/>
          <w:sz w:val="22"/>
          <w:szCs w:val="22"/>
        </w:rPr>
        <w:t>письме Админист</w:t>
      </w:r>
      <w:r>
        <w:rPr>
          <w:color w:val="0000FF"/>
          <w:sz w:val="22"/>
          <w:szCs w:val="22"/>
        </w:rPr>
        <w:t xml:space="preserve">рации городского округа Воскресенск Московской области от </w:t>
      </w:r>
      <w:r w:rsidRPr="00000061">
        <w:rPr>
          <w:color w:val="0000FF"/>
          <w:sz w:val="22"/>
          <w:szCs w:val="22"/>
        </w:rPr>
        <w:t>27.07.2020 №</w:t>
      </w:r>
      <w:r w:rsidR="00250085">
        <w:rPr>
          <w:color w:val="0000FF"/>
          <w:sz w:val="22"/>
          <w:szCs w:val="22"/>
        </w:rPr>
        <w:t> </w:t>
      </w:r>
      <w:r w:rsidRPr="00000061">
        <w:rPr>
          <w:color w:val="0000FF"/>
          <w:sz w:val="22"/>
          <w:szCs w:val="22"/>
        </w:rPr>
        <w:t>144</w:t>
      </w:r>
      <w:r w:rsidR="00250085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 </w:t>
      </w:r>
      <w:r w:rsidRPr="00312128">
        <w:rPr>
          <w:color w:val="0000FF"/>
          <w:sz w:val="22"/>
          <w:szCs w:val="22"/>
        </w:rPr>
        <w:t>(Приложение</w:t>
      </w:r>
      <w:r w:rsidR="00250085">
        <w:rPr>
          <w:color w:val="0000FF"/>
          <w:sz w:val="22"/>
          <w:szCs w:val="22"/>
        </w:rPr>
        <w:t> </w:t>
      </w:r>
      <w:r w:rsidRPr="00312128">
        <w:rPr>
          <w:color w:val="0000FF"/>
          <w:sz w:val="22"/>
          <w:szCs w:val="22"/>
        </w:rPr>
        <w:t>4), акт</w:t>
      </w:r>
      <w:r>
        <w:rPr>
          <w:color w:val="0000FF"/>
          <w:sz w:val="22"/>
          <w:szCs w:val="22"/>
        </w:rPr>
        <w:t xml:space="preserve">е осмотра Земельного участка от </w:t>
      </w:r>
      <w:r w:rsidRPr="00000061">
        <w:rPr>
          <w:color w:val="0000FF"/>
          <w:sz w:val="22"/>
          <w:szCs w:val="22"/>
        </w:rPr>
        <w:t>2</w:t>
      </w:r>
      <w:r w:rsidR="00250085">
        <w:rPr>
          <w:color w:val="0000FF"/>
          <w:sz w:val="22"/>
          <w:szCs w:val="22"/>
        </w:rPr>
        <w:t>7</w:t>
      </w:r>
      <w:r w:rsidRPr="00000061">
        <w:rPr>
          <w:color w:val="0000FF"/>
          <w:sz w:val="22"/>
          <w:szCs w:val="22"/>
        </w:rPr>
        <w:t>.0</w:t>
      </w:r>
      <w:r w:rsidR="00250085">
        <w:rPr>
          <w:color w:val="0000FF"/>
          <w:sz w:val="22"/>
          <w:szCs w:val="22"/>
        </w:rPr>
        <w:t>7</w:t>
      </w:r>
      <w:r w:rsidRPr="00000061">
        <w:rPr>
          <w:color w:val="0000FF"/>
          <w:sz w:val="22"/>
          <w:szCs w:val="22"/>
        </w:rPr>
        <w:t>.2020</w:t>
      </w:r>
      <w:r>
        <w:rPr>
          <w:color w:val="0000FF"/>
          <w:sz w:val="22"/>
          <w:szCs w:val="22"/>
        </w:rPr>
        <w:t xml:space="preserve"> </w:t>
      </w:r>
      <w:r w:rsidRPr="00312128">
        <w:rPr>
          <w:color w:val="0000FF"/>
          <w:sz w:val="22"/>
          <w:szCs w:val="22"/>
        </w:rPr>
        <w:t>(Приложение</w:t>
      </w:r>
      <w:r w:rsidR="00250085">
        <w:rPr>
          <w:color w:val="0000FF"/>
          <w:sz w:val="22"/>
          <w:szCs w:val="22"/>
        </w:rPr>
        <w:t> </w:t>
      </w:r>
      <w:r w:rsidRPr="00312128">
        <w:rPr>
          <w:color w:val="0000FF"/>
          <w:sz w:val="22"/>
          <w:szCs w:val="22"/>
        </w:rPr>
        <w:t>4)</w:t>
      </w:r>
      <w:r>
        <w:rPr>
          <w:color w:val="0000FF"/>
          <w:sz w:val="22"/>
          <w:szCs w:val="22"/>
        </w:rPr>
        <w:t xml:space="preserve">. 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0F2B12A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D32BC5" w:rsidRPr="00D32BC5">
        <w:rPr>
          <w:color w:val="0000FF"/>
          <w:sz w:val="22"/>
          <w:szCs w:val="22"/>
          <w:lang w:eastAsia="ru-RU"/>
        </w:rPr>
        <w:t>для индивидуального жилищного строительства</w:t>
      </w:r>
      <w:r w:rsidR="001404B9" w:rsidRPr="001404B9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4540128C" w14:textId="77116F3B" w:rsidR="00AD0DE8" w:rsidRPr="002B3972" w:rsidRDefault="006F5A39" w:rsidP="00D32BC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AD0DE8">
        <w:rPr>
          <w:color w:val="0000FF"/>
          <w:sz w:val="22"/>
          <w:szCs w:val="22"/>
        </w:rPr>
        <w:t>указаны в заключении т</w:t>
      </w:r>
      <w:r w:rsidR="00AD0DE8" w:rsidRPr="002B3972">
        <w:rPr>
          <w:color w:val="0000FF"/>
          <w:sz w:val="22"/>
          <w:szCs w:val="22"/>
        </w:rPr>
        <w:t>ерриториального отдела городского округа Воскре</w:t>
      </w:r>
      <w:r w:rsidR="00AD0DE8">
        <w:rPr>
          <w:color w:val="0000FF"/>
          <w:sz w:val="22"/>
          <w:szCs w:val="22"/>
        </w:rPr>
        <w:t>сенск Комитета по архитектуре и</w:t>
      </w:r>
      <w:r w:rsidR="00AD0DE8" w:rsidRPr="002B3972">
        <w:rPr>
          <w:color w:val="0000FF"/>
          <w:sz w:val="22"/>
          <w:szCs w:val="22"/>
        </w:rPr>
        <w:t xml:space="preserve"> градостроительству Московской области </w:t>
      </w:r>
      <w:r w:rsidR="00D32BC5" w:rsidRPr="002B3972">
        <w:rPr>
          <w:color w:val="0000FF"/>
          <w:sz w:val="22"/>
          <w:szCs w:val="22"/>
        </w:rPr>
        <w:t xml:space="preserve">от </w:t>
      </w:r>
      <w:r w:rsidR="00D32BC5">
        <w:rPr>
          <w:color w:val="0000FF"/>
          <w:sz w:val="22"/>
          <w:szCs w:val="22"/>
        </w:rPr>
        <w:t>10</w:t>
      </w:r>
      <w:r w:rsidR="00D32BC5" w:rsidRPr="007E41D9">
        <w:rPr>
          <w:color w:val="0000FF"/>
          <w:sz w:val="22"/>
          <w:szCs w:val="22"/>
        </w:rPr>
        <w:t>.0</w:t>
      </w:r>
      <w:r w:rsidR="00D32BC5">
        <w:rPr>
          <w:color w:val="0000FF"/>
          <w:sz w:val="22"/>
          <w:szCs w:val="22"/>
        </w:rPr>
        <w:t>7</w:t>
      </w:r>
      <w:r w:rsidR="00D32BC5" w:rsidRPr="007E41D9">
        <w:rPr>
          <w:color w:val="0000FF"/>
          <w:sz w:val="22"/>
          <w:szCs w:val="22"/>
        </w:rPr>
        <w:t>.2020 №</w:t>
      </w:r>
      <w:r w:rsidR="00D32BC5">
        <w:rPr>
          <w:color w:val="0000FF"/>
          <w:sz w:val="22"/>
          <w:szCs w:val="22"/>
        </w:rPr>
        <w:t> </w:t>
      </w:r>
      <w:r w:rsidR="00D32BC5" w:rsidRPr="007E41D9">
        <w:rPr>
          <w:color w:val="0000FF"/>
          <w:sz w:val="22"/>
          <w:szCs w:val="22"/>
        </w:rPr>
        <w:t>28Исх-</w:t>
      </w:r>
      <w:r w:rsidR="00D32BC5">
        <w:rPr>
          <w:color w:val="0000FF"/>
          <w:sz w:val="22"/>
          <w:szCs w:val="22"/>
        </w:rPr>
        <w:t>27068</w:t>
      </w:r>
      <w:r w:rsidR="00D32BC5" w:rsidRPr="007E41D9">
        <w:rPr>
          <w:color w:val="0000FF"/>
          <w:sz w:val="22"/>
          <w:szCs w:val="22"/>
        </w:rPr>
        <w:t xml:space="preserve">/42 </w:t>
      </w:r>
      <w:r w:rsidR="00AD0DE8">
        <w:rPr>
          <w:color w:val="0000FF"/>
          <w:sz w:val="22"/>
          <w:szCs w:val="22"/>
        </w:rPr>
        <w:t>(Приложение 4).</w:t>
      </w:r>
    </w:p>
    <w:permEnd w:id="166003114"/>
    <w:p w14:paraId="676A6B78" w14:textId="0D13A22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5E0DCD9D" w14:textId="4F6268DA" w:rsidR="00242F27" w:rsidRPr="00375484" w:rsidRDefault="00242F27" w:rsidP="00D32BC5">
      <w:pPr>
        <w:suppressAutoHyphens w:val="0"/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permStart w:id="2141544020" w:edGrp="everyone"/>
      <w:r w:rsidRPr="00242F27">
        <w:rPr>
          <w:b/>
          <w:sz w:val="22"/>
          <w:szCs w:val="22"/>
        </w:rPr>
        <w:t>- водоснабжения и водоотведения</w:t>
      </w:r>
      <w:r w:rsidR="00375484">
        <w:rPr>
          <w:sz w:val="22"/>
          <w:szCs w:val="22"/>
        </w:rPr>
        <w:t xml:space="preserve">, </w:t>
      </w:r>
      <w:r w:rsidRPr="00242F27">
        <w:rPr>
          <w:b/>
          <w:sz w:val="22"/>
          <w:szCs w:val="22"/>
        </w:rPr>
        <w:t>теплоснабжения</w:t>
      </w:r>
      <w:r w:rsidRPr="00242F27">
        <w:rPr>
          <w:sz w:val="22"/>
          <w:szCs w:val="22"/>
        </w:rPr>
        <w:t xml:space="preserve"> </w:t>
      </w:r>
      <w:r w:rsidR="00F2795A">
        <w:rPr>
          <w:color w:val="0000FF"/>
          <w:sz w:val="22"/>
          <w:szCs w:val="22"/>
        </w:rPr>
        <w:t>указаны в письме ГКУ МО «АРКИ»</w:t>
      </w:r>
      <w:r w:rsidR="00574E00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D32BC5">
        <w:rPr>
          <w:color w:val="0000FF"/>
          <w:sz w:val="22"/>
          <w:szCs w:val="22"/>
        </w:rPr>
        <w:t>,</w:t>
      </w:r>
      <w:r w:rsidR="00D32BC5">
        <w:rPr>
          <w:color w:val="0000FF"/>
          <w:sz w:val="22"/>
          <w:szCs w:val="22"/>
        </w:rPr>
        <w:br/>
      </w:r>
      <w:r w:rsidR="00D32BC5" w:rsidRPr="00D32BC5">
        <w:rPr>
          <w:color w:val="0000FF"/>
          <w:sz w:val="22"/>
          <w:szCs w:val="22"/>
        </w:rPr>
        <w:t>а также на сайте Комитета по ценам и тарифам Московской области ktc.mosreg.ru;</w:t>
      </w: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3348ED1" w:rsidR="00242F27" w:rsidRDefault="00242F27" w:rsidP="00D32BC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375484" w:rsidRPr="00375484">
        <w:rPr>
          <w:color w:val="0000FF"/>
          <w:sz w:val="22"/>
          <w:szCs w:val="22"/>
        </w:rPr>
        <w:t>письме филиала А</w:t>
      </w:r>
      <w:r w:rsidR="00375484">
        <w:rPr>
          <w:color w:val="0000FF"/>
          <w:sz w:val="22"/>
          <w:szCs w:val="22"/>
        </w:rPr>
        <w:t xml:space="preserve">О «МОСОБЛГАЗ» «Юго-Восток» от </w:t>
      </w:r>
      <w:r w:rsidR="00D32BC5">
        <w:rPr>
          <w:color w:val="0000FF"/>
          <w:sz w:val="22"/>
          <w:szCs w:val="22"/>
        </w:rPr>
        <w:t>13</w:t>
      </w:r>
      <w:r w:rsidR="00375484">
        <w:rPr>
          <w:color w:val="0000FF"/>
          <w:sz w:val="22"/>
          <w:szCs w:val="22"/>
        </w:rPr>
        <w:t>.0</w:t>
      </w:r>
      <w:r w:rsidR="00D32BC5">
        <w:rPr>
          <w:color w:val="0000FF"/>
          <w:sz w:val="22"/>
          <w:szCs w:val="22"/>
        </w:rPr>
        <w:t>7</w:t>
      </w:r>
      <w:r w:rsidR="00375484">
        <w:rPr>
          <w:color w:val="0000FF"/>
          <w:sz w:val="22"/>
          <w:szCs w:val="22"/>
        </w:rPr>
        <w:t>.2020 №</w:t>
      </w:r>
      <w:r w:rsidR="00D32BC5">
        <w:rPr>
          <w:color w:val="0000FF"/>
          <w:sz w:val="22"/>
          <w:szCs w:val="22"/>
        </w:rPr>
        <w:t> 4027</w:t>
      </w:r>
      <w:r w:rsidR="003136C4">
        <w:rPr>
          <w:color w:val="0000FF"/>
          <w:sz w:val="22"/>
          <w:szCs w:val="22"/>
        </w:rPr>
        <w:t>/ЮВ</w:t>
      </w:r>
      <w:r w:rsidR="00375484" w:rsidRPr="0037548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D32BC5">
        <w:rPr>
          <w:color w:val="0000FF"/>
          <w:sz w:val="22"/>
          <w:szCs w:val="22"/>
        </w:rPr>
        <w:t xml:space="preserve">, </w:t>
      </w:r>
      <w:r w:rsidR="00D32BC5" w:rsidRPr="00D32BC5">
        <w:rPr>
          <w:color w:val="0000FF"/>
          <w:sz w:val="22"/>
          <w:szCs w:val="22"/>
        </w:rPr>
        <w:t>а также в Распоряжении Комитета по ценам и тарифам Московской области от 07.07.2020 №</w:t>
      </w:r>
      <w:r w:rsidR="00D32BC5">
        <w:rPr>
          <w:color w:val="0000FF"/>
          <w:sz w:val="22"/>
          <w:szCs w:val="22"/>
        </w:rPr>
        <w:t> </w:t>
      </w:r>
      <w:r w:rsidR="00D32BC5" w:rsidRPr="00D32BC5">
        <w:rPr>
          <w:color w:val="0000FF"/>
          <w:sz w:val="22"/>
          <w:szCs w:val="22"/>
        </w:rPr>
        <w:t>108-Р, размещенном на сайте Комитета по ценам и тарифам Московской области ktc.mosreg.ru;</w:t>
      </w:r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32D5A061" w14:textId="7A8C923A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="00F2795A" w:rsidRPr="00F2795A">
        <w:rPr>
          <w:color w:val="0000FF"/>
          <w:sz w:val="22"/>
          <w:szCs w:val="22"/>
        </w:rPr>
        <w:t xml:space="preserve">указаны письме филиала ПАО «МОЭСК» - Восточные электрические сети от </w:t>
      </w:r>
      <w:r w:rsidR="00D32BC5">
        <w:rPr>
          <w:color w:val="0000FF"/>
          <w:sz w:val="22"/>
          <w:szCs w:val="22"/>
        </w:rPr>
        <w:t>13</w:t>
      </w:r>
      <w:r w:rsidR="00F2795A">
        <w:rPr>
          <w:color w:val="0000FF"/>
          <w:sz w:val="22"/>
          <w:szCs w:val="22"/>
        </w:rPr>
        <w:t>.0</w:t>
      </w:r>
      <w:r w:rsidR="00D32BC5">
        <w:rPr>
          <w:color w:val="0000FF"/>
          <w:sz w:val="22"/>
          <w:szCs w:val="22"/>
        </w:rPr>
        <w:t>7</w:t>
      </w:r>
      <w:r w:rsidR="00F2795A" w:rsidRPr="00F2795A">
        <w:rPr>
          <w:color w:val="0000FF"/>
          <w:sz w:val="22"/>
          <w:szCs w:val="22"/>
        </w:rPr>
        <w:t>.2020 №</w:t>
      </w:r>
      <w:r w:rsidR="00D32BC5">
        <w:rPr>
          <w:color w:val="0000FF"/>
          <w:sz w:val="22"/>
          <w:szCs w:val="22"/>
        </w:rPr>
        <w:t> </w:t>
      </w:r>
      <w:r w:rsidR="00F2795A" w:rsidRPr="00F2795A">
        <w:rPr>
          <w:color w:val="0000FF"/>
          <w:sz w:val="22"/>
          <w:szCs w:val="22"/>
        </w:rPr>
        <w:t>ВЭС/</w:t>
      </w:r>
      <w:r w:rsidR="00F2795A">
        <w:rPr>
          <w:color w:val="0000FF"/>
          <w:sz w:val="22"/>
          <w:szCs w:val="22"/>
        </w:rPr>
        <w:t>010/</w:t>
      </w:r>
      <w:r w:rsidR="00D32BC5">
        <w:rPr>
          <w:color w:val="0000FF"/>
          <w:sz w:val="22"/>
          <w:szCs w:val="22"/>
        </w:rPr>
        <w:t>1180</w:t>
      </w:r>
      <w:r w:rsidR="00F2795A" w:rsidRPr="00F2795A">
        <w:rPr>
          <w:color w:val="0000FF"/>
          <w:sz w:val="22"/>
          <w:szCs w:val="22"/>
        </w:rPr>
        <w:t xml:space="preserve"> (Приложение 5)</w:t>
      </w:r>
      <w:r w:rsidR="00D32BC5" w:rsidRPr="00D32BC5">
        <w:rPr>
          <w:color w:val="0000FF"/>
          <w:sz w:val="22"/>
          <w:szCs w:val="22"/>
        </w:rPr>
        <w:t>, а также в Распоряжении Комитета по ценам и тарифам Московской области от 20.08.2020 №</w:t>
      </w:r>
      <w:r w:rsidR="00D32BC5">
        <w:rPr>
          <w:color w:val="0000FF"/>
          <w:sz w:val="22"/>
          <w:szCs w:val="22"/>
        </w:rPr>
        <w:t> </w:t>
      </w:r>
      <w:r w:rsidR="00D32BC5" w:rsidRPr="00D32BC5">
        <w:rPr>
          <w:color w:val="0000FF"/>
          <w:sz w:val="22"/>
          <w:szCs w:val="22"/>
        </w:rPr>
        <w:t>135-Р, размещенном на сайте Комитета по ценам и тарифам Московской области ktc.mosreg.ru</w:t>
      </w:r>
      <w:r w:rsidR="00F2795A" w:rsidRPr="00F2795A">
        <w:rPr>
          <w:color w:val="0000FF"/>
          <w:sz w:val="22"/>
          <w:szCs w:val="22"/>
        </w:rPr>
        <w:t>.</w:t>
      </w:r>
    </w:p>
    <w:permEnd w:id="2141544020"/>
    <w:p w14:paraId="7DD2B74C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69EE28C1" w14:textId="765BCF8B" w:rsidR="00375484" w:rsidRPr="00375484" w:rsidRDefault="00280E51" w:rsidP="0037548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F2795A">
        <w:rPr>
          <w:color w:val="0000FF"/>
          <w:sz w:val="22"/>
          <w:szCs w:val="22"/>
        </w:rPr>
        <w:t>№</w:t>
      </w:r>
      <w:r w:rsidR="00D32BC5">
        <w:rPr>
          <w:color w:val="0000FF"/>
          <w:sz w:val="22"/>
          <w:szCs w:val="22"/>
        </w:rPr>
        <w:t> 070720</w:t>
      </w:r>
      <w:r w:rsidR="00F2795A">
        <w:rPr>
          <w:color w:val="0000FF"/>
          <w:sz w:val="22"/>
          <w:szCs w:val="22"/>
        </w:rPr>
        <w:t>/1002017/0</w:t>
      </w:r>
      <w:r w:rsidR="00D32BC5">
        <w:rPr>
          <w:color w:val="0000FF"/>
          <w:sz w:val="22"/>
          <w:szCs w:val="22"/>
        </w:rPr>
        <w:t>1</w:t>
      </w:r>
      <w:r w:rsidR="00375484">
        <w:rPr>
          <w:color w:val="0000FF"/>
          <w:sz w:val="22"/>
          <w:szCs w:val="22"/>
        </w:rPr>
        <w:t xml:space="preserve">, лот № 1, </w:t>
      </w:r>
      <w:r w:rsidR="00417290">
        <w:rPr>
          <w:color w:val="0000FF"/>
          <w:sz w:val="22"/>
          <w:szCs w:val="22"/>
        </w:rPr>
        <w:br/>
      </w:r>
      <w:r w:rsidR="00375484">
        <w:rPr>
          <w:color w:val="0000FF"/>
          <w:sz w:val="22"/>
          <w:szCs w:val="22"/>
        </w:rPr>
        <w:t xml:space="preserve">дата публикации </w:t>
      </w:r>
      <w:r w:rsidR="00D32BC5">
        <w:rPr>
          <w:color w:val="0000FF"/>
          <w:sz w:val="22"/>
          <w:szCs w:val="22"/>
        </w:rPr>
        <w:t>07</w:t>
      </w:r>
      <w:r w:rsidR="00F2795A">
        <w:rPr>
          <w:color w:val="0000FF"/>
          <w:sz w:val="22"/>
          <w:szCs w:val="22"/>
        </w:rPr>
        <w:t>.0</w:t>
      </w:r>
      <w:r w:rsidR="00D32BC5">
        <w:rPr>
          <w:color w:val="0000FF"/>
          <w:sz w:val="22"/>
          <w:szCs w:val="22"/>
        </w:rPr>
        <w:t>7</w:t>
      </w:r>
      <w:r w:rsidR="00F2795A">
        <w:rPr>
          <w:color w:val="0000FF"/>
          <w:sz w:val="22"/>
          <w:szCs w:val="22"/>
        </w:rPr>
        <w:t>.2020</w:t>
      </w:r>
      <w:r w:rsidR="00375484" w:rsidRPr="00375484">
        <w:rPr>
          <w:color w:val="0000FF"/>
          <w:sz w:val="22"/>
          <w:szCs w:val="22"/>
        </w:rPr>
        <w:t>;</w:t>
      </w:r>
    </w:p>
    <w:p w14:paraId="5D5FF274" w14:textId="3E1ABF5B" w:rsidR="0001377F" w:rsidRPr="004B387E" w:rsidRDefault="0001377F" w:rsidP="00F8681B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в газете «Наше слово» от </w:t>
      </w:r>
      <w:r w:rsidR="000C1434">
        <w:rPr>
          <w:color w:val="0000FF"/>
          <w:sz w:val="22"/>
          <w:szCs w:val="22"/>
        </w:rPr>
        <w:t>15</w:t>
      </w:r>
      <w:r>
        <w:rPr>
          <w:color w:val="0000FF"/>
          <w:sz w:val="22"/>
          <w:szCs w:val="22"/>
        </w:rPr>
        <w:t>.</w:t>
      </w:r>
      <w:r w:rsidR="000C1434">
        <w:rPr>
          <w:color w:val="0000FF"/>
          <w:sz w:val="22"/>
          <w:szCs w:val="22"/>
        </w:rPr>
        <w:t>07</w:t>
      </w:r>
      <w:r>
        <w:rPr>
          <w:color w:val="0000FF"/>
          <w:sz w:val="22"/>
          <w:szCs w:val="22"/>
        </w:rPr>
        <w:t>.2020 №</w:t>
      </w:r>
      <w:r w:rsidR="000C1434">
        <w:rPr>
          <w:color w:val="0000FF"/>
          <w:sz w:val="22"/>
          <w:szCs w:val="22"/>
        </w:rPr>
        <w:t> 5</w:t>
      </w:r>
      <w:r>
        <w:rPr>
          <w:color w:val="0000FF"/>
          <w:sz w:val="22"/>
          <w:szCs w:val="22"/>
        </w:rPr>
        <w:t>4</w:t>
      </w:r>
      <w:r w:rsidR="000C1434">
        <w:rPr>
          <w:color w:val="0000FF"/>
          <w:sz w:val="22"/>
          <w:szCs w:val="22"/>
        </w:rPr>
        <w:t> </w:t>
      </w:r>
      <w:r>
        <w:rPr>
          <w:color w:val="0000FF"/>
          <w:sz w:val="22"/>
          <w:szCs w:val="22"/>
        </w:rPr>
        <w:t>(13</w:t>
      </w:r>
      <w:r w:rsidR="000C1434">
        <w:rPr>
          <w:color w:val="0000FF"/>
          <w:sz w:val="22"/>
          <w:szCs w:val="22"/>
        </w:rPr>
        <w:t>224</w:t>
      </w:r>
      <w:r w:rsidRPr="004B387E">
        <w:rPr>
          <w:color w:val="0000FF"/>
          <w:sz w:val="22"/>
          <w:szCs w:val="22"/>
        </w:rPr>
        <w:t>);</w:t>
      </w:r>
    </w:p>
    <w:p w14:paraId="44E52B3A" w14:textId="77777777" w:rsidR="0001377F" w:rsidRPr="004B387E" w:rsidRDefault="0001377F" w:rsidP="00F8681B">
      <w:pPr>
        <w:jc w:val="both"/>
        <w:rPr>
          <w:color w:val="0000FF"/>
          <w:sz w:val="22"/>
          <w:szCs w:val="22"/>
        </w:rPr>
      </w:pPr>
      <w:r w:rsidRPr="004B387E">
        <w:rPr>
          <w:color w:val="0000FF"/>
          <w:sz w:val="22"/>
          <w:szCs w:val="22"/>
        </w:rPr>
        <w:t>- на официальном сайте Администрации городского округа Воскре</w:t>
      </w:r>
      <w:r>
        <w:rPr>
          <w:color w:val="0000FF"/>
          <w:sz w:val="22"/>
          <w:szCs w:val="22"/>
        </w:rPr>
        <w:t xml:space="preserve">сенск Московской области </w:t>
      </w:r>
      <w:proofErr w:type="spellStart"/>
      <w:r>
        <w:rPr>
          <w:color w:val="0000FF"/>
          <w:sz w:val="22"/>
          <w:szCs w:val="22"/>
        </w:rPr>
        <w:t>www</w:t>
      </w:r>
      <w:proofErr w:type="spellEnd"/>
      <w:r>
        <w:rPr>
          <w:color w:val="0000FF"/>
          <w:sz w:val="22"/>
          <w:szCs w:val="22"/>
        </w:rPr>
        <w:t>.</w:t>
      </w:r>
      <w:r w:rsidRPr="009E1802">
        <w:t xml:space="preserve"> </w:t>
      </w:r>
      <w:r w:rsidRPr="009E1802">
        <w:rPr>
          <w:color w:val="0000FF"/>
          <w:sz w:val="22"/>
          <w:szCs w:val="22"/>
        </w:rPr>
        <w:t>vos</w:t>
      </w:r>
      <w:r w:rsidRPr="004B387E">
        <w:rPr>
          <w:color w:val="0000FF"/>
          <w:sz w:val="22"/>
          <w:szCs w:val="22"/>
        </w:rPr>
        <w:t>-mo.ru</w:t>
      </w:r>
    </w:p>
    <w:p w14:paraId="286923B9" w14:textId="3C17D598" w:rsidR="00242F27" w:rsidRDefault="0001377F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color w:val="0000FF"/>
          <w:sz w:val="22"/>
          <w:szCs w:val="22"/>
        </w:rPr>
        <w:t xml:space="preserve">от </w:t>
      </w:r>
      <w:r w:rsidR="000C1434">
        <w:rPr>
          <w:color w:val="0000FF"/>
          <w:sz w:val="22"/>
          <w:szCs w:val="22"/>
        </w:rPr>
        <w:t>07</w:t>
      </w:r>
      <w:r>
        <w:rPr>
          <w:color w:val="0000FF"/>
          <w:sz w:val="22"/>
          <w:szCs w:val="22"/>
        </w:rPr>
        <w:t>.0</w:t>
      </w:r>
      <w:r w:rsidR="000C1434">
        <w:rPr>
          <w:color w:val="0000FF"/>
          <w:sz w:val="22"/>
          <w:szCs w:val="22"/>
        </w:rPr>
        <w:t>7</w:t>
      </w:r>
      <w:r w:rsidRPr="004B387E">
        <w:rPr>
          <w:color w:val="0000FF"/>
          <w:sz w:val="22"/>
          <w:szCs w:val="22"/>
        </w:rPr>
        <w:t>.2020</w:t>
      </w:r>
      <w:r w:rsidR="00375484" w:rsidRPr="00375484">
        <w:rPr>
          <w:color w:val="0000FF"/>
          <w:sz w:val="22"/>
          <w:szCs w:val="22"/>
        </w:rPr>
        <w:t>.</w:t>
      </w:r>
      <w:permEnd w:id="1889892839"/>
    </w:p>
    <w:p w14:paraId="789692DA" w14:textId="7538DE4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DF6EDA">
        <w:rPr>
          <w:b/>
          <w:color w:val="0000FF"/>
          <w:sz w:val="22"/>
          <w:szCs w:val="22"/>
        </w:rPr>
        <w:t>76</w:t>
      </w:r>
      <w:r w:rsidR="000C1434">
        <w:rPr>
          <w:b/>
          <w:color w:val="0000FF"/>
          <w:sz w:val="22"/>
          <w:szCs w:val="22"/>
        </w:rPr>
        <w:t> 094</w:t>
      </w:r>
      <w:r w:rsidR="0001377F">
        <w:rPr>
          <w:b/>
          <w:color w:val="0000FF"/>
          <w:sz w:val="22"/>
          <w:szCs w:val="22"/>
        </w:rPr>
        <w:t>,</w:t>
      </w:r>
      <w:r w:rsidR="000C1434">
        <w:rPr>
          <w:b/>
          <w:color w:val="0000FF"/>
          <w:sz w:val="22"/>
          <w:szCs w:val="22"/>
        </w:rPr>
        <w:t>37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0C1434">
        <w:rPr>
          <w:color w:val="0000FF"/>
          <w:sz w:val="22"/>
          <w:szCs w:val="22"/>
        </w:rPr>
        <w:t xml:space="preserve">Семьдесят </w:t>
      </w:r>
      <w:r w:rsidR="00DF6EDA">
        <w:rPr>
          <w:color w:val="0000FF"/>
          <w:sz w:val="22"/>
          <w:szCs w:val="22"/>
        </w:rPr>
        <w:t>шесть</w:t>
      </w:r>
      <w:r w:rsidR="0001377F" w:rsidRPr="0001377F">
        <w:rPr>
          <w:color w:val="0000FF"/>
          <w:sz w:val="22"/>
          <w:szCs w:val="22"/>
        </w:rPr>
        <w:t xml:space="preserve"> тысяч </w:t>
      </w:r>
      <w:r w:rsidR="000C1434">
        <w:rPr>
          <w:color w:val="0000FF"/>
          <w:sz w:val="22"/>
          <w:szCs w:val="22"/>
        </w:rPr>
        <w:t>девяносто четыре</w:t>
      </w:r>
      <w:r w:rsidR="0001377F" w:rsidRPr="0001377F">
        <w:rPr>
          <w:color w:val="0000FF"/>
          <w:sz w:val="22"/>
          <w:szCs w:val="22"/>
        </w:rPr>
        <w:t xml:space="preserve"> </w:t>
      </w:r>
      <w:r w:rsidR="00375484">
        <w:rPr>
          <w:color w:val="0000FF"/>
          <w:sz w:val="22"/>
          <w:szCs w:val="22"/>
        </w:rPr>
        <w:t>руб.</w:t>
      </w:r>
      <w:r w:rsidR="0001377F">
        <w:rPr>
          <w:color w:val="0000FF"/>
          <w:sz w:val="22"/>
          <w:szCs w:val="22"/>
        </w:rPr>
        <w:t xml:space="preserve"> </w:t>
      </w:r>
      <w:r w:rsidR="000C1434">
        <w:rPr>
          <w:color w:val="0000FF"/>
          <w:sz w:val="22"/>
          <w:szCs w:val="22"/>
        </w:rPr>
        <w:t>37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01377F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3593B80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0C1434">
        <w:rPr>
          <w:b/>
          <w:color w:val="0000FF"/>
          <w:sz w:val="22"/>
          <w:szCs w:val="22"/>
        </w:rPr>
        <w:t>2 282</w:t>
      </w:r>
      <w:r w:rsidR="0001377F">
        <w:rPr>
          <w:b/>
          <w:color w:val="0000FF"/>
          <w:sz w:val="22"/>
          <w:szCs w:val="22"/>
        </w:rPr>
        <w:t>,</w:t>
      </w:r>
      <w:r w:rsidR="000C1434">
        <w:rPr>
          <w:b/>
          <w:color w:val="0000FF"/>
          <w:sz w:val="22"/>
          <w:szCs w:val="22"/>
        </w:rPr>
        <w:t>8</w:t>
      </w:r>
      <w:r w:rsidR="0001377F">
        <w:rPr>
          <w:b/>
          <w:color w:val="0000FF"/>
          <w:sz w:val="22"/>
          <w:szCs w:val="22"/>
        </w:rPr>
        <w:t>3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0C1434">
        <w:rPr>
          <w:color w:val="0000FF"/>
          <w:sz w:val="22"/>
          <w:szCs w:val="22"/>
        </w:rPr>
        <w:t>Две тысячи двести восемьдесят два руб.</w:t>
      </w:r>
      <w:r w:rsidR="00375484">
        <w:rPr>
          <w:color w:val="0000FF"/>
          <w:sz w:val="22"/>
          <w:szCs w:val="22"/>
        </w:rPr>
        <w:t xml:space="preserve"> </w:t>
      </w:r>
      <w:r w:rsidR="000C1434">
        <w:rPr>
          <w:color w:val="0000FF"/>
          <w:sz w:val="22"/>
          <w:szCs w:val="22"/>
        </w:rPr>
        <w:t>83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65F27725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DF6EDA">
        <w:rPr>
          <w:b/>
          <w:color w:val="0000FF"/>
          <w:sz w:val="22"/>
          <w:szCs w:val="22"/>
        </w:rPr>
        <w:t>76</w:t>
      </w:r>
      <w:r w:rsidR="000C1434">
        <w:rPr>
          <w:b/>
          <w:color w:val="0000FF"/>
          <w:sz w:val="22"/>
          <w:szCs w:val="22"/>
        </w:rPr>
        <w:t xml:space="preserve"> 094,37 </w:t>
      </w:r>
      <w:r w:rsidR="000C1434" w:rsidRPr="009062F2">
        <w:rPr>
          <w:b/>
          <w:color w:val="0000FF"/>
          <w:sz w:val="22"/>
          <w:szCs w:val="22"/>
        </w:rPr>
        <w:t>руб.</w:t>
      </w:r>
      <w:r w:rsidR="000C1434" w:rsidRPr="009062F2">
        <w:rPr>
          <w:color w:val="0000FF"/>
          <w:sz w:val="22"/>
          <w:szCs w:val="22"/>
        </w:rPr>
        <w:t xml:space="preserve"> (</w:t>
      </w:r>
      <w:r w:rsidR="000C1434">
        <w:rPr>
          <w:color w:val="0000FF"/>
          <w:sz w:val="22"/>
          <w:szCs w:val="22"/>
        </w:rPr>
        <w:t xml:space="preserve">Семьдесят </w:t>
      </w:r>
      <w:r w:rsidR="00DF6EDA">
        <w:rPr>
          <w:color w:val="0000FF"/>
          <w:sz w:val="22"/>
          <w:szCs w:val="22"/>
        </w:rPr>
        <w:t>шесть</w:t>
      </w:r>
      <w:r w:rsidR="000C1434" w:rsidRPr="0001377F">
        <w:rPr>
          <w:color w:val="0000FF"/>
          <w:sz w:val="22"/>
          <w:szCs w:val="22"/>
        </w:rPr>
        <w:t xml:space="preserve"> тысяч </w:t>
      </w:r>
      <w:r w:rsidR="000C1434">
        <w:rPr>
          <w:color w:val="0000FF"/>
          <w:sz w:val="22"/>
          <w:szCs w:val="22"/>
        </w:rPr>
        <w:t xml:space="preserve">девяносто четыре руб. </w:t>
      </w:r>
      <w:r w:rsidR="000C1434">
        <w:rPr>
          <w:color w:val="0000FF"/>
          <w:sz w:val="22"/>
          <w:szCs w:val="22"/>
        </w:rPr>
        <w:br/>
        <w:t>37</w:t>
      </w:r>
      <w:r w:rsidR="000C1434" w:rsidRPr="00242F27">
        <w:rPr>
          <w:color w:val="0000FF"/>
          <w:sz w:val="22"/>
          <w:szCs w:val="22"/>
        </w:rPr>
        <w:t xml:space="preserve"> коп.)</w:t>
      </w:r>
      <w:r w:rsidR="0001377F" w:rsidRPr="00242F27">
        <w:rPr>
          <w:color w:val="0000FF"/>
          <w:sz w:val="22"/>
          <w:szCs w:val="22"/>
        </w:rPr>
        <w:t>,</w:t>
      </w:r>
      <w:r w:rsidR="0001377F">
        <w:rPr>
          <w:color w:val="0000FF"/>
          <w:sz w:val="22"/>
          <w:szCs w:val="22"/>
        </w:rPr>
        <w:t xml:space="preserve"> </w:t>
      </w:r>
      <w:r w:rsidR="0001377F" w:rsidRPr="00242F27">
        <w:rPr>
          <w:color w:val="0000FF"/>
          <w:sz w:val="22"/>
          <w:szCs w:val="22"/>
        </w:rPr>
        <w:t>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74F4940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0C1434">
        <w:rPr>
          <w:b/>
          <w:color w:val="0000FF"/>
          <w:sz w:val="22"/>
          <w:szCs w:val="22"/>
        </w:rPr>
        <w:t>11</w:t>
      </w:r>
      <w:r w:rsidR="000B58DC">
        <w:rPr>
          <w:b/>
          <w:color w:val="0000FF"/>
          <w:sz w:val="22"/>
          <w:szCs w:val="22"/>
        </w:rPr>
        <w:t>.0</w:t>
      </w:r>
      <w:r w:rsidR="000C1434">
        <w:rPr>
          <w:b/>
          <w:color w:val="0000FF"/>
          <w:sz w:val="22"/>
          <w:szCs w:val="22"/>
        </w:rPr>
        <w:t>9</w:t>
      </w:r>
      <w:r w:rsidR="000B58DC">
        <w:rPr>
          <w:b/>
          <w:color w:val="0000FF"/>
          <w:sz w:val="22"/>
          <w:szCs w:val="22"/>
        </w:rPr>
        <w:t xml:space="preserve">.2020 </w:t>
      </w:r>
      <w:r w:rsidR="00FA27BE" w:rsidRPr="00EA03C8">
        <w:rPr>
          <w:b/>
          <w:color w:val="0000FF"/>
          <w:sz w:val="22"/>
          <w:szCs w:val="22"/>
        </w:rPr>
        <w:t xml:space="preserve">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48489BED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 w:rsidR="00B70228"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28A8F737" w14:textId="731C4073" w:rsidR="000B58DC" w:rsidRPr="000B58DC" w:rsidRDefault="00FA27BE" w:rsidP="000B58D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16"/>
          <w:szCs w:val="16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DA8B1FC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3B07A4">
        <w:rPr>
          <w:b/>
          <w:color w:val="0000FF"/>
          <w:sz w:val="22"/>
          <w:szCs w:val="22"/>
        </w:rPr>
        <w:t>29</w:t>
      </w:r>
      <w:r w:rsidR="000B58DC" w:rsidRPr="000B58DC">
        <w:rPr>
          <w:b/>
          <w:color w:val="0000FF"/>
          <w:sz w:val="22"/>
          <w:szCs w:val="22"/>
        </w:rPr>
        <w:t>.</w:t>
      </w:r>
      <w:r w:rsidR="003B07A4">
        <w:rPr>
          <w:b/>
          <w:color w:val="0000FF"/>
          <w:sz w:val="22"/>
          <w:szCs w:val="22"/>
        </w:rPr>
        <w:t>10</w:t>
      </w:r>
      <w:r w:rsidR="000B58DC" w:rsidRPr="000B58DC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3B07A4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 xml:space="preserve">. </w:t>
      </w:r>
      <w:r w:rsidR="003B07A4">
        <w:rPr>
          <w:b/>
          <w:color w:val="0000FF"/>
          <w:sz w:val="22"/>
          <w:szCs w:val="22"/>
        </w:rPr>
        <w:t>00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54F74EF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375484">
        <w:rPr>
          <w:color w:val="0000FF"/>
          <w:sz w:val="22"/>
          <w:szCs w:val="22"/>
        </w:rPr>
        <w:br/>
      </w:r>
      <w:r w:rsidR="003B07A4">
        <w:rPr>
          <w:b/>
          <w:color w:val="0000FF"/>
          <w:sz w:val="22"/>
          <w:szCs w:val="22"/>
        </w:rPr>
        <w:t>03</w:t>
      </w:r>
      <w:r w:rsidR="00375484">
        <w:rPr>
          <w:b/>
          <w:color w:val="0000FF"/>
          <w:sz w:val="22"/>
          <w:szCs w:val="22"/>
        </w:rPr>
        <w:t>.</w:t>
      </w:r>
      <w:r w:rsidR="003B07A4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0B58DC">
        <w:rPr>
          <w:b/>
          <w:color w:val="0000FF"/>
          <w:sz w:val="22"/>
          <w:szCs w:val="22"/>
        </w:rPr>
        <w:t xml:space="preserve"> в </w:t>
      </w:r>
      <w:r w:rsidR="00375484">
        <w:rPr>
          <w:b/>
          <w:color w:val="0000FF"/>
          <w:sz w:val="22"/>
          <w:szCs w:val="22"/>
        </w:rPr>
        <w:t>1</w:t>
      </w:r>
      <w:r w:rsidR="003B07A4">
        <w:rPr>
          <w:b/>
          <w:color w:val="0000FF"/>
          <w:sz w:val="22"/>
          <w:szCs w:val="22"/>
        </w:rPr>
        <w:t>1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4FAAAC0E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</w:t>
      </w:r>
      <w:r w:rsidR="003B07A4">
        <w:rPr>
          <w:color w:val="0000FF"/>
          <w:sz w:val="22"/>
          <w:szCs w:val="22"/>
        </w:rPr>
        <w:t xml:space="preserve"> К</w:t>
      </w:r>
      <w:r w:rsidR="002F1345" w:rsidRPr="00FA27BE">
        <w:rPr>
          <w:color w:val="0000FF"/>
          <w:sz w:val="22"/>
          <w:szCs w:val="22"/>
        </w:rPr>
        <w:t>расногорский район, 69 километр МКАД, Международный торгово-выставочный комплекс «</w:t>
      </w:r>
      <w:proofErr w:type="spellStart"/>
      <w:r w:rsidR="002F1345" w:rsidRPr="00FA27BE">
        <w:rPr>
          <w:color w:val="0000FF"/>
          <w:sz w:val="22"/>
          <w:szCs w:val="22"/>
        </w:rPr>
        <w:t>Гринвуд</w:t>
      </w:r>
      <w:proofErr w:type="spellEnd"/>
      <w:r w:rsidR="002F1345" w:rsidRPr="00FA27BE">
        <w:rPr>
          <w:color w:val="0000FF"/>
          <w:sz w:val="22"/>
          <w:szCs w:val="22"/>
        </w:rPr>
        <w:t xml:space="preserve">», </w:t>
      </w:r>
      <w:r w:rsidR="009A13C6">
        <w:rPr>
          <w:color w:val="0000FF"/>
          <w:sz w:val="22"/>
          <w:szCs w:val="22"/>
        </w:rPr>
        <w:t>стр.</w:t>
      </w:r>
      <w:r w:rsidR="003B07A4">
        <w:rPr>
          <w:color w:val="0000FF"/>
          <w:sz w:val="22"/>
          <w:szCs w:val="22"/>
        </w:rPr>
        <w:t> </w:t>
      </w:r>
      <w:r w:rsidR="009A13C6">
        <w:rPr>
          <w:color w:val="0000FF"/>
          <w:sz w:val="22"/>
          <w:szCs w:val="22"/>
        </w:rPr>
        <w:t xml:space="preserve">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F11DC6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br/>
      </w:r>
      <w:r w:rsidR="000B58DC">
        <w:rPr>
          <w:b/>
          <w:bCs/>
          <w:color w:val="0000FF"/>
          <w:sz w:val="22"/>
          <w:szCs w:val="22"/>
        </w:rPr>
        <w:t>0</w:t>
      </w:r>
      <w:r w:rsidR="003B07A4">
        <w:rPr>
          <w:b/>
          <w:bCs/>
          <w:color w:val="0000FF"/>
          <w:sz w:val="22"/>
          <w:szCs w:val="22"/>
        </w:rPr>
        <w:t>3</w:t>
      </w:r>
      <w:r w:rsidR="000B58DC">
        <w:rPr>
          <w:b/>
          <w:bCs/>
          <w:color w:val="0000FF"/>
          <w:sz w:val="22"/>
          <w:szCs w:val="22"/>
        </w:rPr>
        <w:t>.</w:t>
      </w:r>
      <w:r w:rsidR="003B07A4">
        <w:rPr>
          <w:b/>
          <w:bCs/>
          <w:color w:val="0000FF"/>
          <w:sz w:val="22"/>
          <w:szCs w:val="22"/>
        </w:rPr>
        <w:t>11</w:t>
      </w:r>
      <w:r w:rsidR="000B58DC">
        <w:rPr>
          <w:b/>
          <w:bCs/>
          <w:color w:val="0000FF"/>
          <w:sz w:val="22"/>
          <w:szCs w:val="22"/>
        </w:rPr>
        <w:t xml:space="preserve">.2020 </w:t>
      </w:r>
      <w:r w:rsidR="00375484">
        <w:rPr>
          <w:b/>
          <w:bCs/>
          <w:color w:val="0000FF"/>
          <w:sz w:val="22"/>
          <w:szCs w:val="22"/>
        </w:rPr>
        <w:t xml:space="preserve">с </w:t>
      </w:r>
      <w:r w:rsidR="003B07A4">
        <w:rPr>
          <w:b/>
          <w:bCs/>
          <w:color w:val="0000FF"/>
          <w:sz w:val="22"/>
          <w:szCs w:val="22"/>
        </w:rPr>
        <w:t>11</w:t>
      </w:r>
      <w:r w:rsidR="00375484">
        <w:rPr>
          <w:b/>
          <w:bCs/>
          <w:color w:val="0000FF"/>
          <w:sz w:val="22"/>
          <w:szCs w:val="22"/>
        </w:rPr>
        <w:t xml:space="preserve">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8AB2847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3B07A4">
        <w:rPr>
          <w:b/>
          <w:color w:val="0000FF"/>
          <w:sz w:val="22"/>
          <w:szCs w:val="22"/>
        </w:rPr>
        <w:t>03</w:t>
      </w:r>
      <w:r w:rsidR="000B58DC">
        <w:rPr>
          <w:b/>
          <w:color w:val="0000FF"/>
          <w:sz w:val="22"/>
          <w:szCs w:val="22"/>
        </w:rPr>
        <w:t>.</w:t>
      </w:r>
      <w:r w:rsidR="003B07A4">
        <w:rPr>
          <w:b/>
          <w:color w:val="0000FF"/>
          <w:sz w:val="22"/>
          <w:szCs w:val="22"/>
        </w:rPr>
        <w:t>11</w:t>
      </w:r>
      <w:r w:rsidR="000B58DC">
        <w:rPr>
          <w:b/>
          <w:color w:val="0000FF"/>
          <w:sz w:val="22"/>
          <w:szCs w:val="22"/>
        </w:rPr>
        <w:t xml:space="preserve">.2020 </w:t>
      </w:r>
      <w:r w:rsidR="00375484">
        <w:rPr>
          <w:b/>
          <w:color w:val="0000FF"/>
          <w:sz w:val="22"/>
          <w:szCs w:val="22"/>
        </w:rPr>
        <w:t xml:space="preserve">в </w:t>
      </w:r>
      <w:r w:rsidR="003B07A4">
        <w:rPr>
          <w:b/>
          <w:color w:val="0000FF"/>
          <w:sz w:val="22"/>
          <w:szCs w:val="22"/>
        </w:rPr>
        <w:t>12</w:t>
      </w:r>
      <w:r w:rsidR="00375484">
        <w:rPr>
          <w:b/>
          <w:color w:val="0000FF"/>
          <w:sz w:val="22"/>
          <w:szCs w:val="22"/>
        </w:rPr>
        <w:t xml:space="preserve"> час. </w:t>
      </w:r>
      <w:r w:rsidR="003B07A4">
        <w:rPr>
          <w:b/>
          <w:color w:val="0000FF"/>
          <w:sz w:val="22"/>
          <w:szCs w:val="22"/>
        </w:rPr>
        <w:t>00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2AAACB13" w14:textId="77777777" w:rsidR="00817D4B" w:rsidRPr="00817D4B" w:rsidRDefault="00817D4B" w:rsidP="00817D4B">
      <w:pPr>
        <w:tabs>
          <w:tab w:val="left" w:pos="0"/>
          <w:tab w:val="left" w:pos="284"/>
          <w:tab w:val="left" w:pos="426"/>
        </w:tabs>
        <w:autoSpaceDE w:val="0"/>
        <w:spacing w:line="300" w:lineRule="auto"/>
        <w:jc w:val="both"/>
        <w:rPr>
          <w:color w:val="0000FF"/>
          <w:sz w:val="22"/>
          <w:szCs w:val="22"/>
        </w:rPr>
      </w:pPr>
      <w:permStart w:id="1192575708" w:edGrp="everyone"/>
      <w:r w:rsidRPr="00817D4B">
        <w:rPr>
          <w:color w:val="0000FF"/>
          <w:sz w:val="22"/>
          <w:szCs w:val="22"/>
        </w:rPr>
        <w:t xml:space="preserve">- на официальном сайте Администрации Воскресенского городского округа Московской области </w:t>
      </w:r>
      <w:r w:rsidRPr="00817D4B">
        <w:rPr>
          <w:color w:val="0000FF"/>
          <w:sz w:val="22"/>
          <w:szCs w:val="22"/>
        </w:rPr>
        <w:br/>
      </w:r>
      <w:proofErr w:type="spellStart"/>
      <w:r w:rsidRPr="00817D4B">
        <w:rPr>
          <w:color w:val="0000FF"/>
          <w:sz w:val="22"/>
          <w:szCs w:val="22"/>
        </w:rPr>
        <w:t>www</w:t>
      </w:r>
      <w:proofErr w:type="spellEnd"/>
      <w:r w:rsidRPr="00817D4B">
        <w:rPr>
          <w:color w:val="0000FF"/>
          <w:sz w:val="22"/>
          <w:szCs w:val="22"/>
        </w:rPr>
        <w:t>. vos-mo.ru;</w:t>
      </w:r>
    </w:p>
    <w:p w14:paraId="71B98770" w14:textId="753D52A5" w:rsidR="00F462E6" w:rsidRPr="00375484" w:rsidRDefault="00817D4B" w:rsidP="00817D4B">
      <w:pPr>
        <w:tabs>
          <w:tab w:val="left" w:pos="0"/>
          <w:tab w:val="left" w:pos="284"/>
          <w:tab w:val="left" w:pos="426"/>
        </w:tabs>
        <w:autoSpaceDE w:val="0"/>
        <w:spacing w:line="300" w:lineRule="auto"/>
        <w:jc w:val="both"/>
        <w:rPr>
          <w:color w:val="0000FF"/>
          <w:sz w:val="22"/>
          <w:szCs w:val="22"/>
        </w:rPr>
      </w:pPr>
      <w:r w:rsidRPr="00817D4B">
        <w:rPr>
          <w:color w:val="0000FF"/>
          <w:sz w:val="22"/>
          <w:szCs w:val="22"/>
        </w:rPr>
        <w:t>- в периодическом печатном издании – в газете «Наше слово».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lastRenderedPageBreak/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0C29B79B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</w:t>
      </w:r>
      <w:r w:rsidR="0010433C">
        <w:rPr>
          <w:bCs/>
          <w:sz w:val="22"/>
          <w:szCs w:val="22"/>
        </w:rPr>
        <w:t xml:space="preserve">страниц паспорта: </w:t>
      </w:r>
      <w:r w:rsidR="0010433C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10433C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</w:t>
      </w:r>
      <w:r w:rsidR="0003762F" w:rsidRPr="008E61DB">
        <w:rPr>
          <w:sz w:val="22"/>
          <w:szCs w:val="22"/>
        </w:rPr>
        <w:lastRenderedPageBreak/>
        <w:t xml:space="preserve">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F1B99EA" w14:textId="77777777" w:rsidR="000C1434" w:rsidRDefault="000C1434" w:rsidP="00077EEA">
      <w:permStart w:id="1257654074" w:edGrp="everyone"/>
      <w:r>
        <w:rPr>
          <w:noProof/>
          <w:lang w:eastAsia="ru-RU"/>
        </w:rPr>
        <w:drawing>
          <wp:inline distT="0" distB="0" distL="0" distR="0" wp14:anchorId="50331ECE" wp14:editId="1C29F7F8">
            <wp:extent cx="6569710" cy="9298940"/>
            <wp:effectExtent l="0" t="0" r="2540" b="0"/>
            <wp:docPr id="1" name="Рисунок 1" descr="Z:\__УРЗП\04. Конкурентные процедуры\АУКЦИОНЫ\2020 год\Воскресенск г.о\ЗЕМЛЯ\2440\пос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Воскресенск г.о\ЗЕМЛЯ\2440\пост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72F0" w14:textId="4BF773A0" w:rsidR="00702052" w:rsidRDefault="000C1434" w:rsidP="00077EEA">
      <w:r>
        <w:rPr>
          <w:noProof/>
          <w:lang w:eastAsia="ru-RU"/>
        </w:rPr>
        <w:lastRenderedPageBreak/>
        <w:drawing>
          <wp:inline distT="0" distB="0" distL="0" distR="0" wp14:anchorId="1EE9B2EF" wp14:editId="1461F4DC">
            <wp:extent cx="6569710" cy="9298940"/>
            <wp:effectExtent l="0" t="0" r="2540" b="0"/>
            <wp:docPr id="2" name="Рисунок 2" descr="Z:\__УРЗП\04. Конкурентные процедуры\АУКЦИОНЫ\2020 год\Воскресенск г.о\ЗЕМЛЯ\2440\пос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Воскресенск г.о\ЗЕМЛЯ\2440\пост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86E2" w14:textId="77777777" w:rsidR="00417290" w:rsidRDefault="00417290">
      <w:pPr>
        <w:suppressAutoHyphens w:val="0"/>
        <w:rPr>
          <w:szCs w:val="28"/>
        </w:rPr>
      </w:pPr>
    </w:p>
    <w:permEnd w:id="1257654074"/>
    <w:p w14:paraId="3DD6484E" w14:textId="7D981DCA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2555BC68" w14:textId="77777777" w:rsidR="00275C43" w:rsidRDefault="0010684C" w:rsidP="00375484">
      <w:permStart w:id="1994196257" w:edGrp="everyone"/>
      <w:r>
        <w:t xml:space="preserve">      </w:t>
      </w:r>
      <w:r w:rsidR="000C1434">
        <w:rPr>
          <w:noProof/>
          <w:lang w:eastAsia="ru-RU"/>
        </w:rPr>
        <w:drawing>
          <wp:inline distT="0" distB="0" distL="0" distR="0" wp14:anchorId="1C05FA09" wp14:editId="769A7A60">
            <wp:extent cx="8849809" cy="6253717"/>
            <wp:effectExtent l="2540" t="0" r="0" b="0"/>
            <wp:docPr id="4" name="Рисунок 4" descr="Z:\__УРЗП\04. Конкурентные процедуры\АУКЦИОНЫ\2020 год\Воскресенск г.о\ЗЕМЛЯ\2440\09.09.2020_вх-12012_2020_Очековский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Воскресенск г.о\ЗЕМЛЯ\2440\09.09.2020_вх-12012_2020_Очековский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4892" cy="626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9FC3" w14:textId="30EA3DE8" w:rsidR="00077EEA" w:rsidRDefault="000C1434" w:rsidP="00375484">
      <w:r>
        <w:rPr>
          <w:noProof/>
          <w:lang w:eastAsia="ru-RU"/>
        </w:rPr>
        <w:lastRenderedPageBreak/>
        <w:drawing>
          <wp:inline distT="0" distB="0" distL="0" distR="0" wp14:anchorId="496F2CAA" wp14:editId="79576DD8">
            <wp:extent cx="9242453" cy="6531179"/>
            <wp:effectExtent l="3175" t="0" r="0" b="0"/>
            <wp:docPr id="5" name="Рисунок 5" descr="Z:\__УРЗП\04. Конкурентные процедуры\АУКЦИОНЫ\2020 год\Воскресенск г.о\ЗЕМЛЯ\2440\09.09.2020_вх-12012_2020_Очековский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Воскресенск г.о\ЗЕМЛЯ\2440\09.09.2020_вх-12012_2020_Очековский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47057" cy="65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6FD00F" wp14:editId="1B5BE125">
            <wp:extent cx="9073641" cy="6411888"/>
            <wp:effectExtent l="0" t="2540" r="0" b="0"/>
            <wp:docPr id="10" name="Рисунок 10" descr="Z:\__УРЗП\04. Конкурентные процедуры\АУКЦИОНЫ\2020 год\Воскресенск г.о\ЗЕМЛЯ\2440\09.09.2020_вх-12012_2020_Очековский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Воскресенск г.о\ЗЕМЛЯ\2440\09.09.2020_вх-12012_2020_Очековский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4861" cy="6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F4AC92" wp14:editId="40BB1C82">
            <wp:extent cx="8918896" cy="6302537"/>
            <wp:effectExtent l="0" t="6350" r="0" b="0"/>
            <wp:docPr id="11" name="Рисунок 11" descr="Z:\__УРЗП\04. Конкурентные процедуры\АУКЦИОНЫ\2020 год\Воскресенск г.о\ЗЕМЛЯ\2440\09.09.2020_вх-12012_2020_Очековский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Воскресенск г.о\ЗЕМЛЯ\2440\09.09.2020_вх-12012_2020_Очековский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1859" cy="63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462236" wp14:editId="64C12365">
            <wp:extent cx="8947031" cy="6322419"/>
            <wp:effectExtent l="0" t="2222" r="4762" b="4763"/>
            <wp:docPr id="12" name="Рисунок 12" descr="Z:\__УРЗП\04. Конкурентные процедуры\АУКЦИОНЫ\2020 год\Воскресенск г.о\ЗЕМЛЯ\2440\09.09.2020_вх-12012_2020_Очековский_Д.В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Воскресенск г.о\ЗЕМЛЯ\2440\09.09.2020_вх-12012_2020_Очековский_Д.В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1826" cy="632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D3B3CA" wp14:editId="4DF1ACD5">
            <wp:extent cx="9087708" cy="6421828"/>
            <wp:effectExtent l="0" t="635" r="0" b="0"/>
            <wp:docPr id="13" name="Рисунок 13" descr="Z:\__УРЗП\04. Конкурентные процедуры\АУКЦИОНЫ\2020 год\Воскресенск г.о\ЗЕМЛЯ\2440\09.09.2020_вх-12012_2020_Очековский_Д.В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Воскресенск г.о\ЗЕМЛЯ\2440\09.09.2020_вх-12012_2020_Очековский_Д.В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2441" cy="642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77777777" w:rsidR="00623333" w:rsidRPr="00623333" w:rsidRDefault="00623333" w:rsidP="00375484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0037D42A" w:rsidR="00B4410F" w:rsidRDefault="000C1434" w:rsidP="00A37A2C">
      <w:pPr>
        <w:rPr>
          <w:b/>
          <w:noProof/>
          <w:lang w:eastAsia="ru-RU"/>
        </w:rPr>
      </w:pPr>
      <w:permStart w:id="7567010" w:edGrp="everyone"/>
      <w:r>
        <w:rPr>
          <w:noProof/>
          <w:lang w:eastAsia="ru-RU"/>
        </w:rPr>
        <w:drawing>
          <wp:inline distT="0" distB="0" distL="0" distR="0" wp14:anchorId="78D2F099" wp14:editId="70F7020A">
            <wp:extent cx="6570345" cy="459994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71844" w14:textId="77777777" w:rsidR="00AE6D96" w:rsidRDefault="00AE6D96" w:rsidP="00A37A2C">
      <w:pPr>
        <w:rPr>
          <w:noProof/>
          <w:lang w:eastAsia="ru-RU"/>
        </w:rPr>
      </w:pPr>
    </w:p>
    <w:p w14:paraId="68747247" w14:textId="5C0999F0" w:rsidR="0010684C" w:rsidRDefault="003B07A4" w:rsidP="00A37A2C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0215F6" wp14:editId="4F845151">
            <wp:extent cx="6570345" cy="4441825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7283C7B6" w14:textId="52D7E0CA" w:rsidR="0010684C" w:rsidRDefault="000C1434" w:rsidP="00A37A2C">
      <w:pPr>
        <w:rPr>
          <w:b/>
        </w:rPr>
      </w:pPr>
      <w:permStart w:id="4008468" w:edGrp="everyone"/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 wp14:anchorId="1EA74819" wp14:editId="1AD11731">
            <wp:extent cx="6569710" cy="9298940"/>
            <wp:effectExtent l="0" t="0" r="2540" b="0"/>
            <wp:docPr id="17" name="Рисунок 17" descr="Z:\__УРЗП\04. Конкурентные процедуры\АУКЦИОНЫ\2020 год\Воскресенск г.о\ЗЕМЛЯ\2440\09.09.2020_вх-12012_2020_Очековский_Д.В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Воскресенск г.о\ЗЕМЛЯ\2440\09.09.2020_вх-12012_2020_Очековский_Д.В._Неплюева_И.А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3A2ABF2" wp14:editId="232F54A1">
            <wp:extent cx="9256521" cy="6541120"/>
            <wp:effectExtent l="5398" t="0" r="7302" b="7303"/>
            <wp:docPr id="18" name="Рисунок 18" descr="Z:\__УРЗП\04. Конкурентные процедуры\АУКЦИОНЫ\2020 год\Воскресенск г.о\ЗЕМЛЯ\2440\09.09.2020_вх-12012_2020_Очековский_Д.В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Воскресенск г.о\ЗЕМЛЯ\2440\09.09.2020_вх-12012_2020_Очековский_Д.В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1406" cy="65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38FD51F" wp14:editId="70E362DE">
            <wp:extent cx="8904828" cy="6292596"/>
            <wp:effectExtent l="0" t="8255" r="2540" b="2540"/>
            <wp:docPr id="19" name="Рисунок 19" descr="Z:\__УРЗП\04. Конкурентные процедуры\АУКЦИОНЫ\2020 год\Воскресенск г.о\ЗЕМЛЯ\2440\09.09.2020_вх-12012_2020_Очековский_Д.В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Воскресенск г.о\ЗЕМЛЯ\2440\09.09.2020_вх-12012_2020_Очековский_Д.В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7895" cy="629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16C6352" wp14:editId="36511076">
            <wp:extent cx="9101776" cy="6431769"/>
            <wp:effectExtent l="1588" t="0" r="6032" b="6033"/>
            <wp:docPr id="20" name="Рисунок 20" descr="Z:\__УРЗП\04. Конкурентные процедуры\АУКЦИОНЫ\2020 год\Воскресенск г.о\ЗЕМЛЯ\2440\09.09.2020_вх-12012_2020_Очековский_Д.В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Воскресенск г.о\ЗЕМЛЯ\2440\09.09.2020_вх-12012_2020_Очековский_Д.В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6740" cy="64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1FDF87E" wp14:editId="031E59E6">
            <wp:extent cx="8876693" cy="6272714"/>
            <wp:effectExtent l="6668" t="0" r="7302" b="7303"/>
            <wp:docPr id="21" name="Рисунок 21" descr="Z:\__УРЗП\04. Конкурентные процедуры\АУКЦИОНЫ\2020 год\Воскресенск г.о\ЗЕМЛЯ\2440\09.09.2020_вх-12012_2020_Очековский_Д.В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Воскресенск г.о\ЗЕМЛЯ\2440\09.09.2020_вх-12012_2020_Очековский_Д.В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0729" cy="62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D3A8016" wp14:editId="1326CB0F">
            <wp:extent cx="9129911" cy="6451651"/>
            <wp:effectExtent l="5398" t="0" r="952" b="953"/>
            <wp:docPr id="22" name="Рисунок 22" descr="Z:\__УРЗП\04. Конкурентные процедуры\АУКЦИОНЫ\2020 год\Воскресенск г.о\ЗЕМЛЯ\2440\09.09.2020_вх-12012_2020_Очековский_Д.В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Воскресенск г.о\ЗЕМЛЯ\2440\09.09.2020_вх-12012_2020_Очековский_Д.В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5716" cy="64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7FE4107" wp14:editId="3044BB7A">
            <wp:extent cx="9073641" cy="6411888"/>
            <wp:effectExtent l="0" t="2540" r="0" b="0"/>
            <wp:docPr id="23" name="Рисунок 23" descr="Z:\__УРЗП\04. Конкурентные процедуры\АУКЦИОНЫ\2020 год\Воскресенск г.о\ЗЕМЛЯ\2440\09.09.2020_вх-12012_2020_Очековский_Д.В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Воскресенск г.о\ЗЕМЛЯ\2440\09.09.2020_вх-12012_2020_Очековский_Д.В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6850" cy="641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C448651" wp14:editId="1172C2EC">
            <wp:extent cx="8989234" cy="6352241"/>
            <wp:effectExtent l="4127" t="0" r="6668" b="6667"/>
            <wp:docPr id="24" name="Рисунок 24" descr="Z:\__УРЗП\04. Конкурентные процедуры\АУКЦИОНЫ\2020 год\Воскресенск г.о\ЗЕМЛЯ\2440\09.09.2020_вх-12012_2020_Очековский_Д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Воскресенск г.о\ЗЕМЛЯ\2440\09.09.2020_вх-12012_2020_Очековский_Д.В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3465" cy="635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412FAB1" wp14:editId="77CC0C74">
            <wp:extent cx="9031437" cy="6382064"/>
            <wp:effectExtent l="0" t="8890" r="8890" b="8890"/>
            <wp:docPr id="25" name="Рисунок 25" descr="Z:\__УРЗП\04. Конкурентные процедуры\АУКЦИОНЫ\2020 год\Воскресенск г.о\ЗЕМЛЯ\2440\09.09.2020_вх-12012_2020_Очековский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Воскресенск г.о\ЗЕМЛЯ\2440\09.09.2020_вх-12012_2020_Очековский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3922" cy="63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47C1843" wp14:editId="0372556E">
            <wp:extent cx="8932964" cy="6312478"/>
            <wp:effectExtent l="0" t="4127" r="0" b="0"/>
            <wp:docPr id="26" name="Рисунок 26" descr="Z:\__УРЗП\04. Конкурентные процедуры\АУКЦИОНЫ\2020 год\Воскресенск г.о\ЗЕМЛЯ\2440\09.09.2020_вх-12012_2020_Очековский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Воскресенск г.о\ЗЕМЛЯ\2440\09.09.2020_вх-12012_2020_Очековский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38144" cy="631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84C">
        <w:rPr>
          <w:b/>
        </w:rPr>
        <w:t xml:space="preserve"> </w:t>
      </w:r>
    </w:p>
    <w:p w14:paraId="79E345AB" w14:textId="4BB3E9D7" w:rsidR="0010684C" w:rsidRDefault="0010684C" w:rsidP="00A37A2C">
      <w:pPr>
        <w:rPr>
          <w:b/>
        </w:rPr>
      </w:pPr>
    </w:p>
    <w:p w14:paraId="7025D56F" w14:textId="10DD2E0F" w:rsidR="00077EEA" w:rsidRDefault="00077EEA" w:rsidP="00A37A2C">
      <w:pPr>
        <w:rPr>
          <w:b/>
        </w:rPr>
      </w:pPr>
    </w:p>
    <w:p w14:paraId="699CF69E" w14:textId="1B8C7065" w:rsidR="00077EEA" w:rsidRDefault="000C1434" w:rsidP="00A37A2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3B228F5" wp14:editId="3484F5D8">
            <wp:extent cx="6569710" cy="9298940"/>
            <wp:effectExtent l="0" t="0" r="2540" b="0"/>
            <wp:docPr id="27" name="Рисунок 27" descr="Z:\__УРЗП\04. Конкурентные процедуры\АУКЦИОНЫ\2020 год\Воскресенск г.о\ЗЕМЛЯ\2440\письмо а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Воскресенск г.о\ЗЕМЛЯ\2440\письмо адм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593F3FC" wp14:editId="5E4E6F86">
            <wp:extent cx="6569710" cy="9298940"/>
            <wp:effectExtent l="0" t="0" r="2540" b="0"/>
            <wp:docPr id="28" name="Рисунок 28" descr="Z:\__УРЗП\04. Конкурентные процедуры\АУКЦИОНЫ\2020 год\Воскресенск г.о\ЗЕМЛЯ\2440\ак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Воскресенск г.о\ЗЕМЛЯ\2440\акт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7EAC1E7" wp14:editId="26886D5F">
            <wp:extent cx="6569710" cy="9298940"/>
            <wp:effectExtent l="0" t="0" r="2540" b="0"/>
            <wp:docPr id="29" name="Рисунок 29" descr="Z:\__УРЗП\04. Конкурентные процедуры\АУКЦИОНЫ\2020 год\Воскресенск г.о\ЗЕМЛЯ\2440\ак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Воскресенск г.о\ЗЕМЛЯ\2440\акт_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0C72B74" wp14:editId="7D53FD99">
            <wp:extent cx="6569710" cy="9298940"/>
            <wp:effectExtent l="0" t="0" r="2540" b="0"/>
            <wp:docPr id="30" name="Рисунок 30" descr="Z:\__УРЗП\04. Конкурентные процедуры\АУКЦИОНЫ\2020 год\Воскресенск г.о\ЗЕМЛЯ\2440\акт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Воскресенск г.о\ЗЕМЛЯ\2440\акт_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1903817" wp14:editId="5AA33130">
            <wp:extent cx="6569710" cy="9298940"/>
            <wp:effectExtent l="0" t="0" r="2540" b="0"/>
            <wp:docPr id="31" name="Рисунок 31" descr="Z:\__УРЗП\04. Конкурентные процедуры\АУКЦИОНЫ\2020 год\Воскресенск г.о\ЗЕМЛЯ\2440\акт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Воскресенск г.о\ЗЕМЛЯ\2440\акт_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D42" w14:textId="387FC055" w:rsidR="00077EEA" w:rsidRDefault="00077EEA" w:rsidP="00A37A2C">
      <w:pPr>
        <w:rPr>
          <w:b/>
        </w:rPr>
      </w:pPr>
    </w:p>
    <w:p w14:paraId="1802433D" w14:textId="74AB30D2" w:rsidR="00A37A2C" w:rsidRDefault="00A37A2C" w:rsidP="00A37A2C">
      <w:pPr>
        <w:rPr>
          <w:b/>
        </w:rPr>
      </w:pPr>
    </w:p>
    <w:p w14:paraId="7A99D0F1" w14:textId="5CD3B3D6" w:rsidR="00A37A2C" w:rsidRDefault="00F0756D" w:rsidP="00A37A2C">
      <w:pPr>
        <w:rPr>
          <w:b/>
        </w:rPr>
      </w:pPr>
      <w:r w:rsidRPr="006749CA">
        <w:rPr>
          <w:noProof/>
          <w:lang w:eastAsia="ru-RU"/>
        </w:rPr>
        <w:lastRenderedPageBreak/>
        <w:drawing>
          <wp:inline distT="0" distB="0" distL="0" distR="0" wp14:anchorId="40A6FDBF" wp14:editId="61615C88">
            <wp:extent cx="6390005" cy="4792504"/>
            <wp:effectExtent l="0" t="0" r="0" b="8255"/>
            <wp:docPr id="15" name="Рисунок 15" descr="D:\Документы\АУКЦИОН - ЛЮСИНА\Цибино Благодатная 42\фото июль\IMG_20200722_151024_resized_20200722_03125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АУКЦИОН - ЛЮСИНА\Цибино Благодатная 42\фото июль\IMG_20200722_151024_resized_20200722_0312585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42D0" w14:textId="4380A440" w:rsidR="00A37A2C" w:rsidRDefault="00A37A2C" w:rsidP="00A37A2C">
      <w:pPr>
        <w:rPr>
          <w:b/>
        </w:rPr>
      </w:pPr>
    </w:p>
    <w:p w14:paraId="60979433" w14:textId="211AC44A" w:rsidR="003B3264" w:rsidRDefault="00F0756D">
      <w:pPr>
        <w:suppressAutoHyphens w:val="0"/>
      </w:pPr>
      <w:r w:rsidRPr="007D28E0">
        <w:rPr>
          <w:noProof/>
          <w:lang w:eastAsia="ru-RU"/>
        </w:rPr>
        <w:drawing>
          <wp:inline distT="0" distB="0" distL="0" distR="0" wp14:anchorId="7BF6C6EF" wp14:editId="453AC0E6">
            <wp:extent cx="6390005" cy="4792504"/>
            <wp:effectExtent l="0" t="0" r="0" b="8255"/>
            <wp:docPr id="45" name="Рисунок 45" descr="D:\Документы\АУКЦИОН - ЛЮСИНА\Цибино Благодатная 42\фото июль\IMG_20200722_151111_resized_20200722_03125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АУКЦИОН - ЛЮСИНА\Цибино Благодатная 42\фото июль\IMG_20200722_151111_resized_20200722_0312570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4008468"/>
      <w:r w:rsidR="003B3264"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6BDE227" w14:textId="3F38B782" w:rsidR="00F0756D" w:rsidRDefault="0010684C" w:rsidP="00A37A2C">
      <w:pPr>
        <w:rPr>
          <w:b/>
        </w:rPr>
      </w:pPr>
      <w:permStart w:id="1717260872" w:edGrp="everyone"/>
      <w:r>
        <w:rPr>
          <w:b/>
        </w:rPr>
        <w:t xml:space="preserve">    </w:t>
      </w:r>
      <w:r w:rsidR="000C1434">
        <w:rPr>
          <w:b/>
          <w:noProof/>
          <w:lang w:eastAsia="ru-RU"/>
        </w:rPr>
        <w:drawing>
          <wp:inline distT="0" distB="0" distL="0" distR="0" wp14:anchorId="21FF5EA0" wp14:editId="02B8B6C3">
            <wp:extent cx="6486525" cy="9181198"/>
            <wp:effectExtent l="0" t="0" r="0" b="1270"/>
            <wp:docPr id="32" name="Рисунок 32" descr="Z:\__УРЗП\04. Конкурентные процедуры\АУКЦИОНЫ\2020 год\Воскресенск г.о\ЗЕМЛЯ\2440\АР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Воскресенск г.о\ЗЕМЛЯ\2440\АРКИ_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99" cy="91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3B81" w14:textId="56FC43B2" w:rsidR="003136C4" w:rsidRDefault="000C1434" w:rsidP="00A37A2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4646593" wp14:editId="2BAD5BE6">
            <wp:extent cx="9059573" cy="6401946"/>
            <wp:effectExtent l="0" t="4445" r="3810" b="3810"/>
            <wp:docPr id="33" name="Рисунок 33" descr="Z:\__УРЗП\04. Конкурентные процедуры\АУКЦИОНЫ\2020 год\Воскресенск г.о\ЗЕМЛЯ\2440\АРК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Воскресенск г.о\ЗЕМЛЯ\2440\АРКИ_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2929" cy="640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C2E39D8" wp14:editId="277C2DA0">
            <wp:extent cx="6569710" cy="9298940"/>
            <wp:effectExtent l="0" t="0" r="2540" b="0"/>
            <wp:docPr id="34" name="Рисунок 34" descr="Z:\__УРЗП\04. Конкурентные процедуры\АУКЦИОНЫ\2020 год\Воскресенск г.о\ЗЕМЛЯ\2440\газ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Воскресенск г.о\ЗЕМЛЯ\2440\газ_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6F85E92" wp14:editId="3B92BD0E">
            <wp:extent cx="6569710" cy="9298940"/>
            <wp:effectExtent l="0" t="0" r="2540" b="0"/>
            <wp:docPr id="35" name="Рисунок 35" descr="Z:\__УРЗП\04. Конкурентные процедуры\АУКЦИОНЫ\2020 год\Воскресенск г.о\ЗЕМЛЯ\2440\газ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Воскресенск г.о\ЗЕМЛЯ\2440\газ_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DB00" w14:textId="328675D7" w:rsidR="003136C4" w:rsidRDefault="003136C4" w:rsidP="00A37A2C">
      <w:pPr>
        <w:rPr>
          <w:b/>
        </w:rPr>
      </w:pPr>
    </w:p>
    <w:p w14:paraId="49F9141E" w14:textId="27B02486" w:rsidR="00077EEA" w:rsidRDefault="00077EEA" w:rsidP="00A37A2C">
      <w:pPr>
        <w:rPr>
          <w:b/>
        </w:rPr>
      </w:pPr>
    </w:p>
    <w:p w14:paraId="2B75DF74" w14:textId="03F6B744" w:rsidR="00077EEA" w:rsidRDefault="000C1434" w:rsidP="00A37A2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F9713DB" wp14:editId="6AB70D3A">
            <wp:extent cx="6569710" cy="9298940"/>
            <wp:effectExtent l="0" t="0" r="2540" b="0"/>
            <wp:docPr id="36" name="Рисунок 36" descr="Z:\__УРЗП\04. Конкурентные процедуры\АУКЦИОНЫ\2020 год\Воскресенск г.о\ЗЕМЛЯ\2440\09.09.2020_вх-12012_2020_Очековский_Д.В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Воскресенск г.о\ЗЕМЛЯ\2440\09.09.2020_вх-12012_2020_Очековский_Д.В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57E4575" wp14:editId="1EA60293">
            <wp:extent cx="6569710" cy="9298940"/>
            <wp:effectExtent l="0" t="0" r="2540" b="0"/>
            <wp:docPr id="37" name="Рисунок 37" descr="Z:\__УРЗП\04. Конкурентные процедуры\АУКЦИОНЫ\2020 год\Воскресенск г.о\ЗЕМЛЯ\2440\09.09.2020_вх-12012_2020_Очековский_Д.В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Воскресенск г.о\ЗЕМЛЯ\2440\09.09.2020_вх-12012_2020_Очековский_Д.В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D0C7C7A" wp14:editId="64B864DF">
            <wp:extent cx="6569710" cy="9298940"/>
            <wp:effectExtent l="0" t="0" r="2540" b="0"/>
            <wp:docPr id="38" name="Рисунок 38" descr="Z:\__УРЗП\04. Конкурентные процедуры\АУКЦИОНЫ\2020 год\Воскресенск г.о\ЗЕМЛЯ\2440\09.09.2020_вх-12012_2020_Очековский_Д.В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Воскресенск г.о\ЗЕМЛЯ\2440\09.09.2020_вх-12012_2020_Очековский_Д.В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0182F66" wp14:editId="44004F21">
            <wp:extent cx="6569710" cy="9298940"/>
            <wp:effectExtent l="0" t="0" r="2540" b="0"/>
            <wp:docPr id="39" name="Рисунок 39" descr="Z:\__УРЗП\04. Конкурентные процедуры\АУКЦИОНЫ\2020 год\Воскресенск г.о\ЗЕМЛЯ\2440\09.09.2020_вх-12012_2020_Очековский_Д.В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Воскресенск г.о\ЗЕМЛЯ\2440\09.09.2020_вх-12012_2020_Очековский_Д.В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D2445DD" wp14:editId="15FD7C34">
            <wp:extent cx="6569710" cy="9298940"/>
            <wp:effectExtent l="0" t="0" r="2540" b="0"/>
            <wp:docPr id="40" name="Рисунок 40" descr="Z:\__УРЗП\04. Конкурентные процедуры\АУКЦИОНЫ\2020 год\Воскресенск г.о\ЗЕМЛЯ\2440\09.09.2020_вх-12012_2020_Очековский_Д.В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Воскресенск г.о\ЗЕМЛЯ\2440\09.09.2020_вх-12012_2020_Очековский_Д.В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4B6236D" wp14:editId="6AC42F7B">
            <wp:extent cx="6569710" cy="9298940"/>
            <wp:effectExtent l="0" t="0" r="2540" b="0"/>
            <wp:docPr id="41" name="Рисунок 41" descr="Z:\__УРЗП\04. Конкурентные процедуры\АУКЦИОНЫ\2020 год\Воскресенск г.о\ЗЕМЛЯ\2440\09.09.2020_вх-12012_2020_Очековский_Д.В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Воскресенск г.о\ЗЕМЛЯ\2440\09.09.2020_вх-12012_2020_Очековский_Д.В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6962447" wp14:editId="24F945CA">
            <wp:extent cx="6569710" cy="9298940"/>
            <wp:effectExtent l="0" t="0" r="2540" b="0"/>
            <wp:docPr id="42" name="Рисунок 42" descr="Z:\__УРЗП\04. Конкурентные процедуры\АУКЦИОНЫ\2020 год\Воскресенск г.о\ЗЕМЛЯ\2440\09.09.2020_вх-12012_2020_Очековский_Д.В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Воскресенск г.о\ЗЕМЛЯ\2440\09.09.2020_вх-12012_2020_Очековский_Д.В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9FCD969" wp14:editId="700F53DF">
            <wp:extent cx="6569710" cy="9298940"/>
            <wp:effectExtent l="0" t="0" r="2540" b="0"/>
            <wp:docPr id="43" name="Рисунок 43" descr="Z:\__УРЗП\04. Конкурентные процедуры\АУКЦИОНЫ\2020 год\Воскресенск г.о\ЗЕМЛЯ\2440\09.09.2020_вх-12012_2020_Очековский_Д.В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Воскресенск г.о\ЗЕМЛЯ\2440\09.09.2020_вх-12012_2020_Очековский_Д.В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48F25A9" wp14:editId="284541B6">
            <wp:extent cx="6569710" cy="9298940"/>
            <wp:effectExtent l="0" t="0" r="2540" b="0"/>
            <wp:docPr id="44" name="Рисунок 44" descr="Z:\__УРЗП\04. Конкурентные процедуры\АУКЦИОНЫ\2020 год\Воскресенск г.о\ЗЕМЛЯ\2440\09.09.2020_вх-12012_2020_Очековский_Д.В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Воскресенск г.о\ЗЕМЛЯ\2440\09.09.2020_вх-12012_2020_Очековский_Д.В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0A08" w14:textId="4FD15096" w:rsidR="00077EEA" w:rsidRDefault="00077EEA" w:rsidP="00A37A2C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2D3F25C8" w14:textId="77777777" w:rsidR="00275C43" w:rsidRPr="001303D1" w:rsidRDefault="00275C43" w:rsidP="00275C43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permStart w:id="687827452" w:edGrp="everyone"/>
      <w:r w:rsidRPr="001303D1">
        <w:rPr>
          <w:rStyle w:val="afff8"/>
        </w:rPr>
        <w:t>ДОГОВОР</w:t>
      </w:r>
    </w:p>
    <w:p w14:paraId="6A992419" w14:textId="77777777" w:rsidR="00275C43" w:rsidRDefault="00275C43" w:rsidP="00275C43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2" w:name="bookmark1"/>
      <w:r w:rsidRPr="001303D1">
        <w:rPr>
          <w:rStyle w:val="afff8"/>
        </w:rPr>
        <w:t>аренды земельного участка</w:t>
      </w:r>
      <w:bookmarkEnd w:id="122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100AC700" w14:textId="77777777" w:rsidR="00275C43" w:rsidRPr="001303D1" w:rsidRDefault="00275C43" w:rsidP="00275C43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1303D1">
        <w:rPr>
          <w:rStyle w:val="afff8"/>
        </w:rPr>
        <w:t>от _______________№ _______</w:t>
      </w:r>
    </w:p>
    <w:p w14:paraId="0880FE68" w14:textId="77777777" w:rsidR="00275C43" w:rsidRPr="001303D1" w:rsidRDefault="00275C43" w:rsidP="00275C43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3" w:name="bookmark2"/>
    </w:p>
    <w:p w14:paraId="57AC801F" w14:textId="77777777" w:rsidR="00275C43" w:rsidRPr="00275C43" w:rsidRDefault="00275C43" w:rsidP="00275C43">
      <w:pPr>
        <w:tabs>
          <w:tab w:val="left" w:pos="1024"/>
        </w:tabs>
        <w:jc w:val="both"/>
        <w:rPr>
          <w:rStyle w:val="afff8"/>
          <w:b w:val="0"/>
        </w:rPr>
      </w:pPr>
      <w:r w:rsidRPr="00275C43">
        <w:rPr>
          <w:rStyle w:val="afff8"/>
          <w:b w:val="0"/>
        </w:rPr>
        <w:t>Место заключения</w:t>
      </w:r>
      <w:bookmarkEnd w:id="123"/>
      <w:r w:rsidRPr="00275C43">
        <w:rPr>
          <w:rStyle w:val="afff8"/>
          <w:b w:val="0"/>
        </w:rPr>
        <w:t xml:space="preserve"> ___________________________________________ «_____» _____________20____</w:t>
      </w:r>
    </w:p>
    <w:p w14:paraId="0FBC02C7" w14:textId="77777777" w:rsidR="00275C43" w:rsidRPr="00275C43" w:rsidRDefault="00275C43" w:rsidP="00275C43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3AC333C8" w14:textId="77777777" w:rsidR="00275C43" w:rsidRPr="00275C43" w:rsidRDefault="00275C43" w:rsidP="00275C43">
      <w:pPr>
        <w:tabs>
          <w:tab w:val="left" w:pos="1024"/>
        </w:tabs>
        <w:jc w:val="both"/>
        <w:rPr>
          <w:rStyle w:val="afff8"/>
          <w:b w:val="0"/>
        </w:rPr>
      </w:pPr>
      <w:r w:rsidRPr="00275C43">
        <w:rPr>
          <w:rStyle w:val="afff8"/>
          <w:b w:val="0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275C43">
        <w:rPr>
          <w:rStyle w:val="afff8"/>
          <w:b w:val="0"/>
        </w:rPr>
        <w:t>действующ</w:t>
      </w:r>
      <w:proofErr w:type="spellEnd"/>
      <w:r w:rsidRPr="00275C43">
        <w:rPr>
          <w:rStyle w:val="afff8"/>
          <w:b w:val="0"/>
        </w:rPr>
        <w:t>__ на основании _____________, зарегистрированного __________________________________________, именуем__</w:t>
      </w:r>
      <w:r w:rsidRPr="00275C43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275C43">
        <w:rPr>
          <w:rStyle w:val="afff8"/>
          <w:b w:val="0"/>
        </w:rPr>
        <w:br/>
        <w:t>с одной стороны, и</w:t>
      </w:r>
    </w:p>
    <w:p w14:paraId="6DA64EEE" w14:textId="77777777" w:rsidR="00275C43" w:rsidRPr="009717CB" w:rsidRDefault="00275C43" w:rsidP="00275C43">
      <w:pPr>
        <w:tabs>
          <w:tab w:val="left" w:pos="1024"/>
        </w:tabs>
        <w:jc w:val="both"/>
      </w:pPr>
      <w:r w:rsidRPr="00275C43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275C43">
        <w:rPr>
          <w:rStyle w:val="afff8"/>
          <w:b w:val="0"/>
        </w:rPr>
        <w:t>действующ</w:t>
      </w:r>
      <w:proofErr w:type="spellEnd"/>
      <w:r w:rsidRPr="00275C43">
        <w:rPr>
          <w:rStyle w:val="afff8"/>
          <w:b w:val="0"/>
        </w:rPr>
        <w:t xml:space="preserve">__ на основании ___________, с другой стороны, именуем__ в дальнейшем Арендатор, </w:t>
      </w:r>
      <w:r w:rsidRPr="00275C43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202EE10C" w14:textId="77777777" w:rsidR="00275C43" w:rsidRDefault="00275C43" w:rsidP="00275C43">
      <w:pPr>
        <w:keepNext/>
        <w:keepLines/>
        <w:spacing w:after="24" w:line="230" w:lineRule="exact"/>
        <w:ind w:left="3380"/>
      </w:pPr>
      <w:bookmarkStart w:id="124" w:name="bookmark3"/>
    </w:p>
    <w:p w14:paraId="417C4215" w14:textId="77777777" w:rsidR="00275C43" w:rsidRDefault="00275C43" w:rsidP="00275C43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56FFE65C" w14:textId="77777777" w:rsidR="00275C43" w:rsidRPr="009717CB" w:rsidRDefault="00275C43" w:rsidP="00275C43">
      <w:pPr>
        <w:keepNext/>
        <w:keepLines/>
        <w:spacing w:after="24" w:line="230" w:lineRule="exact"/>
        <w:ind w:left="3380"/>
        <w:rPr>
          <w:b/>
        </w:rPr>
      </w:pPr>
    </w:p>
    <w:p w14:paraId="3235433F" w14:textId="77777777" w:rsidR="00275C43" w:rsidRPr="00275C43" w:rsidRDefault="00275C43" w:rsidP="00275C43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9717CB">
        <w:rPr>
          <w:rStyle w:val="afff8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____ </w:t>
      </w:r>
      <w:proofErr w:type="spellStart"/>
      <w:r w:rsidRPr="000C10C7">
        <w:rPr>
          <w:rStyle w:val="afff8"/>
        </w:rPr>
        <w:t>кв.м</w:t>
      </w:r>
      <w:proofErr w:type="spellEnd"/>
      <w:r w:rsidRPr="000C10C7">
        <w:rPr>
          <w:rStyle w:val="afff8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</w:t>
      </w:r>
      <w:r w:rsidRPr="00275C43">
        <w:t xml:space="preserve">: </w:t>
      </w:r>
      <w:r w:rsidRPr="00275C43">
        <w:rPr>
          <w:rStyle w:val="afff8"/>
          <w:b w:val="0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406189F9" w14:textId="77777777" w:rsidR="00275C43" w:rsidRPr="00275C43" w:rsidRDefault="00275C43" w:rsidP="00275C43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5" w:name="bookmark4"/>
      <w:r w:rsidRPr="00275C43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275C43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78F6F73C" w14:textId="77777777" w:rsidR="00275C43" w:rsidRPr="009717CB" w:rsidRDefault="00275C43" w:rsidP="00275C43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0536A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4D3D63F5" w14:textId="195EAFF4" w:rsidR="00275C43" w:rsidRPr="009717CB" w:rsidRDefault="00275C43" w:rsidP="00275C43">
      <w:pPr>
        <w:tabs>
          <w:tab w:val="left" w:pos="1024"/>
        </w:tabs>
        <w:ind w:firstLine="709"/>
        <w:jc w:val="both"/>
      </w:pPr>
      <w:r w:rsidRPr="0090536A">
        <w:t xml:space="preserve">1.4. </w:t>
      </w:r>
      <w:r w:rsidRPr="009717CB">
        <w:t>На Земельном участке объекты недвижимого имущества отсутствуют.</w:t>
      </w:r>
    </w:p>
    <w:p w14:paraId="47307D94" w14:textId="77777777" w:rsidR="00275C43" w:rsidRPr="009717CB" w:rsidRDefault="00275C43" w:rsidP="00275C43">
      <w:pPr>
        <w:tabs>
          <w:tab w:val="left" w:pos="1024"/>
        </w:tabs>
        <w:ind w:firstLine="709"/>
        <w:jc w:val="both"/>
        <w:rPr>
          <w:b/>
        </w:rPr>
      </w:pPr>
    </w:p>
    <w:p w14:paraId="2A4E6CDC" w14:textId="77777777" w:rsidR="00275C43" w:rsidRDefault="00275C43" w:rsidP="00275C43">
      <w:pPr>
        <w:keepNext/>
        <w:keepLines/>
        <w:spacing w:after="31" w:line="230" w:lineRule="exact"/>
        <w:ind w:left="3402" w:firstLine="709"/>
      </w:pPr>
      <w:bookmarkStart w:id="126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1DB30273" w14:textId="77777777" w:rsidR="00275C43" w:rsidRPr="009717CB" w:rsidRDefault="00275C43" w:rsidP="00275C43">
      <w:pPr>
        <w:keepNext/>
        <w:keepLines/>
        <w:spacing w:after="31" w:line="230" w:lineRule="exact"/>
        <w:ind w:left="3402" w:firstLine="709"/>
        <w:rPr>
          <w:b/>
        </w:rPr>
      </w:pPr>
    </w:p>
    <w:p w14:paraId="7771B709" w14:textId="77777777" w:rsidR="00275C43" w:rsidRPr="009717CB" w:rsidRDefault="00275C43" w:rsidP="00275C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6087DC7D" w14:textId="77777777" w:rsidR="00275C43" w:rsidRPr="009717CB" w:rsidRDefault="00275C43" w:rsidP="00275C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572289F1" w14:textId="77777777" w:rsidR="00275C43" w:rsidRPr="009717CB" w:rsidRDefault="00275C43" w:rsidP="00275C4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6312B6EB" w14:textId="77777777" w:rsidR="00275C43" w:rsidRPr="009717CB" w:rsidRDefault="00275C43" w:rsidP="00275C43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60004370" w14:textId="77777777" w:rsidR="00275C43" w:rsidRPr="009717CB" w:rsidRDefault="00275C43" w:rsidP="00275C43">
      <w:pPr>
        <w:keepNext/>
        <w:keepLines/>
        <w:spacing w:after="80" w:line="230" w:lineRule="exact"/>
        <w:ind w:left="3160" w:firstLine="709"/>
        <w:rPr>
          <w:b/>
        </w:rPr>
      </w:pPr>
    </w:p>
    <w:p w14:paraId="05281960" w14:textId="77777777" w:rsidR="00275C43" w:rsidRDefault="00275C43" w:rsidP="00275C43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6E622AC0" w14:textId="77777777" w:rsidR="00275C43" w:rsidRPr="009717CB" w:rsidRDefault="00275C43" w:rsidP="00275C43">
      <w:pPr>
        <w:keepNext/>
        <w:keepLines/>
        <w:spacing w:after="80" w:line="230" w:lineRule="exact"/>
        <w:ind w:left="3160"/>
        <w:rPr>
          <w:b/>
        </w:rPr>
      </w:pPr>
    </w:p>
    <w:p w14:paraId="470EEE67" w14:textId="77777777" w:rsidR="00275C43" w:rsidRPr="009717CB" w:rsidRDefault="00275C43" w:rsidP="00275C43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22DCB991" w14:textId="77777777" w:rsidR="00275C43" w:rsidRPr="009717CB" w:rsidRDefault="00275C43" w:rsidP="00275C43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08C7A27B" w14:textId="77777777" w:rsidR="00275C43" w:rsidRDefault="00275C43" w:rsidP="00275C43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6DB10200" w14:textId="77777777" w:rsidR="00275C43" w:rsidRPr="009717CB" w:rsidRDefault="00275C43" w:rsidP="00275C43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3AA6B87B" w14:textId="77777777" w:rsidR="00275C43" w:rsidRPr="009717CB" w:rsidRDefault="00275C43" w:rsidP="00275C43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2900118A" w14:textId="77777777" w:rsidR="00275C43" w:rsidRPr="009717CB" w:rsidRDefault="00275C43" w:rsidP="00275C43">
      <w:pPr>
        <w:tabs>
          <w:tab w:val="left" w:pos="916"/>
        </w:tabs>
        <w:ind w:firstLine="709"/>
        <w:jc w:val="both"/>
      </w:pPr>
      <w:r w:rsidRPr="009717CB">
        <w:lastRenderedPageBreak/>
        <w:t>___________________________________;</w:t>
      </w:r>
    </w:p>
    <w:p w14:paraId="02ADA039" w14:textId="77777777" w:rsidR="00275C43" w:rsidRPr="009717CB" w:rsidRDefault="00275C43" w:rsidP="00275C43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59E849F3" w14:textId="77777777" w:rsidR="00275C43" w:rsidRDefault="00275C43" w:rsidP="00275C43">
      <w:pPr>
        <w:tabs>
          <w:tab w:val="left" w:pos="916"/>
        </w:tabs>
        <w:ind w:firstLine="709"/>
        <w:jc w:val="both"/>
      </w:pPr>
      <w:r w:rsidRPr="006C2A87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14:paraId="3F69E5AB" w14:textId="77777777" w:rsidR="00275C43" w:rsidRPr="009717CB" w:rsidRDefault="00275C43" w:rsidP="00275C43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5C9C9B4C" w14:textId="77777777" w:rsidR="00275C43" w:rsidRPr="009717CB" w:rsidRDefault="00275C43" w:rsidP="00275C43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7EFEAC11" w14:textId="77777777" w:rsidR="00275C43" w:rsidRPr="009717CB" w:rsidRDefault="00275C43" w:rsidP="00275C43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0B1BF2E1" w14:textId="77777777" w:rsidR="00275C43" w:rsidRPr="009717CB" w:rsidRDefault="00275C43" w:rsidP="00275C43">
      <w:pPr>
        <w:keepNext/>
        <w:keepLines/>
        <w:ind w:firstLine="709"/>
        <w:rPr>
          <w:b/>
        </w:rPr>
      </w:pPr>
    </w:p>
    <w:p w14:paraId="4A414807" w14:textId="77777777" w:rsidR="00275C43" w:rsidRPr="009717CB" w:rsidRDefault="00275C43" w:rsidP="00275C43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4575076A" w14:textId="77777777" w:rsidR="00275C43" w:rsidRPr="009717CB" w:rsidRDefault="00275C43" w:rsidP="00275C4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8" w:name="bookmark7"/>
      <w:r w:rsidRPr="009717CB">
        <w:t>4.1. Арендодатель имеет право:</w:t>
      </w:r>
      <w:bookmarkEnd w:id="128"/>
    </w:p>
    <w:p w14:paraId="35AA434D" w14:textId="77777777" w:rsidR="00275C43" w:rsidRPr="009717CB" w:rsidRDefault="00275C43" w:rsidP="00275C43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5FE4B9FC" w14:textId="77777777" w:rsidR="00275C43" w:rsidRPr="009717CB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64BFF0A8" w14:textId="77777777" w:rsidR="00275C43" w:rsidRPr="009717CB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32803D64" w14:textId="77777777" w:rsidR="00275C43" w:rsidRPr="009717CB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7CBFEF6E" w14:textId="77777777" w:rsidR="00275C43" w:rsidRPr="009717CB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6A514173" w14:textId="77777777" w:rsidR="00275C43" w:rsidRPr="009717CB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4A48C799" w14:textId="77777777" w:rsidR="00275C43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651E04DB" w14:textId="77777777" w:rsidR="00275C43" w:rsidRPr="009976A1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4BAD4250" w14:textId="77777777" w:rsidR="00275C43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50D5E176" w14:textId="77777777" w:rsidR="00275C43" w:rsidRPr="009976A1" w:rsidRDefault="00275C43" w:rsidP="00275C43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38374302" w14:textId="77777777" w:rsidR="00275C43" w:rsidRPr="009717CB" w:rsidRDefault="00275C43" w:rsidP="00275C43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3B128715" w14:textId="77777777" w:rsidR="00275C43" w:rsidRPr="009717CB" w:rsidRDefault="00275C43" w:rsidP="00275C43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0D504EC" w14:textId="77777777" w:rsidR="00275C43" w:rsidRPr="009717CB" w:rsidRDefault="00275C43" w:rsidP="00275C43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172AB8D7" w14:textId="77777777" w:rsidR="00275C43" w:rsidRPr="009717CB" w:rsidRDefault="00275C43" w:rsidP="00275C43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D01C12F" w14:textId="77777777" w:rsidR="00275C43" w:rsidRDefault="00275C43" w:rsidP="00275C43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29" w:name="bookmark8"/>
    </w:p>
    <w:p w14:paraId="275D00F1" w14:textId="77777777" w:rsidR="00275C43" w:rsidRDefault="00275C43" w:rsidP="00275C43">
      <w:pPr>
        <w:ind w:firstLine="709"/>
        <w:jc w:val="both"/>
      </w:pPr>
      <w:r w:rsidRPr="009717CB">
        <w:t>4.2. Арендодатель обязан:</w:t>
      </w:r>
      <w:bookmarkEnd w:id="129"/>
    </w:p>
    <w:p w14:paraId="35F9E15D" w14:textId="77777777" w:rsidR="00275C43" w:rsidRDefault="00275C43" w:rsidP="00275C43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4E476F05" w14:textId="77777777" w:rsidR="00275C43" w:rsidRDefault="00275C43" w:rsidP="00275C43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257B0289" w14:textId="77777777" w:rsidR="00275C43" w:rsidRPr="009717CB" w:rsidRDefault="00275C43" w:rsidP="00275C43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7B1D14F0" w14:textId="77777777" w:rsidR="00275C43" w:rsidRPr="009717CB" w:rsidRDefault="00275C43" w:rsidP="00275C43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lastRenderedPageBreak/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25B92CDB" w14:textId="77777777" w:rsidR="00275C43" w:rsidRPr="009717CB" w:rsidRDefault="00275C43" w:rsidP="00275C43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4BFA962A" w14:textId="77777777" w:rsidR="00275C43" w:rsidRPr="009717CB" w:rsidRDefault="00275C43" w:rsidP="00275C43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675FA378" w14:textId="77777777" w:rsidR="00275C43" w:rsidRPr="009717CB" w:rsidRDefault="00275C43" w:rsidP="00275C43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5B0F271B" w14:textId="77777777" w:rsidR="00275C43" w:rsidRPr="009717CB" w:rsidRDefault="00275C43" w:rsidP="00275C43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6F5C21F4" w14:textId="77777777" w:rsidR="00275C43" w:rsidRPr="009717CB" w:rsidRDefault="00275C43" w:rsidP="00275C43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3C8F841A" w14:textId="77777777" w:rsidR="00275C43" w:rsidRPr="009717CB" w:rsidRDefault="00275C43" w:rsidP="00275C43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68CBBA07" w14:textId="77777777" w:rsidR="00275C43" w:rsidRPr="009717CB" w:rsidRDefault="00275C43" w:rsidP="00275C43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6AAC7D8D" w14:textId="77777777" w:rsidR="00275C43" w:rsidRPr="009717CB" w:rsidRDefault="00275C43" w:rsidP="00275C43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76597059" w14:textId="77777777" w:rsidR="00275C43" w:rsidRPr="009717CB" w:rsidRDefault="00275C43" w:rsidP="00275C43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6037F646" w14:textId="77777777" w:rsidR="00275C43" w:rsidRPr="009717CB" w:rsidRDefault="00275C43" w:rsidP="00275C43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5DEFC3A7" w14:textId="77777777" w:rsidR="00275C43" w:rsidRPr="009717CB" w:rsidRDefault="00275C43" w:rsidP="00275C43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5231D0E8" w14:textId="77777777" w:rsidR="00275C43" w:rsidRPr="009717CB" w:rsidRDefault="00275C43" w:rsidP="00275C43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C283C0E" w14:textId="77777777" w:rsidR="00275C43" w:rsidRPr="009717CB" w:rsidRDefault="00275C43" w:rsidP="00275C43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0E94D4E2" w14:textId="77777777" w:rsidR="00275C43" w:rsidRPr="009717CB" w:rsidRDefault="00275C43" w:rsidP="00275C43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7EB795E0" w14:textId="77777777" w:rsidR="00275C43" w:rsidRPr="009717CB" w:rsidRDefault="00275C43" w:rsidP="00275C43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63FD9FEB" w14:textId="77777777" w:rsidR="00275C43" w:rsidRDefault="00275C43" w:rsidP="00275C43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13ECE9CB" w14:textId="77777777" w:rsidR="00275C43" w:rsidRDefault="00275C43" w:rsidP="00275C43">
      <w:pPr>
        <w:tabs>
          <w:tab w:val="left" w:pos="1332"/>
        </w:tabs>
        <w:ind w:firstLine="709"/>
        <w:jc w:val="center"/>
      </w:pPr>
      <w:bookmarkStart w:id="132" w:name="bookmark11"/>
    </w:p>
    <w:p w14:paraId="02D1C80C" w14:textId="77777777" w:rsidR="00275C43" w:rsidRPr="009717CB" w:rsidRDefault="00275C43" w:rsidP="00275C43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2"/>
    </w:p>
    <w:p w14:paraId="44F429C9" w14:textId="77777777" w:rsidR="00275C43" w:rsidRPr="009717CB" w:rsidRDefault="00275C43" w:rsidP="00275C43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65F3CB0D" w14:textId="77777777" w:rsidR="00275C43" w:rsidRPr="009717CB" w:rsidRDefault="00275C43" w:rsidP="00275C43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54C1AA0E" w14:textId="77777777" w:rsidR="00275C43" w:rsidRPr="009717CB" w:rsidRDefault="00275C43" w:rsidP="00275C43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24A5D05A" w14:textId="77777777" w:rsidR="00275C43" w:rsidRPr="009717CB" w:rsidRDefault="00275C43" w:rsidP="00275C43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0836CA71" w14:textId="77777777" w:rsidR="00275C43" w:rsidRPr="009717CB" w:rsidRDefault="00275C43" w:rsidP="00275C43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3900F7F0" w14:textId="77777777" w:rsidR="00275C43" w:rsidRPr="009717CB" w:rsidRDefault="00275C43" w:rsidP="00275C43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3"/>
    </w:p>
    <w:p w14:paraId="75349670" w14:textId="77777777" w:rsidR="00275C43" w:rsidRPr="009717CB" w:rsidRDefault="00275C43" w:rsidP="00275C43">
      <w:pPr>
        <w:autoSpaceDE w:val="0"/>
        <w:autoSpaceDN w:val="0"/>
        <w:adjustRightInd w:val="0"/>
        <w:ind w:firstLine="709"/>
        <w:jc w:val="both"/>
      </w:pPr>
      <w:bookmarkStart w:id="134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7D7C483C" w14:textId="77777777" w:rsidR="00275C43" w:rsidRPr="009717CB" w:rsidRDefault="00275C43" w:rsidP="00275C43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23EC2840" w14:textId="77777777" w:rsidR="00275C43" w:rsidRPr="009717CB" w:rsidRDefault="00275C43" w:rsidP="00275C43">
      <w:pPr>
        <w:autoSpaceDE w:val="0"/>
        <w:autoSpaceDN w:val="0"/>
        <w:adjustRightInd w:val="0"/>
        <w:ind w:firstLine="709"/>
        <w:jc w:val="both"/>
      </w:pPr>
    </w:p>
    <w:p w14:paraId="35D0DBDE" w14:textId="77777777" w:rsidR="00275C43" w:rsidRPr="009717CB" w:rsidRDefault="00275C43" w:rsidP="00275C43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288FAB77" w14:textId="77777777" w:rsidR="00275C43" w:rsidRPr="009717CB" w:rsidRDefault="00275C43" w:rsidP="00275C43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2AB1C993" w14:textId="77777777" w:rsidR="00275C43" w:rsidRDefault="00275C43" w:rsidP="00275C43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018EE1F9" w14:textId="77777777" w:rsidR="00275C43" w:rsidRPr="009976A1" w:rsidRDefault="00275C43" w:rsidP="00275C43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617FD191" w14:textId="77777777" w:rsidR="00275C43" w:rsidRPr="009717CB" w:rsidRDefault="00275C43" w:rsidP="00275C43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7F9785C9" w14:textId="77777777" w:rsidR="00275C43" w:rsidRPr="009717CB" w:rsidRDefault="00275C43" w:rsidP="00275C43">
      <w:pPr>
        <w:tabs>
          <w:tab w:val="left" w:pos="1055"/>
        </w:tabs>
        <w:ind w:firstLine="709"/>
        <w:rPr>
          <w:i/>
        </w:rPr>
      </w:pPr>
    </w:p>
    <w:p w14:paraId="72F45AB7" w14:textId="77777777" w:rsidR="00275C43" w:rsidRPr="009717CB" w:rsidRDefault="00275C43" w:rsidP="00275C43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2349117F" w14:textId="77777777" w:rsidR="00275C43" w:rsidRPr="009717CB" w:rsidRDefault="00275C43" w:rsidP="00275C43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45310815" w14:textId="77777777" w:rsidR="00275C43" w:rsidRPr="009717CB" w:rsidRDefault="00275C43" w:rsidP="00275C43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50FEA65" w14:textId="77777777" w:rsidR="00275C43" w:rsidRPr="009717CB" w:rsidRDefault="00275C43" w:rsidP="00275C43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4E9FD339" w14:textId="77777777" w:rsidR="00275C43" w:rsidRPr="009717CB" w:rsidRDefault="00275C43" w:rsidP="00275C43">
      <w:pPr>
        <w:ind w:firstLine="709"/>
        <w:jc w:val="both"/>
        <w:rPr>
          <w:i/>
        </w:rPr>
      </w:pPr>
      <w:r w:rsidRPr="009717CB">
        <w:t xml:space="preserve"> </w:t>
      </w:r>
    </w:p>
    <w:p w14:paraId="647703D4" w14:textId="77777777" w:rsidR="00275C43" w:rsidRPr="009717CB" w:rsidRDefault="00275C43" w:rsidP="00275C43">
      <w:pPr>
        <w:jc w:val="center"/>
        <w:rPr>
          <w:rStyle w:val="afff8"/>
          <w:b w:val="0"/>
        </w:rPr>
      </w:pPr>
      <w:r w:rsidRPr="009717CB">
        <w:rPr>
          <w:rStyle w:val="afff8"/>
          <w:lang w:val="en-US"/>
        </w:rPr>
        <w:t>IX</w:t>
      </w:r>
      <w:r w:rsidRPr="009717CB">
        <w:rPr>
          <w:rStyle w:val="afff8"/>
        </w:rPr>
        <w:t xml:space="preserve">. Приложения </w:t>
      </w:r>
    </w:p>
    <w:p w14:paraId="44DAB8DA" w14:textId="77777777" w:rsidR="00275C43" w:rsidRPr="009717CB" w:rsidRDefault="00275C43" w:rsidP="00275C43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15F25F0F" w14:textId="77777777" w:rsidR="00275C43" w:rsidRPr="009717CB" w:rsidRDefault="00275C43" w:rsidP="00275C43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0E359074" w14:textId="77777777" w:rsidR="00275C43" w:rsidRPr="009717CB" w:rsidRDefault="00275C43" w:rsidP="00275C43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37F368FD" w14:textId="77777777" w:rsidR="00275C43" w:rsidRDefault="00275C43" w:rsidP="00275C43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100F8A41" w14:textId="77777777" w:rsidR="00275C43" w:rsidRPr="009717CB" w:rsidRDefault="00275C43" w:rsidP="00275C43">
      <w:pPr>
        <w:tabs>
          <w:tab w:val="left" w:pos="358"/>
        </w:tabs>
        <w:jc w:val="center"/>
      </w:pPr>
    </w:p>
    <w:p w14:paraId="3F379902" w14:textId="77777777" w:rsidR="00275C43" w:rsidRPr="009717CB" w:rsidRDefault="00275C43" w:rsidP="00275C43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52F5C0CF" w14:textId="77777777" w:rsidR="00275C43" w:rsidRPr="009717CB" w:rsidRDefault="00275C43" w:rsidP="00275C43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75C43" w:rsidRPr="009717CB" w14:paraId="1166151E" w14:textId="77777777" w:rsidTr="004E72D8">
        <w:tc>
          <w:tcPr>
            <w:tcW w:w="4503" w:type="dxa"/>
          </w:tcPr>
          <w:p w14:paraId="38F2B24C" w14:textId="77777777" w:rsidR="00275C43" w:rsidRPr="009717CB" w:rsidRDefault="00275C43" w:rsidP="004E72D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51AED311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3AE41BA0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5C04AAE8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3A1D61B2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реквизиты:____________;</w:t>
            </w:r>
          </w:p>
          <w:p w14:paraId="1439B439" w14:textId="77777777" w:rsidR="00275C43" w:rsidRPr="009717CB" w:rsidRDefault="00275C43" w:rsidP="004E72D8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04C397EC" w14:textId="77777777" w:rsidR="00275C43" w:rsidRPr="009717CB" w:rsidRDefault="00275C43" w:rsidP="004E72D8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14:paraId="5EA7E876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6A8DEBC1" w14:textId="77777777" w:rsidR="00275C43" w:rsidRPr="009717CB" w:rsidRDefault="00275C43" w:rsidP="004E72D8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619A32BD" w14:textId="77777777" w:rsidR="00275C43" w:rsidRPr="009717CB" w:rsidRDefault="00275C43" w:rsidP="004E72D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73995E84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5DCBD055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6F0439BF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102851AC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реквизиты:_______________;</w:t>
            </w:r>
          </w:p>
          <w:p w14:paraId="75D1DB91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0EE150B3" w14:textId="77777777" w:rsidR="00275C43" w:rsidRPr="009717CB" w:rsidRDefault="00275C43" w:rsidP="004E72D8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74E1A2CA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0F2F0F54" w14:textId="77777777" w:rsidR="00275C43" w:rsidRPr="009717CB" w:rsidRDefault="00275C43" w:rsidP="004E72D8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1B6BCB61" w14:textId="77777777" w:rsidR="00275C43" w:rsidRPr="009717CB" w:rsidRDefault="00275C43" w:rsidP="004E72D8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1444E150" w14:textId="77777777" w:rsidR="00275C43" w:rsidRDefault="00275C43" w:rsidP="00275C43">
      <w:pPr>
        <w:spacing w:after="400" w:line="245" w:lineRule="exact"/>
        <w:ind w:left="6600" w:right="100"/>
        <w:jc w:val="right"/>
      </w:pPr>
      <w:r>
        <w:br/>
      </w:r>
      <w:r>
        <w:br w:type="page"/>
      </w:r>
    </w:p>
    <w:p w14:paraId="3184837E" w14:textId="77777777" w:rsidR="00275C43" w:rsidRPr="00BF23F0" w:rsidRDefault="00275C43" w:rsidP="00275C43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43B552EA" w14:textId="77777777" w:rsidR="00275C43" w:rsidRPr="00BF23F0" w:rsidRDefault="00275C43" w:rsidP="00275C43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1E3AA231" w14:textId="77777777" w:rsidR="00275C43" w:rsidRPr="00BF23F0" w:rsidRDefault="00275C43" w:rsidP="00275C43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4A6CFAB5" w14:textId="77777777" w:rsidR="00275C43" w:rsidRPr="00BF23F0" w:rsidRDefault="00275C43" w:rsidP="00275C43">
      <w:pPr>
        <w:tabs>
          <w:tab w:val="left" w:pos="681"/>
        </w:tabs>
        <w:spacing w:line="270" w:lineRule="exact"/>
        <w:ind w:left="500" w:right="100"/>
        <w:jc w:val="both"/>
      </w:pPr>
    </w:p>
    <w:p w14:paraId="51DAC17A" w14:textId="77777777" w:rsidR="00275C43" w:rsidRPr="00BF23F0" w:rsidRDefault="00275C43" w:rsidP="00275C43">
      <w:pPr>
        <w:tabs>
          <w:tab w:val="left" w:pos="681"/>
        </w:tabs>
        <w:spacing w:line="270" w:lineRule="exact"/>
        <w:ind w:left="500" w:right="100"/>
        <w:jc w:val="both"/>
      </w:pPr>
    </w:p>
    <w:p w14:paraId="503D4959" w14:textId="77777777" w:rsidR="00275C43" w:rsidRPr="00BF23F0" w:rsidRDefault="00275C43" w:rsidP="00275C43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275C43" w:rsidRPr="00BF23F0" w14:paraId="6DA3154F" w14:textId="77777777" w:rsidTr="004E72D8">
        <w:tc>
          <w:tcPr>
            <w:tcW w:w="594" w:type="dxa"/>
          </w:tcPr>
          <w:p w14:paraId="5A33C7FA" w14:textId="77777777" w:rsidR="00275C43" w:rsidRPr="00BF23F0" w:rsidRDefault="00275C43" w:rsidP="004E72D8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0F8BAA33" w14:textId="77777777" w:rsidR="00275C43" w:rsidRPr="00BF23F0" w:rsidRDefault="00275C43" w:rsidP="004E72D8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7C0D1AF9" w14:textId="77777777" w:rsidR="00275C43" w:rsidRPr="00BF23F0" w:rsidRDefault="00275C43" w:rsidP="004E72D8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1DD0C85B" w14:textId="77777777" w:rsidR="00275C43" w:rsidRPr="00BF23F0" w:rsidRDefault="00275C43" w:rsidP="004E72D8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275C43" w:rsidRPr="00BF23F0" w14:paraId="5A5449E0" w14:textId="77777777" w:rsidTr="004E72D8">
        <w:tc>
          <w:tcPr>
            <w:tcW w:w="594" w:type="dxa"/>
          </w:tcPr>
          <w:p w14:paraId="24757821" w14:textId="77777777" w:rsidR="00275C43" w:rsidRPr="00BF23F0" w:rsidRDefault="00275C43" w:rsidP="004E72D8">
            <w:pPr>
              <w:spacing w:after="66"/>
            </w:pPr>
          </w:p>
        </w:tc>
        <w:tc>
          <w:tcPr>
            <w:tcW w:w="977" w:type="dxa"/>
          </w:tcPr>
          <w:p w14:paraId="498E4A5A" w14:textId="77777777" w:rsidR="00275C43" w:rsidRPr="00BF23F0" w:rsidRDefault="00275C43" w:rsidP="004E72D8">
            <w:pPr>
              <w:spacing w:after="66"/>
            </w:pPr>
          </w:p>
        </w:tc>
        <w:tc>
          <w:tcPr>
            <w:tcW w:w="3365" w:type="dxa"/>
          </w:tcPr>
          <w:p w14:paraId="72C739A8" w14:textId="77777777" w:rsidR="00275C43" w:rsidRPr="00BF23F0" w:rsidRDefault="00275C43" w:rsidP="004E72D8">
            <w:pPr>
              <w:spacing w:after="66"/>
            </w:pPr>
          </w:p>
        </w:tc>
        <w:tc>
          <w:tcPr>
            <w:tcW w:w="1421" w:type="dxa"/>
          </w:tcPr>
          <w:p w14:paraId="5FFBCF80" w14:textId="77777777" w:rsidR="00275C43" w:rsidRPr="00BF23F0" w:rsidRDefault="00275C43" w:rsidP="004E72D8">
            <w:pPr>
              <w:spacing w:after="66"/>
            </w:pPr>
          </w:p>
        </w:tc>
      </w:tr>
    </w:tbl>
    <w:p w14:paraId="6EA2F130" w14:textId="77777777" w:rsidR="00275C43" w:rsidRPr="00BF23F0" w:rsidRDefault="00275C43" w:rsidP="00275C43">
      <w:pPr>
        <w:spacing w:after="66"/>
        <w:ind w:left="220"/>
      </w:pPr>
    </w:p>
    <w:p w14:paraId="7C0B9DF8" w14:textId="77777777" w:rsidR="00275C43" w:rsidRPr="00BF23F0" w:rsidRDefault="00275C43" w:rsidP="00275C43">
      <w:pPr>
        <w:spacing w:after="66"/>
        <w:ind w:left="220"/>
      </w:pPr>
    </w:p>
    <w:p w14:paraId="64B823B6" w14:textId="77777777" w:rsidR="00275C43" w:rsidRPr="00BF23F0" w:rsidRDefault="00275C43" w:rsidP="00275C43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14:paraId="073ED742" w14:textId="77777777" w:rsidR="00275C43" w:rsidRPr="00BF23F0" w:rsidRDefault="00275C43" w:rsidP="00275C43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275C43" w:rsidRPr="00BF23F0" w14:paraId="47771732" w14:textId="77777777" w:rsidTr="004E72D8">
        <w:tc>
          <w:tcPr>
            <w:tcW w:w="2552" w:type="dxa"/>
          </w:tcPr>
          <w:p w14:paraId="10D4C629" w14:textId="77777777" w:rsidR="00275C43" w:rsidRPr="00BF23F0" w:rsidRDefault="00275C43" w:rsidP="004E72D8">
            <w:pPr>
              <w:spacing w:after="66"/>
            </w:pPr>
          </w:p>
        </w:tc>
        <w:tc>
          <w:tcPr>
            <w:tcW w:w="2551" w:type="dxa"/>
          </w:tcPr>
          <w:p w14:paraId="4DC2DBCD" w14:textId="77777777" w:rsidR="00275C43" w:rsidRPr="00BF23F0" w:rsidRDefault="00275C43" w:rsidP="004E72D8">
            <w:pPr>
              <w:spacing w:after="66"/>
            </w:pPr>
            <w:r w:rsidRPr="00BF23F0">
              <w:t>Арендная плата (руб.)</w:t>
            </w:r>
          </w:p>
        </w:tc>
      </w:tr>
      <w:tr w:rsidR="00275C43" w:rsidRPr="00BF23F0" w14:paraId="453916CA" w14:textId="77777777" w:rsidTr="004E72D8">
        <w:tc>
          <w:tcPr>
            <w:tcW w:w="2552" w:type="dxa"/>
          </w:tcPr>
          <w:p w14:paraId="3EC1BD32" w14:textId="77777777" w:rsidR="00275C43" w:rsidRPr="00BF23F0" w:rsidRDefault="00275C43" w:rsidP="004E72D8">
            <w:pPr>
              <w:spacing w:after="66"/>
            </w:pPr>
            <w:r w:rsidRPr="00BF23F0">
              <w:t>Месяц</w:t>
            </w:r>
          </w:p>
        </w:tc>
        <w:tc>
          <w:tcPr>
            <w:tcW w:w="2551" w:type="dxa"/>
          </w:tcPr>
          <w:p w14:paraId="2983ED73" w14:textId="77777777" w:rsidR="00275C43" w:rsidRPr="00BF23F0" w:rsidRDefault="00275C43" w:rsidP="004E72D8">
            <w:pPr>
              <w:spacing w:after="66"/>
            </w:pPr>
          </w:p>
        </w:tc>
      </w:tr>
      <w:tr w:rsidR="00275C43" w:rsidRPr="00BF23F0" w14:paraId="1824F436" w14:textId="77777777" w:rsidTr="004E72D8">
        <w:tc>
          <w:tcPr>
            <w:tcW w:w="2552" w:type="dxa"/>
          </w:tcPr>
          <w:p w14:paraId="3A2C1E32" w14:textId="77777777" w:rsidR="00275C43" w:rsidRPr="00BF23F0" w:rsidRDefault="00275C43" w:rsidP="004E72D8">
            <w:pPr>
              <w:spacing w:after="66"/>
            </w:pPr>
            <w:r w:rsidRPr="00BF23F0">
              <w:t>Месяц*</w:t>
            </w:r>
          </w:p>
        </w:tc>
        <w:tc>
          <w:tcPr>
            <w:tcW w:w="2551" w:type="dxa"/>
          </w:tcPr>
          <w:p w14:paraId="498F43B3" w14:textId="77777777" w:rsidR="00275C43" w:rsidRPr="00BF23F0" w:rsidRDefault="00275C43" w:rsidP="004E72D8">
            <w:pPr>
              <w:spacing w:after="66"/>
            </w:pPr>
          </w:p>
        </w:tc>
      </w:tr>
    </w:tbl>
    <w:p w14:paraId="5CB96859" w14:textId="77777777" w:rsidR="00275C43" w:rsidRPr="00BF23F0" w:rsidRDefault="00275C43" w:rsidP="00275C43">
      <w:pPr>
        <w:spacing w:line="274" w:lineRule="exact"/>
        <w:ind w:left="220" w:right="100" w:firstLine="280"/>
        <w:rPr>
          <w:rStyle w:val="afff8"/>
          <w:b w:val="0"/>
        </w:rPr>
      </w:pPr>
    </w:p>
    <w:p w14:paraId="4FE50907" w14:textId="77777777" w:rsidR="00275C43" w:rsidRPr="00BF23F0" w:rsidRDefault="00275C43" w:rsidP="00275C43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2098448F" w14:textId="77777777" w:rsidR="00275C43" w:rsidRPr="00BF23F0" w:rsidRDefault="00275C43" w:rsidP="00275C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C8AF4D3" w14:textId="77777777" w:rsidR="00275C43" w:rsidRPr="00BF23F0" w:rsidRDefault="00275C43" w:rsidP="00275C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9DEF215" w14:textId="77777777" w:rsidR="00275C43" w:rsidRPr="00BF23F0" w:rsidRDefault="00275C43" w:rsidP="00275C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8F9E8A6" w14:textId="77777777" w:rsidR="00275C43" w:rsidRPr="00BF23F0" w:rsidRDefault="00275C43" w:rsidP="00275C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65ED3AF" w14:textId="77777777" w:rsidR="00275C43" w:rsidRPr="00BF23F0" w:rsidRDefault="00275C43" w:rsidP="00275C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EEBE74C" w14:textId="77777777" w:rsidR="00275C43" w:rsidRPr="00BF23F0" w:rsidRDefault="00275C43" w:rsidP="00275C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B1518DD" w14:textId="77777777" w:rsidR="00275C43" w:rsidRPr="00BF23F0" w:rsidRDefault="00275C43" w:rsidP="00275C43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367B059" w14:textId="77777777" w:rsidR="00275C43" w:rsidRPr="00BF23F0" w:rsidRDefault="00275C43" w:rsidP="00275C43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1BE52CE9" w14:textId="77777777" w:rsidR="00275C43" w:rsidRPr="00BF23F0" w:rsidRDefault="00275C43" w:rsidP="00275C43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75C43" w:rsidRPr="00BF23F0" w14:paraId="59A1D39D" w14:textId="77777777" w:rsidTr="004E72D8">
        <w:tc>
          <w:tcPr>
            <w:tcW w:w="4503" w:type="dxa"/>
          </w:tcPr>
          <w:p w14:paraId="41F8B3AC" w14:textId="77777777" w:rsidR="00275C43" w:rsidRPr="00E40827" w:rsidRDefault="00275C43" w:rsidP="004E72D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7D119CD4" w14:textId="77777777" w:rsidR="00275C43" w:rsidRPr="00BF23F0" w:rsidRDefault="00275C43" w:rsidP="004E72D8">
            <w:pPr>
              <w:autoSpaceDE w:val="0"/>
              <w:autoSpaceDN w:val="0"/>
              <w:adjustRightInd w:val="0"/>
            </w:pPr>
          </w:p>
          <w:p w14:paraId="27BA7EEE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</w:p>
          <w:p w14:paraId="38A44B80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1F13B94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6E875A94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59AADA59" w14:textId="77777777" w:rsidR="00275C43" w:rsidRPr="00E40827" w:rsidRDefault="00275C43" w:rsidP="004E72D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0A876878" w14:textId="77777777" w:rsidR="00275C43" w:rsidRPr="00BF23F0" w:rsidRDefault="00275C43" w:rsidP="004E72D8">
            <w:pPr>
              <w:autoSpaceDE w:val="0"/>
              <w:autoSpaceDN w:val="0"/>
              <w:adjustRightInd w:val="0"/>
            </w:pPr>
          </w:p>
          <w:p w14:paraId="07BF78CC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</w:p>
          <w:p w14:paraId="5789DC3C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ED2D77E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0401BE2" w14:textId="77777777" w:rsidR="00275C43" w:rsidRPr="00BF23F0" w:rsidRDefault="00275C43" w:rsidP="00275C43">
      <w:pPr>
        <w:spacing w:line="274" w:lineRule="exact"/>
        <w:ind w:left="220" w:right="100" w:firstLine="280"/>
        <w:jc w:val="both"/>
      </w:pPr>
    </w:p>
    <w:p w14:paraId="267A6B85" w14:textId="77777777" w:rsidR="00275C43" w:rsidRPr="00BF23F0" w:rsidRDefault="00275C43" w:rsidP="00275C43">
      <w:pPr>
        <w:spacing w:line="274" w:lineRule="exact"/>
        <w:ind w:left="220" w:right="100" w:firstLine="280"/>
        <w:jc w:val="both"/>
      </w:pPr>
    </w:p>
    <w:p w14:paraId="417B8C8E" w14:textId="77777777" w:rsidR="00275C43" w:rsidRPr="00BF23F0" w:rsidRDefault="00275C43" w:rsidP="00275C4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BCC091D" w14:textId="77777777" w:rsidR="00275C43" w:rsidRPr="00BF23F0" w:rsidRDefault="00275C43" w:rsidP="00275C4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D867C19" w14:textId="77777777" w:rsidR="00275C43" w:rsidRPr="00BF23F0" w:rsidRDefault="00275C43" w:rsidP="00275C4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B538766" w14:textId="77777777" w:rsidR="00275C43" w:rsidRPr="00BF23F0" w:rsidRDefault="00275C43" w:rsidP="00275C4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E7E365C" w14:textId="77777777" w:rsidR="00275C43" w:rsidRPr="00BF23F0" w:rsidRDefault="00275C43" w:rsidP="00275C43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AF84D40" w14:textId="77777777" w:rsidR="00275C43" w:rsidRPr="00BF23F0" w:rsidRDefault="00275C43" w:rsidP="00275C43">
      <w:pPr>
        <w:spacing w:line="274" w:lineRule="exact"/>
        <w:ind w:left="220" w:right="100" w:firstLine="280"/>
      </w:pPr>
    </w:p>
    <w:p w14:paraId="12B86453" w14:textId="77777777" w:rsidR="00275C43" w:rsidRPr="00BF23F0" w:rsidRDefault="00275C43" w:rsidP="00275C43">
      <w:pPr>
        <w:spacing w:line="274" w:lineRule="exact"/>
        <w:ind w:left="220" w:right="100" w:firstLine="280"/>
      </w:pPr>
    </w:p>
    <w:p w14:paraId="46ED6FFC" w14:textId="77777777" w:rsidR="00275C43" w:rsidRDefault="00275C43" w:rsidP="00275C43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1DEDFA5B" w14:textId="77777777" w:rsidR="00275C43" w:rsidRDefault="00275C43" w:rsidP="00275C43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4DAA2670" w14:textId="77777777" w:rsidR="00275C43" w:rsidRDefault="00275C43" w:rsidP="00275C43">
      <w:pPr>
        <w:keepNext/>
        <w:keepLines/>
        <w:spacing w:after="9" w:line="230" w:lineRule="exact"/>
        <w:ind w:left="4620"/>
        <w:rPr>
          <w:rStyle w:val="53pt"/>
        </w:rPr>
      </w:pPr>
    </w:p>
    <w:p w14:paraId="13916511" w14:textId="77777777" w:rsidR="00275C43" w:rsidRPr="00BF23F0" w:rsidRDefault="00275C43" w:rsidP="00275C43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4BDEF080" w14:textId="77777777" w:rsidR="00275C43" w:rsidRDefault="00275C43" w:rsidP="00275C43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42BD4899" w14:textId="77777777" w:rsidR="00275C43" w:rsidRPr="008D2D23" w:rsidRDefault="00275C43" w:rsidP="00275C43">
      <w:pPr>
        <w:keepNext/>
        <w:keepLines/>
        <w:spacing w:line="230" w:lineRule="exact"/>
        <w:rPr>
          <w:sz w:val="16"/>
          <w:szCs w:val="16"/>
        </w:rPr>
      </w:pPr>
    </w:p>
    <w:p w14:paraId="7296F736" w14:textId="77777777" w:rsidR="00275C43" w:rsidRDefault="00275C43" w:rsidP="00275C43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2496C675" w14:textId="77777777" w:rsidR="00275C43" w:rsidRPr="00BF23F0" w:rsidRDefault="00275C43" w:rsidP="00275C43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47484973" w14:textId="77777777" w:rsidR="00275C43" w:rsidRPr="00BF23F0" w:rsidRDefault="00275C43" w:rsidP="00275C43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3B369D8A" w14:textId="77777777" w:rsidR="00275C43" w:rsidRPr="00BF23F0" w:rsidRDefault="00275C43" w:rsidP="00275C43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39468C07" w14:textId="77777777" w:rsidR="00275C43" w:rsidRPr="00DE5799" w:rsidRDefault="00275C43" w:rsidP="00275C43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DE5799">
        <w:rPr>
          <w:rStyle w:val="53"/>
          <w:b w:val="0"/>
        </w:rPr>
        <w:t xml:space="preserve">Земельный участок </w:t>
      </w:r>
      <w:bookmarkEnd w:id="138"/>
      <w:r w:rsidRPr="00DE5799">
        <w:rPr>
          <w:rStyle w:val="53"/>
          <w:b w:val="0"/>
        </w:rPr>
        <w:t xml:space="preserve">площадью ____ </w:t>
      </w:r>
      <w:proofErr w:type="spellStart"/>
      <w:r w:rsidRPr="00DE5799">
        <w:rPr>
          <w:rStyle w:val="53"/>
          <w:b w:val="0"/>
        </w:rPr>
        <w:t>кв.м</w:t>
      </w:r>
      <w:proofErr w:type="spellEnd"/>
      <w:r w:rsidRPr="00DE5799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6276BAAA" w14:textId="77777777" w:rsidR="00275C43" w:rsidRPr="00DE5799" w:rsidRDefault="00275C43" w:rsidP="00275C43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7FE3E897" w14:textId="77777777" w:rsidR="00275C43" w:rsidRPr="00DE5799" w:rsidRDefault="00275C43" w:rsidP="00275C43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3. Арендатор претензий к Арендодателю не имеет.</w:t>
      </w:r>
    </w:p>
    <w:p w14:paraId="655EEB14" w14:textId="77777777" w:rsidR="00275C43" w:rsidRPr="00BF23F0" w:rsidRDefault="00275C43" w:rsidP="00275C43">
      <w:pPr>
        <w:spacing w:line="299" w:lineRule="exact"/>
        <w:ind w:left="100" w:firstLine="300"/>
      </w:pPr>
    </w:p>
    <w:p w14:paraId="056D52C8" w14:textId="77777777" w:rsidR="00275C43" w:rsidRPr="00BF23F0" w:rsidRDefault="00275C43" w:rsidP="00275C43">
      <w:pPr>
        <w:tabs>
          <w:tab w:val="left" w:pos="358"/>
        </w:tabs>
        <w:jc w:val="center"/>
      </w:pPr>
    </w:p>
    <w:p w14:paraId="4E0D8771" w14:textId="77777777" w:rsidR="00275C43" w:rsidRPr="00BF23F0" w:rsidRDefault="00275C43" w:rsidP="00275C43">
      <w:pPr>
        <w:tabs>
          <w:tab w:val="left" w:pos="358"/>
        </w:tabs>
        <w:jc w:val="center"/>
      </w:pPr>
    </w:p>
    <w:p w14:paraId="7811CA25" w14:textId="77777777" w:rsidR="00275C43" w:rsidRPr="00BF23F0" w:rsidRDefault="00275C43" w:rsidP="00275C43">
      <w:pPr>
        <w:tabs>
          <w:tab w:val="left" w:pos="358"/>
        </w:tabs>
        <w:jc w:val="center"/>
      </w:pPr>
    </w:p>
    <w:p w14:paraId="5D84F450" w14:textId="77777777" w:rsidR="00275C43" w:rsidRPr="00BF23F0" w:rsidRDefault="00275C43" w:rsidP="00275C43">
      <w:pPr>
        <w:tabs>
          <w:tab w:val="left" w:pos="358"/>
        </w:tabs>
        <w:jc w:val="center"/>
      </w:pPr>
      <w:r w:rsidRPr="00BF23F0">
        <w:t>Подписи Сторон</w:t>
      </w:r>
    </w:p>
    <w:p w14:paraId="509D791A" w14:textId="77777777" w:rsidR="00275C43" w:rsidRPr="00BF23F0" w:rsidRDefault="00275C43" w:rsidP="00275C43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275C43" w:rsidRPr="00BF23F0" w14:paraId="6318C77A" w14:textId="77777777" w:rsidTr="004E72D8">
        <w:tc>
          <w:tcPr>
            <w:tcW w:w="4503" w:type="dxa"/>
          </w:tcPr>
          <w:p w14:paraId="443BC4B2" w14:textId="77777777" w:rsidR="00275C43" w:rsidRPr="00E40827" w:rsidRDefault="00275C43" w:rsidP="004E72D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43F5A9DE" w14:textId="77777777" w:rsidR="00275C43" w:rsidRPr="00E40827" w:rsidRDefault="00275C43" w:rsidP="004E72D8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4282953F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</w:p>
          <w:p w14:paraId="26A4656F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BD41B1C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6320B518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8D05533" w14:textId="77777777" w:rsidR="00275C43" w:rsidRPr="00E40827" w:rsidRDefault="00275C43" w:rsidP="004E72D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B616C8D" w14:textId="77777777" w:rsidR="00275C43" w:rsidRPr="00BF23F0" w:rsidRDefault="00275C43" w:rsidP="004E72D8">
            <w:pPr>
              <w:autoSpaceDE w:val="0"/>
              <w:autoSpaceDN w:val="0"/>
              <w:adjustRightInd w:val="0"/>
            </w:pPr>
          </w:p>
          <w:p w14:paraId="138E5423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</w:p>
          <w:p w14:paraId="563E8061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6CFF5E3" w14:textId="77777777" w:rsidR="00275C43" w:rsidRPr="00BF23F0" w:rsidRDefault="00275C43" w:rsidP="004E72D8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13376A95" w14:textId="77777777" w:rsidR="002808BD" w:rsidRPr="00BF23F0" w:rsidRDefault="002808BD" w:rsidP="002808BD"/>
    <w:p w14:paraId="38C9F89E" w14:textId="77777777" w:rsidR="00A53A4E" w:rsidRDefault="00A53A4E" w:rsidP="001404B9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2EB772AE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8F26A7" w:rsidRPr="008F26A7">
        <w:rPr>
          <w:b/>
          <w:bCs/>
          <w:color w:val="0000FF"/>
          <w:sz w:val="28"/>
          <w:szCs w:val="28"/>
          <w:lang w:eastAsia="ru-RU"/>
        </w:rPr>
        <w:t>АЗ-ГОКО/20-</w:t>
      </w:r>
      <w:r w:rsidR="00275C43">
        <w:rPr>
          <w:b/>
          <w:bCs/>
          <w:color w:val="0000FF"/>
          <w:sz w:val="28"/>
          <w:szCs w:val="28"/>
          <w:lang w:eastAsia="ru-RU"/>
        </w:rPr>
        <w:t>1937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0CD1183" w14:textId="005F3293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D32BC5" w:rsidRDefault="00D32BC5">
      <w:r>
        <w:separator/>
      </w:r>
    </w:p>
  </w:endnote>
  <w:endnote w:type="continuationSeparator" w:id="0">
    <w:p w14:paraId="422B5A57" w14:textId="77777777" w:rsidR="00D32BC5" w:rsidRDefault="00D3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6F5DA82E" w:rsidR="00D32BC5" w:rsidRDefault="00D32BC5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B12" w:rsidRPr="00EB2B12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D32BC5" w:rsidRPr="00EF6519" w:rsidRDefault="00D32BC5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D32BC5" w:rsidRDefault="00D32BC5">
      <w:r>
        <w:separator/>
      </w:r>
    </w:p>
  </w:footnote>
  <w:footnote w:type="continuationSeparator" w:id="0">
    <w:p w14:paraId="3A160776" w14:textId="77777777" w:rsidR="00D32BC5" w:rsidRDefault="00D32BC5">
      <w:r>
        <w:continuationSeparator/>
      </w:r>
    </w:p>
  </w:footnote>
  <w:footnote w:id="1">
    <w:p w14:paraId="3FE4BEB6" w14:textId="1C041885" w:rsidR="00D32BC5" w:rsidRDefault="00D32BC5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D32BC5" w:rsidRDefault="00D32BC5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L3dRUVdmuV+EysG3ikLNwfwaoAFyZuDV6MfEksjsNnnu95WU5PBIgrkPNxWelhS8Onc6M4ux/bqsW8loF8ZmCg==" w:salt="I9uVVFotklkhQ7rf+uZYD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4985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377F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8DC"/>
    <w:rsid w:val="000B7CF6"/>
    <w:rsid w:val="000B7FAE"/>
    <w:rsid w:val="000C0100"/>
    <w:rsid w:val="000C1176"/>
    <w:rsid w:val="000C11B7"/>
    <w:rsid w:val="000C1268"/>
    <w:rsid w:val="000C1434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56F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433C"/>
    <w:rsid w:val="0010684C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4B9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1A47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36E6"/>
    <w:rsid w:val="00234053"/>
    <w:rsid w:val="00234900"/>
    <w:rsid w:val="00234EB7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085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5C43"/>
    <w:rsid w:val="002760D6"/>
    <w:rsid w:val="0027614B"/>
    <w:rsid w:val="002763AE"/>
    <w:rsid w:val="0027687D"/>
    <w:rsid w:val="00276D9A"/>
    <w:rsid w:val="0028066A"/>
    <w:rsid w:val="002808BD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36C4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CD0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484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87BF6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07A4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290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4E0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6C73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1CF1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4E5C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17D4B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26A7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648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20A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7A2C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0DE8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D96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0C29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3AC"/>
    <w:rsid w:val="00B66597"/>
    <w:rsid w:val="00B66CF0"/>
    <w:rsid w:val="00B66F5F"/>
    <w:rsid w:val="00B670F9"/>
    <w:rsid w:val="00B67C1C"/>
    <w:rsid w:val="00B70228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26B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4B2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4C7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0C2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CF77A6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2BC5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DA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2B12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10DF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56D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2795A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81B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9857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1404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1404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1404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1404B9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1404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1404B9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058484-2F12-4010-A436-9542062FF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61</Pages>
  <Words>8741</Words>
  <Characters>49827</Characters>
  <Application>Microsoft Office Word</Application>
  <DocSecurity>8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58452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Скакун</cp:lastModifiedBy>
  <cp:revision>97</cp:revision>
  <cp:lastPrinted>2020-07-06T14:37:00Z</cp:lastPrinted>
  <dcterms:created xsi:type="dcterms:W3CDTF">2017-12-14T07:55:00Z</dcterms:created>
  <dcterms:modified xsi:type="dcterms:W3CDTF">2020-09-10T13:00:00Z</dcterms:modified>
  <cp:contentStatus/>
</cp:coreProperties>
</file>