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5BFF8789" w14:textId="4ECC388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579692448" w:edGrp="everyone"/>
            <w:permEnd w:id="579692448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185A857C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BC57AB" w:rsidRPr="00BC57AB">
        <w:rPr>
          <w:b/>
          <w:bCs/>
          <w:color w:val="0000FF"/>
          <w:sz w:val="28"/>
          <w:szCs w:val="28"/>
          <w:lang w:eastAsia="ru-RU"/>
        </w:rPr>
        <w:t>АЗ</w:t>
      </w:r>
      <w:r w:rsidR="00BC57AB">
        <w:rPr>
          <w:b/>
          <w:bCs/>
          <w:color w:val="0000FF"/>
          <w:sz w:val="28"/>
          <w:szCs w:val="28"/>
          <w:lang w:eastAsia="ru-RU"/>
        </w:rPr>
        <w:t>Э</w:t>
      </w:r>
      <w:r w:rsidR="00BC57AB" w:rsidRPr="00BC57AB">
        <w:rPr>
          <w:b/>
          <w:bCs/>
          <w:color w:val="0000FF"/>
          <w:sz w:val="28"/>
          <w:szCs w:val="28"/>
          <w:lang w:eastAsia="ru-RU"/>
        </w:rPr>
        <w:t>-ВОС/20-12</w:t>
      </w:r>
      <w:r w:rsidR="00BC57AB">
        <w:rPr>
          <w:b/>
          <w:bCs/>
          <w:color w:val="0000FF"/>
          <w:sz w:val="28"/>
          <w:szCs w:val="28"/>
          <w:lang w:eastAsia="ru-RU"/>
        </w:rPr>
        <w:t>61</w:t>
      </w:r>
      <w:permEnd w:id="1699494554"/>
    </w:p>
    <w:p w14:paraId="6F30F45B" w14:textId="77777777" w:rsidR="00BC57AB" w:rsidRPr="00647407" w:rsidRDefault="00BC57AB" w:rsidP="00BC57AB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47407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41B4B3B" w14:textId="77777777" w:rsidR="00BC57AB" w:rsidRPr="00647407" w:rsidRDefault="00BC57AB" w:rsidP="00BC57AB">
      <w:pPr>
        <w:jc w:val="center"/>
        <w:rPr>
          <w:noProof/>
          <w:color w:val="0000FF"/>
          <w:sz w:val="28"/>
          <w:szCs w:val="28"/>
        </w:rPr>
      </w:pPr>
      <w:r w:rsidRPr="00647407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66220028" w14:textId="77777777" w:rsidR="00BC57AB" w:rsidRPr="00647407" w:rsidRDefault="00BC57AB" w:rsidP="00BC57AB">
      <w:pPr>
        <w:jc w:val="center"/>
        <w:rPr>
          <w:noProof/>
          <w:color w:val="0000FF"/>
          <w:sz w:val="28"/>
          <w:szCs w:val="28"/>
        </w:rPr>
      </w:pPr>
      <w:r w:rsidRPr="00647407">
        <w:rPr>
          <w:noProof/>
          <w:color w:val="0000FF"/>
          <w:sz w:val="28"/>
          <w:szCs w:val="28"/>
        </w:rPr>
        <w:t>городского округа Воскресенск Московской области, вид разрешенного</w:t>
      </w:r>
    </w:p>
    <w:p w14:paraId="6CE11F5E" w14:textId="27457086" w:rsidR="00C36575" w:rsidRPr="00BC57AB" w:rsidRDefault="00BC57AB" w:rsidP="00BC57AB">
      <w:pPr>
        <w:jc w:val="center"/>
        <w:rPr>
          <w:noProof/>
          <w:color w:val="0000FF"/>
          <w:sz w:val="28"/>
          <w:szCs w:val="28"/>
        </w:rPr>
      </w:pPr>
      <w:r w:rsidRPr="00647407">
        <w:rPr>
          <w:noProof/>
          <w:color w:val="0000FF"/>
          <w:sz w:val="28"/>
          <w:szCs w:val="28"/>
        </w:rPr>
        <w:t xml:space="preserve">использования: </w:t>
      </w:r>
      <w:r w:rsidRPr="00BC57AB">
        <w:rPr>
          <w:noProof/>
          <w:color w:val="0000FF"/>
          <w:sz w:val="28"/>
          <w:szCs w:val="28"/>
        </w:rPr>
        <w:t>объекты дорожного сервиса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27B691AF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F976B8" w:rsidRPr="00F976B8">
        <w:rPr>
          <w:b/>
          <w:bCs/>
          <w:color w:val="0000FF"/>
          <w:sz w:val="28"/>
          <w:szCs w:val="28"/>
          <w:lang w:eastAsia="ru-RU"/>
        </w:rPr>
        <w:t>250620/6987935/03</w:t>
      </w:r>
      <w:r w:rsidR="006E7C57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B1FFA5C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FA7B92" w:rsidRPr="00FA7B92">
        <w:rPr>
          <w:b/>
          <w:bCs/>
          <w:color w:val="0000FF"/>
          <w:sz w:val="28"/>
          <w:szCs w:val="28"/>
          <w:lang w:eastAsia="ru-RU"/>
        </w:rPr>
        <w:t>00300060105603</w:t>
      </w:r>
      <w:r w:rsidR="009B64E7" w:rsidRPr="00FA7B92">
        <w:rPr>
          <w:noProof/>
          <w:sz w:val="22"/>
          <w:szCs w:val="22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0B024E8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AA775D">
        <w:rPr>
          <w:b/>
          <w:bCs/>
          <w:color w:val="0000FF"/>
          <w:sz w:val="28"/>
          <w:szCs w:val="28"/>
          <w:lang w:eastAsia="ru-RU"/>
        </w:rPr>
        <w:t>29</w:t>
      </w:r>
      <w:r w:rsidR="006F7A9D" w:rsidRPr="006F7A9D">
        <w:rPr>
          <w:b/>
          <w:bCs/>
          <w:color w:val="0000FF"/>
          <w:sz w:val="28"/>
          <w:szCs w:val="28"/>
          <w:lang w:eastAsia="ru-RU"/>
        </w:rPr>
        <w:t>.06.2020</w:t>
      </w:r>
      <w:r w:rsidR="009B64E7">
        <w:rPr>
          <w:noProof/>
          <w:sz w:val="22"/>
          <w:szCs w:val="22"/>
        </w:rPr>
        <w:t xml:space="preserve">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54A8B6E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6F7A9D" w:rsidRPr="006F7A9D">
        <w:rPr>
          <w:b/>
          <w:bCs/>
          <w:color w:val="0000FF"/>
          <w:sz w:val="28"/>
          <w:szCs w:val="28"/>
          <w:lang w:eastAsia="ru-RU"/>
        </w:rPr>
        <w:t>11.08.2020</w:t>
      </w:r>
      <w:r w:rsidR="009B64E7">
        <w:rPr>
          <w:noProof/>
          <w:sz w:val="22"/>
          <w:szCs w:val="22"/>
        </w:rPr>
        <w:t xml:space="preserve">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33EE9FD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bookmarkStart w:id="0" w:name="_GoBack"/>
      <w:permStart w:id="1368860409" w:edGrp="everyone"/>
      <w:r w:rsidR="006F7A9D" w:rsidRPr="006F7A9D">
        <w:rPr>
          <w:b/>
          <w:bCs/>
          <w:color w:val="0000FF"/>
          <w:sz w:val="28"/>
          <w:szCs w:val="28"/>
          <w:lang w:eastAsia="ru-RU"/>
        </w:rPr>
        <w:t>14.08.2020</w:t>
      </w:r>
      <w:r w:rsidR="009B64E7">
        <w:rPr>
          <w:noProof/>
          <w:sz w:val="22"/>
          <w:szCs w:val="22"/>
        </w:rPr>
        <w:t xml:space="preserve"> </w:t>
      </w:r>
      <w:bookmarkEnd w:id="0"/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DEEAB89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E7C57">
        <w:rPr>
          <w:b/>
          <w:bCs/>
          <w:sz w:val="26"/>
          <w:szCs w:val="26"/>
        </w:rPr>
        <w:t>20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17548CC3" w14:textId="5B817F6E" w:rsidR="00BC57AB" w:rsidRPr="004E0F71" w:rsidRDefault="00BC57AB" w:rsidP="00BC57A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Pr="004E0F71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>
        <w:rPr>
          <w:color w:val="0000FF"/>
          <w:sz w:val="22"/>
          <w:szCs w:val="22"/>
        </w:rPr>
        <w:t>24.03</w:t>
      </w:r>
      <w:r w:rsidRPr="00DA18AB">
        <w:rPr>
          <w:color w:val="0000FF"/>
          <w:sz w:val="22"/>
          <w:szCs w:val="22"/>
        </w:rPr>
        <w:t xml:space="preserve">.2020 </w:t>
      </w:r>
      <w:r>
        <w:rPr>
          <w:color w:val="0000FF"/>
          <w:sz w:val="22"/>
          <w:szCs w:val="22"/>
        </w:rPr>
        <w:t>№ 41</w:t>
      </w:r>
      <w:r w:rsidRPr="004E0F71">
        <w:rPr>
          <w:color w:val="0000FF"/>
          <w:sz w:val="22"/>
          <w:szCs w:val="22"/>
        </w:rPr>
        <w:t>-З</w:t>
      </w:r>
    </w:p>
    <w:p w14:paraId="21A8CE63" w14:textId="694881D4" w:rsidR="00BC57AB" w:rsidRPr="004E0F71" w:rsidRDefault="00BC57AB" w:rsidP="00BC57A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п. 160 (в редакции от 17.04.2020 № 55-З п. 210)</w:t>
      </w:r>
      <w:r w:rsidRPr="004E0F71">
        <w:rPr>
          <w:color w:val="0000FF"/>
          <w:sz w:val="22"/>
          <w:szCs w:val="22"/>
        </w:rPr>
        <w:t>;</w:t>
      </w:r>
    </w:p>
    <w:p w14:paraId="4C979EFB" w14:textId="6C33F619" w:rsidR="004F5A3B" w:rsidRPr="003C008B" w:rsidRDefault="00BC57AB" w:rsidP="002B237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0F71">
        <w:rPr>
          <w:color w:val="0000FF"/>
          <w:sz w:val="22"/>
          <w:szCs w:val="22"/>
        </w:rPr>
        <w:t>- постановления Администрации городского округа Воск</w:t>
      </w:r>
      <w:r>
        <w:rPr>
          <w:color w:val="0000FF"/>
          <w:sz w:val="22"/>
          <w:szCs w:val="22"/>
        </w:rPr>
        <w:t>ресенск Московской области от 24.04.2020 № 1542</w:t>
      </w:r>
      <w:r w:rsidR="00B06190">
        <w:rPr>
          <w:color w:val="0000FF"/>
          <w:sz w:val="22"/>
          <w:szCs w:val="22"/>
        </w:rPr>
        <w:t xml:space="preserve"> </w:t>
      </w:r>
      <w:r w:rsidR="00B06190">
        <w:rPr>
          <w:color w:val="0000FF"/>
          <w:sz w:val="22"/>
          <w:szCs w:val="22"/>
        </w:rPr>
        <w:br/>
        <w:t>(в редакции от 05.06.2020 № 1897, от 23.06.2020 № 2068)</w:t>
      </w:r>
      <w:r w:rsidRPr="004E0F71">
        <w:rPr>
          <w:color w:val="0000FF"/>
          <w:sz w:val="22"/>
          <w:szCs w:val="22"/>
        </w:rPr>
        <w:t xml:space="preserve"> «О проведении аукциона </w:t>
      </w:r>
      <w:r>
        <w:rPr>
          <w:color w:val="0000FF"/>
          <w:sz w:val="22"/>
          <w:szCs w:val="22"/>
        </w:rPr>
        <w:t xml:space="preserve">в электронной форме </w:t>
      </w:r>
      <w:r w:rsidRPr="004E0F71">
        <w:rPr>
          <w:color w:val="0000FF"/>
          <w:sz w:val="22"/>
          <w:szCs w:val="22"/>
        </w:rPr>
        <w:t>на право заключения дог</w:t>
      </w:r>
      <w:r>
        <w:rPr>
          <w:color w:val="0000FF"/>
          <w:sz w:val="22"/>
          <w:szCs w:val="22"/>
        </w:rPr>
        <w:t xml:space="preserve">овора аренды земельного участка, категория земель – земли населенных пунктов, с видом разрешенного использования - </w:t>
      </w:r>
      <w:r w:rsidRPr="00BC57AB">
        <w:rPr>
          <w:color w:val="0000FF"/>
          <w:sz w:val="22"/>
          <w:szCs w:val="22"/>
        </w:rPr>
        <w:t>объекты дорожного сервиса</w:t>
      </w:r>
      <w:r>
        <w:rPr>
          <w:color w:val="0000FF"/>
          <w:sz w:val="22"/>
          <w:szCs w:val="22"/>
        </w:rPr>
        <w:t xml:space="preserve">, местоположение: </w:t>
      </w:r>
      <w:r w:rsidRPr="00BC57AB">
        <w:rPr>
          <w:color w:val="0000FF"/>
          <w:sz w:val="22"/>
          <w:szCs w:val="22"/>
        </w:rPr>
        <w:t>Российская Федерация, Московская область, городской округ Воскресенск, г</w:t>
      </w:r>
      <w:r>
        <w:rPr>
          <w:color w:val="0000FF"/>
          <w:sz w:val="22"/>
          <w:szCs w:val="22"/>
        </w:rPr>
        <w:t>.</w:t>
      </w:r>
      <w:r w:rsidRPr="00BC57AB">
        <w:rPr>
          <w:color w:val="0000FF"/>
          <w:sz w:val="22"/>
          <w:szCs w:val="22"/>
        </w:rPr>
        <w:t xml:space="preserve"> Воскресенск, ул</w:t>
      </w:r>
      <w:r>
        <w:rPr>
          <w:color w:val="0000FF"/>
          <w:sz w:val="22"/>
          <w:szCs w:val="22"/>
        </w:rPr>
        <w:t>.</w:t>
      </w:r>
      <w:r w:rsidRPr="00BC57AB">
        <w:rPr>
          <w:color w:val="0000FF"/>
          <w:sz w:val="22"/>
          <w:szCs w:val="22"/>
        </w:rPr>
        <w:t xml:space="preserve"> Заводская</w:t>
      </w:r>
      <w:r w:rsidRPr="007924A8">
        <w:rPr>
          <w:color w:val="0000FF"/>
          <w:sz w:val="22"/>
          <w:szCs w:val="22"/>
        </w:rPr>
        <w:t>»</w:t>
      </w:r>
      <w:r w:rsidRPr="004E0F71"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0B8E027E" w14:textId="77777777" w:rsidR="00BC57AB" w:rsidRPr="00647407" w:rsidRDefault="00DC1D6B" w:rsidP="00BC57AB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BC57AB" w:rsidRPr="00647407">
        <w:rPr>
          <w:b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6202570A" w14:textId="77777777" w:rsidR="00BC57AB" w:rsidRPr="00647407" w:rsidRDefault="00BC57AB" w:rsidP="00BC57A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47407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0ED20E7A" w14:textId="77777777" w:rsidR="00BC57AB" w:rsidRPr="00647407" w:rsidRDefault="00BC57AB" w:rsidP="00BC57A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47407">
        <w:rPr>
          <w:color w:val="0000FF"/>
          <w:sz w:val="22"/>
          <w:szCs w:val="22"/>
        </w:rPr>
        <w:t>Сайт: www.vos-mo.ru.</w:t>
      </w:r>
    </w:p>
    <w:p w14:paraId="2B820AC1" w14:textId="77777777" w:rsidR="00BC57AB" w:rsidRPr="00647407" w:rsidRDefault="00BC57AB" w:rsidP="00BC57A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47407">
        <w:rPr>
          <w:color w:val="0000FF"/>
          <w:sz w:val="22"/>
          <w:szCs w:val="22"/>
        </w:rPr>
        <w:t>Адрес электронной почты: glava@vmr-mo.ru.</w:t>
      </w:r>
    </w:p>
    <w:p w14:paraId="36E35CF0" w14:textId="77777777" w:rsidR="00BC57AB" w:rsidRPr="00856BAF" w:rsidRDefault="00BC57AB" w:rsidP="00BC57A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  <w:r w:rsidRPr="00647407">
        <w:rPr>
          <w:color w:val="0000FF"/>
          <w:sz w:val="22"/>
          <w:szCs w:val="22"/>
        </w:rPr>
        <w:t>Телефон факс: + 7 (496) 442-11-92 факс: +7 (496) 441-10-95</w:t>
      </w:r>
    </w:p>
    <w:permEnd w:id="2095258148"/>
    <w:p w14:paraId="5CE6554B" w14:textId="797EABB4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</w:t>
      </w:r>
      <w:r w:rsidR="0081672A" w:rsidRPr="005C0E45">
        <w:rPr>
          <w:noProof/>
          <w:sz w:val="22"/>
          <w:szCs w:val="22"/>
          <w:lang w:eastAsia="en-US"/>
        </w:rPr>
        <w:lastRenderedPageBreak/>
        <w:t xml:space="preserve">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4D8726ED" w14:textId="65B7B42B" w:rsidR="00CC3413" w:rsidRDefault="00581C7E" w:rsidP="00E00F5B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5387D12D" w14:textId="77777777" w:rsidR="00E00F5B" w:rsidRPr="00526AE0" w:rsidRDefault="00E00F5B" w:rsidP="00E00F5B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</w:p>
    <w:permEnd w:id="706618664"/>
    <w:p w14:paraId="7E85C744" w14:textId="2C10B5EE" w:rsidR="006D02A8" w:rsidRPr="00BC57AB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BC57AB" w:rsidRPr="004E0F71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</w:t>
      </w:r>
      <w:r w:rsidR="00BC57AB">
        <w:rPr>
          <w:color w:val="0000FF"/>
          <w:sz w:val="22"/>
          <w:szCs w:val="22"/>
        </w:rPr>
        <w:br/>
      </w:r>
      <w:r w:rsidR="00BC57AB" w:rsidRPr="004E0F71">
        <w:rPr>
          <w:color w:val="0000FF"/>
          <w:sz w:val="22"/>
          <w:szCs w:val="22"/>
        </w:rPr>
        <w:t>на территории городского округа Воскресенск Московской области</w:t>
      </w:r>
      <w:r w:rsidR="00BC57AB">
        <w:rPr>
          <w:color w:val="0000FF"/>
          <w:sz w:val="22"/>
          <w:szCs w:val="22"/>
        </w:rPr>
        <w:t xml:space="preserve"> (далее – Земельный участок</w:t>
      </w:r>
      <w:r w:rsidR="005C0E45" w:rsidRPr="000B796F">
        <w:rPr>
          <w:color w:val="0000FF"/>
          <w:sz w:val="22"/>
          <w:szCs w:val="22"/>
        </w:rPr>
        <w:t>)</w:t>
      </w:r>
      <w:r w:rsidR="00BC57AB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23D3B303" w:rsidR="002060BC" w:rsidRPr="00BC57AB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BC57AB" w:rsidRPr="00BC57AB">
        <w:rPr>
          <w:color w:val="0000FF"/>
          <w:sz w:val="22"/>
          <w:szCs w:val="22"/>
        </w:rPr>
        <w:t>Российская Федерация, Московская область, городской округ Воскресенск, г Воскресенск, ул Заводская</w:t>
      </w:r>
      <w:r w:rsidR="00E42F92" w:rsidRPr="00242F27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72BF7AA1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BC57AB" w:rsidRPr="00BC57AB">
        <w:rPr>
          <w:b/>
          <w:sz w:val="22"/>
          <w:szCs w:val="22"/>
        </w:rPr>
        <w:t>800</w:t>
      </w:r>
      <w:r w:rsidR="00E42F92" w:rsidRPr="00BC57AB">
        <w:rPr>
          <w:b/>
          <w:sz w:val="22"/>
          <w:szCs w:val="22"/>
        </w:rPr>
        <w:t>.</w:t>
      </w:r>
      <w:r w:rsidR="00E42F92">
        <w:rPr>
          <w:b/>
          <w:sz w:val="22"/>
          <w:szCs w:val="22"/>
        </w:rPr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FCB521B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BC57AB">
        <w:rPr>
          <w:color w:val="0000FF"/>
          <w:sz w:val="22"/>
          <w:szCs w:val="22"/>
        </w:rPr>
        <w:t xml:space="preserve"> </w:t>
      </w:r>
      <w:r w:rsidR="00BC57AB" w:rsidRPr="00BC57AB">
        <w:rPr>
          <w:color w:val="0000FF"/>
          <w:sz w:val="22"/>
          <w:szCs w:val="22"/>
        </w:rPr>
        <w:t>50:29:0071501:330</w:t>
      </w:r>
      <w:r w:rsidR="002B2372" w:rsidRPr="002B2372">
        <w:rPr>
          <w:color w:val="0000FF"/>
          <w:sz w:val="22"/>
          <w:szCs w:val="22"/>
        </w:rPr>
        <w:t xml:space="preserve">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BC57AB">
        <w:rPr>
          <w:color w:val="0000FF"/>
          <w:sz w:val="22"/>
          <w:szCs w:val="22"/>
        </w:rPr>
        <w:t>12.03.2020</w:t>
      </w:r>
      <w:r w:rsidR="002B2372">
        <w:rPr>
          <w:color w:val="0000FF"/>
          <w:sz w:val="22"/>
          <w:szCs w:val="22"/>
        </w:rPr>
        <w:t xml:space="preserve"> № 99/2019/</w:t>
      </w:r>
      <w:r w:rsidR="00BC57AB">
        <w:rPr>
          <w:color w:val="0000FF"/>
          <w:sz w:val="22"/>
          <w:szCs w:val="22"/>
        </w:rPr>
        <w:t xml:space="preserve">318475716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E00F5B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658E9B2B" w14:textId="4EE92AD8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  <w:r w:rsidR="00F33E86">
        <w:rPr>
          <w:color w:val="0000FF"/>
          <w:sz w:val="22"/>
          <w:szCs w:val="22"/>
        </w:rPr>
        <w:t>.</w:t>
      </w:r>
    </w:p>
    <w:p w14:paraId="3F03F230" w14:textId="77777777" w:rsidR="00C17E36" w:rsidRPr="00526AE0" w:rsidRDefault="00C17E36" w:rsidP="00E00F5B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130078D0" w14:textId="5E07803F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BC57AB" w:rsidRPr="00BC57AB">
        <w:rPr>
          <w:color w:val="0000FF"/>
          <w:sz w:val="22"/>
          <w:szCs w:val="22"/>
        </w:rPr>
        <w:t xml:space="preserve">объекты дорожного сервиса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1FC814B7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4B6090" w:rsidRPr="00242F27">
        <w:rPr>
          <w:color w:val="0000FF"/>
          <w:sz w:val="22"/>
          <w:szCs w:val="22"/>
        </w:rPr>
        <w:t xml:space="preserve">(выписка </w:t>
      </w:r>
      <w:r w:rsidR="004B6090">
        <w:rPr>
          <w:color w:val="0000FF"/>
          <w:sz w:val="22"/>
          <w:szCs w:val="22"/>
        </w:rPr>
        <w:br/>
      </w:r>
      <w:r w:rsidR="004B6090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2B2372">
        <w:rPr>
          <w:color w:val="0000FF"/>
          <w:sz w:val="22"/>
          <w:szCs w:val="22"/>
        </w:rPr>
        <w:t>е недвижимости</w:t>
      </w:r>
      <w:r w:rsidR="002B2372" w:rsidRPr="002B2372">
        <w:t xml:space="preserve"> </w:t>
      </w:r>
      <w:r w:rsidR="002B2372" w:rsidRPr="002B2372">
        <w:rPr>
          <w:color w:val="0000FF"/>
          <w:sz w:val="22"/>
          <w:szCs w:val="22"/>
        </w:rPr>
        <w:t xml:space="preserve">от </w:t>
      </w:r>
      <w:r w:rsidR="00BC57AB">
        <w:rPr>
          <w:color w:val="0000FF"/>
          <w:sz w:val="22"/>
          <w:szCs w:val="22"/>
        </w:rPr>
        <w:t xml:space="preserve">12.03.2020 </w:t>
      </w:r>
      <w:r w:rsidR="00BC57AB">
        <w:rPr>
          <w:color w:val="0000FF"/>
          <w:sz w:val="22"/>
          <w:szCs w:val="22"/>
        </w:rPr>
        <w:br/>
        <w:t>№ 99/2019/318475716</w:t>
      </w:r>
      <w:r w:rsidR="004B6090" w:rsidRPr="00242F27">
        <w:rPr>
          <w:color w:val="0000FF"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–</w:t>
      </w:r>
      <w:r w:rsidR="004B6090" w:rsidRPr="00242F27">
        <w:rPr>
          <w:color w:val="0000FF"/>
          <w:sz w:val="22"/>
          <w:szCs w:val="22"/>
        </w:rPr>
        <w:t xml:space="preserve"> Приложение</w:t>
      </w:r>
      <w:r w:rsidR="004B6090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4B6090" w:rsidRPr="00242F27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E22E72C" w14:textId="68E5881F" w:rsidR="004B6090" w:rsidRDefault="00885F52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2B2372" w:rsidRPr="002B2372">
        <w:rPr>
          <w:color w:val="0000FF"/>
          <w:sz w:val="22"/>
          <w:szCs w:val="22"/>
        </w:rPr>
        <w:t xml:space="preserve">указаны в </w:t>
      </w:r>
      <w:r w:rsidR="00B06190">
        <w:rPr>
          <w:color w:val="0000FF"/>
          <w:sz w:val="22"/>
          <w:szCs w:val="22"/>
        </w:rPr>
        <w:t>постановлении</w:t>
      </w:r>
      <w:r w:rsidR="00B06190" w:rsidRPr="004E0F71">
        <w:rPr>
          <w:color w:val="0000FF"/>
          <w:sz w:val="22"/>
          <w:szCs w:val="22"/>
        </w:rPr>
        <w:t xml:space="preserve"> Администрации городского округа Воск</w:t>
      </w:r>
      <w:r w:rsidR="00B06190">
        <w:rPr>
          <w:color w:val="0000FF"/>
          <w:sz w:val="22"/>
          <w:szCs w:val="22"/>
        </w:rPr>
        <w:t>ресенск Московской области от 24.04.2020 № 1542 (в редакции от 05.06.2020 № 1897, от 23.06.2020 № 2068)</w:t>
      </w:r>
      <w:r w:rsidR="00B06190" w:rsidRPr="004E0F71">
        <w:rPr>
          <w:color w:val="0000FF"/>
          <w:sz w:val="22"/>
          <w:szCs w:val="22"/>
        </w:rPr>
        <w:t xml:space="preserve"> «О проведении аукциона </w:t>
      </w:r>
      <w:r w:rsidR="00B06190">
        <w:rPr>
          <w:color w:val="0000FF"/>
          <w:sz w:val="22"/>
          <w:szCs w:val="22"/>
        </w:rPr>
        <w:t xml:space="preserve">в электронной форме </w:t>
      </w:r>
      <w:r w:rsidR="00B06190" w:rsidRPr="004E0F71">
        <w:rPr>
          <w:color w:val="0000FF"/>
          <w:sz w:val="22"/>
          <w:szCs w:val="22"/>
        </w:rPr>
        <w:t>на право заключения дог</w:t>
      </w:r>
      <w:r w:rsidR="00B06190">
        <w:rPr>
          <w:color w:val="0000FF"/>
          <w:sz w:val="22"/>
          <w:szCs w:val="22"/>
        </w:rPr>
        <w:t xml:space="preserve">овора аренды земельного участка, категория земель – земли населенных пунктов, с видом разрешенного использования - </w:t>
      </w:r>
      <w:r w:rsidR="00B06190" w:rsidRPr="00BC57AB">
        <w:rPr>
          <w:color w:val="0000FF"/>
          <w:sz w:val="22"/>
          <w:szCs w:val="22"/>
        </w:rPr>
        <w:t>объекты дорожного сервиса</w:t>
      </w:r>
      <w:r w:rsidR="00B06190">
        <w:rPr>
          <w:color w:val="0000FF"/>
          <w:sz w:val="22"/>
          <w:szCs w:val="22"/>
        </w:rPr>
        <w:t xml:space="preserve">, местоположение: </w:t>
      </w:r>
      <w:r w:rsidR="00B06190" w:rsidRPr="00BC57AB">
        <w:rPr>
          <w:color w:val="0000FF"/>
          <w:sz w:val="22"/>
          <w:szCs w:val="22"/>
        </w:rPr>
        <w:t>Российская Федерация, Московская область, городской округ Воскресенск, г</w:t>
      </w:r>
      <w:r w:rsidR="00B06190">
        <w:rPr>
          <w:color w:val="0000FF"/>
          <w:sz w:val="22"/>
          <w:szCs w:val="22"/>
        </w:rPr>
        <w:t>.</w:t>
      </w:r>
      <w:r w:rsidR="00B06190" w:rsidRPr="00BC57AB">
        <w:rPr>
          <w:color w:val="0000FF"/>
          <w:sz w:val="22"/>
          <w:szCs w:val="22"/>
        </w:rPr>
        <w:t xml:space="preserve"> Воскресенск, ул</w:t>
      </w:r>
      <w:r w:rsidR="00B06190">
        <w:rPr>
          <w:color w:val="0000FF"/>
          <w:sz w:val="22"/>
          <w:szCs w:val="22"/>
        </w:rPr>
        <w:t>.</w:t>
      </w:r>
      <w:r w:rsidR="00B06190" w:rsidRPr="00BC57AB">
        <w:rPr>
          <w:color w:val="0000FF"/>
          <w:sz w:val="22"/>
          <w:szCs w:val="22"/>
        </w:rPr>
        <w:t xml:space="preserve"> Заводская</w:t>
      </w:r>
      <w:r w:rsidR="00B06190" w:rsidRPr="007924A8">
        <w:rPr>
          <w:color w:val="0000FF"/>
          <w:sz w:val="22"/>
          <w:szCs w:val="22"/>
        </w:rPr>
        <w:t>»</w:t>
      </w:r>
      <w:r w:rsidR="00B06190" w:rsidRPr="0066427B">
        <w:rPr>
          <w:color w:val="0000FF"/>
          <w:sz w:val="22"/>
          <w:szCs w:val="22"/>
        </w:rPr>
        <w:t xml:space="preserve"> (Приложение 1)</w:t>
      </w:r>
      <w:r w:rsidR="00B06190">
        <w:rPr>
          <w:color w:val="0000FF"/>
          <w:sz w:val="22"/>
          <w:szCs w:val="22"/>
        </w:rPr>
        <w:t>, З</w:t>
      </w:r>
      <w:r w:rsidR="00B06190" w:rsidRPr="004B387E">
        <w:rPr>
          <w:color w:val="0000FF"/>
          <w:sz w:val="22"/>
          <w:szCs w:val="22"/>
        </w:rPr>
        <w:t>аключении территориального отдела городского округа Воскре</w:t>
      </w:r>
      <w:r w:rsidR="00B06190">
        <w:rPr>
          <w:color w:val="0000FF"/>
          <w:sz w:val="22"/>
          <w:szCs w:val="22"/>
        </w:rPr>
        <w:t xml:space="preserve">сенск Комитета по архитектуре и </w:t>
      </w:r>
      <w:r w:rsidR="00B06190" w:rsidRPr="004B387E">
        <w:rPr>
          <w:color w:val="0000FF"/>
          <w:sz w:val="22"/>
          <w:szCs w:val="22"/>
        </w:rPr>
        <w:t>градостр</w:t>
      </w:r>
      <w:r w:rsidR="00B06190">
        <w:rPr>
          <w:color w:val="0000FF"/>
          <w:sz w:val="22"/>
          <w:szCs w:val="22"/>
        </w:rPr>
        <w:t xml:space="preserve">оительству Московской области </w:t>
      </w:r>
      <w:r w:rsidR="00B06190">
        <w:rPr>
          <w:color w:val="0000FF"/>
          <w:sz w:val="22"/>
          <w:szCs w:val="22"/>
        </w:rPr>
        <w:br/>
      </w:r>
      <w:r w:rsidR="00B06190" w:rsidRPr="004B387E">
        <w:rPr>
          <w:color w:val="0000FF"/>
          <w:sz w:val="22"/>
          <w:szCs w:val="22"/>
        </w:rPr>
        <w:t xml:space="preserve">от </w:t>
      </w:r>
      <w:r w:rsidR="00B06190">
        <w:rPr>
          <w:color w:val="0000FF"/>
          <w:sz w:val="22"/>
          <w:szCs w:val="22"/>
        </w:rPr>
        <w:t>04.03.2020 № 28Исх-7769</w:t>
      </w:r>
      <w:r w:rsidR="00B06190" w:rsidRPr="004B387E">
        <w:rPr>
          <w:color w:val="0000FF"/>
          <w:sz w:val="22"/>
          <w:szCs w:val="22"/>
        </w:rPr>
        <w:t xml:space="preserve">/42 </w:t>
      </w:r>
      <w:r w:rsidR="00B06190">
        <w:rPr>
          <w:color w:val="0000FF"/>
          <w:sz w:val="22"/>
          <w:szCs w:val="22"/>
        </w:rPr>
        <w:t>(</w:t>
      </w:r>
      <w:r w:rsidR="00B06190" w:rsidRPr="00FC7284">
        <w:rPr>
          <w:color w:val="0000FF"/>
          <w:sz w:val="22"/>
          <w:szCs w:val="22"/>
        </w:rPr>
        <w:t>Приложение 4)</w:t>
      </w:r>
      <w:r w:rsidR="00B06190">
        <w:rPr>
          <w:color w:val="0000FF"/>
          <w:sz w:val="22"/>
          <w:szCs w:val="22"/>
        </w:rPr>
        <w:t>, письме Администрации городского округа Воскресенск Московской области от 16.03.2020 № 539 (Приложение 4)</w:t>
      </w:r>
      <w:r w:rsidR="006E7C57">
        <w:rPr>
          <w:color w:val="0000FF"/>
          <w:sz w:val="22"/>
          <w:szCs w:val="22"/>
        </w:rPr>
        <w:t>,</w:t>
      </w:r>
      <w:r w:rsidR="004E6261">
        <w:rPr>
          <w:color w:val="0000FF"/>
          <w:sz w:val="22"/>
          <w:szCs w:val="22"/>
        </w:rPr>
        <w:t xml:space="preserve"> </w:t>
      </w:r>
      <w:r w:rsidR="00E00F5B">
        <w:rPr>
          <w:color w:val="0000FF"/>
          <w:sz w:val="22"/>
          <w:szCs w:val="22"/>
        </w:rPr>
        <w:t xml:space="preserve">акте №1 осмотра (обследования) земельного участка Администрации городского округа Воскресенск Московской области от 05.06.2020 (Приложение 4), </w:t>
      </w:r>
      <w:r w:rsidR="00E00F5B">
        <w:rPr>
          <w:color w:val="0000FF"/>
          <w:sz w:val="22"/>
          <w:szCs w:val="22"/>
        </w:rPr>
        <w:br/>
      </w:r>
      <w:r w:rsidR="004B6090">
        <w:rPr>
          <w:color w:val="0000FF"/>
          <w:sz w:val="22"/>
          <w:szCs w:val="22"/>
        </w:rPr>
        <w:t>в том числе</w:t>
      </w:r>
      <w:r w:rsidR="00742208">
        <w:rPr>
          <w:color w:val="0000FF"/>
          <w:sz w:val="22"/>
          <w:szCs w:val="22"/>
        </w:rPr>
        <w:t xml:space="preserve"> Земельный участок</w:t>
      </w:r>
      <w:r w:rsidR="004B6090">
        <w:rPr>
          <w:color w:val="0000FF"/>
          <w:sz w:val="22"/>
          <w:szCs w:val="22"/>
        </w:rPr>
        <w:t>:</w:t>
      </w:r>
    </w:p>
    <w:p w14:paraId="054EE43F" w14:textId="4B0A8DEC" w:rsidR="00B06190" w:rsidRDefault="00B06190" w:rsidP="00E00F5B">
      <w:pPr>
        <w:tabs>
          <w:tab w:val="left" w:pos="426"/>
        </w:tabs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</w:p>
    <w:p w14:paraId="37EDA813" w14:textId="77777777" w:rsidR="00B06190" w:rsidRDefault="00B06190" w:rsidP="00B0619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расположен в санитарно-защитной зоне предприятий, сооружений и иных объектов (сведения подлежат уточнению).</w:t>
      </w:r>
    </w:p>
    <w:p w14:paraId="13DAE1F0" w14:textId="77777777" w:rsidR="00B06190" w:rsidRDefault="00B06190" w:rsidP="00E00F5B">
      <w:pPr>
        <w:tabs>
          <w:tab w:val="left" w:pos="426"/>
        </w:tabs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</w:p>
    <w:p w14:paraId="47EF5A58" w14:textId="0241B30E" w:rsidR="00742208" w:rsidRDefault="00B06190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06190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санитарно-эпидемиологических правил </w:t>
      </w:r>
      <w:r>
        <w:rPr>
          <w:color w:val="0000FF"/>
          <w:sz w:val="22"/>
          <w:szCs w:val="22"/>
        </w:rPr>
        <w:br/>
      </w:r>
      <w:r w:rsidRPr="00B06190">
        <w:rPr>
          <w:color w:val="0000FF"/>
          <w:sz w:val="22"/>
          <w:szCs w:val="22"/>
        </w:rPr>
        <w:t>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ermEnd w:id="1124416230"/>
    <w:p w14:paraId="6C180BC6" w14:textId="41B55EFF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7FC9151B" w:rsidR="00242F27" w:rsidRPr="002B2372" w:rsidRDefault="005E125F" w:rsidP="00B0619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 xml:space="preserve">указаны в </w:t>
      </w:r>
      <w:r w:rsidR="00B06190">
        <w:rPr>
          <w:color w:val="0000FF"/>
          <w:sz w:val="22"/>
          <w:szCs w:val="22"/>
        </w:rPr>
        <w:t>З</w:t>
      </w:r>
      <w:r w:rsidR="00B06190" w:rsidRPr="004B387E">
        <w:rPr>
          <w:color w:val="0000FF"/>
          <w:sz w:val="22"/>
          <w:szCs w:val="22"/>
        </w:rPr>
        <w:t>аключении территориального отдела городского округа Воскре</w:t>
      </w:r>
      <w:r w:rsidR="00B06190">
        <w:rPr>
          <w:color w:val="0000FF"/>
          <w:sz w:val="22"/>
          <w:szCs w:val="22"/>
        </w:rPr>
        <w:t xml:space="preserve">сенск Комитета по архитектуре и </w:t>
      </w:r>
      <w:r w:rsidR="00B06190" w:rsidRPr="004B387E">
        <w:rPr>
          <w:color w:val="0000FF"/>
          <w:sz w:val="22"/>
          <w:szCs w:val="22"/>
        </w:rPr>
        <w:t>градостр</w:t>
      </w:r>
      <w:r w:rsidR="00B06190">
        <w:rPr>
          <w:color w:val="0000FF"/>
          <w:sz w:val="22"/>
          <w:szCs w:val="22"/>
        </w:rPr>
        <w:t xml:space="preserve">оительству Московской области </w:t>
      </w:r>
      <w:r w:rsidR="00B06190">
        <w:rPr>
          <w:color w:val="0000FF"/>
          <w:sz w:val="22"/>
          <w:szCs w:val="22"/>
        </w:rPr>
        <w:br/>
      </w:r>
      <w:r w:rsidR="00B06190" w:rsidRPr="004B387E">
        <w:rPr>
          <w:color w:val="0000FF"/>
          <w:sz w:val="22"/>
          <w:szCs w:val="22"/>
        </w:rPr>
        <w:t xml:space="preserve">от </w:t>
      </w:r>
      <w:r w:rsidR="00B06190">
        <w:rPr>
          <w:color w:val="0000FF"/>
          <w:sz w:val="22"/>
          <w:szCs w:val="22"/>
        </w:rPr>
        <w:t>04.03.2020 № 28Исх-7769</w:t>
      </w:r>
      <w:r w:rsidR="00B06190" w:rsidRPr="004B387E">
        <w:rPr>
          <w:color w:val="0000FF"/>
          <w:sz w:val="22"/>
          <w:szCs w:val="22"/>
        </w:rPr>
        <w:t>/42</w:t>
      </w:r>
      <w:r w:rsidR="00CF1D22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3A5DAF8A" w14:textId="77777777" w:rsidR="00B06190" w:rsidRPr="004B387E" w:rsidRDefault="00B06190" w:rsidP="00B0619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>
        <w:rPr>
          <w:sz w:val="22"/>
          <w:szCs w:val="22"/>
        </w:rPr>
        <w:t xml:space="preserve"> </w:t>
      </w:r>
      <w:r w:rsidRPr="004B387E">
        <w:rPr>
          <w:b/>
          <w:sz w:val="22"/>
          <w:szCs w:val="22"/>
        </w:rPr>
        <w:t xml:space="preserve">и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Pr="004B387E">
        <w:rPr>
          <w:color w:val="0000FF"/>
          <w:sz w:val="22"/>
          <w:szCs w:val="22"/>
        </w:rPr>
        <w:t>указаны в письме ГКУ МО «АРКИ»</w:t>
      </w:r>
      <w:r w:rsidRPr="00242F27">
        <w:rPr>
          <w:color w:val="0000FF"/>
          <w:sz w:val="22"/>
          <w:szCs w:val="22"/>
        </w:rPr>
        <w:t xml:space="preserve"> (Приложение 5);</w:t>
      </w:r>
    </w:p>
    <w:p w14:paraId="37241BF2" w14:textId="77777777" w:rsidR="00B06190" w:rsidRPr="00242F27" w:rsidRDefault="00B06190" w:rsidP="00B0619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7F50F272" w14:textId="01FF024E" w:rsidR="00B06190" w:rsidRDefault="00B06190" w:rsidP="00B0619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Pr="004B387E">
        <w:rPr>
          <w:color w:val="0000FF"/>
          <w:sz w:val="22"/>
          <w:szCs w:val="22"/>
        </w:rPr>
        <w:t xml:space="preserve">письме филиала АО «Мособлгаз» «Юго-Восток» от </w:t>
      </w:r>
      <w:r>
        <w:rPr>
          <w:color w:val="0000FF"/>
          <w:sz w:val="22"/>
          <w:szCs w:val="22"/>
        </w:rPr>
        <w:t xml:space="preserve">21.04.2020 № 2469/ЮВ </w:t>
      </w:r>
      <w:r w:rsidRPr="00242F27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;</w:t>
      </w:r>
    </w:p>
    <w:p w14:paraId="5F71EFF4" w14:textId="77777777" w:rsidR="00B06190" w:rsidRDefault="00B06190" w:rsidP="00B0619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F89DC60" w14:textId="666085C9" w:rsidR="007E32EE" w:rsidRDefault="00B06190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Pr="00D75B1E">
        <w:rPr>
          <w:color w:val="0000FF"/>
          <w:sz w:val="22"/>
          <w:szCs w:val="22"/>
        </w:rPr>
        <w:t xml:space="preserve">указаны </w:t>
      </w:r>
      <w:r w:rsidRPr="004B387E">
        <w:rPr>
          <w:color w:val="0000FF"/>
          <w:sz w:val="22"/>
          <w:szCs w:val="22"/>
        </w:rPr>
        <w:t>письме филиала ПАО «МОЭСК»</w:t>
      </w:r>
      <w:r>
        <w:rPr>
          <w:color w:val="0000FF"/>
          <w:sz w:val="22"/>
          <w:szCs w:val="22"/>
        </w:rPr>
        <w:t xml:space="preserve"> - Восточные электрические сети от 07.02.</w:t>
      </w:r>
      <w:r w:rsidRPr="004B387E">
        <w:rPr>
          <w:color w:val="0000FF"/>
          <w:sz w:val="22"/>
          <w:szCs w:val="22"/>
        </w:rPr>
        <w:t>2020 № ВЭС/</w:t>
      </w:r>
      <w:r w:rsidR="00385F1E">
        <w:rPr>
          <w:color w:val="0000FF"/>
          <w:sz w:val="22"/>
          <w:szCs w:val="22"/>
        </w:rPr>
        <w:t>0</w:t>
      </w:r>
      <w:r>
        <w:rPr>
          <w:color w:val="0000FF"/>
          <w:sz w:val="22"/>
          <w:szCs w:val="22"/>
        </w:rPr>
        <w:t>10/</w:t>
      </w:r>
      <w:r w:rsidR="00385F1E">
        <w:rPr>
          <w:color w:val="0000FF"/>
          <w:sz w:val="22"/>
          <w:szCs w:val="22"/>
        </w:rPr>
        <w:t>248</w:t>
      </w:r>
      <w:r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 w:rsidR="00F62CE9">
        <w:rPr>
          <w:color w:val="0000FF"/>
          <w:sz w:val="22"/>
          <w:szCs w:val="22"/>
        </w:rPr>
        <w:t xml:space="preserve">. </w:t>
      </w:r>
      <w:r w:rsidR="00315E53" w:rsidRPr="00B93A8D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</w:t>
      </w:r>
      <w:r w:rsidR="00936F20">
        <w:rPr>
          <w:sz w:val="22"/>
          <w:szCs w:val="22"/>
        </w:rPr>
        <w:t xml:space="preserve"> 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3707DBFF" w:rsidR="00D826BB" w:rsidRPr="00526AE0" w:rsidRDefault="003915D5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19 696,00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Д</w:t>
      </w:r>
      <w:r w:rsidRPr="003915D5">
        <w:rPr>
          <w:color w:val="0000FF"/>
          <w:sz w:val="22"/>
          <w:szCs w:val="22"/>
        </w:rPr>
        <w:t>евятнадцать тысяч шестьсот девяносто шесть</w:t>
      </w:r>
      <w:r>
        <w:rPr>
          <w:color w:val="0000FF"/>
          <w:sz w:val="22"/>
          <w:szCs w:val="22"/>
        </w:rPr>
        <w:t xml:space="preserve"> </w:t>
      </w:r>
      <w:r w:rsidR="00742208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</w:t>
      </w:r>
      <w:r w:rsidR="00412EC6">
        <w:rPr>
          <w:color w:val="0000FF"/>
          <w:sz w:val="22"/>
          <w:szCs w:val="22"/>
        </w:rPr>
        <w:t>0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0390A836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3915D5">
        <w:rPr>
          <w:b/>
          <w:color w:val="0000FF"/>
          <w:sz w:val="22"/>
          <w:szCs w:val="22"/>
        </w:rPr>
        <w:t>590,88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3915D5">
        <w:rPr>
          <w:color w:val="0000FF"/>
          <w:sz w:val="22"/>
          <w:szCs w:val="22"/>
        </w:rPr>
        <w:t>П</w:t>
      </w:r>
      <w:r w:rsidR="003915D5" w:rsidRPr="003915D5">
        <w:rPr>
          <w:color w:val="0000FF"/>
          <w:sz w:val="22"/>
          <w:szCs w:val="22"/>
        </w:rPr>
        <w:t xml:space="preserve">ятьсот девяносто </w:t>
      </w:r>
      <w:r w:rsidR="003915D5">
        <w:rPr>
          <w:color w:val="0000FF"/>
          <w:sz w:val="22"/>
          <w:szCs w:val="22"/>
        </w:rPr>
        <w:t>руб. 88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3E9FC8B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3915D5">
        <w:rPr>
          <w:b/>
          <w:color w:val="0000FF"/>
          <w:sz w:val="22"/>
          <w:szCs w:val="22"/>
        </w:rPr>
        <w:t>19 696,00</w:t>
      </w:r>
      <w:r w:rsidR="00842ADF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3915D5">
        <w:rPr>
          <w:color w:val="0000FF"/>
          <w:sz w:val="22"/>
          <w:szCs w:val="22"/>
        </w:rPr>
        <w:t>Д</w:t>
      </w:r>
      <w:r w:rsidR="003915D5" w:rsidRPr="003915D5">
        <w:rPr>
          <w:color w:val="0000FF"/>
          <w:sz w:val="22"/>
          <w:szCs w:val="22"/>
        </w:rPr>
        <w:t>евятнадцать тысяч шестьсот девяносто шесть</w:t>
      </w:r>
      <w:r w:rsidR="00412EC6">
        <w:rPr>
          <w:color w:val="0000FF"/>
          <w:sz w:val="22"/>
          <w:szCs w:val="22"/>
        </w:rPr>
        <w:t xml:space="preserve"> </w:t>
      </w:r>
      <w:r w:rsidR="00742208">
        <w:rPr>
          <w:color w:val="0000FF"/>
          <w:sz w:val="22"/>
          <w:szCs w:val="22"/>
        </w:rPr>
        <w:t xml:space="preserve">руб. </w:t>
      </w:r>
      <w:r w:rsidR="003915D5">
        <w:rPr>
          <w:color w:val="0000FF"/>
          <w:sz w:val="22"/>
          <w:szCs w:val="22"/>
        </w:rPr>
        <w:t>00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3533792F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4D25FC">
        <w:rPr>
          <w:b/>
          <w:color w:val="0000FF"/>
          <w:sz w:val="22"/>
          <w:szCs w:val="22"/>
        </w:rPr>
        <w:t>1 год 6 месяцев.</w:t>
      </w:r>
      <w:r w:rsidR="00E00009">
        <w:rPr>
          <w:b/>
          <w:color w:val="0000FF"/>
          <w:sz w:val="22"/>
          <w:szCs w:val="22"/>
        </w:rPr>
        <w:t xml:space="preserve">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66E6C6C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AA775D">
        <w:rPr>
          <w:b/>
          <w:color w:val="0000FF"/>
          <w:sz w:val="22"/>
          <w:szCs w:val="22"/>
        </w:rPr>
        <w:t>29</w:t>
      </w:r>
      <w:r w:rsidR="006F7A9D" w:rsidRPr="006F7A9D">
        <w:rPr>
          <w:b/>
          <w:color w:val="0000FF"/>
          <w:sz w:val="22"/>
          <w:szCs w:val="22"/>
        </w:rPr>
        <w:t>.06</w:t>
      </w:r>
      <w:r w:rsidR="00412EC6" w:rsidRPr="006F7A9D">
        <w:rPr>
          <w:b/>
          <w:color w:val="0000FF"/>
          <w:sz w:val="22"/>
          <w:szCs w:val="22"/>
        </w:rPr>
        <w:t>.2020</w:t>
      </w:r>
      <w:r w:rsidR="00FA27BE" w:rsidRPr="006F7A9D">
        <w:rPr>
          <w:b/>
          <w:color w:val="0000FF"/>
          <w:sz w:val="22"/>
          <w:szCs w:val="22"/>
        </w:rPr>
        <w:t xml:space="preserve"> в </w:t>
      </w:r>
      <w:r w:rsidR="00500E1B" w:rsidRPr="006F7A9D">
        <w:rPr>
          <w:b/>
          <w:color w:val="0000FF"/>
          <w:sz w:val="22"/>
          <w:szCs w:val="22"/>
        </w:rPr>
        <w:t>09</w:t>
      </w:r>
      <w:r w:rsidR="00FA27BE" w:rsidRPr="006F7A9D">
        <w:rPr>
          <w:b/>
          <w:color w:val="0000FF"/>
          <w:sz w:val="22"/>
          <w:szCs w:val="22"/>
        </w:rPr>
        <w:t xml:space="preserve"> час. </w:t>
      </w:r>
      <w:r w:rsidR="00500E1B" w:rsidRPr="006F7A9D">
        <w:rPr>
          <w:b/>
          <w:color w:val="0000FF"/>
          <w:sz w:val="22"/>
          <w:szCs w:val="22"/>
        </w:rPr>
        <w:t>00</w:t>
      </w:r>
      <w:r w:rsidR="00FA27BE" w:rsidRPr="006F7A9D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03F9A9A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6F7A9D" w:rsidRPr="006F7A9D">
        <w:rPr>
          <w:b/>
          <w:color w:val="0000FF"/>
          <w:sz w:val="22"/>
          <w:szCs w:val="22"/>
        </w:rPr>
        <w:t>11.08</w:t>
      </w:r>
      <w:r w:rsidR="00FA27BE" w:rsidRPr="006F7A9D">
        <w:rPr>
          <w:b/>
          <w:color w:val="0000FF"/>
          <w:sz w:val="22"/>
          <w:szCs w:val="22"/>
        </w:rPr>
        <w:t>.20</w:t>
      </w:r>
      <w:r w:rsidR="00942835" w:rsidRPr="006F7A9D">
        <w:rPr>
          <w:b/>
          <w:color w:val="0000FF"/>
          <w:sz w:val="22"/>
          <w:szCs w:val="22"/>
        </w:rPr>
        <w:t>20</w:t>
      </w:r>
      <w:r w:rsidR="00FA27BE" w:rsidRPr="006F7A9D">
        <w:rPr>
          <w:b/>
          <w:color w:val="0000FF"/>
          <w:sz w:val="22"/>
          <w:szCs w:val="22"/>
        </w:rPr>
        <w:t xml:space="preserve"> </w:t>
      </w:r>
      <w:r w:rsidR="00F662B9" w:rsidRPr="006F7A9D">
        <w:rPr>
          <w:b/>
          <w:color w:val="0000FF"/>
          <w:sz w:val="22"/>
          <w:szCs w:val="22"/>
        </w:rPr>
        <w:br/>
      </w:r>
      <w:r w:rsidR="00FA27BE" w:rsidRPr="006F7A9D">
        <w:rPr>
          <w:b/>
          <w:color w:val="0000FF"/>
          <w:sz w:val="22"/>
          <w:szCs w:val="22"/>
        </w:rPr>
        <w:t xml:space="preserve">в </w:t>
      </w:r>
      <w:r w:rsidR="00500E1B" w:rsidRPr="006F7A9D">
        <w:rPr>
          <w:b/>
          <w:color w:val="0000FF"/>
          <w:sz w:val="22"/>
          <w:szCs w:val="22"/>
        </w:rPr>
        <w:t>18</w:t>
      </w:r>
      <w:r w:rsidR="00FA27BE" w:rsidRPr="006F7A9D">
        <w:rPr>
          <w:b/>
          <w:color w:val="0000FF"/>
          <w:sz w:val="22"/>
          <w:szCs w:val="22"/>
        </w:rPr>
        <w:t xml:space="preserve"> час. </w:t>
      </w:r>
      <w:r w:rsidR="00500E1B" w:rsidRPr="006F7A9D">
        <w:rPr>
          <w:b/>
          <w:color w:val="0000FF"/>
          <w:sz w:val="22"/>
          <w:szCs w:val="22"/>
        </w:rPr>
        <w:t>00</w:t>
      </w:r>
      <w:r w:rsidR="00FA27BE" w:rsidRPr="006F7A9D">
        <w:rPr>
          <w:b/>
          <w:color w:val="0000FF"/>
          <w:sz w:val="22"/>
          <w:szCs w:val="22"/>
        </w:rPr>
        <w:t xml:space="preserve"> мин.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B516C61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6F7A9D" w:rsidRPr="006F7A9D">
        <w:rPr>
          <w:b/>
          <w:color w:val="0000FF"/>
          <w:sz w:val="22"/>
          <w:szCs w:val="22"/>
        </w:rPr>
        <w:t>14.08</w:t>
      </w:r>
      <w:r w:rsidR="00FE6A45" w:rsidRPr="006F7A9D">
        <w:rPr>
          <w:b/>
          <w:color w:val="0000FF"/>
          <w:sz w:val="22"/>
          <w:szCs w:val="22"/>
        </w:rPr>
        <w:t>.20</w:t>
      </w:r>
      <w:r w:rsidR="00942835" w:rsidRPr="006F7A9D">
        <w:rPr>
          <w:b/>
          <w:color w:val="0000FF"/>
          <w:sz w:val="22"/>
          <w:szCs w:val="22"/>
        </w:rPr>
        <w:t>20</w:t>
      </w:r>
      <w:r w:rsidR="00FE6A45" w:rsidRPr="006F7A9D">
        <w:rPr>
          <w:b/>
          <w:color w:val="0000FF"/>
          <w:sz w:val="22"/>
          <w:szCs w:val="22"/>
        </w:rPr>
        <w:t xml:space="preserve"> в </w:t>
      </w:r>
      <w:r w:rsidR="00AB0A1E" w:rsidRPr="006F7A9D">
        <w:rPr>
          <w:b/>
          <w:color w:val="0000FF"/>
          <w:sz w:val="22"/>
          <w:szCs w:val="22"/>
        </w:rPr>
        <w:t>10</w:t>
      </w:r>
      <w:r w:rsidR="00FA27BE" w:rsidRPr="006F7A9D">
        <w:rPr>
          <w:b/>
          <w:color w:val="0000FF"/>
          <w:sz w:val="22"/>
          <w:szCs w:val="22"/>
        </w:rPr>
        <w:t xml:space="preserve"> час. </w:t>
      </w:r>
      <w:r w:rsidR="00AB0A1E" w:rsidRPr="006F7A9D">
        <w:rPr>
          <w:b/>
          <w:color w:val="0000FF"/>
          <w:sz w:val="22"/>
          <w:szCs w:val="22"/>
        </w:rPr>
        <w:t>00</w:t>
      </w:r>
      <w:r w:rsidR="00FA27BE" w:rsidRPr="006F7A9D">
        <w:rPr>
          <w:b/>
          <w:color w:val="0000FF"/>
          <w:sz w:val="22"/>
          <w:szCs w:val="22"/>
        </w:rPr>
        <w:t xml:space="preserve"> мин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7A5C3F9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6F7A9D" w:rsidRPr="006F7A9D">
        <w:rPr>
          <w:b/>
          <w:color w:val="0000FF"/>
          <w:sz w:val="22"/>
          <w:szCs w:val="22"/>
        </w:rPr>
        <w:t>14.08</w:t>
      </w:r>
      <w:r w:rsidRPr="006F7A9D">
        <w:rPr>
          <w:b/>
          <w:color w:val="0000FF"/>
          <w:sz w:val="22"/>
          <w:szCs w:val="22"/>
        </w:rPr>
        <w:t>.20</w:t>
      </w:r>
      <w:r w:rsidR="00942835" w:rsidRPr="006F7A9D">
        <w:rPr>
          <w:b/>
          <w:color w:val="0000FF"/>
          <w:sz w:val="22"/>
          <w:szCs w:val="22"/>
        </w:rPr>
        <w:t>20</w:t>
      </w:r>
      <w:r w:rsidR="00C67F3B" w:rsidRPr="006F7A9D">
        <w:rPr>
          <w:b/>
          <w:color w:val="0000FF"/>
          <w:sz w:val="22"/>
          <w:szCs w:val="22"/>
        </w:rPr>
        <w:t xml:space="preserve"> в 12</w:t>
      </w:r>
      <w:r w:rsidRPr="006F7A9D">
        <w:rPr>
          <w:b/>
          <w:color w:val="0000FF"/>
          <w:sz w:val="22"/>
          <w:szCs w:val="22"/>
        </w:rPr>
        <w:t xml:space="preserve"> час. </w:t>
      </w:r>
      <w:r w:rsidR="00C67F3B" w:rsidRPr="006F7A9D">
        <w:rPr>
          <w:b/>
          <w:color w:val="0000FF"/>
          <w:sz w:val="22"/>
          <w:szCs w:val="22"/>
        </w:rPr>
        <w:t>00</w:t>
      </w:r>
      <w:r w:rsidRPr="006F7A9D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31745938" w14:textId="45E676FB" w:rsidR="002259D7" w:rsidRDefault="002259D7" w:rsidP="002259D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4F3D19">
        <w:rPr>
          <w:color w:val="0000FF"/>
          <w:sz w:val="22"/>
          <w:szCs w:val="22"/>
        </w:rPr>
        <w:t xml:space="preserve">- на официальном сайте Администрации Воскресенского городского округа Московской области </w:t>
      </w:r>
      <w:r>
        <w:rPr>
          <w:color w:val="0000FF"/>
          <w:sz w:val="22"/>
          <w:szCs w:val="22"/>
        </w:rPr>
        <w:br/>
        <w:t>www.</w:t>
      </w:r>
      <w:r w:rsidRPr="004F3D19">
        <w:rPr>
          <w:color w:val="0000FF"/>
          <w:sz w:val="22"/>
          <w:szCs w:val="22"/>
        </w:rPr>
        <w:t>vos-mo.ru;</w:t>
      </w:r>
    </w:p>
    <w:p w14:paraId="19970F7C" w14:textId="10B95812" w:rsidR="00C3427C" w:rsidRPr="00526AE0" w:rsidRDefault="002259D7" w:rsidP="002259D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4F3D19">
        <w:rPr>
          <w:color w:val="0000FF"/>
          <w:sz w:val="22"/>
          <w:szCs w:val="22"/>
        </w:rPr>
        <w:t>- в периодическом печатном издании – в газете «Наше слово»</w:t>
      </w:r>
      <w:r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lastRenderedPageBreak/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69AE7DE0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 xml:space="preserve">) на электронной площадке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70EE9330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</w:t>
      </w:r>
      <w:r w:rsidR="006D5F68">
        <w:rPr>
          <w:sz w:val="22"/>
          <w:szCs w:val="22"/>
          <w:lang w:eastAsia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03716" w:rsidRPr="00526AE0">
        <w:rPr>
          <w:sz w:val="22"/>
          <w:szCs w:val="22"/>
          <w:lang w:eastAsia="ru-RU"/>
        </w:rPr>
        <w:t xml:space="preserve">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6BBEFB91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lastRenderedPageBreak/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3E1AFDD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687787D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 xml:space="preserve">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769072D0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066BC447" w14:textId="77777777" w:rsidR="0091631A" w:rsidRDefault="0091631A" w:rsidP="0091631A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случае если денежных средств на счете Заявителя недостаточно, Оператором электронной площадки Заявка не принимается.</w:t>
      </w:r>
    </w:p>
    <w:p w14:paraId="389356D1" w14:textId="13F8A706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52074806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7C8535CA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0FCAE37B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>
        <w:rPr>
          <w:rFonts w:ascii="Times New Roman" w:hAnsi="Times New Roman" w:cs="Times New Roman"/>
        </w:rPr>
        <w:t>.</w:t>
      </w:r>
    </w:p>
    <w:p w14:paraId="50EBFCB2" w14:textId="22D59A1C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508">
        <w:rPr>
          <w:sz w:val="22"/>
          <w:szCs w:val="22"/>
        </w:rPr>
        <w:t>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72DF600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bCs/>
          <w:sz w:val="22"/>
          <w:szCs w:val="22"/>
        </w:rPr>
        <w:t xml:space="preserve">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5DBFCB1E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E574C9">
        <w:rPr>
          <w:bCs/>
          <w:sz w:val="22"/>
          <w:szCs w:val="22"/>
        </w:rPr>
        <w:t xml:space="preserve">страниц паспорта: </w:t>
      </w:r>
      <w:r w:rsidR="00E574C9" w:rsidRPr="00A910C3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>
        <w:rPr>
          <w:b/>
          <w:bCs/>
          <w:sz w:val="22"/>
          <w:szCs w:val="22"/>
        </w:rPr>
        <w:br/>
      </w:r>
      <w:r w:rsidR="00E574C9" w:rsidRPr="00A910C3">
        <w:rPr>
          <w:b/>
          <w:bCs/>
          <w:sz w:val="22"/>
          <w:szCs w:val="22"/>
        </w:rPr>
        <w:t>с «Извлечением из Положения о паспорте гражданина Российской Федерации» включительно</w:t>
      </w:r>
      <w:r w:rsidR="00E574C9" w:rsidRPr="00BB4E8F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486FC82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D2293" w:rsidRPr="00526AE0">
        <w:rPr>
          <w:bCs/>
          <w:sz w:val="22"/>
          <w:szCs w:val="22"/>
        </w:rPr>
        <w:t>.</w:t>
      </w:r>
    </w:p>
    <w:p w14:paraId="3D1CC779" w14:textId="597BD23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FF6F8FA" w14:textId="7882883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7E2BE706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>
        <w:rPr>
          <w:bCs/>
          <w:sz w:val="22"/>
          <w:szCs w:val="22"/>
        </w:rPr>
        <w:t xml:space="preserve">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1ED5587" w14:textId="51835774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86C55" w:rsidRPr="00526AE0">
        <w:rPr>
          <w:bCs/>
          <w:sz w:val="22"/>
          <w:szCs w:val="22"/>
        </w:rPr>
        <w:t>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lastRenderedPageBreak/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55D683FD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06EF869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 xml:space="preserve">Оператор электронной площадки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DD0620">
        <w:rPr>
          <w:sz w:val="22"/>
          <w:szCs w:val="22"/>
        </w:rPr>
        <w:t>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69BDE5CF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sz w:val="22"/>
          <w:szCs w:val="22"/>
        </w:rPr>
        <w:t xml:space="preserve">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62C2E412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623F8">
        <w:rPr>
          <w:bCs/>
          <w:sz w:val="22"/>
          <w:szCs w:val="22"/>
        </w:rPr>
        <w:t xml:space="preserve">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48EAC604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 xml:space="preserve">, </w:t>
      </w:r>
      <w:r w:rsidR="006D5F68">
        <w:rPr>
          <w:sz w:val="22"/>
          <w:szCs w:val="22"/>
          <w:lang w:eastAsia="en-US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3BCFB495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C16841">
        <w:rPr>
          <w:bCs/>
          <w:sz w:val="22"/>
          <w:szCs w:val="22"/>
        </w:rPr>
        <w:t>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5E37BDD2" w:rsidR="0090590E" w:rsidRDefault="004D25FC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1B7A0219" wp14:editId="32AF46A2">
            <wp:extent cx="6562725" cy="8943975"/>
            <wp:effectExtent l="0" t="0" r="9525" b="9525"/>
            <wp:docPr id="1" name="Рисунок 1" descr="Z:\__УРЗП\04. Конкурентные процедуры\АУКЦИОНЫ\2020 год\Воскресенск г.о\ЗЕМЛЯ\330\Документы\в рц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Воскресенск г.о\ЗЕМЛЯ\330\Документы\в рц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0C1C3" w14:textId="243E5A75" w:rsidR="004D25FC" w:rsidRDefault="004D25FC" w:rsidP="00BE5B57">
      <w:pPr>
        <w:suppressAutoHyphens w:val="0"/>
        <w:rPr>
          <w:szCs w:val="28"/>
        </w:rPr>
      </w:pPr>
    </w:p>
    <w:p w14:paraId="0720ED89" w14:textId="48724D07" w:rsidR="004D25FC" w:rsidRDefault="004D25FC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0C367128" wp14:editId="6401DBC9">
            <wp:extent cx="6562725" cy="8943975"/>
            <wp:effectExtent l="0" t="0" r="9525" b="9525"/>
            <wp:docPr id="2" name="Рисунок 2" descr="Z:\__УРЗП\04. Конкурентные процедуры\АУКЦИОНЫ\2020 год\Воскресенск г.о\ЗЕМЛЯ\330\Документы\в рц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Воскресенск г.о\ЗЕМЛЯ\330\Документы\в рц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55B59722" wp14:editId="598737FE">
            <wp:extent cx="6572250" cy="8963025"/>
            <wp:effectExtent l="0" t="0" r="0" b="9525"/>
            <wp:docPr id="3" name="Рисунок 3" descr="Z:\__УРЗП\04. Конкурентные процедуры\АУКЦИОНЫ\2020 год\Воскресенск г.о\ЗЕМЛЯ\330\Документы\пост и акт осм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Воскресенск г.о\ЗЕМЛЯ\330\Документы\пост и акт осм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6C086E70" wp14:editId="234B016C">
            <wp:extent cx="6562725" cy="9286875"/>
            <wp:effectExtent l="0" t="0" r="9525" b="9525"/>
            <wp:docPr id="4" name="Рисунок 4" descr="Z:\__УРЗП\04. Конкурентные процедуры\АУКЦИОНЫ\2020 год\Воскресенск г.о\ЗЕМЛЯ\330\Документы\ПОСТАНОВЛЕНИЕ 2068 от 23.06.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Воскресенск г.о\ЗЕМЛЯ\330\Документы\ПОСТАНОВЛЕНИЕ 2068 от 23.06.202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50828D73" w14:textId="0EDFD8FF" w:rsidR="0090590E" w:rsidRDefault="004D25FC" w:rsidP="00BE5B57">
      <w:permStart w:id="644181587" w:edGrp="everyone"/>
      <w:r>
        <w:rPr>
          <w:noProof/>
          <w:lang w:eastAsia="ru-RU"/>
        </w:rPr>
        <w:drawing>
          <wp:inline distT="0" distB="0" distL="0" distR="0" wp14:anchorId="3C945646" wp14:editId="21BE98A5">
            <wp:extent cx="6562725" cy="8963025"/>
            <wp:effectExtent l="0" t="0" r="9525" b="9525"/>
            <wp:docPr id="5" name="Рисунок 5" descr="Z:\__УРЗП\04. Конкурентные процедуры\АУКЦИОНЫ\2020 год\Воскресенск г.о\ЗЕМЛЯ\330\Документы\в рц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Воскресенск г.о\ЗЕМЛЯ\330\Документы\в рц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98FF1" w14:textId="332A43DB" w:rsidR="004D25FC" w:rsidRDefault="004D25FC" w:rsidP="00BE5B57"/>
    <w:p w14:paraId="7779F86E" w14:textId="24CA936F" w:rsidR="004D25FC" w:rsidRDefault="004D25FC" w:rsidP="00BE5B57">
      <w:r>
        <w:rPr>
          <w:noProof/>
          <w:lang w:eastAsia="ru-RU"/>
        </w:rPr>
        <w:lastRenderedPageBreak/>
        <w:drawing>
          <wp:inline distT="0" distB="0" distL="0" distR="0" wp14:anchorId="77C5977F" wp14:editId="0A86BDA1">
            <wp:extent cx="6562725" cy="8953500"/>
            <wp:effectExtent l="0" t="0" r="9525" b="0"/>
            <wp:docPr id="9" name="Рисунок 9" descr="Z:\__УРЗП\04. Конкурентные процедуры\АУКЦИОНЫ\2020 год\Воскресенск г.о\ЗЕМЛЯ\330\Документы\в рц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Воскресенск г.о\ЗЕМЛЯ\330\Документы\в рц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9D9F31" wp14:editId="5EBA7105">
            <wp:extent cx="6562725" cy="8963025"/>
            <wp:effectExtent l="0" t="0" r="9525" b="9525"/>
            <wp:docPr id="10" name="Рисунок 10" descr="Z:\__УРЗП\04. Конкурентные процедуры\АУКЦИОНЫ\2020 год\Воскресенск г.о\ЗЕМЛЯ\330\Документы\в рц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Воскресенск г.о\ЗЕМЛЯ\330\Документы\в рц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0BC3B4" wp14:editId="2E2544FE">
            <wp:extent cx="6562725" cy="8934450"/>
            <wp:effectExtent l="0" t="0" r="9525" b="0"/>
            <wp:docPr id="11" name="Рисунок 11" descr="Z:\__УРЗП\04. Конкурентные процедуры\АУКЦИОНЫ\2020 год\Воскресенск г.о\ЗЕМЛЯ\330\Документы\в рц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Воскресенск г.о\ЗЕМЛЯ\330\Документы\в рц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3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DEE08B" wp14:editId="0C7E47EC">
            <wp:extent cx="6562725" cy="8953500"/>
            <wp:effectExtent l="0" t="0" r="9525" b="0"/>
            <wp:docPr id="12" name="Рисунок 12" descr="Z:\__УРЗП\04. Конкурентные процедуры\АУКЦИОНЫ\2020 год\Воскресенск г.о\ЗЕМЛЯ\330\Документы\в рц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Воскресенск г.о\ЗЕМЛЯ\330\Документы\в рц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E062BA" wp14:editId="0C544651">
            <wp:extent cx="6562725" cy="8943975"/>
            <wp:effectExtent l="0" t="0" r="9525" b="9525"/>
            <wp:docPr id="13" name="Рисунок 13" descr="Z:\__УРЗП\04. Конкурентные процедуры\АУКЦИОНЫ\2020 год\Воскресенск г.о\ЗЕМЛЯ\330\Документы\в рц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Воскресенск г.о\ЗЕМЛЯ\330\Документы\в рц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1F5AA" w14:textId="77777777" w:rsidR="004D25FC" w:rsidRDefault="004D25FC" w:rsidP="00BE5B57"/>
    <w:p w14:paraId="4E1AEFCC" w14:textId="35D97D91" w:rsidR="0090590E" w:rsidRDefault="0090590E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487DC1EB" w14:textId="66D803D8" w:rsidR="00EB0950" w:rsidRDefault="00EB0950" w:rsidP="008F6E06">
      <w:pPr>
        <w:rPr>
          <w:b/>
          <w:noProof/>
          <w:lang w:eastAsia="ru-RU"/>
        </w:rPr>
      </w:pPr>
      <w:permStart w:id="1206676338" w:edGrp="everyone"/>
    </w:p>
    <w:p w14:paraId="454689C0" w14:textId="37921ADA" w:rsidR="008F6E06" w:rsidRDefault="008F6E06" w:rsidP="008F6E06">
      <w:pPr>
        <w:rPr>
          <w:b/>
          <w:noProof/>
          <w:lang w:eastAsia="ru-RU"/>
        </w:rPr>
      </w:pPr>
    </w:p>
    <w:p w14:paraId="7B1CEAAB" w14:textId="1240C1FC" w:rsidR="004D25FC" w:rsidRDefault="004D25FC" w:rsidP="008F6E06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1D632BF" wp14:editId="412356EF">
            <wp:extent cx="6562725" cy="4676775"/>
            <wp:effectExtent l="0" t="0" r="9525" b="9525"/>
            <wp:docPr id="14" name="Рисунок 14" descr="Z:\__УРЗП\04. Конкурентные процедуры\АУКЦИОНЫ\2020 год\Воскресенск г.о\ЗЕМЛЯ\330\Документы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Воскресенск г.о\ЗЕМЛЯ\330\Документы\1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63493AF" wp14:editId="4228737B">
            <wp:extent cx="6572250" cy="4276725"/>
            <wp:effectExtent l="0" t="0" r="0" b="9525"/>
            <wp:docPr id="15" name="Рисунок 15" descr="Z:\__УРЗП\04. Конкурентные процедуры\АУКЦИОНЫ\2020 год\Воскресенск г.о\ЗЕМЛЯ\330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Воскресенск г.о\ЗЕМЛЯ\330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350CAFFA" w14:textId="595D8CDA" w:rsidR="000952B1" w:rsidRDefault="004D25FC" w:rsidP="00BE5B57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74F17650" wp14:editId="6E54C336">
            <wp:extent cx="6562725" cy="8972550"/>
            <wp:effectExtent l="0" t="0" r="9525" b="0"/>
            <wp:docPr id="16" name="Рисунок 16" descr="Z:\__УРЗП\04. Конкурентные процедуры\АУКЦИОНЫ\2020 год\Воскресенск г.о\ЗЕМЛЯ\330\Документы\в рц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Воскресенск г.о\ЗЕМЛЯ\330\Документы\в рц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6FC22" w14:textId="256FFAE6" w:rsidR="00412EC6" w:rsidRDefault="00412EC6" w:rsidP="00BE5B57">
      <w:pPr>
        <w:suppressAutoHyphens w:val="0"/>
        <w:rPr>
          <w:noProof/>
          <w:lang w:eastAsia="ru-RU"/>
        </w:rPr>
      </w:pPr>
    </w:p>
    <w:p w14:paraId="5D80123F" w14:textId="197CAAB5" w:rsidR="004E6261" w:rsidRDefault="004D25FC" w:rsidP="00BE5B57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D556866" wp14:editId="5EAD9D78">
            <wp:extent cx="6562725" cy="8963025"/>
            <wp:effectExtent l="0" t="0" r="9525" b="9525"/>
            <wp:docPr id="17" name="Рисунок 17" descr="Z:\__УРЗП\04. Конкурентные процедуры\АУКЦИОНЫ\2020 год\Воскресенск г.о\ЗЕМЛЯ\330\Документы\в рц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Воскресенск г.о\ЗЕМЛЯ\330\Документы\в рц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1E426B" wp14:editId="246E8B57">
            <wp:extent cx="6562725" cy="8943975"/>
            <wp:effectExtent l="0" t="0" r="9525" b="9525"/>
            <wp:docPr id="18" name="Рисунок 18" descr="Z:\__УРЗП\04. Конкурентные процедуры\АУКЦИОНЫ\2020 год\Воскресенск г.о\ЗЕМЛЯ\330\Документы\в рц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Воскресенск г.о\ЗЕМЛЯ\330\Документы\в рц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CB163B" wp14:editId="1ADF5FE2">
            <wp:extent cx="6562725" cy="8953500"/>
            <wp:effectExtent l="0" t="0" r="9525" b="0"/>
            <wp:docPr id="19" name="Рисунок 19" descr="Z:\__УРЗП\04. Конкурентные процедуры\АУКЦИОНЫ\2020 год\Воскресенск г.о\ЗЕМЛЯ\330\Документы\в рц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Воскресенск г.о\ЗЕМЛЯ\330\Документы\в рц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D36B1C" wp14:editId="0920B812">
            <wp:extent cx="6562725" cy="8982075"/>
            <wp:effectExtent l="0" t="0" r="9525" b="9525"/>
            <wp:docPr id="20" name="Рисунок 20" descr="Z:\__УРЗП\04. Конкурентные процедуры\АУКЦИОНЫ\2020 год\Воскресенск г.о\ЗЕМЛЯ\330\Документы\в рц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Воскресенск г.о\ЗЕМЛЯ\330\Документы\в рц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C2CD875" wp14:editId="44EAED58">
            <wp:extent cx="6562725" cy="8963025"/>
            <wp:effectExtent l="0" t="0" r="9525" b="9525"/>
            <wp:docPr id="21" name="Рисунок 21" descr="Z:\__УРЗП\04. Конкурентные процедуры\АУКЦИОНЫ\2020 год\Воскресенск г.о\ЗЕМЛЯ\330\Документы\в рц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Воскресенск г.о\ЗЕМЛЯ\330\Документы\в рц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757A2F" wp14:editId="2A0F0F21">
            <wp:extent cx="6562725" cy="8963025"/>
            <wp:effectExtent l="0" t="0" r="9525" b="9525"/>
            <wp:docPr id="22" name="Рисунок 22" descr="Z:\__УРЗП\04. Конкурентные процедуры\АУКЦИОНЫ\2020 год\Воскресенск г.о\ЗЕМЛЯ\330\Документы\в рцт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Воскресенск г.о\ЗЕМЛЯ\330\Документы\в рцт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FF3938" wp14:editId="6E6F07AA">
            <wp:extent cx="6562725" cy="8972550"/>
            <wp:effectExtent l="0" t="0" r="9525" b="0"/>
            <wp:docPr id="23" name="Рисунок 23" descr="Z:\__УРЗП\04. Конкурентные процедуры\АУКЦИОНЫ\2020 год\Воскресенск г.о\ЗЕМЛЯ\330\Документы\в рцт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Воскресенск г.о\ЗЕМЛЯ\330\Документы\в рцт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9B533F" wp14:editId="32875665">
            <wp:extent cx="6562725" cy="8972550"/>
            <wp:effectExtent l="0" t="0" r="9525" b="0"/>
            <wp:docPr id="24" name="Рисунок 24" descr="Z:\__УРЗП\04. Конкурентные процедуры\АУКЦИОНЫ\2020 год\Воскресенск г.о\ЗЕМЛЯ\330\Документы\в рцт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Воскресенск г.о\ЗЕМЛЯ\330\Документы\в рцт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559477" wp14:editId="589E5824">
            <wp:extent cx="6572250" cy="8963025"/>
            <wp:effectExtent l="0" t="0" r="0" b="9525"/>
            <wp:docPr id="25" name="Рисунок 25" descr="Z:\__УРЗП\04. Конкурентные процедуры\АУКЦИОНЫ\2020 год\Воскресенск г.о\ЗЕМЛЯ\330\Документы\в рцт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Воскресенск г.о\ЗЕМЛЯ\330\Документы\в рцт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DDF56" w14:textId="5B84375F" w:rsidR="00412EC6" w:rsidRDefault="00412EC6" w:rsidP="00BE5B57">
      <w:pPr>
        <w:suppressAutoHyphens w:val="0"/>
      </w:pPr>
    </w:p>
    <w:p w14:paraId="5DE430B2" w14:textId="3D105CD0" w:rsidR="000952B1" w:rsidRDefault="00F71E70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5EF71F6" wp14:editId="4D54B69F">
            <wp:extent cx="6562725" cy="8943975"/>
            <wp:effectExtent l="0" t="0" r="9525" b="9525"/>
            <wp:docPr id="39" name="Рисунок 39" descr="Z:\__УРЗП\04. Конкурентные процедуры\АУКЦИОНЫ\2020 год\Воскресенск г.о\ЗЕМЛЯ\АЗЭ-ВОС_20-1261\Документы\пост и акт осм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Воскресенск г.о\ЗЕМЛЯ\АЗЭ-ВОС_20-1261\Документы\пост и акт осм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1E1E3F" wp14:editId="5F5AE502">
            <wp:extent cx="6562725" cy="8943975"/>
            <wp:effectExtent l="0" t="0" r="9525" b="9525"/>
            <wp:docPr id="40" name="Рисунок 40" descr="Z:\__УРЗП\04. Конкурентные процедуры\АУКЦИОНЫ\2020 год\Воскресенск г.о\ЗЕМЛЯ\АЗЭ-ВОС_20-1261\Документы\пост и акт осм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Воскресенск г.о\ЗЕМЛЯ\АЗЭ-ВОС_20-1261\Документы\пост и акт осм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14:paraId="12FA046F" w14:textId="3E1AD793" w:rsidR="000E3882" w:rsidRDefault="004D25FC" w:rsidP="008F6E06">
      <w:pPr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26CCF13B" wp14:editId="1F4F1B35">
            <wp:extent cx="6562725" cy="8982075"/>
            <wp:effectExtent l="0" t="0" r="9525" b="9525"/>
            <wp:docPr id="26" name="Рисунок 26" descr="Z:\__УРЗП\04. Конкурентные процедуры\АУКЦИОНЫ\2020 год\Воскресенск г.о\ЗЕМЛЯ\330\Документы\в рцт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Воскресенск г.о\ЗЕМЛЯ\330\Документы\в рцт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A190B" w14:textId="23DE6C42" w:rsidR="00412EC6" w:rsidRDefault="004D25FC" w:rsidP="008F6E06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40809A4" wp14:editId="26EBF6BF">
            <wp:extent cx="6562725" cy="8953500"/>
            <wp:effectExtent l="0" t="0" r="9525" b="0"/>
            <wp:docPr id="27" name="Рисунок 27" descr="Z:\__УРЗП\04. Конкурентные процедуры\АУКЦИОНЫ\2020 год\Воскресенск г.о\ЗЕМЛЯ\330\Документы\в рцт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Воскресенск г.о\ЗЕМЛЯ\330\Документы\в рцт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4B8921E" wp14:editId="2CAE7EE0">
            <wp:extent cx="6562725" cy="8934450"/>
            <wp:effectExtent l="0" t="0" r="9525" b="0"/>
            <wp:docPr id="28" name="Рисунок 28" descr="Z:\__УРЗП\04. Конкурентные процедуры\АУКЦИОНЫ\2020 год\Воскресенск г.о\ЗЕМЛЯ\330\Документы\в рцт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Воскресенск г.о\ЗЕМЛЯ\330\Документы\в рцт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3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0A350D2" wp14:editId="12062FC7">
            <wp:extent cx="6562725" cy="8982075"/>
            <wp:effectExtent l="0" t="0" r="9525" b="9525"/>
            <wp:docPr id="29" name="Рисунок 29" descr="Z:\__УРЗП\04. Конкурентные процедуры\АУКЦИОНЫ\2020 год\Воскресенск г.о\ЗЕМЛЯ\330\Документы\в рцт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Воскресенск г.о\ЗЕМЛЯ\330\Документы\в рцт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2DE7FB0" wp14:editId="1073D533">
            <wp:extent cx="6562725" cy="8953500"/>
            <wp:effectExtent l="0" t="0" r="9525" b="0"/>
            <wp:docPr id="30" name="Рисунок 30" descr="Z:\__УРЗП\04. Конкурентные процедуры\АУКЦИОНЫ\2020 год\Воскресенск г.о\ЗЕМЛЯ\330\Документы\в рцт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Воскресенск г.о\ЗЕМЛЯ\330\Документы\в рцт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4285AB4" wp14:editId="2EC99CFC">
            <wp:extent cx="6562725" cy="8963025"/>
            <wp:effectExtent l="0" t="0" r="9525" b="9525"/>
            <wp:docPr id="31" name="Рисунок 31" descr="Z:\__УРЗП\04. Конкурентные процедуры\АУКЦИОНЫ\2020 год\Воскресенск г.о\ЗЕМЛЯ\330\Документы\в рцт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Воскресенск г.о\ЗЕМЛЯ\330\Документы\в рцт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95EB378" wp14:editId="5488E5B2">
            <wp:extent cx="6562725" cy="8963025"/>
            <wp:effectExtent l="0" t="0" r="9525" b="9525"/>
            <wp:docPr id="32" name="Рисунок 32" descr="Z:\__УРЗП\04. Конкурентные процедуры\АУКЦИОНЫ\2020 год\Воскресенск г.о\ЗЕМЛЯ\330\Документы\в рцт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Воскресенск г.о\ЗЕМЛЯ\330\Документы\в рцт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EC4023C" wp14:editId="78507DD2">
            <wp:extent cx="6562725" cy="8963025"/>
            <wp:effectExtent l="0" t="0" r="9525" b="9525"/>
            <wp:docPr id="33" name="Рисунок 33" descr="Z:\__УРЗП\04. Конкурентные процедуры\АУКЦИОНЫ\2020 год\Воскресенск г.о\ЗЕМЛЯ\330\Документы\в рцт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Воскресенск г.о\ЗЕМЛЯ\330\Документы\в рцт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98B3D8C" wp14:editId="635B511D">
            <wp:extent cx="6562725" cy="8963025"/>
            <wp:effectExtent l="0" t="0" r="9525" b="9525"/>
            <wp:docPr id="34" name="Рисунок 34" descr="Z:\__УРЗП\04. Конкурентные процедуры\АУКЦИОНЫ\2020 год\Воскресенск г.о\ЗЕМЛЯ\330\Документы\в рцт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Воскресенск г.о\ЗЕМЛЯ\330\Документы\в рцт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B2BA429" wp14:editId="5309F968">
            <wp:extent cx="6562725" cy="8943975"/>
            <wp:effectExtent l="0" t="0" r="9525" b="9525"/>
            <wp:docPr id="35" name="Рисунок 35" descr="Z:\__УРЗП\04. Конкурентные процедуры\АУКЦИОНЫ\2020 год\Воскресенск г.о\ЗЕМЛЯ\330\Документы\в рцт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Воскресенск г.о\ЗЕМЛЯ\330\Документы\в рцт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2002E5C" wp14:editId="705A39F9">
            <wp:extent cx="6562725" cy="8943975"/>
            <wp:effectExtent l="0" t="0" r="9525" b="9525"/>
            <wp:docPr id="36" name="Рисунок 36" descr="Z:\__УРЗП\04. Конкурентные процедуры\АУКЦИОНЫ\2020 год\Воскресенск г.о\ЗЕМЛЯ\330\Документы\в рцт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Воскресенск г.о\ЗЕМЛЯ\330\Документы\в рцт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11FA690" wp14:editId="27081801">
            <wp:extent cx="6562725" cy="8982075"/>
            <wp:effectExtent l="0" t="0" r="9525" b="9525"/>
            <wp:docPr id="37" name="Рисунок 37" descr="Z:\__УРЗП\04. Конкурентные процедуры\АУКЦИОНЫ\2020 год\Воскресенск г.о\ЗЕМЛЯ\330\Документы\в рцт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Воскресенск г.о\ЗЕМЛЯ\330\Документы\в рцт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8F0940B" wp14:editId="0DE1DFA8">
            <wp:extent cx="6572250" cy="8991600"/>
            <wp:effectExtent l="0" t="0" r="0" b="0"/>
            <wp:docPr id="38" name="Рисунок 38" descr="Z:\__УРЗП\04. Конкурентные процедуры\АУКЦИОНЫ\2020 год\Воскресенск г.о\ЗЕМЛЯ\330\Документы\в рцт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Воскресенск г.о\ЗЕМЛЯ\330\Документы\в рцт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3482A" w14:textId="352D9C47" w:rsidR="00412EC6" w:rsidRDefault="00412EC6" w:rsidP="008F6E06">
      <w:pPr>
        <w:rPr>
          <w:sz w:val="32"/>
          <w:szCs w:val="32"/>
        </w:rPr>
      </w:pPr>
    </w:p>
    <w:p w14:paraId="2B9F2250" w14:textId="24013316" w:rsidR="00672095" w:rsidRDefault="00672095" w:rsidP="008F6E06">
      <w:pPr>
        <w:rPr>
          <w:noProof/>
          <w:sz w:val="32"/>
          <w:szCs w:val="32"/>
          <w:lang w:eastAsia="ru-RU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25D89B04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EE4EA0" w:rsidRPr="00EE4EA0">
        <w:rPr>
          <w:b/>
          <w:bCs/>
          <w:sz w:val="19"/>
          <w:szCs w:val="19"/>
          <w:vertAlign w:val="superscript"/>
        </w:rPr>
        <w:t>1</w:t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F3EBC2F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14B31204" w14:textId="77777777"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C6E5D7" w14:textId="77777777"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2528A77D" w14:textId="19A052AC" w:rsidR="00602CCD" w:rsidRPr="00526AE0" w:rsidRDefault="00602CCD" w:rsidP="000D582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0DD49E05" w14:textId="77777777"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455A8222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EE4EA0"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12A283C5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0F6ED5F2" w14:textId="77777777"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2EE1D6D2" w14:textId="77777777" w:rsidR="00B75B03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458C2109" w14:textId="08E406B4" w:rsidR="00602CCD" w:rsidRPr="00526AE0" w:rsidRDefault="00602CCD" w:rsidP="00B75B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09038FC0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</w:t>
      </w:r>
      <w:r w:rsidR="006D5F68">
        <w:rPr>
          <w:b/>
          <w:sz w:val="18"/>
          <w:szCs w:val="18"/>
        </w:rPr>
        <w:t>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55F66E34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5F7E43">
        <w:rPr>
          <w:sz w:val="18"/>
          <w:szCs w:val="18"/>
        </w:rPr>
        <w:t>   </w:t>
      </w:r>
      <w:r w:rsidR="00602CCD" w:rsidRPr="00526AE0">
        <w:rPr>
          <w:sz w:val="18"/>
          <w:szCs w:val="18"/>
        </w:rPr>
        <w:t>Заявитель обязуется:</w:t>
      </w:r>
    </w:p>
    <w:p w14:paraId="0DF7E11D" w14:textId="21150467" w:rsidR="00602CCD" w:rsidRPr="00526AE0" w:rsidRDefault="005F7E43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</w:t>
      </w:r>
      <w:r w:rsidR="00EE4EA0">
        <w:rPr>
          <w:sz w:val="18"/>
          <w:szCs w:val="18"/>
        </w:rPr>
        <w:br/>
      </w:r>
      <w:r w:rsidR="00867A4F" w:rsidRPr="00526AE0">
        <w:rPr>
          <w:sz w:val="18"/>
          <w:szCs w:val="18"/>
        </w:rPr>
        <w:t>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="00602CCD" w:rsidRPr="00526AE0">
        <w:rPr>
          <w:sz w:val="18"/>
          <w:szCs w:val="18"/>
        </w:rPr>
        <w:t>.</w:t>
      </w:r>
      <w:r w:rsidR="00EE4EA0" w:rsidRPr="00EE4EA0">
        <w:rPr>
          <w:sz w:val="18"/>
          <w:szCs w:val="18"/>
          <w:vertAlign w:val="superscript"/>
        </w:rPr>
        <w:t>3</w:t>
      </w:r>
    </w:p>
    <w:p w14:paraId="7983DD50" w14:textId="5153B9B3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</w:t>
      </w:r>
      <w:r>
        <w:rPr>
          <w:sz w:val="18"/>
          <w:szCs w:val="18"/>
        </w:rPr>
        <w:br/>
      </w:r>
      <w:r w:rsidR="00602CCD" w:rsidRPr="00526AE0">
        <w:rPr>
          <w:sz w:val="18"/>
          <w:szCs w:val="18"/>
        </w:rPr>
        <w:t>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049202B8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="00602CCD"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="00602CCD"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4845B5DD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="00602CCD"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="00602CCD"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="00602CCD"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="00602CCD"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="00602CCD" w:rsidRPr="00526AE0">
        <w:rPr>
          <w:b/>
          <w:sz w:val="18"/>
          <w:szCs w:val="18"/>
        </w:rPr>
        <w:t>не имеет претензий к ним</w:t>
      </w:r>
      <w:r w:rsidR="00602CCD" w:rsidRPr="00526AE0">
        <w:rPr>
          <w:sz w:val="18"/>
          <w:szCs w:val="18"/>
        </w:rPr>
        <w:t>.</w:t>
      </w:r>
    </w:p>
    <w:p w14:paraId="7A0F477A" w14:textId="41917663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5F7E43">
        <w:rPr>
          <w:sz w:val="18"/>
          <w:szCs w:val="18"/>
        </w:rPr>
        <w:t>  </w:t>
      </w:r>
      <w:r w:rsidR="00C043A9"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60BF12A5" w:rsidR="00AC4ECB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5F7E43">
        <w:rPr>
          <w:sz w:val="18"/>
          <w:szCs w:val="18"/>
        </w:rPr>
        <w:t>  </w:t>
      </w:r>
      <w:r w:rsidR="00AC4ECB"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="00AC4ECB"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="00AC4ECB"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AC4ECB"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49C2D468" w:rsidR="00602CCD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="00602CCD" w:rsidRPr="00526AE0">
        <w:rPr>
          <w:sz w:val="18"/>
          <w:szCs w:val="18"/>
        </w:rPr>
        <w:t xml:space="preserve">аявитель. </w:t>
      </w:r>
    </w:p>
    <w:p w14:paraId="1E9E48C2" w14:textId="204D802D" w:rsidR="001F29DF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5F7E43">
        <w:rPr>
          <w:sz w:val="18"/>
          <w:szCs w:val="18"/>
        </w:rPr>
        <w:t>  </w:t>
      </w:r>
      <w:r w:rsidR="001F29DF"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2C471B87" w:rsidR="00A13C61" w:rsidRPr="00CF0FF3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="00602CCD"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="00602CCD"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="00602CCD"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50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58AF6413" w14:textId="30E6CA53" w:rsidR="00EE4EA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5F7E43">
        <w:rPr>
          <w:sz w:val="18"/>
          <w:szCs w:val="18"/>
        </w:rPr>
        <w:t>  </w:t>
      </w:r>
      <w:r w:rsidR="00CD4FBB"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="00CD4FBB"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</w:t>
      </w:r>
      <w:r>
        <w:rPr>
          <w:sz w:val="18"/>
          <w:szCs w:val="18"/>
        </w:rPr>
        <w:br/>
      </w:r>
      <w:r w:rsidR="00A13C61" w:rsidRPr="00526AE0">
        <w:rPr>
          <w:sz w:val="18"/>
          <w:szCs w:val="18"/>
        </w:rPr>
        <w:t xml:space="preserve">в электронной форме </w:t>
      </w:r>
      <w:r w:rsidR="00CD4FBB"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="00CD4FBB" w:rsidRPr="00526AE0">
        <w:rPr>
          <w:sz w:val="18"/>
          <w:szCs w:val="18"/>
        </w:rPr>
        <w:t xml:space="preserve">аявки на участие в аукционе в электронной форме в </w:t>
      </w:r>
      <w:r>
        <w:rPr>
          <w:sz w:val="18"/>
          <w:szCs w:val="18"/>
        </w:rPr>
        <w:br/>
      </w:r>
    </w:p>
    <w:p w14:paraId="44234382" w14:textId="77777777" w:rsidR="00EE4EA0" w:rsidRDefault="00EE4EA0" w:rsidP="00EE4EA0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9D8D91C" w14:textId="65B71F3E" w:rsidR="00EE4EA0" w:rsidRPr="00A07B0F" w:rsidRDefault="00EE4EA0" w:rsidP="00EE4EA0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0F0DF65E" w14:textId="2C6A83B4" w:rsidR="00EE4EA0" w:rsidRPr="00A07B0F" w:rsidRDefault="00EE4EA0" w:rsidP="00EE4EA0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25B13CE8" w14:textId="03EEB526" w:rsidR="00EE4EA0" w:rsidRPr="000F1D3E" w:rsidRDefault="00EE4EA0" w:rsidP="00EE4EA0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14:paraId="55569F40" w14:textId="77777777" w:rsidR="00EE4EA0" w:rsidRDefault="00EE4EA0" w:rsidP="00EE4EA0">
      <w:pPr>
        <w:ind w:left="-360"/>
        <w:jc w:val="both"/>
        <w:rPr>
          <w:sz w:val="18"/>
          <w:szCs w:val="18"/>
        </w:rPr>
      </w:pPr>
    </w:p>
    <w:p w14:paraId="25FF46B9" w14:textId="394F9AFF" w:rsidR="00FD1ABA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lastRenderedPageBreak/>
        <w:br/>
      </w:r>
      <w:r w:rsidR="00CD4FBB" w:rsidRPr="00526AE0">
        <w:rPr>
          <w:sz w:val="18"/>
          <w:szCs w:val="18"/>
        </w:rPr>
        <w:t xml:space="preserve">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="00CD4FBB"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6365D19F" w14:textId="4CCEB07E" w:rsidR="00EE4EA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5F7E43">
        <w:rPr>
          <w:sz w:val="18"/>
          <w:szCs w:val="18"/>
        </w:rPr>
        <w:t>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00A0C24" w14:textId="0D865561" w:rsidR="00AE7C7B" w:rsidRPr="00526AE0" w:rsidRDefault="00AE7C7B" w:rsidP="00EE4EA0">
      <w:pPr>
        <w:ind w:left="-142" w:hanging="284"/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766A6757" w:rsidR="00D46AFE" w:rsidRDefault="00D46AFE" w:rsidP="00BE5B57">
      <w:pPr>
        <w:jc w:val="both"/>
        <w:rPr>
          <w:sz w:val="20"/>
          <w:szCs w:val="20"/>
        </w:rPr>
      </w:pPr>
    </w:p>
    <w:p w14:paraId="6B0B5FC0" w14:textId="15D21C41" w:rsidR="00EE4EA0" w:rsidRDefault="00EE4EA0" w:rsidP="00BE5B57">
      <w:pPr>
        <w:jc w:val="both"/>
        <w:rPr>
          <w:sz w:val="20"/>
          <w:szCs w:val="20"/>
        </w:rPr>
      </w:pPr>
    </w:p>
    <w:p w14:paraId="3892B72A" w14:textId="5E5FA4A1" w:rsidR="00EE4EA0" w:rsidRDefault="00EE4EA0" w:rsidP="00BE5B57">
      <w:pPr>
        <w:jc w:val="both"/>
        <w:rPr>
          <w:sz w:val="20"/>
          <w:szCs w:val="20"/>
        </w:rPr>
      </w:pPr>
    </w:p>
    <w:p w14:paraId="163B9573" w14:textId="1E0F3CE2" w:rsidR="00EE4EA0" w:rsidRDefault="00EE4EA0" w:rsidP="00BE5B57">
      <w:pPr>
        <w:jc w:val="both"/>
        <w:rPr>
          <w:sz w:val="20"/>
          <w:szCs w:val="20"/>
        </w:rPr>
      </w:pPr>
    </w:p>
    <w:p w14:paraId="499F7D1F" w14:textId="4D624EA2" w:rsidR="00EE4EA0" w:rsidRDefault="00EE4EA0" w:rsidP="00BE5B57">
      <w:pPr>
        <w:jc w:val="both"/>
        <w:rPr>
          <w:sz w:val="20"/>
          <w:szCs w:val="20"/>
        </w:rPr>
      </w:pPr>
    </w:p>
    <w:p w14:paraId="4F6F6CB9" w14:textId="449BDC86" w:rsidR="00EE4EA0" w:rsidRDefault="00EE4EA0" w:rsidP="00BE5B57">
      <w:pPr>
        <w:jc w:val="both"/>
        <w:rPr>
          <w:sz w:val="20"/>
          <w:szCs w:val="20"/>
        </w:rPr>
      </w:pPr>
    </w:p>
    <w:p w14:paraId="2A67E443" w14:textId="04375FE2" w:rsidR="00EE4EA0" w:rsidRDefault="00EE4EA0" w:rsidP="00BE5B57">
      <w:pPr>
        <w:jc w:val="both"/>
        <w:rPr>
          <w:sz w:val="20"/>
          <w:szCs w:val="20"/>
        </w:rPr>
      </w:pPr>
    </w:p>
    <w:p w14:paraId="5B6602E5" w14:textId="5BA365C2" w:rsidR="00EE4EA0" w:rsidRDefault="00EE4EA0" w:rsidP="00BE5B57">
      <w:pPr>
        <w:jc w:val="both"/>
        <w:rPr>
          <w:sz w:val="20"/>
          <w:szCs w:val="20"/>
        </w:rPr>
      </w:pPr>
    </w:p>
    <w:p w14:paraId="2683BD03" w14:textId="48AECE86" w:rsidR="00EE4EA0" w:rsidRDefault="00EE4EA0" w:rsidP="00BE5B57">
      <w:pPr>
        <w:jc w:val="both"/>
        <w:rPr>
          <w:sz w:val="20"/>
          <w:szCs w:val="20"/>
        </w:rPr>
      </w:pPr>
    </w:p>
    <w:p w14:paraId="7535C0D8" w14:textId="2E2E9A37" w:rsidR="00EE4EA0" w:rsidRDefault="00EE4EA0" w:rsidP="00BE5B57">
      <w:pPr>
        <w:jc w:val="both"/>
        <w:rPr>
          <w:sz w:val="20"/>
          <w:szCs w:val="20"/>
        </w:rPr>
      </w:pPr>
    </w:p>
    <w:p w14:paraId="4CDF00E7" w14:textId="22FA67C9" w:rsidR="00EE4EA0" w:rsidRDefault="00EE4EA0" w:rsidP="00BE5B57">
      <w:pPr>
        <w:jc w:val="both"/>
        <w:rPr>
          <w:sz w:val="20"/>
          <w:szCs w:val="20"/>
        </w:rPr>
      </w:pPr>
    </w:p>
    <w:p w14:paraId="7B6C4F8D" w14:textId="69737732" w:rsidR="00EE4EA0" w:rsidRDefault="00EE4EA0" w:rsidP="00BE5B57">
      <w:pPr>
        <w:jc w:val="both"/>
        <w:rPr>
          <w:sz w:val="20"/>
          <w:szCs w:val="20"/>
        </w:rPr>
      </w:pPr>
    </w:p>
    <w:p w14:paraId="0DB0AEBB" w14:textId="1CF1790A" w:rsidR="00EE4EA0" w:rsidRDefault="00EE4EA0" w:rsidP="00BE5B57">
      <w:pPr>
        <w:jc w:val="both"/>
        <w:rPr>
          <w:sz w:val="20"/>
          <w:szCs w:val="20"/>
        </w:rPr>
      </w:pPr>
    </w:p>
    <w:p w14:paraId="76BD313F" w14:textId="464D8452" w:rsidR="00EE4EA0" w:rsidRDefault="00EE4EA0" w:rsidP="00BE5B57">
      <w:pPr>
        <w:jc w:val="both"/>
        <w:rPr>
          <w:sz w:val="20"/>
          <w:szCs w:val="20"/>
        </w:rPr>
      </w:pPr>
    </w:p>
    <w:p w14:paraId="26DA215F" w14:textId="0E949C9F" w:rsidR="00EE4EA0" w:rsidRDefault="00EE4EA0" w:rsidP="00BE5B57">
      <w:pPr>
        <w:jc w:val="both"/>
        <w:rPr>
          <w:sz w:val="20"/>
          <w:szCs w:val="20"/>
        </w:rPr>
      </w:pPr>
    </w:p>
    <w:p w14:paraId="76492A65" w14:textId="75A856DA" w:rsidR="00EE4EA0" w:rsidRDefault="00EE4EA0" w:rsidP="00BE5B57">
      <w:pPr>
        <w:jc w:val="both"/>
        <w:rPr>
          <w:sz w:val="20"/>
          <w:szCs w:val="20"/>
        </w:rPr>
      </w:pPr>
    </w:p>
    <w:p w14:paraId="5618DAEF" w14:textId="05CC6739" w:rsidR="00EE4EA0" w:rsidRDefault="00EE4EA0" w:rsidP="00BE5B57">
      <w:pPr>
        <w:jc w:val="both"/>
        <w:rPr>
          <w:sz w:val="20"/>
          <w:szCs w:val="20"/>
        </w:rPr>
      </w:pPr>
    </w:p>
    <w:p w14:paraId="0DA0B4E0" w14:textId="6860EF44" w:rsidR="00EE4EA0" w:rsidRDefault="00EE4EA0" w:rsidP="00BE5B57">
      <w:pPr>
        <w:jc w:val="both"/>
        <w:rPr>
          <w:sz w:val="20"/>
          <w:szCs w:val="20"/>
        </w:rPr>
      </w:pPr>
    </w:p>
    <w:p w14:paraId="69C7F272" w14:textId="0B48B45C" w:rsidR="00EE4EA0" w:rsidRDefault="00EE4EA0" w:rsidP="00BE5B57">
      <w:pPr>
        <w:jc w:val="both"/>
        <w:rPr>
          <w:sz w:val="20"/>
          <w:szCs w:val="20"/>
        </w:rPr>
      </w:pPr>
    </w:p>
    <w:p w14:paraId="7F3BD26F" w14:textId="3ED57F05" w:rsidR="00EE4EA0" w:rsidRDefault="00EE4EA0" w:rsidP="00BE5B57">
      <w:pPr>
        <w:jc w:val="both"/>
        <w:rPr>
          <w:sz w:val="20"/>
          <w:szCs w:val="20"/>
        </w:rPr>
      </w:pPr>
    </w:p>
    <w:p w14:paraId="1F76C640" w14:textId="56BBF558" w:rsidR="00EE4EA0" w:rsidRDefault="00EE4EA0" w:rsidP="00BE5B57">
      <w:pPr>
        <w:jc w:val="both"/>
        <w:rPr>
          <w:sz w:val="20"/>
          <w:szCs w:val="20"/>
        </w:rPr>
      </w:pPr>
    </w:p>
    <w:p w14:paraId="03C01035" w14:textId="1D934B18" w:rsidR="00EE4EA0" w:rsidRDefault="00EE4EA0" w:rsidP="00BE5B57">
      <w:pPr>
        <w:jc w:val="both"/>
        <w:rPr>
          <w:sz w:val="20"/>
          <w:szCs w:val="20"/>
        </w:rPr>
      </w:pPr>
    </w:p>
    <w:p w14:paraId="36B486D9" w14:textId="2DBF7973" w:rsidR="00EE4EA0" w:rsidRDefault="00EE4EA0" w:rsidP="00BE5B57">
      <w:pPr>
        <w:jc w:val="both"/>
        <w:rPr>
          <w:sz w:val="20"/>
          <w:szCs w:val="20"/>
        </w:rPr>
      </w:pPr>
    </w:p>
    <w:p w14:paraId="25A2FD35" w14:textId="6EE293DE" w:rsidR="00EE4EA0" w:rsidRDefault="00EE4EA0" w:rsidP="00BE5B57">
      <w:pPr>
        <w:jc w:val="both"/>
        <w:rPr>
          <w:sz w:val="20"/>
          <w:szCs w:val="20"/>
        </w:rPr>
      </w:pPr>
    </w:p>
    <w:p w14:paraId="054F99CC" w14:textId="06359256" w:rsidR="00EE4EA0" w:rsidRDefault="00EE4EA0" w:rsidP="00BE5B57">
      <w:pPr>
        <w:jc w:val="both"/>
        <w:rPr>
          <w:sz w:val="20"/>
          <w:szCs w:val="20"/>
        </w:rPr>
      </w:pPr>
    </w:p>
    <w:p w14:paraId="503BA477" w14:textId="527CEAA7" w:rsidR="00EE4EA0" w:rsidRDefault="00EE4EA0" w:rsidP="00BE5B57">
      <w:pPr>
        <w:jc w:val="both"/>
        <w:rPr>
          <w:sz w:val="20"/>
          <w:szCs w:val="20"/>
        </w:rPr>
      </w:pPr>
    </w:p>
    <w:p w14:paraId="1D42FA09" w14:textId="7D6C0438" w:rsidR="00EE4EA0" w:rsidRDefault="00EE4EA0" w:rsidP="00BE5B57">
      <w:pPr>
        <w:jc w:val="both"/>
        <w:rPr>
          <w:sz w:val="20"/>
          <w:szCs w:val="20"/>
        </w:rPr>
      </w:pPr>
    </w:p>
    <w:p w14:paraId="33EAC3B8" w14:textId="3F161C6C" w:rsidR="00EE4EA0" w:rsidRDefault="00EE4EA0" w:rsidP="00BE5B57">
      <w:pPr>
        <w:jc w:val="both"/>
        <w:rPr>
          <w:sz w:val="20"/>
          <w:szCs w:val="20"/>
        </w:rPr>
      </w:pPr>
    </w:p>
    <w:p w14:paraId="4E4D3599" w14:textId="30184DC0" w:rsidR="00EE4EA0" w:rsidRDefault="00EE4EA0" w:rsidP="00BE5B57">
      <w:pPr>
        <w:jc w:val="both"/>
        <w:rPr>
          <w:sz w:val="20"/>
          <w:szCs w:val="20"/>
        </w:rPr>
      </w:pPr>
    </w:p>
    <w:p w14:paraId="2F6B9C1D" w14:textId="343B0A2E" w:rsidR="00EE4EA0" w:rsidRDefault="00EE4EA0" w:rsidP="00BE5B57">
      <w:pPr>
        <w:jc w:val="both"/>
        <w:rPr>
          <w:sz w:val="20"/>
          <w:szCs w:val="20"/>
        </w:rPr>
      </w:pPr>
    </w:p>
    <w:p w14:paraId="580253F6" w14:textId="6DC4F868" w:rsidR="00EE4EA0" w:rsidRDefault="00EE4EA0" w:rsidP="00BE5B57">
      <w:pPr>
        <w:jc w:val="both"/>
        <w:rPr>
          <w:sz w:val="20"/>
          <w:szCs w:val="20"/>
        </w:rPr>
      </w:pPr>
    </w:p>
    <w:p w14:paraId="387AA9CA" w14:textId="4158238A" w:rsidR="00EE4EA0" w:rsidRDefault="00EE4EA0" w:rsidP="00BE5B57">
      <w:pPr>
        <w:jc w:val="both"/>
        <w:rPr>
          <w:sz w:val="20"/>
          <w:szCs w:val="20"/>
        </w:rPr>
      </w:pPr>
    </w:p>
    <w:p w14:paraId="6D58383A" w14:textId="523A8715" w:rsidR="00EE4EA0" w:rsidRDefault="00EE4EA0" w:rsidP="00BE5B57">
      <w:pPr>
        <w:jc w:val="both"/>
        <w:rPr>
          <w:sz w:val="20"/>
          <w:szCs w:val="20"/>
        </w:rPr>
      </w:pPr>
    </w:p>
    <w:p w14:paraId="2A5D0932" w14:textId="77777777" w:rsidR="00EE4EA0" w:rsidRPr="00526AE0" w:rsidRDefault="00EE4EA0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7652BA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9D47A4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456F0A8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Назначение платежа указывается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F801E8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 xml:space="preserve">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9D47A4">
        <w:rPr>
          <w:sz w:val="22"/>
          <w:szCs w:val="22"/>
        </w:rPr>
        <w:t>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45B44192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lastRenderedPageBreak/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 xml:space="preserve">. Прекращение блокирования денежных средств на счете Заявителя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9D47A4">
        <w:rPr>
          <w:sz w:val="22"/>
          <w:szCs w:val="22"/>
        </w:rPr>
        <w:t xml:space="preserve">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5C296E63" w14:textId="77777777" w:rsidR="007D2BF9" w:rsidRPr="00BF23F0" w:rsidRDefault="007D2BF9" w:rsidP="007D2BF9">
      <w:pPr>
        <w:jc w:val="right"/>
        <w:rPr>
          <w:b/>
          <w:vertAlign w:val="superscript"/>
        </w:rPr>
      </w:pPr>
      <w:permStart w:id="1874551333" w:edGrp="everyone"/>
      <w:r w:rsidRPr="00BF23F0">
        <w:rPr>
          <w:b/>
        </w:rPr>
        <w:t>Проект договора аренды земельного участка</w:t>
      </w:r>
    </w:p>
    <w:p w14:paraId="3C7CACFF" w14:textId="77777777" w:rsidR="007D2BF9" w:rsidRPr="001303D1" w:rsidRDefault="007D2BF9" w:rsidP="007D2BF9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6059518" w14:textId="77777777" w:rsidR="007D2BF9" w:rsidRPr="001303D1" w:rsidRDefault="007D2BF9" w:rsidP="007D2BF9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6F35871E" w14:textId="77777777" w:rsidR="007D2BF9" w:rsidRDefault="007D2BF9" w:rsidP="007D2BF9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7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07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738D7C16" w14:textId="77777777" w:rsidR="007D2BF9" w:rsidRPr="001303D1" w:rsidRDefault="007D2BF9" w:rsidP="007D2BF9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15DE514E" w14:textId="77777777" w:rsidR="007D2BF9" w:rsidRPr="001303D1" w:rsidRDefault="007D2BF9" w:rsidP="007D2BF9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08" w:name="bookmark2"/>
    </w:p>
    <w:p w14:paraId="0CE1D3D0" w14:textId="77777777" w:rsidR="007D2BF9" w:rsidRPr="007D2BF9" w:rsidRDefault="007D2BF9" w:rsidP="007D2BF9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7D2BF9">
        <w:rPr>
          <w:rStyle w:val="afff8"/>
          <w:b w:val="0"/>
          <w:sz w:val="24"/>
          <w:szCs w:val="24"/>
        </w:rPr>
        <w:t>Место заключения</w:t>
      </w:r>
      <w:bookmarkEnd w:id="108"/>
      <w:r w:rsidRPr="007D2BF9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4E878810" w14:textId="77777777" w:rsidR="007D2BF9" w:rsidRPr="007D2BF9" w:rsidRDefault="007D2BF9" w:rsidP="007D2BF9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407B9BD0" w14:textId="77777777" w:rsidR="007D2BF9" w:rsidRPr="007D2BF9" w:rsidRDefault="007D2BF9" w:rsidP="007D2BF9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7D2BF9">
        <w:rPr>
          <w:rStyle w:val="afff8"/>
          <w:b w:val="0"/>
          <w:sz w:val="24"/>
          <w:szCs w:val="24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7D2BF9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7D2BF9">
        <w:rPr>
          <w:rStyle w:val="afff8"/>
          <w:b w:val="0"/>
          <w:sz w:val="24"/>
          <w:szCs w:val="24"/>
        </w:rPr>
        <w:br/>
        <w:t>с одной стороны, и</w:t>
      </w:r>
    </w:p>
    <w:p w14:paraId="611557C6" w14:textId="77777777" w:rsidR="007D2BF9" w:rsidRPr="009717CB" w:rsidRDefault="007D2BF9" w:rsidP="007D2BF9">
      <w:pPr>
        <w:tabs>
          <w:tab w:val="left" w:pos="1024"/>
        </w:tabs>
        <w:jc w:val="both"/>
      </w:pPr>
      <w:r w:rsidRPr="007D2BF9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7D2BF9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0AD51F46" w14:textId="77777777" w:rsidR="007D2BF9" w:rsidRDefault="007D2BF9" w:rsidP="007D2BF9">
      <w:pPr>
        <w:keepNext/>
        <w:keepLines/>
        <w:spacing w:after="24" w:line="230" w:lineRule="exact"/>
        <w:ind w:left="3380"/>
      </w:pPr>
      <w:bookmarkStart w:id="109" w:name="bookmark3"/>
    </w:p>
    <w:p w14:paraId="2D1D79D4" w14:textId="77777777" w:rsidR="007D2BF9" w:rsidRDefault="007D2BF9" w:rsidP="007D2BF9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09"/>
    </w:p>
    <w:p w14:paraId="5ED772BC" w14:textId="77777777" w:rsidR="007D2BF9" w:rsidRPr="009717CB" w:rsidRDefault="007D2BF9" w:rsidP="007D2BF9">
      <w:pPr>
        <w:keepNext/>
        <w:keepLines/>
        <w:spacing w:after="24" w:line="230" w:lineRule="exact"/>
        <w:ind w:left="3380"/>
        <w:rPr>
          <w:b/>
        </w:rPr>
      </w:pPr>
    </w:p>
    <w:p w14:paraId="0A598365" w14:textId="77777777" w:rsidR="007D2BF9" w:rsidRPr="007D2BF9" w:rsidRDefault="007D2BF9" w:rsidP="007D2BF9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7D2BF9">
        <w:rPr>
          <w:rStyle w:val="afff8"/>
          <w:b w:val="0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</w:t>
      </w:r>
      <w:r w:rsidRPr="007D2BF9">
        <w:rPr>
          <w:rStyle w:val="afff8"/>
          <w:b w:val="0"/>
          <w:sz w:val="24"/>
          <w:szCs w:val="24"/>
        </w:rPr>
        <w:t>____ кв.м,</w:t>
      </w:r>
      <w:r w:rsidRPr="007D2BF9">
        <w:rPr>
          <w:b/>
        </w:rPr>
        <w:t xml:space="preserve"> с </w:t>
      </w:r>
      <w:r w:rsidRPr="000C10C7">
        <w:t>кадастровым</w:t>
      </w:r>
      <w:r w:rsidRPr="000C10C7">
        <w:rPr>
          <w:rStyle w:val="afff8"/>
          <w:sz w:val="24"/>
          <w:szCs w:val="24"/>
        </w:rPr>
        <w:t xml:space="preserve"> </w:t>
      </w:r>
      <w:r w:rsidRPr="007D2BF9">
        <w:rPr>
          <w:rStyle w:val="afff8"/>
          <w:b w:val="0"/>
          <w:sz w:val="24"/>
          <w:szCs w:val="24"/>
        </w:rPr>
        <w:t>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7D2BF9"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27127F27" w14:textId="77777777" w:rsidR="007D2BF9" w:rsidRPr="007D2BF9" w:rsidRDefault="007D2BF9" w:rsidP="007D2BF9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0" w:name="bookmark4"/>
      <w:r w:rsidRPr="007D2BF9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7D2BF9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0BA4BD42" w14:textId="77777777" w:rsidR="007D2BF9" w:rsidRPr="009717CB" w:rsidRDefault="007D2BF9" w:rsidP="007D2BF9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7D2BF9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10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49FD4865" w14:textId="77777777" w:rsidR="007D2BF9" w:rsidRDefault="007D2BF9" w:rsidP="007D2BF9">
      <w:pPr>
        <w:tabs>
          <w:tab w:val="left" w:pos="1024"/>
        </w:tabs>
        <w:ind w:firstLine="709"/>
        <w:jc w:val="both"/>
      </w:pPr>
      <w:r w:rsidRPr="009717CB">
        <w:t xml:space="preserve">1.4. Сведения об ограничениях (обременениях) прав на Земельный участок: </w:t>
      </w:r>
    </w:p>
    <w:p w14:paraId="14CF261B" w14:textId="77777777" w:rsidR="007D2BF9" w:rsidRDefault="007D2BF9" w:rsidP="007D2BF9">
      <w:pPr>
        <w:tabs>
          <w:tab w:val="left" w:pos="1024"/>
        </w:tabs>
        <w:ind w:firstLine="709"/>
        <w:jc w:val="both"/>
      </w:pPr>
      <w:r w:rsidRPr="003233A6">
        <w:t>- полностью расположен в санитарно-защитной зоне предприятий, сооружений и иных объектов (сведения подлежат уточнению).</w:t>
      </w:r>
    </w:p>
    <w:p w14:paraId="69F5A45C" w14:textId="77777777" w:rsidR="007D2BF9" w:rsidRPr="009717CB" w:rsidRDefault="007D2BF9" w:rsidP="007D2BF9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0FAF535D" w14:textId="77777777" w:rsidR="007D2BF9" w:rsidRPr="009717CB" w:rsidRDefault="007D2BF9" w:rsidP="007D2BF9">
      <w:pPr>
        <w:tabs>
          <w:tab w:val="left" w:pos="1024"/>
        </w:tabs>
        <w:ind w:firstLine="709"/>
        <w:jc w:val="both"/>
        <w:rPr>
          <w:b/>
        </w:rPr>
      </w:pPr>
    </w:p>
    <w:p w14:paraId="541DC683" w14:textId="77777777" w:rsidR="007D2BF9" w:rsidRDefault="007D2BF9" w:rsidP="007D2BF9">
      <w:pPr>
        <w:keepNext/>
        <w:keepLines/>
        <w:spacing w:after="31" w:line="230" w:lineRule="exact"/>
        <w:ind w:left="3402" w:firstLine="709"/>
      </w:pPr>
      <w:bookmarkStart w:id="111" w:name="bookmark5"/>
      <w:r w:rsidRPr="009717CB">
        <w:rPr>
          <w:lang w:val="en-US"/>
        </w:rPr>
        <w:t>II</w:t>
      </w:r>
      <w:r w:rsidRPr="009717CB">
        <w:t>. Срок договора</w:t>
      </w:r>
      <w:bookmarkEnd w:id="111"/>
    </w:p>
    <w:p w14:paraId="1555847B" w14:textId="77777777" w:rsidR="007D2BF9" w:rsidRPr="009717CB" w:rsidRDefault="007D2BF9" w:rsidP="007D2BF9">
      <w:pPr>
        <w:keepNext/>
        <w:keepLines/>
        <w:spacing w:after="31" w:line="230" w:lineRule="exact"/>
        <w:ind w:left="3402" w:firstLine="709"/>
        <w:rPr>
          <w:b/>
        </w:rPr>
      </w:pPr>
    </w:p>
    <w:p w14:paraId="0CC823F3" w14:textId="77777777" w:rsidR="007D2BF9" w:rsidRPr="009717CB" w:rsidRDefault="007D2BF9" w:rsidP="007D2BF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2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7517DCC4" w14:textId="77777777" w:rsidR="007D2BF9" w:rsidRPr="009717CB" w:rsidRDefault="007D2BF9" w:rsidP="007D2BF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F7D53F3" w14:textId="77777777" w:rsidR="007D2BF9" w:rsidRPr="009717CB" w:rsidRDefault="007D2BF9" w:rsidP="007D2BF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60A57C8" w14:textId="77777777" w:rsidR="007D2BF9" w:rsidRPr="009717CB" w:rsidRDefault="007D2BF9" w:rsidP="007D2BF9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5D690F1" w14:textId="77777777" w:rsidR="007D2BF9" w:rsidRPr="009717CB" w:rsidRDefault="007D2BF9" w:rsidP="007D2BF9">
      <w:pPr>
        <w:keepNext/>
        <w:keepLines/>
        <w:spacing w:after="80" w:line="230" w:lineRule="exact"/>
        <w:ind w:left="3160" w:firstLine="709"/>
        <w:rPr>
          <w:b/>
        </w:rPr>
      </w:pPr>
    </w:p>
    <w:p w14:paraId="138315A4" w14:textId="77777777" w:rsidR="007D2BF9" w:rsidRDefault="007D2BF9" w:rsidP="007D2BF9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26E1EEE0" w14:textId="77777777" w:rsidR="007D2BF9" w:rsidRPr="009717CB" w:rsidRDefault="007D2BF9" w:rsidP="007D2BF9">
      <w:pPr>
        <w:keepNext/>
        <w:keepLines/>
        <w:spacing w:after="80" w:line="230" w:lineRule="exact"/>
        <w:ind w:left="3160"/>
        <w:rPr>
          <w:b/>
        </w:rPr>
      </w:pPr>
    </w:p>
    <w:p w14:paraId="4495C6FD" w14:textId="77777777" w:rsidR="007D2BF9" w:rsidRPr="009717CB" w:rsidRDefault="007D2BF9" w:rsidP="007D2BF9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40FFB9EB" w14:textId="77777777" w:rsidR="007D2BF9" w:rsidRPr="009717CB" w:rsidRDefault="007D2BF9" w:rsidP="007D2BF9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2D8C3654" w14:textId="77777777" w:rsidR="007D2BF9" w:rsidRDefault="007D2BF9" w:rsidP="007D2BF9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lastRenderedPageBreak/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70CF2B4" w14:textId="77777777" w:rsidR="007D2BF9" w:rsidRPr="005715A2" w:rsidRDefault="007D2BF9" w:rsidP="007D2BF9">
      <w:pPr>
        <w:ind w:firstLine="709"/>
        <w:jc w:val="both"/>
        <w:rPr>
          <w:color w:val="000000" w:themeColor="text1"/>
        </w:rPr>
      </w:pPr>
      <w:r w:rsidRPr="005715A2">
        <w:rPr>
          <w:color w:val="000000" w:themeColor="text1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46C7DA74" w14:textId="77777777" w:rsidR="007D2BF9" w:rsidRPr="009717CB" w:rsidRDefault="007D2BF9" w:rsidP="007D2BF9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7C145FBD" w14:textId="77777777" w:rsidR="007D2BF9" w:rsidRPr="009717CB" w:rsidRDefault="007D2BF9" w:rsidP="007D2BF9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4A9E06E" w14:textId="77777777" w:rsidR="007D2BF9" w:rsidRPr="009717CB" w:rsidRDefault="007D2BF9" w:rsidP="007D2BF9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74139EB8" w14:textId="77777777" w:rsidR="007D2BF9" w:rsidRPr="009717CB" w:rsidRDefault="007D2BF9" w:rsidP="007D2BF9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2FBCF2FA" w14:textId="77777777" w:rsidR="007D2BF9" w:rsidRPr="009717CB" w:rsidRDefault="007D2BF9" w:rsidP="007D2BF9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7EC23DA7" w14:textId="77777777" w:rsidR="007D2BF9" w:rsidRPr="009717CB" w:rsidRDefault="007D2BF9" w:rsidP="007D2BF9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7CC431E4" w14:textId="77777777" w:rsidR="007D2BF9" w:rsidRPr="009717CB" w:rsidRDefault="007D2BF9" w:rsidP="007D2BF9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0DBAEC58" w14:textId="77777777" w:rsidR="007D2BF9" w:rsidRPr="009717CB" w:rsidRDefault="007D2BF9" w:rsidP="007D2BF9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709B0D4" w14:textId="77777777" w:rsidR="007D2BF9" w:rsidRPr="009717CB" w:rsidRDefault="007D2BF9" w:rsidP="007D2BF9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9D18C15" w14:textId="77777777" w:rsidR="007D2BF9" w:rsidRPr="009717CB" w:rsidRDefault="007D2BF9" w:rsidP="007D2BF9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6F7DE03" w14:textId="77777777" w:rsidR="007D2BF9" w:rsidRPr="009717CB" w:rsidRDefault="007D2BF9" w:rsidP="007D2BF9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E0D17DE" w14:textId="77777777" w:rsidR="007D2BF9" w:rsidRPr="009717CB" w:rsidRDefault="007D2BF9" w:rsidP="007D2BF9">
      <w:pPr>
        <w:keepNext/>
        <w:keepLines/>
        <w:ind w:firstLine="709"/>
        <w:rPr>
          <w:b/>
        </w:rPr>
      </w:pPr>
    </w:p>
    <w:p w14:paraId="67598660" w14:textId="77777777" w:rsidR="007D2BF9" w:rsidRPr="009717CB" w:rsidRDefault="007D2BF9" w:rsidP="007D2BF9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2"/>
    </w:p>
    <w:p w14:paraId="7084EBD6" w14:textId="77777777" w:rsidR="007D2BF9" w:rsidRPr="009717CB" w:rsidRDefault="007D2BF9" w:rsidP="007D2BF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7"/>
      <w:r w:rsidRPr="009717CB">
        <w:t>4.1. Арендодатель имеет право:</w:t>
      </w:r>
      <w:bookmarkEnd w:id="113"/>
    </w:p>
    <w:p w14:paraId="36585E37" w14:textId="77777777" w:rsidR="007D2BF9" w:rsidRPr="009717CB" w:rsidRDefault="007D2BF9" w:rsidP="007D2BF9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72325FD" w14:textId="77777777" w:rsidR="007D2BF9" w:rsidRPr="009717CB" w:rsidRDefault="007D2BF9" w:rsidP="007D2BF9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1A755C17" w14:textId="77777777" w:rsidR="007D2BF9" w:rsidRPr="009717CB" w:rsidRDefault="007D2BF9" w:rsidP="007D2BF9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235A9787" w14:textId="77777777" w:rsidR="007D2BF9" w:rsidRPr="009717CB" w:rsidRDefault="007D2BF9" w:rsidP="007D2BF9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6573E038" w14:textId="77777777" w:rsidR="007D2BF9" w:rsidRPr="009717CB" w:rsidRDefault="007D2BF9" w:rsidP="007D2BF9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296DBDCE" w14:textId="77777777" w:rsidR="007D2BF9" w:rsidRPr="009717CB" w:rsidRDefault="007D2BF9" w:rsidP="007D2BF9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72174C2B" w14:textId="77777777" w:rsidR="007D2BF9" w:rsidRDefault="007D2BF9" w:rsidP="007D2BF9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2D200A4" w14:textId="77777777" w:rsidR="007D2BF9" w:rsidRPr="009976A1" w:rsidRDefault="007D2BF9" w:rsidP="007D2BF9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4D6F4029" w14:textId="77777777" w:rsidR="007D2BF9" w:rsidRDefault="007D2BF9" w:rsidP="007D2BF9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3FFD41A9" w14:textId="77777777" w:rsidR="007D2BF9" w:rsidRPr="009976A1" w:rsidRDefault="007D2BF9" w:rsidP="007D2BF9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71CCB5ED" w14:textId="77777777" w:rsidR="007D2BF9" w:rsidRPr="009717CB" w:rsidRDefault="007D2BF9" w:rsidP="007D2BF9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56C3484" w14:textId="77777777" w:rsidR="007D2BF9" w:rsidRPr="009717CB" w:rsidRDefault="007D2BF9" w:rsidP="007D2BF9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332789B1" w14:textId="77777777" w:rsidR="007D2BF9" w:rsidRPr="009717CB" w:rsidRDefault="007D2BF9" w:rsidP="007D2BF9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0EDA07B2" w14:textId="77777777" w:rsidR="007D2BF9" w:rsidRPr="009717CB" w:rsidRDefault="007D2BF9" w:rsidP="007D2BF9">
      <w:pPr>
        <w:tabs>
          <w:tab w:val="left" w:pos="1185"/>
        </w:tabs>
        <w:ind w:firstLine="709"/>
        <w:jc w:val="both"/>
      </w:pPr>
      <w:r w:rsidRPr="009717CB">
        <w:lastRenderedPageBreak/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D65FA93" w14:textId="77777777" w:rsidR="007D2BF9" w:rsidRPr="009717CB" w:rsidRDefault="007D2BF9" w:rsidP="007D2BF9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2C4ABB1C" w14:textId="77777777" w:rsidR="007D2BF9" w:rsidRPr="009717CB" w:rsidRDefault="007D2BF9" w:rsidP="007D2BF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4" w:name="bookmark8"/>
      <w:r w:rsidRPr="009717CB">
        <w:t>4.2. Арендодатель обязан:</w:t>
      </w:r>
      <w:bookmarkEnd w:id="114"/>
    </w:p>
    <w:p w14:paraId="49F8F59E" w14:textId="77777777" w:rsidR="007D2BF9" w:rsidRPr="009717CB" w:rsidRDefault="007D2BF9" w:rsidP="007D2BF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6EF37D12" w14:textId="77777777" w:rsidR="007D2BF9" w:rsidRPr="009717CB" w:rsidRDefault="007D2BF9" w:rsidP="007D2BF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E12111B" w14:textId="77777777" w:rsidR="007D2BF9" w:rsidRPr="009717CB" w:rsidRDefault="007D2BF9" w:rsidP="007D2BF9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6626EC22" w14:textId="77777777" w:rsidR="007D2BF9" w:rsidRPr="009717CB" w:rsidRDefault="007D2BF9" w:rsidP="007D2BF9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5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E3DBE72" w14:textId="77777777" w:rsidR="007D2BF9" w:rsidRPr="009717CB" w:rsidRDefault="007D2BF9" w:rsidP="007D2BF9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5"/>
    </w:p>
    <w:p w14:paraId="21C02369" w14:textId="77777777" w:rsidR="007D2BF9" w:rsidRPr="009717CB" w:rsidRDefault="007D2BF9" w:rsidP="007D2BF9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31B40B2" w14:textId="77777777" w:rsidR="007D2BF9" w:rsidRPr="009717CB" w:rsidRDefault="007D2BF9" w:rsidP="007D2BF9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78DC66E" w14:textId="77777777" w:rsidR="007D2BF9" w:rsidRPr="009717CB" w:rsidRDefault="007D2BF9" w:rsidP="007D2BF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10"/>
      <w:r w:rsidRPr="009717CB">
        <w:t>4.4. Арендатор обязан:</w:t>
      </w:r>
      <w:bookmarkEnd w:id="116"/>
    </w:p>
    <w:p w14:paraId="050234AB" w14:textId="77777777" w:rsidR="007D2BF9" w:rsidRPr="009717CB" w:rsidRDefault="007D2BF9" w:rsidP="007D2BF9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40AB3B45" w14:textId="77777777" w:rsidR="007D2BF9" w:rsidRPr="009717CB" w:rsidRDefault="007D2BF9" w:rsidP="007D2BF9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40D93EC" w14:textId="77777777" w:rsidR="007D2BF9" w:rsidRPr="009717CB" w:rsidRDefault="007D2BF9" w:rsidP="007D2BF9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7F06DA6" w14:textId="77777777" w:rsidR="007D2BF9" w:rsidRPr="009717CB" w:rsidRDefault="007D2BF9" w:rsidP="007D2BF9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DAB3385" w14:textId="77777777" w:rsidR="007D2BF9" w:rsidRPr="009717CB" w:rsidRDefault="007D2BF9" w:rsidP="007D2BF9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2BE47AB1" w14:textId="77777777" w:rsidR="007D2BF9" w:rsidRPr="009717CB" w:rsidRDefault="007D2BF9" w:rsidP="007D2BF9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7439810" w14:textId="77777777" w:rsidR="007D2BF9" w:rsidRPr="009717CB" w:rsidRDefault="007D2BF9" w:rsidP="007D2BF9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72D8DC1" w14:textId="77777777" w:rsidR="007D2BF9" w:rsidRPr="009717CB" w:rsidRDefault="007D2BF9" w:rsidP="007D2BF9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9A40D57" w14:textId="77777777" w:rsidR="007D2BF9" w:rsidRPr="009717CB" w:rsidRDefault="007D2BF9" w:rsidP="007D2BF9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5A08F8F" w14:textId="77777777" w:rsidR="007D2BF9" w:rsidRPr="009717CB" w:rsidRDefault="007D2BF9" w:rsidP="007D2BF9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BB02954" w14:textId="77777777" w:rsidR="007D2BF9" w:rsidRPr="009717CB" w:rsidRDefault="007D2BF9" w:rsidP="007D2BF9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02E6730" w14:textId="77777777" w:rsidR="007D2BF9" w:rsidRDefault="007D2BF9" w:rsidP="007D2BF9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F3976F3" w14:textId="77777777" w:rsidR="007D2BF9" w:rsidRPr="009717CB" w:rsidRDefault="007D2BF9" w:rsidP="007D2BF9">
      <w:pPr>
        <w:tabs>
          <w:tab w:val="left" w:pos="1332"/>
        </w:tabs>
        <w:ind w:firstLine="709"/>
        <w:jc w:val="both"/>
      </w:pPr>
      <w:r>
        <w:lastRenderedPageBreak/>
        <w:t>4.4.13. Использовать Земельный участок в соответствии с требованиями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</w:t>
      </w:r>
    </w:p>
    <w:p w14:paraId="6A95324C" w14:textId="0D218CA3" w:rsidR="007D2BF9" w:rsidRDefault="007D2BF9" w:rsidP="007D2BF9">
      <w:pPr>
        <w:keepNext/>
        <w:keepLines/>
        <w:ind w:firstLine="709"/>
        <w:jc w:val="center"/>
      </w:pPr>
      <w:bookmarkStart w:id="117" w:name="bookmark11"/>
      <w:r w:rsidRPr="009717CB">
        <w:t>V. Ответственность сторон</w:t>
      </w:r>
      <w:bookmarkEnd w:id="117"/>
    </w:p>
    <w:p w14:paraId="5B1CFE30" w14:textId="77777777" w:rsidR="007D2BF9" w:rsidRPr="009717CB" w:rsidRDefault="007D2BF9" w:rsidP="007D2BF9">
      <w:pPr>
        <w:keepNext/>
        <w:keepLines/>
        <w:ind w:firstLine="709"/>
        <w:jc w:val="center"/>
      </w:pPr>
    </w:p>
    <w:p w14:paraId="78B78EA2" w14:textId="77777777" w:rsidR="007D2BF9" w:rsidRPr="009717CB" w:rsidRDefault="007D2BF9" w:rsidP="007D2BF9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4E7D4D0" w14:textId="77777777" w:rsidR="007D2BF9" w:rsidRPr="009717CB" w:rsidRDefault="007D2BF9" w:rsidP="007D2BF9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CDC020F" w14:textId="77777777" w:rsidR="007D2BF9" w:rsidRPr="009717CB" w:rsidRDefault="007D2BF9" w:rsidP="007D2BF9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5F47D2C3" w14:textId="77777777" w:rsidR="007D2BF9" w:rsidRPr="009717CB" w:rsidRDefault="007D2BF9" w:rsidP="007D2BF9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616D7075" w14:textId="77777777" w:rsidR="007D2BF9" w:rsidRPr="009717CB" w:rsidRDefault="007D2BF9" w:rsidP="007D2BF9">
      <w:pPr>
        <w:keepNext/>
        <w:keepLines/>
        <w:ind w:firstLine="709"/>
        <w:jc w:val="center"/>
        <w:rPr>
          <w:rStyle w:val="53"/>
          <w:b w:val="0"/>
        </w:rPr>
      </w:pPr>
      <w:bookmarkStart w:id="118" w:name="bookmark12"/>
    </w:p>
    <w:p w14:paraId="3E802EBE" w14:textId="14E542A6" w:rsidR="007D2BF9" w:rsidRDefault="007D2BF9" w:rsidP="007D2BF9">
      <w:pPr>
        <w:keepNext/>
        <w:keepLines/>
        <w:ind w:firstLine="709"/>
        <w:jc w:val="center"/>
        <w:rPr>
          <w:rStyle w:val="53"/>
          <w:b w:val="0"/>
        </w:rPr>
      </w:pPr>
      <w:r w:rsidRPr="007D2BF9">
        <w:rPr>
          <w:rStyle w:val="53"/>
          <w:b w:val="0"/>
        </w:rPr>
        <w:t>V</w:t>
      </w:r>
      <w:r w:rsidRPr="007D2BF9">
        <w:rPr>
          <w:rStyle w:val="53"/>
          <w:b w:val="0"/>
          <w:lang w:val="en-US"/>
        </w:rPr>
        <w:t>I</w:t>
      </w:r>
      <w:r w:rsidRPr="007D2BF9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7D2BF9">
        <w:rPr>
          <w:rStyle w:val="53"/>
          <w:b w:val="0"/>
        </w:rPr>
        <w:t>споров</w:t>
      </w:r>
      <w:bookmarkEnd w:id="118"/>
    </w:p>
    <w:p w14:paraId="3A3A8FBB" w14:textId="77777777" w:rsidR="007D2BF9" w:rsidRPr="007D2BF9" w:rsidRDefault="007D2BF9" w:rsidP="007D2BF9">
      <w:pPr>
        <w:keepNext/>
        <w:keepLines/>
        <w:ind w:firstLine="709"/>
        <w:jc w:val="center"/>
        <w:rPr>
          <w:rStyle w:val="53"/>
          <w:b w:val="0"/>
        </w:rPr>
      </w:pPr>
    </w:p>
    <w:p w14:paraId="568DFAA0" w14:textId="77777777" w:rsidR="007D2BF9" w:rsidRPr="009717CB" w:rsidRDefault="007D2BF9" w:rsidP="007D2BF9">
      <w:pPr>
        <w:autoSpaceDE w:val="0"/>
        <w:autoSpaceDN w:val="0"/>
        <w:adjustRightInd w:val="0"/>
        <w:ind w:firstLine="709"/>
        <w:jc w:val="both"/>
      </w:pPr>
      <w:bookmarkStart w:id="119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1FD4B088" w14:textId="77777777" w:rsidR="007D2BF9" w:rsidRPr="009717CB" w:rsidRDefault="007D2BF9" w:rsidP="007D2BF9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3D85142B" w14:textId="77777777" w:rsidR="007D2BF9" w:rsidRPr="009717CB" w:rsidRDefault="007D2BF9" w:rsidP="007D2BF9">
      <w:pPr>
        <w:autoSpaceDE w:val="0"/>
        <w:autoSpaceDN w:val="0"/>
        <w:adjustRightInd w:val="0"/>
        <w:ind w:firstLine="709"/>
        <w:jc w:val="both"/>
      </w:pPr>
    </w:p>
    <w:p w14:paraId="35638964" w14:textId="1594176B" w:rsidR="007D2BF9" w:rsidRDefault="007D2BF9" w:rsidP="007D2BF9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9"/>
    </w:p>
    <w:p w14:paraId="6D532C66" w14:textId="77777777" w:rsidR="007D2BF9" w:rsidRPr="009717CB" w:rsidRDefault="007D2BF9" w:rsidP="007D2BF9">
      <w:pPr>
        <w:keepNext/>
        <w:keepLines/>
        <w:ind w:firstLine="709"/>
        <w:jc w:val="center"/>
      </w:pPr>
    </w:p>
    <w:p w14:paraId="469A9E04" w14:textId="77777777" w:rsidR="007D2BF9" w:rsidRPr="009717CB" w:rsidRDefault="007D2BF9" w:rsidP="007D2BF9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4ACCD61" w14:textId="77777777" w:rsidR="007D2BF9" w:rsidRDefault="007D2BF9" w:rsidP="007D2BF9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644FD87B" w14:textId="77777777" w:rsidR="007D2BF9" w:rsidRPr="009976A1" w:rsidRDefault="007D2BF9" w:rsidP="007D2BF9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6630C325" w14:textId="77777777" w:rsidR="007D2BF9" w:rsidRPr="009717CB" w:rsidRDefault="007D2BF9" w:rsidP="007D2BF9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77BB41D2" w14:textId="77777777" w:rsidR="007D2BF9" w:rsidRPr="009717CB" w:rsidRDefault="007D2BF9" w:rsidP="007D2BF9">
      <w:pPr>
        <w:tabs>
          <w:tab w:val="left" w:pos="1055"/>
        </w:tabs>
        <w:ind w:firstLine="709"/>
        <w:rPr>
          <w:i/>
        </w:rPr>
      </w:pPr>
    </w:p>
    <w:p w14:paraId="65D91E42" w14:textId="20981142" w:rsidR="007D2BF9" w:rsidRDefault="007D2BF9" w:rsidP="007D2BF9">
      <w:pPr>
        <w:keepNext/>
        <w:keepLines/>
        <w:ind w:firstLine="709"/>
        <w:jc w:val="center"/>
      </w:pPr>
      <w:bookmarkStart w:id="120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20"/>
    </w:p>
    <w:p w14:paraId="04DADA8F" w14:textId="77777777" w:rsidR="007D2BF9" w:rsidRPr="009717CB" w:rsidRDefault="007D2BF9" w:rsidP="007D2BF9">
      <w:pPr>
        <w:keepNext/>
        <w:keepLines/>
        <w:ind w:firstLine="709"/>
        <w:jc w:val="center"/>
      </w:pPr>
    </w:p>
    <w:p w14:paraId="556AA550" w14:textId="77777777" w:rsidR="007D2BF9" w:rsidRPr="009717CB" w:rsidRDefault="007D2BF9" w:rsidP="007D2BF9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754D802" w14:textId="77777777" w:rsidR="007D2BF9" w:rsidRPr="009717CB" w:rsidRDefault="007D2BF9" w:rsidP="007D2BF9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CEFBECA" w14:textId="77777777" w:rsidR="007D2BF9" w:rsidRPr="009717CB" w:rsidRDefault="007D2BF9" w:rsidP="007D2BF9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476FACF" w14:textId="60922320" w:rsidR="007D2BF9" w:rsidRDefault="007D2BF9" w:rsidP="007D2BF9">
      <w:pPr>
        <w:jc w:val="center"/>
        <w:rPr>
          <w:rStyle w:val="afff8"/>
          <w:b w:val="0"/>
          <w:sz w:val="24"/>
          <w:szCs w:val="24"/>
        </w:rPr>
      </w:pPr>
      <w:r w:rsidRPr="007D2BF9">
        <w:rPr>
          <w:rStyle w:val="afff8"/>
          <w:b w:val="0"/>
          <w:sz w:val="24"/>
          <w:szCs w:val="24"/>
          <w:lang w:val="en-US"/>
        </w:rPr>
        <w:t>IX</w:t>
      </w:r>
      <w:r w:rsidRPr="007D2BF9">
        <w:rPr>
          <w:rStyle w:val="afff8"/>
          <w:b w:val="0"/>
          <w:sz w:val="24"/>
          <w:szCs w:val="24"/>
        </w:rPr>
        <w:t xml:space="preserve">. Приложения </w:t>
      </w:r>
    </w:p>
    <w:p w14:paraId="615A7557" w14:textId="77777777" w:rsidR="007D2BF9" w:rsidRPr="007D2BF9" w:rsidRDefault="007D2BF9" w:rsidP="007D2BF9">
      <w:pPr>
        <w:jc w:val="center"/>
        <w:rPr>
          <w:rStyle w:val="afff8"/>
          <w:b w:val="0"/>
          <w:sz w:val="24"/>
          <w:szCs w:val="24"/>
        </w:rPr>
      </w:pPr>
    </w:p>
    <w:p w14:paraId="4380D694" w14:textId="77777777" w:rsidR="007D2BF9" w:rsidRPr="009717CB" w:rsidRDefault="007D2BF9" w:rsidP="007D2BF9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40B4BD83" w14:textId="77777777" w:rsidR="007D2BF9" w:rsidRPr="009717CB" w:rsidRDefault="007D2BF9" w:rsidP="007D2BF9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70D72AF2" w14:textId="77777777" w:rsidR="007D2BF9" w:rsidRPr="009717CB" w:rsidRDefault="007D2BF9" w:rsidP="007D2BF9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09977663" w14:textId="574FAC00" w:rsidR="007D2BF9" w:rsidRDefault="007D2BF9" w:rsidP="007D2BF9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26865CF6" w14:textId="6334F987" w:rsidR="007D2BF9" w:rsidRDefault="007D2BF9" w:rsidP="007D2BF9">
      <w:pPr>
        <w:tabs>
          <w:tab w:val="left" w:pos="358"/>
        </w:tabs>
        <w:suppressAutoHyphens w:val="0"/>
      </w:pPr>
    </w:p>
    <w:p w14:paraId="02559F77" w14:textId="77777777" w:rsidR="007D2BF9" w:rsidRPr="009717CB" w:rsidRDefault="007D2BF9" w:rsidP="007D2BF9">
      <w:pPr>
        <w:tabs>
          <w:tab w:val="left" w:pos="358"/>
        </w:tabs>
        <w:suppressAutoHyphens w:val="0"/>
      </w:pPr>
    </w:p>
    <w:p w14:paraId="12A559CF" w14:textId="77777777" w:rsidR="007D2BF9" w:rsidRPr="009717CB" w:rsidRDefault="007D2BF9" w:rsidP="007D2BF9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6C730342" w14:textId="77777777" w:rsidR="007D2BF9" w:rsidRPr="009717CB" w:rsidRDefault="007D2BF9" w:rsidP="007D2BF9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D2BF9" w:rsidRPr="009717CB" w14:paraId="5BB18D05" w14:textId="77777777" w:rsidTr="00A07C6F">
        <w:tc>
          <w:tcPr>
            <w:tcW w:w="4503" w:type="dxa"/>
          </w:tcPr>
          <w:p w14:paraId="1350E980" w14:textId="77777777" w:rsidR="007D2BF9" w:rsidRPr="009717CB" w:rsidRDefault="007D2BF9" w:rsidP="00A07C6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221A83FB" w14:textId="77777777" w:rsidR="007D2BF9" w:rsidRPr="009717CB" w:rsidRDefault="007D2BF9" w:rsidP="00A07C6F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6E45FBAA" w14:textId="77777777" w:rsidR="007D2BF9" w:rsidRPr="009717CB" w:rsidRDefault="007D2BF9" w:rsidP="00A07C6F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0DD48D8A" w14:textId="77777777" w:rsidR="007D2BF9" w:rsidRPr="009717CB" w:rsidRDefault="007D2BF9" w:rsidP="00A07C6F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2E46A673" w14:textId="77777777" w:rsidR="007D2BF9" w:rsidRPr="009717CB" w:rsidRDefault="007D2BF9" w:rsidP="00A07C6F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676C4FE8" w14:textId="77777777" w:rsidR="007D2BF9" w:rsidRPr="009717CB" w:rsidRDefault="007D2BF9" w:rsidP="00A07C6F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41427815" w14:textId="77777777" w:rsidR="007D2BF9" w:rsidRPr="009717CB" w:rsidRDefault="007D2BF9" w:rsidP="00A07C6F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2E05A0AF" w14:textId="77777777" w:rsidR="007D2BF9" w:rsidRPr="009717CB" w:rsidRDefault="007D2BF9" w:rsidP="00A07C6F">
            <w:pPr>
              <w:autoSpaceDE w:val="0"/>
              <w:autoSpaceDN w:val="0"/>
              <w:adjustRightInd w:val="0"/>
            </w:pPr>
          </w:p>
          <w:p w14:paraId="28F2385C" w14:textId="77777777" w:rsidR="007D2BF9" w:rsidRPr="009717CB" w:rsidRDefault="007D2BF9" w:rsidP="00A07C6F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6F68F2A4" w14:textId="77777777" w:rsidR="007D2BF9" w:rsidRPr="009717CB" w:rsidRDefault="007D2BF9" w:rsidP="00A07C6F">
            <w:pPr>
              <w:autoSpaceDE w:val="0"/>
              <w:autoSpaceDN w:val="0"/>
              <w:adjustRightInd w:val="0"/>
              <w:jc w:val="right"/>
            </w:pPr>
          </w:p>
          <w:p w14:paraId="283179E3" w14:textId="77777777" w:rsidR="007D2BF9" w:rsidRPr="009717CB" w:rsidRDefault="007D2BF9" w:rsidP="00A07C6F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D1DBA22" w14:textId="77777777" w:rsidR="007D2BF9" w:rsidRPr="009717CB" w:rsidRDefault="007D2BF9" w:rsidP="00A07C6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487A5476" w14:textId="77777777" w:rsidR="007D2BF9" w:rsidRPr="009717CB" w:rsidRDefault="007D2BF9" w:rsidP="00A07C6F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18070FDB" w14:textId="77777777" w:rsidR="007D2BF9" w:rsidRPr="009717CB" w:rsidRDefault="007D2BF9" w:rsidP="00A07C6F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61F807FE" w14:textId="77777777" w:rsidR="007D2BF9" w:rsidRPr="009717CB" w:rsidRDefault="007D2BF9" w:rsidP="00A07C6F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03578766" w14:textId="77777777" w:rsidR="007D2BF9" w:rsidRPr="009717CB" w:rsidRDefault="007D2BF9" w:rsidP="00A07C6F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4FF20BA7" w14:textId="77777777" w:rsidR="007D2BF9" w:rsidRPr="009717CB" w:rsidRDefault="007D2BF9" w:rsidP="00A07C6F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13B5D6F8" w14:textId="77777777" w:rsidR="007D2BF9" w:rsidRPr="009717CB" w:rsidRDefault="007D2BF9" w:rsidP="00A07C6F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42049EA4" w14:textId="77777777" w:rsidR="007D2BF9" w:rsidRPr="009717CB" w:rsidRDefault="007D2BF9" w:rsidP="00A07C6F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4646DC69" w14:textId="77777777" w:rsidR="007D2BF9" w:rsidRPr="009717CB" w:rsidRDefault="007D2BF9" w:rsidP="00A07C6F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27827207" w14:textId="77777777" w:rsidR="007D2BF9" w:rsidRPr="009717CB" w:rsidRDefault="007D2BF9" w:rsidP="00A07C6F">
            <w:pPr>
              <w:autoSpaceDE w:val="0"/>
              <w:autoSpaceDN w:val="0"/>
              <w:adjustRightInd w:val="0"/>
              <w:jc w:val="right"/>
            </w:pPr>
          </w:p>
          <w:p w14:paraId="525D2DC4" w14:textId="77777777" w:rsidR="007D2BF9" w:rsidRPr="009717CB" w:rsidRDefault="007D2BF9" w:rsidP="00A07C6F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457BEA55" w14:textId="729F06B2" w:rsidR="007D2BF9" w:rsidRDefault="007D2BF9" w:rsidP="007D2BF9">
      <w:pPr>
        <w:spacing w:after="400" w:line="245" w:lineRule="exact"/>
        <w:ind w:right="100"/>
      </w:pPr>
    </w:p>
    <w:p w14:paraId="59D0D386" w14:textId="77777777" w:rsidR="007D2BF9" w:rsidRDefault="007D2BF9">
      <w:pPr>
        <w:suppressAutoHyphens w:val="0"/>
      </w:pPr>
      <w:r>
        <w:br w:type="page"/>
      </w:r>
    </w:p>
    <w:p w14:paraId="43C834D1" w14:textId="77777777" w:rsidR="007D2BF9" w:rsidRPr="00BF23F0" w:rsidRDefault="007D2BF9" w:rsidP="007D2BF9">
      <w:pPr>
        <w:spacing w:after="400" w:line="245" w:lineRule="exact"/>
        <w:ind w:right="100"/>
      </w:pPr>
    </w:p>
    <w:p w14:paraId="3DD99FD6" w14:textId="77777777" w:rsidR="007D2BF9" w:rsidRPr="00BF23F0" w:rsidRDefault="007D2BF9" w:rsidP="007D2BF9">
      <w:pPr>
        <w:spacing w:after="400" w:line="245" w:lineRule="exact"/>
        <w:ind w:left="6600" w:right="100"/>
        <w:jc w:val="right"/>
        <w:rPr>
          <w:bCs/>
        </w:rPr>
      </w:pPr>
      <w:r w:rsidRPr="00BF23F0"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60D5B03A" w14:textId="77777777" w:rsidR="007D2BF9" w:rsidRPr="00BF23F0" w:rsidRDefault="007D2BF9" w:rsidP="007D2BF9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00D698F6" w14:textId="77777777" w:rsidR="007D2BF9" w:rsidRPr="00BF23F0" w:rsidRDefault="007D2BF9" w:rsidP="007D2BF9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43B6BA75" w14:textId="77777777" w:rsidR="007D2BF9" w:rsidRPr="00BF23F0" w:rsidRDefault="007D2BF9" w:rsidP="007D2BF9">
      <w:pPr>
        <w:tabs>
          <w:tab w:val="left" w:pos="681"/>
        </w:tabs>
        <w:spacing w:line="270" w:lineRule="exact"/>
        <w:ind w:left="500" w:right="100"/>
        <w:jc w:val="both"/>
      </w:pPr>
    </w:p>
    <w:p w14:paraId="541BF0F9" w14:textId="77777777" w:rsidR="007D2BF9" w:rsidRPr="00BF23F0" w:rsidRDefault="007D2BF9" w:rsidP="007D2BF9">
      <w:pPr>
        <w:tabs>
          <w:tab w:val="left" w:pos="681"/>
        </w:tabs>
        <w:spacing w:line="270" w:lineRule="exact"/>
        <w:ind w:left="500" w:right="100"/>
        <w:jc w:val="both"/>
      </w:pPr>
    </w:p>
    <w:p w14:paraId="4EF856EC" w14:textId="77777777" w:rsidR="007D2BF9" w:rsidRPr="00BF23F0" w:rsidRDefault="007D2BF9" w:rsidP="007D2BF9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D2BF9" w:rsidRPr="00BF23F0" w14:paraId="4D459A93" w14:textId="77777777" w:rsidTr="00A07C6F">
        <w:tc>
          <w:tcPr>
            <w:tcW w:w="594" w:type="dxa"/>
          </w:tcPr>
          <w:p w14:paraId="282B8D1A" w14:textId="77777777" w:rsidR="007D2BF9" w:rsidRPr="00BF23F0" w:rsidRDefault="007D2BF9" w:rsidP="00A07C6F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29D0F178" w14:textId="77777777" w:rsidR="007D2BF9" w:rsidRPr="00BF23F0" w:rsidRDefault="007D2BF9" w:rsidP="00A07C6F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4FCC45F6" w14:textId="77777777" w:rsidR="007D2BF9" w:rsidRPr="00BF23F0" w:rsidRDefault="007D2BF9" w:rsidP="00A07C6F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6AA4BF23" w14:textId="77777777" w:rsidR="007D2BF9" w:rsidRPr="00BF23F0" w:rsidRDefault="007D2BF9" w:rsidP="00A07C6F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7D2BF9" w:rsidRPr="00BF23F0" w14:paraId="0EC24B08" w14:textId="77777777" w:rsidTr="00A07C6F">
        <w:tc>
          <w:tcPr>
            <w:tcW w:w="594" w:type="dxa"/>
          </w:tcPr>
          <w:p w14:paraId="0247D2B9" w14:textId="77777777" w:rsidR="007D2BF9" w:rsidRPr="00BF23F0" w:rsidRDefault="007D2BF9" w:rsidP="00A07C6F">
            <w:pPr>
              <w:spacing w:after="66"/>
            </w:pPr>
          </w:p>
        </w:tc>
        <w:tc>
          <w:tcPr>
            <w:tcW w:w="977" w:type="dxa"/>
          </w:tcPr>
          <w:p w14:paraId="186BA41A" w14:textId="77777777" w:rsidR="007D2BF9" w:rsidRPr="00BF23F0" w:rsidRDefault="007D2BF9" w:rsidP="00A07C6F">
            <w:pPr>
              <w:spacing w:after="66"/>
            </w:pPr>
          </w:p>
        </w:tc>
        <w:tc>
          <w:tcPr>
            <w:tcW w:w="3365" w:type="dxa"/>
          </w:tcPr>
          <w:p w14:paraId="74834951" w14:textId="77777777" w:rsidR="007D2BF9" w:rsidRPr="00BF23F0" w:rsidRDefault="007D2BF9" w:rsidP="00A07C6F">
            <w:pPr>
              <w:spacing w:after="66"/>
            </w:pPr>
          </w:p>
        </w:tc>
        <w:tc>
          <w:tcPr>
            <w:tcW w:w="1421" w:type="dxa"/>
          </w:tcPr>
          <w:p w14:paraId="6BA0B164" w14:textId="77777777" w:rsidR="007D2BF9" w:rsidRPr="00BF23F0" w:rsidRDefault="007D2BF9" w:rsidP="00A07C6F">
            <w:pPr>
              <w:spacing w:after="66"/>
            </w:pPr>
          </w:p>
        </w:tc>
      </w:tr>
    </w:tbl>
    <w:p w14:paraId="4EC53591" w14:textId="77777777" w:rsidR="007D2BF9" w:rsidRPr="00BF23F0" w:rsidRDefault="007D2BF9" w:rsidP="007D2BF9">
      <w:pPr>
        <w:spacing w:after="66"/>
        <w:ind w:left="220"/>
      </w:pPr>
    </w:p>
    <w:p w14:paraId="7EA4D656" w14:textId="77777777" w:rsidR="007D2BF9" w:rsidRPr="00BF23F0" w:rsidRDefault="007D2BF9" w:rsidP="007D2BF9">
      <w:pPr>
        <w:spacing w:after="66"/>
        <w:ind w:left="220"/>
      </w:pPr>
    </w:p>
    <w:p w14:paraId="14BF9935" w14:textId="77777777" w:rsidR="007D2BF9" w:rsidRPr="00BF23F0" w:rsidRDefault="007D2BF9" w:rsidP="007D2BF9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</w:t>
      </w:r>
      <w:r>
        <w:t>/ежеквартально</w:t>
      </w:r>
      <w:r w:rsidRPr="00BF23F0">
        <w:t xml:space="preserve"> платежа:</w:t>
      </w:r>
    </w:p>
    <w:p w14:paraId="15653264" w14:textId="77777777" w:rsidR="007D2BF9" w:rsidRPr="00BF23F0" w:rsidRDefault="007D2BF9" w:rsidP="007D2BF9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D2BF9" w:rsidRPr="00BF23F0" w14:paraId="6C2BC061" w14:textId="77777777" w:rsidTr="00A07C6F">
        <w:tc>
          <w:tcPr>
            <w:tcW w:w="2552" w:type="dxa"/>
          </w:tcPr>
          <w:p w14:paraId="664AD947" w14:textId="77777777" w:rsidR="007D2BF9" w:rsidRPr="00BF23F0" w:rsidRDefault="007D2BF9" w:rsidP="00A07C6F">
            <w:pPr>
              <w:spacing w:after="66"/>
            </w:pPr>
          </w:p>
        </w:tc>
        <w:tc>
          <w:tcPr>
            <w:tcW w:w="2551" w:type="dxa"/>
          </w:tcPr>
          <w:p w14:paraId="607E6669" w14:textId="77777777" w:rsidR="007D2BF9" w:rsidRPr="00BF23F0" w:rsidRDefault="007D2BF9" w:rsidP="00A07C6F">
            <w:pPr>
              <w:spacing w:after="66"/>
            </w:pPr>
            <w:r w:rsidRPr="00BF23F0">
              <w:t>Арендная плата (руб.)</w:t>
            </w:r>
          </w:p>
        </w:tc>
      </w:tr>
      <w:tr w:rsidR="007D2BF9" w:rsidRPr="00BF23F0" w14:paraId="65D5EC3D" w14:textId="77777777" w:rsidTr="00A07C6F">
        <w:tc>
          <w:tcPr>
            <w:tcW w:w="2552" w:type="dxa"/>
          </w:tcPr>
          <w:p w14:paraId="65803B34" w14:textId="77777777" w:rsidR="007D2BF9" w:rsidRPr="00BF23F0" w:rsidRDefault="007D2BF9" w:rsidP="00A07C6F">
            <w:pPr>
              <w:spacing w:after="66"/>
            </w:pPr>
            <w:r>
              <w:t>Квартал/</w:t>
            </w:r>
            <w:r w:rsidRPr="00BF23F0">
              <w:t>Месяц</w:t>
            </w:r>
          </w:p>
        </w:tc>
        <w:tc>
          <w:tcPr>
            <w:tcW w:w="2551" w:type="dxa"/>
          </w:tcPr>
          <w:p w14:paraId="036C1E60" w14:textId="77777777" w:rsidR="007D2BF9" w:rsidRPr="00BF23F0" w:rsidRDefault="007D2BF9" w:rsidP="00A07C6F">
            <w:pPr>
              <w:spacing w:after="66"/>
            </w:pPr>
          </w:p>
        </w:tc>
      </w:tr>
      <w:tr w:rsidR="007D2BF9" w:rsidRPr="00BF23F0" w14:paraId="71981DC3" w14:textId="77777777" w:rsidTr="00A07C6F">
        <w:tc>
          <w:tcPr>
            <w:tcW w:w="2552" w:type="dxa"/>
          </w:tcPr>
          <w:p w14:paraId="5AD4D62C" w14:textId="77777777" w:rsidR="007D2BF9" w:rsidRPr="00BF23F0" w:rsidRDefault="007D2BF9" w:rsidP="00A07C6F">
            <w:pPr>
              <w:spacing w:after="66"/>
            </w:pPr>
            <w:r w:rsidRPr="00134B35">
              <w:t xml:space="preserve">Квартал/Месяц </w:t>
            </w:r>
            <w:r w:rsidRPr="00BF23F0">
              <w:t>*</w:t>
            </w:r>
          </w:p>
        </w:tc>
        <w:tc>
          <w:tcPr>
            <w:tcW w:w="2551" w:type="dxa"/>
          </w:tcPr>
          <w:p w14:paraId="3229330C" w14:textId="77777777" w:rsidR="007D2BF9" w:rsidRPr="00BF23F0" w:rsidRDefault="007D2BF9" w:rsidP="00A07C6F">
            <w:pPr>
              <w:spacing w:after="66"/>
            </w:pPr>
          </w:p>
        </w:tc>
      </w:tr>
    </w:tbl>
    <w:p w14:paraId="73BAA9D6" w14:textId="77777777" w:rsidR="007D2BF9" w:rsidRPr="00BF23F0" w:rsidRDefault="007D2BF9" w:rsidP="007D2BF9">
      <w:pPr>
        <w:spacing w:line="274" w:lineRule="exact"/>
        <w:ind w:left="220" w:right="100" w:firstLine="280"/>
        <w:rPr>
          <w:rStyle w:val="afff8"/>
          <w:b w:val="0"/>
        </w:rPr>
      </w:pPr>
    </w:p>
    <w:p w14:paraId="5B127B70" w14:textId="77777777" w:rsidR="007D2BF9" w:rsidRPr="00BF23F0" w:rsidRDefault="007D2BF9" w:rsidP="007D2BF9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6F166BE6" w14:textId="77777777" w:rsidR="007D2BF9" w:rsidRPr="00BF23F0" w:rsidRDefault="007D2BF9" w:rsidP="007D2BF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A364C31" w14:textId="77777777" w:rsidR="007D2BF9" w:rsidRPr="00BF23F0" w:rsidRDefault="007D2BF9" w:rsidP="007D2BF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015D489" w14:textId="77777777" w:rsidR="007D2BF9" w:rsidRPr="00BF23F0" w:rsidRDefault="007D2BF9" w:rsidP="007D2BF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087525B" w14:textId="77777777" w:rsidR="007D2BF9" w:rsidRPr="00BF23F0" w:rsidRDefault="007D2BF9" w:rsidP="007D2BF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26F2494" w14:textId="77777777" w:rsidR="007D2BF9" w:rsidRPr="00BF23F0" w:rsidRDefault="007D2BF9" w:rsidP="007D2BF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CDB3275" w14:textId="77777777" w:rsidR="007D2BF9" w:rsidRPr="00BF23F0" w:rsidRDefault="007D2BF9" w:rsidP="007D2BF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02B9F00" w14:textId="77777777" w:rsidR="007D2BF9" w:rsidRPr="00BF23F0" w:rsidRDefault="007D2BF9" w:rsidP="007D2BF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47F9D71" w14:textId="77777777" w:rsidR="007D2BF9" w:rsidRPr="00BF23F0" w:rsidRDefault="007D2BF9" w:rsidP="007D2BF9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2EC7B4BE" w14:textId="77777777" w:rsidR="007D2BF9" w:rsidRPr="00BF23F0" w:rsidRDefault="007D2BF9" w:rsidP="007D2BF9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D2BF9" w:rsidRPr="00BF23F0" w14:paraId="76B6C787" w14:textId="77777777" w:rsidTr="00A07C6F">
        <w:tc>
          <w:tcPr>
            <w:tcW w:w="4503" w:type="dxa"/>
          </w:tcPr>
          <w:p w14:paraId="3E6DBBCF" w14:textId="77777777" w:rsidR="007D2BF9" w:rsidRPr="00E40827" w:rsidRDefault="007D2BF9" w:rsidP="00A07C6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2CAC56D" w14:textId="77777777" w:rsidR="007D2BF9" w:rsidRPr="00BF23F0" w:rsidRDefault="007D2BF9" w:rsidP="00A07C6F">
            <w:pPr>
              <w:autoSpaceDE w:val="0"/>
              <w:autoSpaceDN w:val="0"/>
              <w:adjustRightInd w:val="0"/>
            </w:pPr>
          </w:p>
          <w:p w14:paraId="0804962E" w14:textId="77777777" w:rsidR="007D2BF9" w:rsidRPr="00BF23F0" w:rsidRDefault="007D2BF9" w:rsidP="00A07C6F">
            <w:pPr>
              <w:autoSpaceDE w:val="0"/>
              <w:autoSpaceDN w:val="0"/>
              <w:adjustRightInd w:val="0"/>
              <w:jc w:val="right"/>
            </w:pPr>
          </w:p>
          <w:p w14:paraId="3302234D" w14:textId="77777777" w:rsidR="007D2BF9" w:rsidRPr="00BF23F0" w:rsidRDefault="007D2BF9" w:rsidP="00A07C6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4110A79" w14:textId="77777777" w:rsidR="007D2BF9" w:rsidRPr="00BF23F0" w:rsidRDefault="007D2BF9" w:rsidP="00A07C6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CCBCB6D" w14:textId="77777777" w:rsidR="007D2BF9" w:rsidRPr="00BF23F0" w:rsidRDefault="007D2BF9" w:rsidP="00A07C6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147FE06" w14:textId="77777777" w:rsidR="007D2BF9" w:rsidRPr="00E40827" w:rsidRDefault="007D2BF9" w:rsidP="00A07C6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01E8F577" w14:textId="77777777" w:rsidR="007D2BF9" w:rsidRPr="00BF23F0" w:rsidRDefault="007D2BF9" w:rsidP="00A07C6F">
            <w:pPr>
              <w:autoSpaceDE w:val="0"/>
              <w:autoSpaceDN w:val="0"/>
              <w:adjustRightInd w:val="0"/>
            </w:pPr>
          </w:p>
          <w:p w14:paraId="611D7C11" w14:textId="77777777" w:rsidR="007D2BF9" w:rsidRPr="00BF23F0" w:rsidRDefault="007D2BF9" w:rsidP="00A07C6F">
            <w:pPr>
              <w:autoSpaceDE w:val="0"/>
              <w:autoSpaceDN w:val="0"/>
              <w:adjustRightInd w:val="0"/>
              <w:jc w:val="right"/>
            </w:pPr>
          </w:p>
          <w:p w14:paraId="432D8DF7" w14:textId="77777777" w:rsidR="007D2BF9" w:rsidRPr="00BF23F0" w:rsidRDefault="007D2BF9" w:rsidP="00A07C6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5AC1BE4" w14:textId="77777777" w:rsidR="007D2BF9" w:rsidRPr="00BF23F0" w:rsidRDefault="007D2BF9" w:rsidP="00A07C6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D116DBE" w14:textId="77777777" w:rsidR="007D2BF9" w:rsidRPr="00BF23F0" w:rsidRDefault="007D2BF9" w:rsidP="007D2BF9">
      <w:pPr>
        <w:spacing w:line="274" w:lineRule="exact"/>
        <w:ind w:left="220" w:right="100" w:firstLine="280"/>
        <w:jc w:val="both"/>
      </w:pPr>
    </w:p>
    <w:p w14:paraId="00ABFADA" w14:textId="77777777" w:rsidR="007D2BF9" w:rsidRPr="00BF23F0" w:rsidRDefault="007D2BF9" w:rsidP="007D2BF9">
      <w:pPr>
        <w:spacing w:line="274" w:lineRule="exact"/>
        <w:ind w:left="220" w:right="100" w:firstLine="280"/>
        <w:jc w:val="both"/>
      </w:pPr>
    </w:p>
    <w:p w14:paraId="60C33517" w14:textId="77777777" w:rsidR="007D2BF9" w:rsidRPr="00BF23F0" w:rsidRDefault="007D2BF9" w:rsidP="007D2BF9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BD8A087" w14:textId="77777777" w:rsidR="007D2BF9" w:rsidRPr="00BF23F0" w:rsidRDefault="007D2BF9" w:rsidP="007D2BF9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09332F0" w14:textId="77777777" w:rsidR="007D2BF9" w:rsidRPr="00BF23F0" w:rsidRDefault="007D2BF9" w:rsidP="007D2BF9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A15D723" w14:textId="77777777" w:rsidR="007D2BF9" w:rsidRPr="00BF23F0" w:rsidRDefault="007D2BF9" w:rsidP="007D2BF9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2EB2B2A" w14:textId="77777777" w:rsidR="007D2BF9" w:rsidRPr="00BF23F0" w:rsidRDefault="007D2BF9" w:rsidP="007D2BF9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2E3BA3F" w14:textId="77777777" w:rsidR="007D2BF9" w:rsidRPr="00BF23F0" w:rsidRDefault="007D2BF9" w:rsidP="007D2BF9">
      <w:pPr>
        <w:spacing w:line="274" w:lineRule="exact"/>
        <w:ind w:left="220" w:right="100" w:firstLine="280"/>
      </w:pPr>
    </w:p>
    <w:p w14:paraId="656CC5C2" w14:textId="77777777" w:rsidR="007D2BF9" w:rsidRPr="00BF23F0" w:rsidRDefault="007D2BF9" w:rsidP="007D2BF9">
      <w:pPr>
        <w:spacing w:line="274" w:lineRule="exact"/>
        <w:ind w:left="220" w:right="100" w:firstLine="280"/>
      </w:pPr>
    </w:p>
    <w:p w14:paraId="18EB94E2" w14:textId="77777777" w:rsidR="007D2BF9" w:rsidRDefault="007D2BF9" w:rsidP="007D2BF9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21" w:name="bookmark19"/>
    </w:p>
    <w:p w14:paraId="20BB6564" w14:textId="77777777" w:rsidR="007D2BF9" w:rsidRDefault="007D2BF9" w:rsidP="007D2BF9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502D6526" w14:textId="77777777" w:rsidR="007D2BF9" w:rsidRDefault="007D2BF9" w:rsidP="007D2BF9">
      <w:pPr>
        <w:keepNext/>
        <w:keepLines/>
        <w:spacing w:after="9" w:line="230" w:lineRule="exact"/>
        <w:ind w:left="4620"/>
        <w:rPr>
          <w:rStyle w:val="53pt"/>
        </w:rPr>
      </w:pPr>
    </w:p>
    <w:p w14:paraId="788E4901" w14:textId="77777777" w:rsidR="007D2BF9" w:rsidRPr="00BF23F0" w:rsidRDefault="007D2BF9" w:rsidP="007D2BF9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1"/>
    </w:p>
    <w:p w14:paraId="0593A247" w14:textId="77777777" w:rsidR="007D2BF9" w:rsidRDefault="007D2BF9" w:rsidP="007D2BF9">
      <w:pPr>
        <w:keepNext/>
        <w:keepLines/>
        <w:spacing w:after="131" w:line="230" w:lineRule="exact"/>
        <w:ind w:left="2840"/>
      </w:pPr>
      <w:bookmarkStart w:id="122" w:name="bookmark20"/>
      <w:r w:rsidRPr="00BF23F0">
        <w:t>приема-передачи земельного участка</w:t>
      </w:r>
      <w:bookmarkEnd w:id="122"/>
    </w:p>
    <w:p w14:paraId="0BC53B76" w14:textId="77777777" w:rsidR="007D2BF9" w:rsidRPr="008D2D23" w:rsidRDefault="007D2BF9" w:rsidP="007D2BF9">
      <w:pPr>
        <w:keepNext/>
        <w:keepLines/>
        <w:spacing w:line="230" w:lineRule="exact"/>
        <w:rPr>
          <w:sz w:val="16"/>
          <w:szCs w:val="16"/>
        </w:rPr>
      </w:pPr>
    </w:p>
    <w:p w14:paraId="2886E427" w14:textId="77777777" w:rsidR="007D2BF9" w:rsidRDefault="007D2BF9" w:rsidP="007D2BF9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59EB6E2E" w14:textId="77777777" w:rsidR="007D2BF9" w:rsidRPr="00BF23F0" w:rsidRDefault="007D2BF9" w:rsidP="007D2BF9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7EEB586" w14:textId="77777777" w:rsidR="007D2BF9" w:rsidRPr="00BF23F0" w:rsidRDefault="007D2BF9" w:rsidP="007D2BF9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BB6B536" w14:textId="77777777" w:rsidR="007D2BF9" w:rsidRPr="00BF23F0" w:rsidRDefault="007D2BF9" w:rsidP="007D2BF9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B52C92A" w14:textId="77777777" w:rsidR="007D2BF9" w:rsidRPr="007D2BF9" w:rsidRDefault="007D2BF9" w:rsidP="007D2BF9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23" w:name="bookmark21"/>
      <w:r w:rsidRPr="00BF23F0">
        <w:t xml:space="preserve"> временное владение и пользование за плату </w:t>
      </w:r>
      <w:r w:rsidRPr="007D2BF9">
        <w:rPr>
          <w:rStyle w:val="53"/>
          <w:b w:val="0"/>
        </w:rPr>
        <w:t xml:space="preserve">Земельный участок </w:t>
      </w:r>
      <w:bookmarkEnd w:id="123"/>
      <w:r w:rsidRPr="007D2BF9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1FBFCFE" w14:textId="77777777" w:rsidR="007D2BF9" w:rsidRPr="007D2BF9" w:rsidRDefault="007D2BF9" w:rsidP="007D2BF9">
      <w:pPr>
        <w:ind w:firstLine="709"/>
        <w:jc w:val="both"/>
        <w:rPr>
          <w:rStyle w:val="53"/>
          <w:b w:val="0"/>
        </w:rPr>
      </w:pPr>
      <w:r w:rsidRPr="007D2BF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B25609C" w14:textId="77777777" w:rsidR="007D2BF9" w:rsidRPr="007D2BF9" w:rsidRDefault="007D2BF9" w:rsidP="007D2BF9">
      <w:pPr>
        <w:ind w:firstLine="709"/>
        <w:jc w:val="both"/>
        <w:rPr>
          <w:rStyle w:val="53"/>
          <w:b w:val="0"/>
        </w:rPr>
      </w:pPr>
      <w:r w:rsidRPr="007D2BF9">
        <w:rPr>
          <w:rStyle w:val="53"/>
          <w:b w:val="0"/>
        </w:rPr>
        <w:t>3. Арендатор претензий к Арендодателю не имеет.</w:t>
      </w:r>
    </w:p>
    <w:p w14:paraId="23F80D54" w14:textId="77777777" w:rsidR="007D2BF9" w:rsidRPr="00BF23F0" w:rsidRDefault="007D2BF9" w:rsidP="007D2BF9">
      <w:pPr>
        <w:spacing w:line="299" w:lineRule="exact"/>
        <w:ind w:left="100" w:firstLine="300"/>
      </w:pPr>
    </w:p>
    <w:p w14:paraId="7E241306" w14:textId="77777777" w:rsidR="007D2BF9" w:rsidRPr="00BF23F0" w:rsidRDefault="007D2BF9" w:rsidP="007D2BF9">
      <w:pPr>
        <w:tabs>
          <w:tab w:val="left" w:pos="358"/>
        </w:tabs>
        <w:jc w:val="center"/>
      </w:pPr>
    </w:p>
    <w:p w14:paraId="48FAC045" w14:textId="77777777" w:rsidR="007D2BF9" w:rsidRPr="00BF23F0" w:rsidRDefault="007D2BF9" w:rsidP="007D2BF9">
      <w:pPr>
        <w:tabs>
          <w:tab w:val="left" w:pos="358"/>
        </w:tabs>
        <w:jc w:val="center"/>
      </w:pPr>
    </w:p>
    <w:p w14:paraId="56AEF0E8" w14:textId="77777777" w:rsidR="007D2BF9" w:rsidRPr="00BF23F0" w:rsidRDefault="007D2BF9" w:rsidP="007D2BF9">
      <w:pPr>
        <w:tabs>
          <w:tab w:val="left" w:pos="358"/>
        </w:tabs>
        <w:jc w:val="center"/>
      </w:pPr>
    </w:p>
    <w:p w14:paraId="105CC5F5" w14:textId="77777777" w:rsidR="007D2BF9" w:rsidRPr="00BF23F0" w:rsidRDefault="007D2BF9" w:rsidP="007D2BF9">
      <w:pPr>
        <w:tabs>
          <w:tab w:val="left" w:pos="358"/>
        </w:tabs>
        <w:jc w:val="center"/>
      </w:pPr>
      <w:r w:rsidRPr="00BF23F0">
        <w:t>Подписи Сторон</w:t>
      </w:r>
    </w:p>
    <w:p w14:paraId="5222FB07" w14:textId="77777777" w:rsidR="007D2BF9" w:rsidRPr="00BF23F0" w:rsidRDefault="007D2BF9" w:rsidP="007D2BF9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D2BF9" w:rsidRPr="00BF23F0" w14:paraId="0996B6C9" w14:textId="77777777" w:rsidTr="00A07C6F">
        <w:tc>
          <w:tcPr>
            <w:tcW w:w="4503" w:type="dxa"/>
          </w:tcPr>
          <w:p w14:paraId="23053022" w14:textId="77777777" w:rsidR="007D2BF9" w:rsidRPr="00E40827" w:rsidRDefault="007D2BF9" w:rsidP="00A07C6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914541B" w14:textId="77777777" w:rsidR="007D2BF9" w:rsidRPr="00E40827" w:rsidRDefault="007D2BF9" w:rsidP="00A07C6F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3BEB5BC9" w14:textId="77777777" w:rsidR="007D2BF9" w:rsidRPr="00BF23F0" w:rsidRDefault="007D2BF9" w:rsidP="00A07C6F">
            <w:pPr>
              <w:autoSpaceDE w:val="0"/>
              <w:autoSpaceDN w:val="0"/>
              <w:adjustRightInd w:val="0"/>
              <w:jc w:val="right"/>
            </w:pPr>
          </w:p>
          <w:p w14:paraId="4F2D0EE7" w14:textId="77777777" w:rsidR="007D2BF9" w:rsidRPr="00BF23F0" w:rsidRDefault="007D2BF9" w:rsidP="00A07C6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EA18871" w14:textId="77777777" w:rsidR="007D2BF9" w:rsidRPr="00BF23F0" w:rsidRDefault="007D2BF9" w:rsidP="00A07C6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5FC0654" w14:textId="77777777" w:rsidR="007D2BF9" w:rsidRPr="00BF23F0" w:rsidRDefault="007D2BF9" w:rsidP="00A07C6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08BB5F6" w14:textId="77777777" w:rsidR="007D2BF9" w:rsidRPr="00E40827" w:rsidRDefault="007D2BF9" w:rsidP="00A07C6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AD051FE" w14:textId="77777777" w:rsidR="007D2BF9" w:rsidRPr="00BF23F0" w:rsidRDefault="007D2BF9" w:rsidP="00A07C6F">
            <w:pPr>
              <w:autoSpaceDE w:val="0"/>
              <w:autoSpaceDN w:val="0"/>
              <w:adjustRightInd w:val="0"/>
            </w:pPr>
          </w:p>
          <w:p w14:paraId="04E65CE3" w14:textId="77777777" w:rsidR="007D2BF9" w:rsidRPr="00BF23F0" w:rsidRDefault="007D2BF9" w:rsidP="00A07C6F">
            <w:pPr>
              <w:autoSpaceDE w:val="0"/>
              <w:autoSpaceDN w:val="0"/>
              <w:adjustRightInd w:val="0"/>
              <w:jc w:val="right"/>
            </w:pPr>
          </w:p>
          <w:p w14:paraId="14861B40" w14:textId="77777777" w:rsidR="007D2BF9" w:rsidRPr="00BF23F0" w:rsidRDefault="007D2BF9" w:rsidP="00A07C6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7D03539" w14:textId="77777777" w:rsidR="007D2BF9" w:rsidRPr="00BF23F0" w:rsidRDefault="007D2BF9" w:rsidP="00A07C6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5EEDFDC" w14:textId="77777777" w:rsidR="007D2BF9" w:rsidRPr="00BF23F0" w:rsidRDefault="007D2BF9" w:rsidP="007D2BF9"/>
    <w:p w14:paraId="10C0A35C" w14:textId="77777777" w:rsidR="00412EC6" w:rsidRPr="00BF23F0" w:rsidRDefault="00412EC6" w:rsidP="00412EC6"/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7EC61FB0" w14:textId="07544B0D" w:rsidR="008E4A5F" w:rsidRPr="00526AE0" w:rsidRDefault="003F0C8F" w:rsidP="00BE5B57">
      <w:r w:rsidRPr="00526AE0">
        <w:rPr>
          <w:sz w:val="16"/>
          <w:szCs w:val="16"/>
        </w:rPr>
        <w:br w:type="page"/>
      </w:r>
      <w:r w:rsidR="00B825D7" w:rsidRPr="00526AE0">
        <w:lastRenderedPageBreak/>
        <w:t xml:space="preserve"> </w:t>
      </w:r>
    </w:p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1A5DE8B9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BC57AB" w:rsidRPr="00BC57AB">
        <w:rPr>
          <w:b/>
        </w:rPr>
        <w:t>№ АЗ</w:t>
      </w:r>
      <w:r w:rsidR="00BC57AB">
        <w:rPr>
          <w:b/>
        </w:rPr>
        <w:t>Э</w:t>
      </w:r>
      <w:r w:rsidR="00BC57AB" w:rsidRPr="00BC57AB">
        <w:rPr>
          <w:b/>
        </w:rPr>
        <w:t>-ВОС/20-12</w:t>
      </w:r>
      <w:r w:rsidR="00BC57AB">
        <w:rPr>
          <w:b/>
        </w:rPr>
        <w:t>61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29916B66" w14:textId="77777777" w:rsidR="008E4A5F" w:rsidRPr="00526AE0" w:rsidRDefault="008E4A5F" w:rsidP="00BE5B57">
      <w:pPr>
        <w:spacing w:line="276" w:lineRule="auto"/>
        <w:jc w:val="both"/>
      </w:pPr>
    </w:p>
    <w:p w14:paraId="7232C74E" w14:textId="70069D25" w:rsidR="008E4A5F" w:rsidRPr="00526AE0" w:rsidRDefault="00D24AF3" w:rsidP="00BE5B57">
      <w:pPr>
        <w:spacing w:line="276" w:lineRule="auto"/>
        <w:jc w:val="both"/>
      </w:pPr>
      <w:bookmarkStart w:id="124" w:name="_Toc369197433"/>
      <w:bookmarkStart w:id="125" w:name="_Toc378353554"/>
      <w:bookmarkStart w:id="126" w:name="_Toc378591466"/>
      <w:bookmarkStart w:id="127" w:name="_Toc378790992"/>
      <w:bookmarkStart w:id="128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24"/>
    <w:bookmarkEnd w:id="125"/>
    <w:bookmarkEnd w:id="126"/>
    <w:bookmarkEnd w:id="127"/>
    <w:bookmarkEnd w:id="128"/>
    <w:p w14:paraId="3B959F3B" w14:textId="2BDEE125" w:rsidR="008E4A5F" w:rsidRPr="00526AE0" w:rsidRDefault="008E4A5F" w:rsidP="00BE5B57"/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51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9E19EEC" w14:textId="77777777" w:rsidR="00BC57AB" w:rsidRDefault="00BC57AB">
      <w:r>
        <w:separator/>
      </w:r>
    </w:p>
  </w:endnote>
  <w:endnote w:type="continuationSeparator" w:id="0">
    <w:p w14:paraId="6436B037" w14:textId="77777777" w:rsidR="00BC57AB" w:rsidRDefault="00BC57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ACF1F51" w:rsidR="00BC57AB" w:rsidRDefault="00BC57A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63988" w:rsidRPr="00A63988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BC57AB" w:rsidRPr="001A6C06" w:rsidRDefault="00BC57A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37B020C" w14:textId="77777777" w:rsidR="00BC57AB" w:rsidRDefault="00BC57AB">
      <w:r>
        <w:separator/>
      </w:r>
    </w:p>
  </w:footnote>
  <w:footnote w:type="continuationSeparator" w:id="0">
    <w:p w14:paraId="07CE428C" w14:textId="77777777" w:rsidR="00BC57AB" w:rsidRDefault="00BC57AB">
      <w:r>
        <w:continuationSeparator/>
      </w:r>
    </w:p>
  </w:footnote>
  <w:footnote w:id="1">
    <w:p w14:paraId="3FE4BEB6" w14:textId="77777777" w:rsidR="00BC57AB" w:rsidRPr="00352E32" w:rsidRDefault="00BC57AB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6D4DBFF7" w:rsidR="00BC57AB" w:rsidRPr="00352E32" w:rsidRDefault="00BC57AB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</w:p>
  </w:footnote>
  <w:footnote w:id="3">
    <w:p w14:paraId="602142F9" w14:textId="1F5D8D49" w:rsidR="00BC57AB" w:rsidRPr="00FB5B98" w:rsidRDefault="00BC57AB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 и Инструкциями Претендента/Арендатора, размещенными на электронной площадке,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6826AC"/>
    <w:multiLevelType w:val="multilevel"/>
    <w:tmpl w:val="8FAE85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4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6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7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8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9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0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1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3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2"/>
  </w:num>
  <w:num w:numId="5">
    <w:abstractNumId w:val="40"/>
  </w:num>
  <w:num w:numId="6">
    <w:abstractNumId w:val="29"/>
  </w:num>
  <w:num w:numId="7">
    <w:abstractNumId w:val="17"/>
  </w:num>
  <w:num w:numId="8">
    <w:abstractNumId w:val="32"/>
  </w:num>
  <w:num w:numId="9">
    <w:abstractNumId w:val="24"/>
  </w:num>
  <w:num w:numId="10">
    <w:abstractNumId w:val="16"/>
  </w:num>
  <w:num w:numId="11">
    <w:abstractNumId w:val="37"/>
  </w:num>
  <w:num w:numId="12">
    <w:abstractNumId w:val="34"/>
  </w:num>
  <w:num w:numId="13">
    <w:abstractNumId w:val="10"/>
  </w:num>
  <w:num w:numId="14">
    <w:abstractNumId w:val="39"/>
  </w:num>
  <w:num w:numId="15">
    <w:abstractNumId w:val="30"/>
  </w:num>
  <w:num w:numId="16">
    <w:abstractNumId w:val="25"/>
  </w:num>
  <w:num w:numId="17">
    <w:abstractNumId w:val="33"/>
  </w:num>
  <w:num w:numId="18">
    <w:abstractNumId w:val="27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5"/>
  </w:num>
  <w:num w:numId="32">
    <w:abstractNumId w:val="13"/>
  </w:num>
  <w:num w:numId="33">
    <w:abstractNumId w:val="28"/>
  </w:num>
  <w:num w:numId="34">
    <w:abstractNumId w:val="41"/>
  </w:num>
  <w:num w:numId="35">
    <w:abstractNumId w:val="19"/>
  </w:num>
  <w:num w:numId="36">
    <w:abstractNumId w:val="18"/>
  </w:num>
  <w:num w:numId="37">
    <w:abstractNumId w:val="23"/>
  </w:num>
  <w:num w:numId="38">
    <w:abstractNumId w:val="22"/>
  </w:num>
  <w:num w:numId="39">
    <w:abstractNumId w:val="26"/>
  </w:num>
  <w:num w:numId="40">
    <w:abstractNumId w:val="0"/>
  </w:num>
  <w:num w:numId="41">
    <w:abstractNumId w:val="0"/>
  </w:num>
  <w:num w:numId="42">
    <w:abstractNumId w:val="11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uyKFyToT83hOQZBSWNvnFpva3NIG6NDTjMvVA2Eyeyf8VmDfcQGNDpVlZsQxC7unW0+lfF46xvUOPc8r2QeALA==" w:salt="9ekVykl9zsg6uTFOUWRlJ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240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777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29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D7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F60"/>
    <w:rsid w:val="00385F17"/>
    <w:rsid w:val="00385F1E"/>
    <w:rsid w:val="00386457"/>
    <w:rsid w:val="00386E30"/>
    <w:rsid w:val="00390299"/>
    <w:rsid w:val="003910DB"/>
    <w:rsid w:val="0039138E"/>
    <w:rsid w:val="0039143B"/>
    <w:rsid w:val="003915D5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5FC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A9D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2BF9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988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75D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190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7AB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0F5B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1E70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976B8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B9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0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26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93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hyperlink" Target="http://www.torgi.gov.ru" TargetMode="External"/><Relationship Id="rId7" Type="http://schemas.openxmlformats.org/officeDocument/2006/relationships/endnotes" Target="endnot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pn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54FF0FC-0388-4F3F-938B-DD8C3045BF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356</TotalTime>
  <Pages>59</Pages>
  <Words>9329</Words>
  <Characters>53176</Characters>
  <Application>Microsoft Office Word</Application>
  <DocSecurity>8</DocSecurity>
  <Lines>443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62381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Алёна Алексеевна</cp:lastModifiedBy>
  <cp:revision>125</cp:revision>
  <cp:lastPrinted>2020-06-25T10:48:00Z</cp:lastPrinted>
  <dcterms:created xsi:type="dcterms:W3CDTF">2019-03-07T08:55:00Z</dcterms:created>
  <dcterms:modified xsi:type="dcterms:W3CDTF">2020-06-26T06:08:00Z</dcterms:modified>
</cp:coreProperties>
</file>