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5E83E87F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486659">
        <w:rPr>
          <w:b/>
          <w:bCs/>
          <w:color w:val="0000FF"/>
          <w:sz w:val="28"/>
          <w:szCs w:val="28"/>
          <w:lang w:eastAsia="ru-RU"/>
        </w:rPr>
        <w:t>ВОС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34396D">
        <w:rPr>
          <w:b/>
          <w:bCs/>
          <w:color w:val="0000FF"/>
          <w:sz w:val="28"/>
          <w:szCs w:val="28"/>
          <w:lang w:eastAsia="ru-RU"/>
        </w:rPr>
        <w:t>20-</w:t>
      </w:r>
      <w:r w:rsidR="00486659">
        <w:rPr>
          <w:b/>
          <w:bCs/>
          <w:color w:val="0000FF"/>
          <w:sz w:val="28"/>
          <w:szCs w:val="28"/>
          <w:lang w:eastAsia="ru-RU"/>
        </w:rPr>
        <w:t>1473</w:t>
      </w:r>
      <w:permEnd w:id="1699494554"/>
    </w:p>
    <w:p w14:paraId="301F95CA" w14:textId="77777777" w:rsidR="00486659" w:rsidRPr="00486659" w:rsidRDefault="00486659" w:rsidP="00486659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486659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46C22F5D" w14:textId="77777777" w:rsidR="00486659" w:rsidRPr="00486659" w:rsidRDefault="00486659" w:rsidP="0048665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86659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229FD97B" w14:textId="77777777" w:rsidR="00486659" w:rsidRPr="00486659" w:rsidRDefault="00486659" w:rsidP="0048665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86659">
        <w:rPr>
          <w:color w:val="0000FF"/>
          <w:sz w:val="28"/>
          <w:szCs w:val="28"/>
          <w:lang w:eastAsia="ru-RU"/>
        </w:rPr>
        <w:t>городского округа Воскресенск Московской области, вид разрешенного</w:t>
      </w:r>
    </w:p>
    <w:p w14:paraId="6CE11F5E" w14:textId="375CFC9F" w:rsidR="00C36575" w:rsidRPr="00526AE0" w:rsidRDefault="00486659" w:rsidP="00486659">
      <w:pPr>
        <w:autoSpaceDE w:val="0"/>
        <w:jc w:val="center"/>
        <w:rPr>
          <w:b/>
          <w:bCs/>
          <w:sz w:val="28"/>
          <w:szCs w:val="28"/>
        </w:rPr>
      </w:pPr>
      <w:r w:rsidRPr="00486659">
        <w:rPr>
          <w:color w:val="0000FF"/>
          <w:sz w:val="28"/>
          <w:szCs w:val="28"/>
          <w:lang w:eastAsia="ru-RU"/>
        </w:rPr>
        <w:t>использования:</w:t>
      </w:r>
      <w:r w:rsidRPr="00486659">
        <w:t xml:space="preserve"> </w:t>
      </w:r>
      <w:r w:rsidRPr="00486659">
        <w:rPr>
          <w:color w:val="0000FF"/>
          <w:sz w:val="28"/>
          <w:szCs w:val="28"/>
          <w:lang w:eastAsia="ru-RU"/>
        </w:rPr>
        <w:t>склады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7FBC2E5C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1C69AA" w:rsidRPr="001C69AA">
        <w:rPr>
          <w:b/>
          <w:bCs/>
          <w:color w:val="0000FF"/>
          <w:sz w:val="28"/>
          <w:szCs w:val="28"/>
          <w:lang w:eastAsia="ru-RU"/>
        </w:rPr>
        <w:t>220720/6987935/03</w:t>
      </w:r>
      <w:r w:rsidR="006E7C57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26186A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FB56E5" w:rsidRPr="00FB56E5">
        <w:rPr>
          <w:b/>
          <w:bCs/>
          <w:color w:val="0000FF"/>
          <w:sz w:val="28"/>
          <w:szCs w:val="28"/>
          <w:lang w:eastAsia="ru-RU"/>
        </w:rPr>
        <w:t>00300060105746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8385667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486659">
        <w:rPr>
          <w:b/>
          <w:bCs/>
          <w:color w:val="0000FF"/>
          <w:sz w:val="28"/>
          <w:szCs w:val="28"/>
          <w:lang w:eastAsia="ru-RU"/>
        </w:rPr>
        <w:t>23.07</w:t>
      </w:r>
      <w:r w:rsidR="006E7C57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4FA25AB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486659">
        <w:rPr>
          <w:b/>
          <w:bCs/>
          <w:color w:val="0000FF"/>
          <w:sz w:val="28"/>
          <w:szCs w:val="28"/>
          <w:lang w:eastAsia="ru-RU"/>
        </w:rPr>
        <w:t>07.09</w:t>
      </w:r>
      <w:r w:rsidR="000D5A79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D313CF7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486659">
        <w:rPr>
          <w:b/>
          <w:bCs/>
          <w:color w:val="0000FF"/>
          <w:sz w:val="28"/>
          <w:szCs w:val="28"/>
          <w:lang w:eastAsia="ru-RU"/>
        </w:rPr>
        <w:t>10</w:t>
      </w:r>
      <w:r w:rsidR="00A103BB">
        <w:rPr>
          <w:b/>
          <w:bCs/>
          <w:color w:val="0000FF"/>
          <w:sz w:val="28"/>
          <w:szCs w:val="28"/>
          <w:lang w:eastAsia="ru-RU"/>
        </w:rPr>
        <w:t>.0</w:t>
      </w:r>
      <w:r w:rsidR="00486659">
        <w:rPr>
          <w:b/>
          <w:bCs/>
          <w:color w:val="0000FF"/>
          <w:sz w:val="28"/>
          <w:szCs w:val="28"/>
          <w:lang w:eastAsia="ru-RU"/>
        </w:rPr>
        <w:t>9</w:t>
      </w:r>
      <w:r w:rsidR="000D5A79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EEAB89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E7C57">
        <w:rPr>
          <w:b/>
          <w:bCs/>
          <w:sz w:val="26"/>
          <w:szCs w:val="26"/>
        </w:rPr>
        <w:t>20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7E0EFF6F" w14:textId="5E420B99" w:rsidR="00486659" w:rsidRPr="00486659" w:rsidRDefault="00486659" w:rsidP="0048665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486659">
        <w:rPr>
          <w:color w:val="0000FF"/>
          <w:sz w:val="22"/>
          <w:szCs w:val="22"/>
        </w:rPr>
        <w:t>- Сводного заключения Министерства имущественных отношений Московск</w:t>
      </w:r>
      <w:r>
        <w:rPr>
          <w:color w:val="0000FF"/>
          <w:sz w:val="22"/>
          <w:szCs w:val="22"/>
        </w:rPr>
        <w:t>ой области от 15.06.2020 № 83-З п. 160</w:t>
      </w:r>
      <w:r w:rsidRPr="00486659">
        <w:rPr>
          <w:color w:val="0000FF"/>
          <w:sz w:val="22"/>
          <w:szCs w:val="22"/>
        </w:rPr>
        <w:t>;</w:t>
      </w:r>
    </w:p>
    <w:p w14:paraId="4C979EFB" w14:textId="4454AA1F" w:rsidR="004F5A3B" w:rsidRPr="003C008B" w:rsidRDefault="00486659" w:rsidP="0048665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86659">
        <w:rPr>
          <w:color w:val="0000FF"/>
          <w:sz w:val="22"/>
          <w:szCs w:val="22"/>
        </w:rPr>
        <w:t>- постановления Администрации городского округа Воскресенск Московск</w:t>
      </w:r>
      <w:r>
        <w:rPr>
          <w:color w:val="0000FF"/>
          <w:sz w:val="22"/>
          <w:szCs w:val="22"/>
        </w:rPr>
        <w:t xml:space="preserve">ой области от 30.06.2020 № </w:t>
      </w:r>
      <w:proofErr w:type="gramStart"/>
      <w:r>
        <w:rPr>
          <w:color w:val="0000FF"/>
          <w:sz w:val="22"/>
          <w:szCs w:val="22"/>
        </w:rPr>
        <w:t xml:space="preserve">2136  </w:t>
      </w:r>
      <w:r w:rsidRPr="00486659">
        <w:rPr>
          <w:color w:val="0000FF"/>
          <w:sz w:val="22"/>
          <w:szCs w:val="22"/>
        </w:rPr>
        <w:t>«</w:t>
      </w:r>
      <w:proofErr w:type="gramEnd"/>
      <w:r w:rsidRPr="00486659">
        <w:rPr>
          <w:color w:val="0000FF"/>
          <w:sz w:val="22"/>
          <w:szCs w:val="22"/>
        </w:rPr>
        <w:t xml:space="preserve">О проведении </w:t>
      </w:r>
      <w:r>
        <w:rPr>
          <w:color w:val="0000FF"/>
          <w:sz w:val="22"/>
          <w:szCs w:val="22"/>
        </w:rPr>
        <w:t xml:space="preserve">аукциона в электронной форме на </w:t>
      </w:r>
      <w:r w:rsidRPr="00486659">
        <w:rPr>
          <w:color w:val="0000FF"/>
          <w:sz w:val="22"/>
          <w:szCs w:val="22"/>
        </w:rPr>
        <w:t>право заключения договора аренды земельного участка, категория земел</w:t>
      </w:r>
      <w:r>
        <w:rPr>
          <w:color w:val="0000FF"/>
          <w:sz w:val="22"/>
          <w:szCs w:val="22"/>
        </w:rPr>
        <w:t xml:space="preserve">ь – земли населенных пунктов, с </w:t>
      </w:r>
      <w:r w:rsidRPr="00486659">
        <w:rPr>
          <w:color w:val="0000FF"/>
          <w:sz w:val="22"/>
          <w:szCs w:val="22"/>
        </w:rPr>
        <w:t xml:space="preserve">видом разрешенного использования - </w:t>
      </w:r>
      <w:r>
        <w:rPr>
          <w:color w:val="0000FF"/>
          <w:sz w:val="22"/>
          <w:szCs w:val="22"/>
        </w:rPr>
        <w:t>склады</w:t>
      </w:r>
      <w:r w:rsidRPr="00486659">
        <w:rPr>
          <w:color w:val="0000FF"/>
          <w:sz w:val="22"/>
          <w:szCs w:val="22"/>
        </w:rPr>
        <w:t>, местоп</w:t>
      </w:r>
      <w:r>
        <w:rPr>
          <w:color w:val="0000FF"/>
          <w:sz w:val="22"/>
          <w:szCs w:val="22"/>
        </w:rPr>
        <w:t xml:space="preserve">оложение: </w:t>
      </w:r>
      <w:r w:rsidRPr="00486659">
        <w:rPr>
          <w:color w:val="0000FF"/>
          <w:sz w:val="22"/>
          <w:szCs w:val="22"/>
        </w:rPr>
        <w:t xml:space="preserve">Российская Федерация, Московская область, городской округ Воскресенск, г Воскресенск, </w:t>
      </w:r>
      <w:proofErr w:type="spellStart"/>
      <w:r w:rsidRPr="00486659">
        <w:rPr>
          <w:color w:val="0000FF"/>
          <w:sz w:val="22"/>
          <w:szCs w:val="22"/>
        </w:rPr>
        <w:t>Промплощадка</w:t>
      </w:r>
      <w:proofErr w:type="spellEnd"/>
      <w:r w:rsidRPr="00486659">
        <w:rPr>
          <w:color w:val="0000FF"/>
          <w:sz w:val="22"/>
          <w:szCs w:val="22"/>
        </w:rPr>
        <w:t>»</w:t>
      </w:r>
      <w:r w:rsidR="002B2372">
        <w:rPr>
          <w:color w:val="0000FF"/>
          <w:sz w:val="22"/>
          <w:szCs w:val="22"/>
        </w:rPr>
        <w:t xml:space="preserve"> </w:t>
      </w:r>
      <w:r w:rsidR="002B2372" w:rsidRPr="002B2372"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01EA7863" w14:textId="77777777" w:rsidR="00486659" w:rsidRPr="00486659" w:rsidRDefault="00DC1D6B" w:rsidP="00486659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86659" w:rsidRPr="00486659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1B1917A1" w14:textId="77777777" w:rsidR="00486659" w:rsidRPr="00486659" w:rsidRDefault="00486659" w:rsidP="0048665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486659">
        <w:rPr>
          <w:bCs/>
          <w:color w:val="0000FF"/>
          <w:sz w:val="22"/>
          <w:szCs w:val="22"/>
          <w:lang w:eastAsia="ru-RU"/>
        </w:rPr>
        <w:t>Адрес: 140200, Московская область, г. Воскресенск, пл. Ленина, д. 3.</w:t>
      </w:r>
    </w:p>
    <w:p w14:paraId="2CAC2EAB" w14:textId="77777777" w:rsidR="00486659" w:rsidRPr="00486659" w:rsidRDefault="00486659" w:rsidP="0048665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486659">
        <w:rPr>
          <w:bCs/>
          <w:color w:val="0000FF"/>
          <w:sz w:val="22"/>
          <w:szCs w:val="22"/>
          <w:lang w:eastAsia="ru-RU"/>
        </w:rPr>
        <w:t>Сайт: www.vos-mo.ru.</w:t>
      </w:r>
    </w:p>
    <w:p w14:paraId="648722EC" w14:textId="77777777" w:rsidR="00486659" w:rsidRPr="00486659" w:rsidRDefault="00486659" w:rsidP="0048665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486659">
        <w:rPr>
          <w:bCs/>
          <w:color w:val="0000FF"/>
          <w:sz w:val="22"/>
          <w:szCs w:val="22"/>
          <w:lang w:eastAsia="ru-RU"/>
        </w:rPr>
        <w:t>Адрес электронной почты: glava@vmr-mo.ru.</w:t>
      </w:r>
    </w:p>
    <w:p w14:paraId="43FCC10D" w14:textId="2F53988B" w:rsidR="003413EC" w:rsidRDefault="00486659" w:rsidP="0048665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486659">
        <w:rPr>
          <w:bCs/>
          <w:color w:val="0000FF"/>
          <w:sz w:val="22"/>
          <w:szCs w:val="22"/>
          <w:lang w:eastAsia="ru-RU"/>
        </w:rPr>
        <w:t>Телефон факс: + 7 (496) 442-11-92 факс: +7 (496) 441-10-95</w:t>
      </w:r>
      <w:r w:rsidR="002B2372" w:rsidRPr="00486659">
        <w:rPr>
          <w:bCs/>
          <w:color w:val="0000FF"/>
          <w:sz w:val="22"/>
          <w:szCs w:val="22"/>
          <w:lang w:eastAsia="ru-RU"/>
        </w:rPr>
        <w:t>.</w:t>
      </w:r>
      <w:r w:rsidR="003413EC" w:rsidRPr="00486659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</w:t>
      </w:r>
      <w:r w:rsidR="0081672A" w:rsidRPr="005C0E45">
        <w:rPr>
          <w:noProof/>
          <w:sz w:val="22"/>
          <w:szCs w:val="22"/>
          <w:lang w:eastAsia="en-US"/>
        </w:rPr>
        <w:lastRenderedPageBreak/>
        <w:t xml:space="preserve">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AC8987E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486659" w:rsidRPr="00486659">
        <w:rPr>
          <w:color w:val="0000FF"/>
          <w:sz w:val="22"/>
          <w:szCs w:val="22"/>
        </w:rPr>
        <w:t>городского округа Воскресенск</w:t>
      </w:r>
      <w:r w:rsidR="00486659">
        <w:rPr>
          <w:color w:val="0000FF"/>
          <w:sz w:val="22"/>
          <w:szCs w:val="22"/>
        </w:rPr>
        <w:t xml:space="preserve">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527A6E37" w:rsidR="002060BC" w:rsidRPr="0048665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486659" w:rsidRPr="00486659">
        <w:rPr>
          <w:color w:val="0000FF"/>
          <w:sz w:val="22"/>
          <w:szCs w:val="22"/>
        </w:rPr>
        <w:t xml:space="preserve">Российская Федерация, Московская область, городской округ Воскресенск, г Воскресенск, </w:t>
      </w:r>
      <w:proofErr w:type="spellStart"/>
      <w:r w:rsidR="00486659" w:rsidRPr="00486659">
        <w:rPr>
          <w:color w:val="0000FF"/>
          <w:sz w:val="22"/>
          <w:szCs w:val="22"/>
        </w:rPr>
        <w:t>Промплощадка</w:t>
      </w:r>
      <w:proofErr w:type="spellEnd"/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6CD6B1BE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486659" w:rsidRPr="00486659">
        <w:rPr>
          <w:b/>
          <w:sz w:val="22"/>
          <w:szCs w:val="22"/>
        </w:rPr>
        <w:t>3 352</w:t>
      </w:r>
      <w:r w:rsidR="00E42F92" w:rsidRPr="002B2372">
        <w:rPr>
          <w:b/>
          <w:sz w:val="22"/>
          <w:szCs w:val="22"/>
        </w:rPr>
        <w:t>.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40D1A9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486659" w:rsidRPr="00486659">
        <w:rPr>
          <w:color w:val="0000FF"/>
          <w:sz w:val="22"/>
          <w:szCs w:val="22"/>
        </w:rPr>
        <w:t xml:space="preserve">50:29:0040253:491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486659">
        <w:rPr>
          <w:color w:val="0000FF"/>
          <w:sz w:val="22"/>
          <w:szCs w:val="22"/>
        </w:rPr>
        <w:t xml:space="preserve">07.05.2020 № 99/2020/327618787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EE92AD8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  <w:r w:rsidR="00F33E86">
        <w:rPr>
          <w:color w:val="0000FF"/>
          <w:sz w:val="22"/>
          <w:szCs w:val="22"/>
        </w:rPr>
        <w:t>.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E2150E0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486659" w:rsidRPr="00486659">
        <w:rPr>
          <w:color w:val="0000FF"/>
          <w:sz w:val="22"/>
          <w:szCs w:val="22"/>
        </w:rPr>
        <w:t xml:space="preserve">склады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6D93398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2B2372">
        <w:rPr>
          <w:color w:val="0000FF"/>
          <w:sz w:val="22"/>
          <w:szCs w:val="22"/>
        </w:rPr>
        <w:t>е недвижимости</w:t>
      </w:r>
      <w:r w:rsidR="002B2372" w:rsidRPr="002B2372">
        <w:t xml:space="preserve"> </w:t>
      </w:r>
      <w:r w:rsidR="002B2372" w:rsidRPr="002B2372">
        <w:rPr>
          <w:color w:val="0000FF"/>
          <w:sz w:val="22"/>
          <w:szCs w:val="22"/>
        </w:rPr>
        <w:t xml:space="preserve">от </w:t>
      </w:r>
      <w:r w:rsidR="00486659" w:rsidRPr="00486659">
        <w:rPr>
          <w:color w:val="0000FF"/>
          <w:sz w:val="22"/>
          <w:szCs w:val="22"/>
        </w:rPr>
        <w:t xml:space="preserve">07.05.2020 </w:t>
      </w:r>
      <w:r w:rsidR="00486659">
        <w:rPr>
          <w:color w:val="0000FF"/>
          <w:sz w:val="22"/>
          <w:szCs w:val="22"/>
        </w:rPr>
        <w:br/>
      </w:r>
      <w:r w:rsidR="00486659" w:rsidRPr="00486659">
        <w:rPr>
          <w:color w:val="0000FF"/>
          <w:sz w:val="22"/>
          <w:szCs w:val="22"/>
        </w:rPr>
        <w:t xml:space="preserve">№ 99/2020/327618787 </w:t>
      </w:r>
      <w:r w:rsidR="004B6090" w:rsidRPr="00242F27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50C0946" w14:textId="2267AF87" w:rsidR="00E30938" w:rsidRDefault="00885F52" w:rsidP="001C69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B2372" w:rsidRPr="002B2372">
        <w:rPr>
          <w:color w:val="0000FF"/>
          <w:sz w:val="22"/>
          <w:szCs w:val="22"/>
        </w:rPr>
        <w:t xml:space="preserve">указаны в </w:t>
      </w:r>
      <w:r w:rsidR="00E30938" w:rsidRPr="00E30938">
        <w:rPr>
          <w:color w:val="0000FF"/>
          <w:sz w:val="22"/>
          <w:szCs w:val="22"/>
        </w:rPr>
        <w:t>постановлении Администрации городского округа Воскресенск Московской области от 30.06.2020 № 2136 «О проведени</w:t>
      </w:r>
      <w:r w:rsidR="00E30938">
        <w:rPr>
          <w:color w:val="0000FF"/>
          <w:sz w:val="22"/>
          <w:szCs w:val="22"/>
        </w:rPr>
        <w:t xml:space="preserve">и аукциона </w:t>
      </w:r>
      <w:r w:rsidR="00E30938">
        <w:rPr>
          <w:color w:val="0000FF"/>
          <w:sz w:val="22"/>
          <w:szCs w:val="22"/>
        </w:rPr>
        <w:br/>
        <w:t xml:space="preserve">в электронной форме </w:t>
      </w:r>
      <w:r w:rsidR="00E30938" w:rsidRPr="00E30938">
        <w:rPr>
          <w:color w:val="0000FF"/>
          <w:sz w:val="22"/>
          <w:szCs w:val="22"/>
        </w:rPr>
        <w:t>на право заключения договора аренды земельного участка, категория земе</w:t>
      </w:r>
      <w:r w:rsidR="00E30938">
        <w:rPr>
          <w:color w:val="0000FF"/>
          <w:sz w:val="22"/>
          <w:szCs w:val="22"/>
        </w:rPr>
        <w:t xml:space="preserve">ль – земли населенных пунктов, </w:t>
      </w:r>
      <w:r w:rsidR="00E30938" w:rsidRPr="00E30938">
        <w:rPr>
          <w:color w:val="0000FF"/>
          <w:sz w:val="22"/>
          <w:szCs w:val="22"/>
        </w:rPr>
        <w:t xml:space="preserve">с видом разрешенного использования - склады, местоположение: Российская Федерация, Московская область, городской округ Воскресенск, г Воскресенск, </w:t>
      </w:r>
      <w:proofErr w:type="spellStart"/>
      <w:r w:rsidR="00E30938" w:rsidRPr="00E30938">
        <w:rPr>
          <w:color w:val="0000FF"/>
          <w:sz w:val="22"/>
          <w:szCs w:val="22"/>
        </w:rPr>
        <w:t>Промплощадка</w:t>
      </w:r>
      <w:proofErr w:type="spellEnd"/>
      <w:r w:rsidR="00E30938" w:rsidRPr="00E30938">
        <w:rPr>
          <w:color w:val="0000FF"/>
          <w:sz w:val="22"/>
          <w:szCs w:val="22"/>
        </w:rPr>
        <w:t>» (Приложение 1),</w:t>
      </w:r>
      <w:r w:rsidR="00E30938">
        <w:rPr>
          <w:color w:val="0000FF"/>
          <w:sz w:val="22"/>
          <w:szCs w:val="22"/>
        </w:rPr>
        <w:t xml:space="preserve"> </w:t>
      </w:r>
      <w:r w:rsidR="00E30938" w:rsidRPr="00E30938">
        <w:rPr>
          <w:color w:val="0000FF"/>
          <w:sz w:val="22"/>
          <w:szCs w:val="22"/>
        </w:rPr>
        <w:t xml:space="preserve">заключении территориального отдела городского округа Воскресенск Комитета по архитектуре </w:t>
      </w:r>
      <w:r w:rsidR="00E30938">
        <w:rPr>
          <w:color w:val="0000FF"/>
          <w:sz w:val="22"/>
          <w:szCs w:val="22"/>
        </w:rPr>
        <w:br/>
      </w:r>
      <w:r w:rsidR="00E30938" w:rsidRPr="00E30938">
        <w:rPr>
          <w:color w:val="0000FF"/>
          <w:sz w:val="22"/>
          <w:szCs w:val="22"/>
        </w:rPr>
        <w:t>и градост</w:t>
      </w:r>
      <w:r w:rsidR="00E30938">
        <w:rPr>
          <w:color w:val="0000FF"/>
          <w:sz w:val="22"/>
          <w:szCs w:val="22"/>
        </w:rPr>
        <w:t xml:space="preserve">роительству Московской области </w:t>
      </w:r>
      <w:r w:rsidR="00E30938" w:rsidRPr="00E30938">
        <w:rPr>
          <w:color w:val="0000FF"/>
          <w:sz w:val="22"/>
          <w:szCs w:val="22"/>
        </w:rPr>
        <w:t>от 26.05.2020 № 28Исх-20351/42</w:t>
      </w:r>
      <w:r w:rsidR="002B2372" w:rsidRPr="002B2372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E30938">
        <w:rPr>
          <w:color w:val="0000FF"/>
          <w:sz w:val="22"/>
          <w:szCs w:val="22"/>
        </w:rPr>
        <w:t>,</w:t>
      </w:r>
      <w:r w:rsidR="004E6261">
        <w:rPr>
          <w:color w:val="0000FF"/>
          <w:sz w:val="22"/>
          <w:szCs w:val="22"/>
        </w:rPr>
        <w:t xml:space="preserve"> </w:t>
      </w:r>
      <w:r w:rsidR="00E30938">
        <w:rPr>
          <w:color w:val="0000FF"/>
          <w:sz w:val="22"/>
          <w:szCs w:val="22"/>
        </w:rPr>
        <w:t xml:space="preserve">письме Главного управления региональной безопасности Московской области от 09.06.2020 № Исх-4282/09-06-02 </w:t>
      </w:r>
      <w:r w:rsidR="00E30938">
        <w:rPr>
          <w:color w:val="0000FF"/>
          <w:sz w:val="22"/>
          <w:szCs w:val="22"/>
        </w:rPr>
        <w:br/>
        <w:t xml:space="preserve">(Приложение 4), </w:t>
      </w:r>
      <w:r w:rsidR="00E30938" w:rsidRPr="00E30938">
        <w:rPr>
          <w:color w:val="0000FF"/>
          <w:sz w:val="22"/>
          <w:szCs w:val="22"/>
        </w:rPr>
        <w:t>письме Администраци</w:t>
      </w:r>
      <w:r w:rsidR="00E30938">
        <w:rPr>
          <w:color w:val="0000FF"/>
          <w:sz w:val="22"/>
          <w:szCs w:val="22"/>
        </w:rPr>
        <w:t>и городского округа Воскресенск Московской области от 03.07</w:t>
      </w:r>
      <w:r w:rsidR="00E30938" w:rsidRPr="00E30938">
        <w:rPr>
          <w:color w:val="0000FF"/>
          <w:sz w:val="22"/>
          <w:szCs w:val="22"/>
        </w:rPr>
        <w:t>.20</w:t>
      </w:r>
      <w:r w:rsidR="00E30938">
        <w:rPr>
          <w:color w:val="0000FF"/>
          <w:sz w:val="22"/>
          <w:szCs w:val="22"/>
        </w:rPr>
        <w:t>20 № 1221 (Приложение 4), акте</w:t>
      </w:r>
      <w:r w:rsidR="00E30938" w:rsidRPr="00E30938">
        <w:rPr>
          <w:color w:val="0000FF"/>
          <w:sz w:val="22"/>
          <w:szCs w:val="22"/>
        </w:rPr>
        <w:t xml:space="preserve"> осмот</w:t>
      </w:r>
      <w:r w:rsidR="00E30938">
        <w:rPr>
          <w:color w:val="0000FF"/>
          <w:sz w:val="22"/>
          <w:szCs w:val="22"/>
        </w:rPr>
        <w:t xml:space="preserve">ра (обследования) земельного </w:t>
      </w:r>
      <w:r w:rsidR="00E30938" w:rsidRPr="00E30938">
        <w:rPr>
          <w:color w:val="0000FF"/>
          <w:sz w:val="22"/>
          <w:szCs w:val="22"/>
        </w:rPr>
        <w:t>участка Администрации городского округа Воск</w:t>
      </w:r>
      <w:r w:rsidR="00E30938">
        <w:rPr>
          <w:color w:val="0000FF"/>
          <w:sz w:val="22"/>
          <w:szCs w:val="22"/>
        </w:rPr>
        <w:t>ресенск Московской области от 03.07</w:t>
      </w:r>
      <w:r w:rsidR="00E30938" w:rsidRPr="00E30938">
        <w:rPr>
          <w:color w:val="0000FF"/>
          <w:sz w:val="22"/>
          <w:szCs w:val="22"/>
        </w:rPr>
        <w:t xml:space="preserve">.2020 </w:t>
      </w:r>
      <w:r w:rsidR="00E30938">
        <w:rPr>
          <w:color w:val="0000FF"/>
          <w:sz w:val="22"/>
          <w:szCs w:val="22"/>
        </w:rPr>
        <w:t xml:space="preserve">№ 1 </w:t>
      </w:r>
      <w:r w:rsidR="001C69AA">
        <w:rPr>
          <w:color w:val="0000FF"/>
          <w:sz w:val="22"/>
          <w:szCs w:val="22"/>
        </w:rPr>
        <w:t>(Приложение 4).</w:t>
      </w:r>
    </w:p>
    <w:p w14:paraId="5D29071B" w14:textId="77777777" w:rsidR="00E30938" w:rsidRDefault="00E30938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5CAFDE6" w14:textId="70204DD3" w:rsidR="00E30938" w:rsidRDefault="00E30938" w:rsidP="00E3093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30938">
        <w:rPr>
          <w:color w:val="0000FF"/>
          <w:sz w:val="22"/>
          <w:szCs w:val="22"/>
        </w:rPr>
        <w:t>Использовать Земельный участок в соответствии с требованиями сани</w:t>
      </w:r>
      <w:r>
        <w:rPr>
          <w:color w:val="0000FF"/>
          <w:sz w:val="22"/>
          <w:szCs w:val="22"/>
        </w:rPr>
        <w:t xml:space="preserve">тарно-эпидемиологических правил </w:t>
      </w:r>
      <w:r>
        <w:rPr>
          <w:color w:val="0000FF"/>
          <w:sz w:val="22"/>
          <w:szCs w:val="22"/>
        </w:rPr>
        <w:br/>
      </w:r>
      <w:r w:rsidRPr="00E30938">
        <w:rPr>
          <w:color w:val="0000FF"/>
          <w:sz w:val="22"/>
          <w:szCs w:val="22"/>
        </w:rPr>
        <w:t xml:space="preserve">и нормативов СанПиН 2.2.1/2.1.1.1200-03 «Санитарно-защитные </w:t>
      </w:r>
      <w:r>
        <w:rPr>
          <w:color w:val="0000FF"/>
          <w:sz w:val="22"/>
          <w:szCs w:val="22"/>
        </w:rPr>
        <w:t xml:space="preserve">зоны и санитарная классификация </w:t>
      </w:r>
      <w:r w:rsidRPr="00E30938">
        <w:rPr>
          <w:color w:val="0000FF"/>
          <w:sz w:val="22"/>
          <w:szCs w:val="22"/>
        </w:rPr>
        <w:t>предприятий, сооружений и иных объектов», утвержденных постановл</w:t>
      </w:r>
      <w:r>
        <w:rPr>
          <w:color w:val="0000FF"/>
          <w:sz w:val="22"/>
          <w:szCs w:val="22"/>
        </w:rPr>
        <w:t xml:space="preserve">ением Главного государственного </w:t>
      </w:r>
      <w:r w:rsidRPr="00E30938">
        <w:rPr>
          <w:color w:val="0000FF"/>
          <w:sz w:val="22"/>
          <w:szCs w:val="22"/>
        </w:rPr>
        <w:t>санитарного врача Российской Федерации от 25.09.2007 № 74.</w:t>
      </w:r>
    </w:p>
    <w:permEnd w:id="1124416230"/>
    <w:p w14:paraId="6C180BC6" w14:textId="41B55EFF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536AA840" w:rsidR="00242F27" w:rsidRPr="002B2372" w:rsidRDefault="005E125F" w:rsidP="00E3093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E30938">
        <w:rPr>
          <w:color w:val="0000FF"/>
          <w:sz w:val="22"/>
          <w:szCs w:val="22"/>
        </w:rPr>
        <w:t>указаны в з</w:t>
      </w:r>
      <w:r w:rsidR="00E30938" w:rsidRPr="00E30938">
        <w:rPr>
          <w:color w:val="0000FF"/>
          <w:sz w:val="22"/>
          <w:szCs w:val="22"/>
        </w:rPr>
        <w:t>ак</w:t>
      </w:r>
      <w:r w:rsidR="00E30938">
        <w:rPr>
          <w:color w:val="0000FF"/>
          <w:sz w:val="22"/>
          <w:szCs w:val="22"/>
        </w:rPr>
        <w:t xml:space="preserve">лючении территориального отдела </w:t>
      </w:r>
      <w:r w:rsidR="00E30938" w:rsidRPr="00E30938">
        <w:rPr>
          <w:color w:val="0000FF"/>
          <w:sz w:val="22"/>
          <w:szCs w:val="22"/>
        </w:rPr>
        <w:lastRenderedPageBreak/>
        <w:t>городского округа Воскресенск Комитета по архитектуре и градос</w:t>
      </w:r>
      <w:r w:rsidR="00E30938">
        <w:rPr>
          <w:color w:val="0000FF"/>
          <w:sz w:val="22"/>
          <w:szCs w:val="22"/>
        </w:rPr>
        <w:t xml:space="preserve">троительству Московской области </w:t>
      </w:r>
      <w:r w:rsidR="00E30938">
        <w:rPr>
          <w:color w:val="0000FF"/>
          <w:sz w:val="22"/>
          <w:szCs w:val="22"/>
        </w:rPr>
        <w:br/>
        <w:t>от 26.05.2020 № 28Исх-20351/42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52E65B28" w14:textId="459E4259" w:rsidR="00F62CE9" w:rsidRPr="00E30938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="00E30938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4CAD492C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E30938" w:rsidRPr="00E30938">
        <w:rPr>
          <w:color w:val="0000FF"/>
          <w:sz w:val="22"/>
          <w:szCs w:val="22"/>
        </w:rPr>
        <w:t xml:space="preserve">письме филиала </w:t>
      </w:r>
      <w:r w:rsidR="00E30938">
        <w:rPr>
          <w:color w:val="0000FF"/>
          <w:sz w:val="22"/>
          <w:szCs w:val="22"/>
        </w:rPr>
        <w:t>АО «</w:t>
      </w:r>
      <w:proofErr w:type="spellStart"/>
      <w:r w:rsidR="00E30938">
        <w:rPr>
          <w:color w:val="0000FF"/>
          <w:sz w:val="22"/>
          <w:szCs w:val="22"/>
        </w:rPr>
        <w:t>Мособлгаз</w:t>
      </w:r>
      <w:proofErr w:type="spellEnd"/>
      <w:r w:rsidR="00E30938">
        <w:rPr>
          <w:color w:val="0000FF"/>
          <w:sz w:val="22"/>
          <w:szCs w:val="22"/>
        </w:rPr>
        <w:t>» «Юго-Восток» от</w:t>
      </w:r>
      <w:r w:rsidR="00B1431C">
        <w:rPr>
          <w:color w:val="0000FF"/>
          <w:sz w:val="22"/>
          <w:szCs w:val="22"/>
        </w:rPr>
        <w:t xml:space="preserve"> </w:t>
      </w:r>
      <w:r w:rsidR="00E30938">
        <w:rPr>
          <w:color w:val="0000FF"/>
          <w:sz w:val="22"/>
          <w:szCs w:val="22"/>
        </w:rPr>
        <w:t>14.04.2020 № 2270</w:t>
      </w:r>
      <w:r w:rsidR="00E30938" w:rsidRPr="00E30938">
        <w:rPr>
          <w:color w:val="0000FF"/>
          <w:sz w:val="22"/>
          <w:szCs w:val="22"/>
        </w:rPr>
        <w:t>/ЮВ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1D7681EA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E30938" w:rsidRPr="00E30938">
        <w:rPr>
          <w:color w:val="0000FF"/>
          <w:sz w:val="22"/>
          <w:szCs w:val="22"/>
        </w:rPr>
        <w:t>указаны письме филиала ПАО «МОЭСК» - Восточные электрические сети</w:t>
      </w:r>
      <w:r w:rsidR="00E30938">
        <w:rPr>
          <w:color w:val="0000FF"/>
          <w:sz w:val="22"/>
          <w:szCs w:val="22"/>
        </w:rPr>
        <w:t xml:space="preserve"> </w:t>
      </w:r>
      <w:r w:rsidR="00B1431C">
        <w:rPr>
          <w:color w:val="0000FF"/>
          <w:sz w:val="22"/>
          <w:szCs w:val="22"/>
        </w:rPr>
        <w:br/>
      </w:r>
      <w:bookmarkStart w:id="45" w:name="_GoBack"/>
      <w:bookmarkEnd w:id="45"/>
      <w:r w:rsidR="00E30938">
        <w:rPr>
          <w:color w:val="0000FF"/>
          <w:sz w:val="22"/>
          <w:szCs w:val="22"/>
        </w:rPr>
        <w:t>от 09.04.2020 № ВЭС/10/316</w:t>
      </w:r>
      <w:r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52388F74" w:rsidR="00D826BB" w:rsidRPr="00526AE0" w:rsidRDefault="00E30938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94 055,44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E30938">
        <w:rPr>
          <w:color w:val="0000FF"/>
          <w:sz w:val="22"/>
          <w:szCs w:val="22"/>
        </w:rPr>
        <w:t>Девяност</w:t>
      </w:r>
      <w:r>
        <w:rPr>
          <w:color w:val="0000FF"/>
          <w:sz w:val="22"/>
          <w:szCs w:val="22"/>
        </w:rPr>
        <w:t xml:space="preserve">о четыре тысячи пятьдесят пять </w:t>
      </w:r>
      <w:r w:rsidR="00742208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44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022E47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E30938">
        <w:rPr>
          <w:b/>
          <w:color w:val="0000FF"/>
          <w:sz w:val="22"/>
          <w:szCs w:val="22"/>
        </w:rPr>
        <w:t>2 821,66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E30938" w:rsidRPr="00E30938">
        <w:rPr>
          <w:color w:val="0000FF"/>
          <w:sz w:val="22"/>
          <w:szCs w:val="22"/>
        </w:rPr>
        <w:t xml:space="preserve">Две тысячи восемьсот двадцать один </w:t>
      </w:r>
      <w:r w:rsidR="00E30938">
        <w:rPr>
          <w:color w:val="0000FF"/>
          <w:sz w:val="22"/>
          <w:szCs w:val="22"/>
        </w:rPr>
        <w:t>руб. 66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A841B13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E30938" w:rsidRPr="00E30938">
        <w:t xml:space="preserve"> </w:t>
      </w:r>
      <w:r w:rsidR="00E30938" w:rsidRPr="00E30938">
        <w:rPr>
          <w:b/>
          <w:color w:val="0000FF"/>
          <w:sz w:val="22"/>
          <w:szCs w:val="22"/>
        </w:rPr>
        <w:t xml:space="preserve">94 055,44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E30938" w:rsidRPr="00E30938">
        <w:rPr>
          <w:color w:val="0000FF"/>
          <w:sz w:val="22"/>
          <w:szCs w:val="22"/>
        </w:rPr>
        <w:t>Девяност</w:t>
      </w:r>
      <w:r w:rsidR="00E30938">
        <w:rPr>
          <w:color w:val="0000FF"/>
          <w:sz w:val="22"/>
          <w:szCs w:val="22"/>
        </w:rPr>
        <w:t>о четыре тысячи пятьдесят пять</w:t>
      </w:r>
      <w:r w:rsidR="00412EC6">
        <w:rPr>
          <w:color w:val="0000FF"/>
          <w:sz w:val="22"/>
          <w:szCs w:val="22"/>
        </w:rPr>
        <w:t xml:space="preserve"> </w:t>
      </w:r>
      <w:r w:rsidR="00742208">
        <w:rPr>
          <w:color w:val="0000FF"/>
          <w:sz w:val="22"/>
          <w:szCs w:val="22"/>
        </w:rPr>
        <w:t xml:space="preserve">руб. </w:t>
      </w:r>
      <w:r w:rsidR="00E30938">
        <w:rPr>
          <w:color w:val="0000FF"/>
          <w:sz w:val="22"/>
          <w:szCs w:val="22"/>
        </w:rPr>
        <w:t>44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3295B946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486659">
        <w:rPr>
          <w:b/>
          <w:color w:val="0000FF"/>
          <w:sz w:val="22"/>
          <w:szCs w:val="22"/>
        </w:rPr>
        <w:t>3 года 2 месяца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1CE77C8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E30938">
        <w:rPr>
          <w:b/>
          <w:color w:val="0000FF"/>
          <w:sz w:val="22"/>
          <w:szCs w:val="22"/>
        </w:rPr>
        <w:t>23.07</w:t>
      </w:r>
      <w:r w:rsidR="00412EC6">
        <w:rPr>
          <w:b/>
          <w:color w:val="0000FF"/>
          <w:sz w:val="22"/>
          <w:szCs w:val="22"/>
        </w:rPr>
        <w:t>.2020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84F7E1F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E30938">
        <w:rPr>
          <w:b/>
          <w:color w:val="0000FF"/>
          <w:sz w:val="22"/>
          <w:szCs w:val="22"/>
        </w:rPr>
        <w:t>07.09</w:t>
      </w:r>
      <w:r w:rsidR="00FA27BE" w:rsidRPr="00500E1B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6895382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30938">
        <w:rPr>
          <w:b/>
          <w:color w:val="0000FF"/>
          <w:sz w:val="22"/>
          <w:szCs w:val="22"/>
        </w:rPr>
        <w:t>10</w:t>
      </w:r>
      <w:r w:rsidR="00EE15AC">
        <w:rPr>
          <w:b/>
          <w:color w:val="0000FF"/>
          <w:sz w:val="22"/>
          <w:szCs w:val="22"/>
        </w:rPr>
        <w:t>.0</w:t>
      </w:r>
      <w:r w:rsidR="00E30938">
        <w:rPr>
          <w:b/>
          <w:color w:val="0000FF"/>
          <w:sz w:val="22"/>
          <w:szCs w:val="22"/>
        </w:rPr>
        <w:t>9</w:t>
      </w:r>
      <w:r w:rsidR="00FE6A45" w:rsidRPr="00AB0A1E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542B1DC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E30938">
        <w:rPr>
          <w:b/>
          <w:color w:val="0000FF"/>
          <w:sz w:val="22"/>
          <w:szCs w:val="22"/>
        </w:rPr>
        <w:t>10</w:t>
      </w:r>
      <w:r w:rsidR="00EE15AC">
        <w:rPr>
          <w:b/>
          <w:color w:val="0000FF"/>
          <w:sz w:val="22"/>
          <w:szCs w:val="22"/>
        </w:rPr>
        <w:t>.0</w:t>
      </w:r>
      <w:r w:rsidR="00E30938">
        <w:rPr>
          <w:b/>
          <w:color w:val="0000FF"/>
          <w:sz w:val="22"/>
          <w:szCs w:val="22"/>
        </w:rPr>
        <w:t>9</w:t>
      </w:r>
      <w:r w:rsidRPr="00C67F3B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203E1931" w14:textId="7319B16E" w:rsidR="00E30938" w:rsidRPr="00E30938" w:rsidRDefault="00E30938" w:rsidP="00E30938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permStart w:id="1760039642" w:edGrp="everyone"/>
      <w:r w:rsidRPr="00E30938">
        <w:rPr>
          <w:color w:val="0000FF"/>
          <w:sz w:val="22"/>
          <w:szCs w:val="22"/>
        </w:rPr>
        <w:t>- на официальном сайте Администрации Воскресенского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>
        <w:rPr>
          <w:color w:val="0000FF"/>
          <w:sz w:val="22"/>
          <w:szCs w:val="22"/>
        </w:rPr>
        <w:br/>
      </w:r>
      <w:r w:rsidRPr="00E30938">
        <w:rPr>
          <w:color w:val="0000FF"/>
          <w:sz w:val="22"/>
          <w:szCs w:val="22"/>
        </w:rPr>
        <w:t>www.vos-mo.ru;</w:t>
      </w:r>
    </w:p>
    <w:p w14:paraId="19970F7C" w14:textId="36417548" w:rsidR="00C3427C" w:rsidRPr="00526AE0" w:rsidRDefault="00E30938" w:rsidP="00746FD5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sz w:val="22"/>
          <w:szCs w:val="22"/>
        </w:rPr>
      </w:pPr>
      <w:r w:rsidRPr="00E30938">
        <w:rPr>
          <w:color w:val="0000FF"/>
          <w:sz w:val="22"/>
          <w:szCs w:val="22"/>
        </w:rPr>
        <w:t xml:space="preserve">- в периодическом печатном </w:t>
      </w:r>
      <w:r>
        <w:rPr>
          <w:color w:val="0000FF"/>
          <w:sz w:val="22"/>
          <w:szCs w:val="22"/>
        </w:rPr>
        <w:t>издании – в газете «Наше слово»</w:t>
      </w:r>
      <w:r w:rsidR="008F6E06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lastRenderedPageBreak/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9AE7DE0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 xml:space="preserve">) на электронной площадке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70EE9330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</w:t>
      </w:r>
      <w:r w:rsidR="006D5F68">
        <w:rPr>
          <w:sz w:val="22"/>
          <w:szCs w:val="22"/>
          <w:lang w:eastAsia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03716" w:rsidRPr="00526AE0">
        <w:rPr>
          <w:sz w:val="22"/>
          <w:szCs w:val="22"/>
          <w:lang w:eastAsia="ru-RU"/>
        </w:rPr>
        <w:t xml:space="preserve">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6BBEFB91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3E1AFDD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687787D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 xml:space="preserve">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066BC447" w14:textId="77777777"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14:paraId="389356D1" w14:textId="13F8A706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52074806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7C8535CA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0FCAE37B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>
        <w:rPr>
          <w:rFonts w:ascii="Times New Roman" w:hAnsi="Times New Roman" w:cs="Times New Roman"/>
        </w:rPr>
        <w:t>.</w:t>
      </w:r>
    </w:p>
    <w:p w14:paraId="50EBFCB2" w14:textId="22D59A1C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508">
        <w:rPr>
          <w:sz w:val="22"/>
          <w:szCs w:val="22"/>
        </w:rPr>
        <w:t>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72DF600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5DBFCB1E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E574C9">
        <w:rPr>
          <w:bCs/>
          <w:sz w:val="22"/>
          <w:szCs w:val="22"/>
        </w:rPr>
        <w:t xml:space="preserve">страниц паспорта: </w:t>
      </w:r>
      <w:r w:rsidR="00E574C9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>
        <w:rPr>
          <w:b/>
          <w:bCs/>
          <w:sz w:val="22"/>
          <w:szCs w:val="22"/>
        </w:rPr>
        <w:br/>
      </w:r>
      <w:r w:rsidR="00E574C9"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="00E574C9"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486FC82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D2293" w:rsidRPr="00526AE0">
        <w:rPr>
          <w:bCs/>
          <w:sz w:val="22"/>
          <w:szCs w:val="22"/>
        </w:rPr>
        <w:t>.</w:t>
      </w:r>
    </w:p>
    <w:p w14:paraId="3D1CC779" w14:textId="597BD23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FF6F8FA" w14:textId="7882883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7E2BE706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>
        <w:rPr>
          <w:bCs/>
          <w:sz w:val="22"/>
          <w:szCs w:val="22"/>
        </w:rPr>
        <w:t xml:space="preserve">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1ED5587" w14:textId="51835774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86C55" w:rsidRPr="00526AE0">
        <w:rPr>
          <w:bCs/>
          <w:sz w:val="22"/>
          <w:szCs w:val="22"/>
        </w:rPr>
        <w:t>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55D683FD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06EF869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 xml:space="preserve">Оператор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DD0620">
        <w:rPr>
          <w:sz w:val="22"/>
          <w:szCs w:val="22"/>
        </w:rPr>
        <w:t>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69BDE5CF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sz w:val="22"/>
          <w:szCs w:val="22"/>
        </w:rPr>
        <w:t xml:space="preserve">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62C2E412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623F8">
        <w:rPr>
          <w:bCs/>
          <w:sz w:val="22"/>
          <w:szCs w:val="22"/>
        </w:rPr>
        <w:t xml:space="preserve">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48EAC604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 xml:space="preserve">, </w:t>
      </w:r>
      <w:r w:rsidR="006D5F68">
        <w:rPr>
          <w:sz w:val="22"/>
          <w:szCs w:val="22"/>
          <w:lang w:eastAsia="en-US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3BCFB495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C16841">
        <w:rPr>
          <w:bCs/>
          <w:sz w:val="22"/>
          <w:szCs w:val="22"/>
        </w:rPr>
        <w:t>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</w:t>
      </w:r>
      <w:r w:rsidR="00CB656C" w:rsidRPr="00526AE0">
        <w:rPr>
          <w:sz w:val="22"/>
          <w:szCs w:val="22"/>
        </w:rPr>
        <w:lastRenderedPageBreak/>
        <w:t xml:space="preserve">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7"/>
      <w:bookmarkEnd w:id="8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1059137F" w:rsidR="0090590E" w:rsidRDefault="00A1201F" w:rsidP="00BE5B57">
      <w:pPr>
        <w:suppressAutoHyphens w:val="0"/>
        <w:rPr>
          <w:szCs w:val="28"/>
        </w:rPr>
      </w:pPr>
      <w:permStart w:id="1147686127" w:edGrp="everyone"/>
      <w:r w:rsidRPr="00A1201F">
        <w:rPr>
          <w:noProof/>
          <w:szCs w:val="28"/>
          <w:lang w:eastAsia="ru-RU"/>
        </w:rPr>
        <w:drawing>
          <wp:inline distT="0" distB="0" distL="0" distR="0" wp14:anchorId="00AD7296" wp14:editId="0C0E6EAE">
            <wp:extent cx="6570345" cy="9300336"/>
            <wp:effectExtent l="0" t="0" r="1905" b="0"/>
            <wp:docPr id="1" name="Рисунок 1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8CDEB" w14:textId="6A242735" w:rsidR="00A1201F" w:rsidRDefault="00A1201F" w:rsidP="00BE5B57">
      <w:pPr>
        <w:suppressAutoHyphens w:val="0"/>
        <w:rPr>
          <w:szCs w:val="28"/>
        </w:rPr>
      </w:pPr>
      <w:r w:rsidRPr="00A1201F">
        <w:rPr>
          <w:noProof/>
          <w:szCs w:val="28"/>
          <w:lang w:eastAsia="ru-RU"/>
        </w:rPr>
        <w:lastRenderedPageBreak/>
        <w:drawing>
          <wp:inline distT="0" distB="0" distL="0" distR="0" wp14:anchorId="16F69480" wp14:editId="73FBF512">
            <wp:extent cx="6570345" cy="9300336"/>
            <wp:effectExtent l="0" t="0" r="1905" b="0"/>
            <wp:docPr id="2" name="Рисунок 2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856E4" w14:textId="77777777" w:rsidR="00A1201F" w:rsidRDefault="00A1201F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0828D73" w14:textId="200EDFC3" w:rsidR="0090590E" w:rsidRDefault="00A1201F" w:rsidP="00BE5B57">
      <w:permStart w:id="644181587" w:edGrp="everyone"/>
      <w:r w:rsidRPr="00A1201F">
        <w:rPr>
          <w:noProof/>
          <w:lang w:eastAsia="ru-RU"/>
        </w:rPr>
        <w:drawing>
          <wp:inline distT="0" distB="0" distL="0" distR="0" wp14:anchorId="443A99B1" wp14:editId="594588D8">
            <wp:extent cx="6570345" cy="9300336"/>
            <wp:effectExtent l="0" t="0" r="1905" b="0"/>
            <wp:docPr id="3" name="Рисунок 3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5BDD3094" w:rsidR="0090590E" w:rsidRDefault="00A1201F" w:rsidP="00BE5B57">
      <w:r w:rsidRPr="00A1201F">
        <w:rPr>
          <w:noProof/>
          <w:lang w:eastAsia="ru-RU"/>
        </w:rPr>
        <w:lastRenderedPageBreak/>
        <w:drawing>
          <wp:inline distT="0" distB="0" distL="0" distR="0" wp14:anchorId="3A327ED0" wp14:editId="654E7360">
            <wp:extent cx="6570345" cy="9300336"/>
            <wp:effectExtent l="0" t="0" r="1905" b="0"/>
            <wp:docPr id="4" name="Рисунок 4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6F78A" w14:textId="3CEBBF23" w:rsidR="00A1201F" w:rsidRDefault="00A1201F" w:rsidP="00BE5B57"/>
    <w:p w14:paraId="3B106959" w14:textId="43E8ADF1" w:rsidR="00A1201F" w:rsidRDefault="00A1201F" w:rsidP="00BE5B57">
      <w:r w:rsidRPr="00A1201F">
        <w:rPr>
          <w:noProof/>
          <w:lang w:eastAsia="ru-RU"/>
        </w:rPr>
        <w:lastRenderedPageBreak/>
        <w:drawing>
          <wp:inline distT="0" distB="0" distL="0" distR="0" wp14:anchorId="5D13883B" wp14:editId="2991CAA9">
            <wp:extent cx="6570345" cy="9300336"/>
            <wp:effectExtent l="0" t="0" r="1905" b="0"/>
            <wp:docPr id="5" name="Рисунок 5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A12A1" w14:textId="1837E0F4" w:rsidR="00A1201F" w:rsidRDefault="00A1201F" w:rsidP="00BE5B57"/>
    <w:p w14:paraId="32BDB846" w14:textId="149DF8FD" w:rsidR="00A1201F" w:rsidRDefault="00A1201F" w:rsidP="00BE5B57">
      <w:r w:rsidRPr="00A1201F">
        <w:rPr>
          <w:noProof/>
          <w:lang w:eastAsia="ru-RU"/>
        </w:rPr>
        <w:lastRenderedPageBreak/>
        <w:drawing>
          <wp:inline distT="0" distB="0" distL="0" distR="0" wp14:anchorId="21E715E7" wp14:editId="7D2C636A">
            <wp:extent cx="6570345" cy="9300336"/>
            <wp:effectExtent l="0" t="0" r="1905" b="0"/>
            <wp:docPr id="9" name="Рисунок 9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E4A36" w14:textId="0D213CAC" w:rsidR="00A1201F" w:rsidRDefault="00A1201F" w:rsidP="00BE5B57"/>
    <w:p w14:paraId="4F213D31" w14:textId="5774A3D2" w:rsidR="00A1201F" w:rsidRDefault="00A1201F" w:rsidP="00BE5B57">
      <w:r w:rsidRPr="00A1201F">
        <w:rPr>
          <w:noProof/>
          <w:lang w:eastAsia="ru-RU"/>
        </w:rPr>
        <w:lastRenderedPageBreak/>
        <w:drawing>
          <wp:inline distT="0" distB="0" distL="0" distR="0" wp14:anchorId="1D6A6080" wp14:editId="2D14349A">
            <wp:extent cx="6570345" cy="9300336"/>
            <wp:effectExtent l="0" t="0" r="1905" b="0"/>
            <wp:docPr id="10" name="Рисунок 10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E61FB" w14:textId="36CB71B2" w:rsidR="00A1201F" w:rsidRDefault="00A1201F" w:rsidP="00BE5B57"/>
    <w:p w14:paraId="35D57A07" w14:textId="2561E9F7" w:rsidR="00A1201F" w:rsidRDefault="00A1201F" w:rsidP="00BE5B57">
      <w:r w:rsidRPr="00A1201F">
        <w:rPr>
          <w:noProof/>
          <w:lang w:eastAsia="ru-RU"/>
        </w:rPr>
        <w:lastRenderedPageBreak/>
        <w:drawing>
          <wp:inline distT="0" distB="0" distL="0" distR="0" wp14:anchorId="1A9BEB3F" wp14:editId="46299927">
            <wp:extent cx="6570345" cy="9300336"/>
            <wp:effectExtent l="0" t="0" r="1905" b="0"/>
            <wp:docPr id="11" name="Рисунок 11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EC2AC" w14:textId="432F2CE4" w:rsidR="00A1201F" w:rsidRDefault="00A1201F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487DC1EB" w14:textId="7A7CF6AB" w:rsidR="00EB0950" w:rsidRDefault="00A1201F" w:rsidP="008F6E06">
      <w:pPr>
        <w:rPr>
          <w:b/>
          <w:noProof/>
          <w:lang w:eastAsia="ru-RU"/>
        </w:rPr>
      </w:pPr>
      <w:permStart w:id="1206676338" w:edGrp="everyone"/>
      <w:r w:rsidRPr="00A1201F">
        <w:rPr>
          <w:b/>
          <w:noProof/>
          <w:lang w:eastAsia="ru-RU"/>
        </w:rPr>
        <w:drawing>
          <wp:inline distT="0" distB="0" distL="0" distR="0" wp14:anchorId="5DEA59F1" wp14:editId="6CDE5D32">
            <wp:extent cx="6534150" cy="4333646"/>
            <wp:effectExtent l="0" t="0" r="0" b="0"/>
            <wp:docPr id="13" name="Рисунок 13" descr="Z:\__УРЗП\04. Конкурентные процедуры\АУКЦИОНЫ\2020 год\Воскресенск г.о\ЗЕМЛЯ\АЗЭ-ВОС_20-1473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Воскресенск г.о\ЗЕМЛЯ\АЗЭ-ВОС_20-1473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608" cy="4335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689C0" w14:textId="79DE77C3" w:rsidR="008F6E06" w:rsidRDefault="008F6E06" w:rsidP="008F6E06">
      <w:pPr>
        <w:rPr>
          <w:b/>
          <w:noProof/>
          <w:lang w:eastAsia="ru-RU"/>
        </w:rPr>
      </w:pPr>
    </w:p>
    <w:p w14:paraId="7F9600B9" w14:textId="3E383D0B" w:rsidR="008F6E06" w:rsidRPr="00526AE0" w:rsidRDefault="00A1201F" w:rsidP="008F6E06">
      <w:pPr>
        <w:rPr>
          <w:b/>
          <w:noProof/>
          <w:lang w:eastAsia="ru-RU"/>
        </w:rPr>
      </w:pPr>
      <w:r w:rsidRPr="00A1201F">
        <w:rPr>
          <w:b/>
          <w:noProof/>
          <w:lang w:eastAsia="ru-RU"/>
        </w:rPr>
        <w:drawing>
          <wp:inline distT="0" distB="0" distL="0" distR="0" wp14:anchorId="295E01B7" wp14:editId="4B918E48">
            <wp:extent cx="6552608" cy="4173855"/>
            <wp:effectExtent l="0" t="0" r="635" b="0"/>
            <wp:docPr id="12" name="Рисунок 12" descr="Z:\__УРЗП\04. Конкурентные процедуры\АУКЦИОНЫ\2020 год\Воскресенск г.о\ЗЕМЛЯ\АЗЭ-ВОС_20-1473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Воскресенск г.о\ЗЕМЛЯ\АЗЭ-ВОС_20-1473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622" cy="417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50CAFFA" w14:textId="6B288AD8" w:rsidR="000952B1" w:rsidRDefault="00A1201F" w:rsidP="00BE5B57">
      <w:pPr>
        <w:suppressAutoHyphens w:val="0"/>
      </w:pPr>
      <w:permStart w:id="1733499641" w:edGrp="everyone"/>
      <w:r w:rsidRPr="00A1201F">
        <w:rPr>
          <w:noProof/>
          <w:lang w:eastAsia="ru-RU"/>
        </w:rPr>
        <w:drawing>
          <wp:inline distT="0" distB="0" distL="0" distR="0" wp14:anchorId="474467CC" wp14:editId="5C8290EC">
            <wp:extent cx="6570345" cy="9300336"/>
            <wp:effectExtent l="0" t="0" r="1905" b="0"/>
            <wp:docPr id="14" name="Рисунок 14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6FC22" w14:textId="256FFAE6" w:rsidR="00412EC6" w:rsidRDefault="00412EC6" w:rsidP="00BE5B57">
      <w:pPr>
        <w:suppressAutoHyphens w:val="0"/>
        <w:rPr>
          <w:noProof/>
          <w:lang w:eastAsia="ru-RU"/>
        </w:rPr>
      </w:pPr>
    </w:p>
    <w:p w14:paraId="5D80123F" w14:textId="7777CB0D" w:rsidR="004E6261" w:rsidRDefault="00A1201F" w:rsidP="00BE5B57">
      <w:pPr>
        <w:suppressAutoHyphens w:val="0"/>
        <w:rPr>
          <w:noProof/>
          <w:lang w:eastAsia="ru-RU"/>
        </w:rPr>
      </w:pPr>
      <w:r w:rsidRPr="00A1201F">
        <w:rPr>
          <w:noProof/>
          <w:lang w:eastAsia="ru-RU"/>
        </w:rPr>
        <w:lastRenderedPageBreak/>
        <w:drawing>
          <wp:inline distT="0" distB="0" distL="0" distR="0" wp14:anchorId="31DE6203" wp14:editId="6117F923">
            <wp:extent cx="6570345" cy="9300336"/>
            <wp:effectExtent l="0" t="0" r="1905" b="0"/>
            <wp:docPr id="15" name="Рисунок 15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F776B" w14:textId="7CD78EDB" w:rsidR="00A1201F" w:rsidRDefault="00A1201F" w:rsidP="00BE5B57">
      <w:pPr>
        <w:suppressAutoHyphens w:val="0"/>
        <w:rPr>
          <w:noProof/>
          <w:lang w:eastAsia="ru-RU"/>
        </w:rPr>
      </w:pPr>
    </w:p>
    <w:p w14:paraId="74907159" w14:textId="0247E656" w:rsidR="00A1201F" w:rsidRDefault="00A1201F" w:rsidP="00BE5B57">
      <w:pPr>
        <w:suppressAutoHyphens w:val="0"/>
        <w:rPr>
          <w:noProof/>
          <w:lang w:eastAsia="ru-RU"/>
        </w:rPr>
      </w:pPr>
      <w:r w:rsidRPr="00A1201F">
        <w:rPr>
          <w:noProof/>
          <w:lang w:eastAsia="ru-RU"/>
        </w:rPr>
        <w:lastRenderedPageBreak/>
        <w:drawing>
          <wp:inline distT="0" distB="0" distL="0" distR="0" wp14:anchorId="3DB9A5B8" wp14:editId="7AAA4645">
            <wp:extent cx="6570345" cy="9300336"/>
            <wp:effectExtent l="0" t="0" r="1905" b="0"/>
            <wp:docPr id="16" name="Рисунок 16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58481" w14:textId="2F479EE9" w:rsidR="00A1201F" w:rsidRDefault="00A1201F" w:rsidP="00BE5B57">
      <w:pPr>
        <w:suppressAutoHyphens w:val="0"/>
        <w:rPr>
          <w:noProof/>
          <w:lang w:eastAsia="ru-RU"/>
        </w:rPr>
      </w:pPr>
    </w:p>
    <w:p w14:paraId="69A82157" w14:textId="2B1764B2" w:rsidR="00A1201F" w:rsidRDefault="00A1201F" w:rsidP="00BE5B57">
      <w:pPr>
        <w:suppressAutoHyphens w:val="0"/>
        <w:rPr>
          <w:noProof/>
          <w:lang w:eastAsia="ru-RU"/>
        </w:rPr>
      </w:pPr>
      <w:r w:rsidRPr="00A1201F">
        <w:rPr>
          <w:noProof/>
          <w:lang w:eastAsia="ru-RU"/>
        </w:rPr>
        <w:lastRenderedPageBreak/>
        <w:drawing>
          <wp:inline distT="0" distB="0" distL="0" distR="0" wp14:anchorId="0DABB63E" wp14:editId="3F7AB8B1">
            <wp:extent cx="6570345" cy="9300336"/>
            <wp:effectExtent l="0" t="0" r="1905" b="0"/>
            <wp:docPr id="17" name="Рисунок 17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52A4A" w14:textId="08579BB3" w:rsidR="00A1201F" w:rsidRDefault="00A1201F" w:rsidP="00BE5B57">
      <w:pPr>
        <w:suppressAutoHyphens w:val="0"/>
        <w:rPr>
          <w:noProof/>
          <w:lang w:eastAsia="ru-RU"/>
        </w:rPr>
      </w:pPr>
    </w:p>
    <w:p w14:paraId="23FCDF3F" w14:textId="0880E06F" w:rsidR="00A1201F" w:rsidRDefault="00A1201F" w:rsidP="00BE5B57">
      <w:pPr>
        <w:suppressAutoHyphens w:val="0"/>
        <w:rPr>
          <w:noProof/>
          <w:lang w:eastAsia="ru-RU"/>
        </w:rPr>
      </w:pPr>
      <w:r w:rsidRPr="00A1201F">
        <w:rPr>
          <w:noProof/>
          <w:lang w:eastAsia="ru-RU"/>
        </w:rPr>
        <w:lastRenderedPageBreak/>
        <w:drawing>
          <wp:inline distT="0" distB="0" distL="0" distR="0" wp14:anchorId="4C8B547D" wp14:editId="1782C343">
            <wp:extent cx="6570345" cy="9300336"/>
            <wp:effectExtent l="0" t="0" r="1905" b="0"/>
            <wp:docPr id="18" name="Рисунок 18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53BBD" w14:textId="6E98648B" w:rsidR="00A1201F" w:rsidRDefault="00A1201F" w:rsidP="00BE5B57">
      <w:pPr>
        <w:suppressAutoHyphens w:val="0"/>
        <w:rPr>
          <w:noProof/>
          <w:lang w:eastAsia="ru-RU"/>
        </w:rPr>
      </w:pPr>
    </w:p>
    <w:p w14:paraId="675619A3" w14:textId="5D963A05" w:rsidR="00A1201F" w:rsidRDefault="00A1201F" w:rsidP="00BE5B57">
      <w:pPr>
        <w:suppressAutoHyphens w:val="0"/>
        <w:rPr>
          <w:noProof/>
          <w:lang w:eastAsia="ru-RU"/>
        </w:rPr>
      </w:pPr>
      <w:r w:rsidRPr="00A1201F">
        <w:rPr>
          <w:noProof/>
          <w:lang w:eastAsia="ru-RU"/>
        </w:rPr>
        <w:lastRenderedPageBreak/>
        <w:drawing>
          <wp:inline distT="0" distB="0" distL="0" distR="0" wp14:anchorId="7510A7B5" wp14:editId="74D112B1">
            <wp:extent cx="6570345" cy="9300336"/>
            <wp:effectExtent l="0" t="0" r="1905" b="0"/>
            <wp:docPr id="19" name="Рисунок 19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2D184" w14:textId="08160802" w:rsidR="00A1201F" w:rsidRDefault="00A1201F" w:rsidP="00BE5B57">
      <w:pPr>
        <w:suppressAutoHyphens w:val="0"/>
        <w:rPr>
          <w:noProof/>
          <w:lang w:eastAsia="ru-RU"/>
        </w:rPr>
      </w:pPr>
    </w:p>
    <w:p w14:paraId="503DFA56" w14:textId="1CDE77C4" w:rsidR="00A1201F" w:rsidRDefault="00A1201F" w:rsidP="00BE5B57">
      <w:pPr>
        <w:suppressAutoHyphens w:val="0"/>
        <w:rPr>
          <w:noProof/>
          <w:lang w:eastAsia="ru-RU"/>
        </w:rPr>
      </w:pPr>
      <w:r w:rsidRPr="00A1201F">
        <w:rPr>
          <w:noProof/>
          <w:lang w:eastAsia="ru-RU"/>
        </w:rPr>
        <w:lastRenderedPageBreak/>
        <w:drawing>
          <wp:inline distT="0" distB="0" distL="0" distR="0" wp14:anchorId="182947A4" wp14:editId="47102F48">
            <wp:extent cx="6570345" cy="9300336"/>
            <wp:effectExtent l="0" t="0" r="1905" b="0"/>
            <wp:docPr id="20" name="Рисунок 20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D3ABE" w14:textId="1EE3F0A8" w:rsidR="00A1201F" w:rsidRDefault="00A1201F" w:rsidP="00BE5B57">
      <w:pPr>
        <w:suppressAutoHyphens w:val="0"/>
        <w:rPr>
          <w:noProof/>
          <w:lang w:eastAsia="ru-RU"/>
        </w:rPr>
      </w:pPr>
    </w:p>
    <w:p w14:paraId="299429AF" w14:textId="36824696" w:rsidR="00A1201F" w:rsidRDefault="00A1201F" w:rsidP="00BE5B57">
      <w:pPr>
        <w:suppressAutoHyphens w:val="0"/>
        <w:rPr>
          <w:noProof/>
          <w:lang w:eastAsia="ru-RU"/>
        </w:rPr>
      </w:pPr>
      <w:r w:rsidRPr="00A1201F">
        <w:rPr>
          <w:noProof/>
          <w:lang w:eastAsia="ru-RU"/>
        </w:rPr>
        <w:lastRenderedPageBreak/>
        <w:drawing>
          <wp:inline distT="0" distB="0" distL="0" distR="0" wp14:anchorId="43860D50" wp14:editId="232BC038">
            <wp:extent cx="6570345" cy="9300336"/>
            <wp:effectExtent l="0" t="0" r="1905" b="0"/>
            <wp:docPr id="21" name="Рисунок 21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8E1D1" w14:textId="42C91E1C" w:rsidR="00A1201F" w:rsidRDefault="00A1201F" w:rsidP="00BE5B57">
      <w:pPr>
        <w:suppressAutoHyphens w:val="0"/>
        <w:rPr>
          <w:noProof/>
          <w:lang w:eastAsia="ru-RU"/>
        </w:rPr>
      </w:pPr>
    </w:p>
    <w:p w14:paraId="3894F4DC" w14:textId="1A26713E" w:rsidR="00A1201F" w:rsidRDefault="00A1201F" w:rsidP="00BE5B57">
      <w:pPr>
        <w:suppressAutoHyphens w:val="0"/>
        <w:rPr>
          <w:noProof/>
          <w:lang w:eastAsia="ru-RU"/>
        </w:rPr>
      </w:pPr>
      <w:r w:rsidRPr="00A1201F">
        <w:rPr>
          <w:noProof/>
          <w:lang w:eastAsia="ru-RU"/>
        </w:rPr>
        <w:lastRenderedPageBreak/>
        <w:drawing>
          <wp:inline distT="0" distB="0" distL="0" distR="0" wp14:anchorId="519529A1" wp14:editId="662193CC">
            <wp:extent cx="6570345" cy="9300336"/>
            <wp:effectExtent l="0" t="0" r="1905" b="0"/>
            <wp:docPr id="22" name="Рисунок 22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FE016" w14:textId="6686C065" w:rsidR="00A1201F" w:rsidRDefault="00A1201F" w:rsidP="00BE5B57">
      <w:pPr>
        <w:suppressAutoHyphens w:val="0"/>
        <w:rPr>
          <w:noProof/>
          <w:lang w:eastAsia="ru-RU"/>
        </w:rPr>
      </w:pPr>
      <w:r w:rsidRPr="00A1201F">
        <w:rPr>
          <w:noProof/>
          <w:lang w:eastAsia="ru-RU"/>
        </w:rPr>
        <w:lastRenderedPageBreak/>
        <w:drawing>
          <wp:inline distT="0" distB="0" distL="0" distR="0" wp14:anchorId="3C6AEB68" wp14:editId="2EEAEA47">
            <wp:extent cx="6570345" cy="9300336"/>
            <wp:effectExtent l="0" t="0" r="1905" b="0"/>
            <wp:docPr id="23" name="Рисунок 23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D7D52" w14:textId="77777777" w:rsidR="00A1201F" w:rsidRDefault="00A1201F" w:rsidP="00BE5B57">
      <w:pPr>
        <w:suppressAutoHyphens w:val="0"/>
        <w:rPr>
          <w:noProof/>
          <w:lang w:eastAsia="ru-RU"/>
        </w:rPr>
      </w:pPr>
    </w:p>
    <w:p w14:paraId="26EDDF56" w14:textId="7427C0EA" w:rsidR="00412EC6" w:rsidRDefault="00A1201F" w:rsidP="00BE5B57">
      <w:pPr>
        <w:suppressAutoHyphens w:val="0"/>
      </w:pPr>
      <w:r w:rsidRPr="00A1201F">
        <w:rPr>
          <w:noProof/>
          <w:lang w:eastAsia="ru-RU"/>
        </w:rPr>
        <w:lastRenderedPageBreak/>
        <w:drawing>
          <wp:inline distT="0" distB="0" distL="0" distR="0" wp14:anchorId="1C5E65DA" wp14:editId="064312AC">
            <wp:extent cx="6570345" cy="9300336"/>
            <wp:effectExtent l="0" t="0" r="1905" b="0"/>
            <wp:docPr id="24" name="Рисунок 24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1872B" w14:textId="15202D88" w:rsidR="00A1201F" w:rsidRDefault="00A1201F" w:rsidP="00BE5B57">
      <w:pPr>
        <w:suppressAutoHyphens w:val="0"/>
      </w:pPr>
    </w:p>
    <w:p w14:paraId="0E7F838A" w14:textId="04DC8FC3" w:rsidR="00A1201F" w:rsidRDefault="00A1201F" w:rsidP="00BE5B57">
      <w:pPr>
        <w:suppressAutoHyphens w:val="0"/>
      </w:pPr>
      <w:r w:rsidRPr="00A1201F">
        <w:rPr>
          <w:noProof/>
          <w:lang w:eastAsia="ru-RU"/>
        </w:rPr>
        <w:lastRenderedPageBreak/>
        <w:drawing>
          <wp:inline distT="0" distB="0" distL="0" distR="0" wp14:anchorId="5F4FBFB5" wp14:editId="3954A021">
            <wp:extent cx="6570345" cy="9300336"/>
            <wp:effectExtent l="0" t="0" r="1905" b="0"/>
            <wp:docPr id="30" name="Рисунок 30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A5AA6" w14:textId="09FC4165" w:rsidR="00A1201F" w:rsidRDefault="00A1201F" w:rsidP="00BE5B57">
      <w:pPr>
        <w:suppressAutoHyphens w:val="0"/>
      </w:pPr>
      <w:r w:rsidRPr="00A1201F">
        <w:rPr>
          <w:noProof/>
          <w:lang w:eastAsia="ru-RU"/>
        </w:rPr>
        <w:lastRenderedPageBreak/>
        <w:drawing>
          <wp:inline distT="0" distB="0" distL="0" distR="0" wp14:anchorId="321E6363" wp14:editId="77F8E3AD">
            <wp:extent cx="6570345" cy="9300336"/>
            <wp:effectExtent l="0" t="0" r="1905" b="0"/>
            <wp:docPr id="25" name="Рисунок 25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0F746" w14:textId="0C69E6E9" w:rsidR="00A1201F" w:rsidRDefault="00A1201F" w:rsidP="00BE5B57">
      <w:pPr>
        <w:suppressAutoHyphens w:val="0"/>
      </w:pPr>
      <w:r w:rsidRPr="00A1201F">
        <w:rPr>
          <w:noProof/>
          <w:lang w:eastAsia="ru-RU"/>
        </w:rPr>
        <w:lastRenderedPageBreak/>
        <w:drawing>
          <wp:inline distT="0" distB="0" distL="0" distR="0" wp14:anchorId="5567ACE8" wp14:editId="6254B0A1">
            <wp:extent cx="6570345" cy="9300336"/>
            <wp:effectExtent l="0" t="0" r="1905" b="0"/>
            <wp:docPr id="26" name="Рисунок 26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CF807" w14:textId="7410A994" w:rsidR="00A1201F" w:rsidRDefault="00A1201F" w:rsidP="00BE5B57">
      <w:pPr>
        <w:suppressAutoHyphens w:val="0"/>
      </w:pPr>
      <w:r w:rsidRPr="00A1201F">
        <w:rPr>
          <w:noProof/>
          <w:lang w:eastAsia="ru-RU"/>
        </w:rPr>
        <w:lastRenderedPageBreak/>
        <w:drawing>
          <wp:inline distT="0" distB="0" distL="0" distR="0" wp14:anchorId="61A3E092" wp14:editId="6A5767C1">
            <wp:extent cx="6570345" cy="9300336"/>
            <wp:effectExtent l="0" t="0" r="1905" b="0"/>
            <wp:docPr id="27" name="Рисунок 27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7CC50585" w:rsidR="000952B1" w:rsidRDefault="000952B1" w:rsidP="00BE5B57">
      <w:pPr>
        <w:suppressAutoHyphens w:val="0"/>
      </w:pPr>
    </w:p>
    <w:p w14:paraId="2D71CD3B" w14:textId="4D594D26" w:rsidR="00A1201F" w:rsidRDefault="00A1201F" w:rsidP="00BE5B57">
      <w:pPr>
        <w:suppressAutoHyphens w:val="0"/>
      </w:pPr>
      <w:r w:rsidRPr="00A1201F">
        <w:rPr>
          <w:noProof/>
          <w:lang w:eastAsia="ru-RU"/>
        </w:rPr>
        <w:lastRenderedPageBreak/>
        <w:drawing>
          <wp:inline distT="0" distB="0" distL="0" distR="0" wp14:anchorId="7EB2DCFE" wp14:editId="62BC2A1F">
            <wp:extent cx="6570345" cy="9300336"/>
            <wp:effectExtent l="0" t="0" r="1905" b="0"/>
            <wp:docPr id="28" name="Рисунок 28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F2EE3" w14:textId="39317607" w:rsidR="00A1201F" w:rsidRDefault="00A1201F" w:rsidP="00BE5B57">
      <w:pPr>
        <w:suppressAutoHyphens w:val="0"/>
      </w:pPr>
      <w:r w:rsidRPr="00A1201F">
        <w:rPr>
          <w:noProof/>
          <w:lang w:eastAsia="ru-RU"/>
        </w:rPr>
        <w:lastRenderedPageBreak/>
        <w:drawing>
          <wp:inline distT="0" distB="0" distL="0" distR="0" wp14:anchorId="14044865" wp14:editId="791230DE">
            <wp:extent cx="6570345" cy="9300336"/>
            <wp:effectExtent l="0" t="0" r="1905" b="0"/>
            <wp:docPr id="29" name="Рисунок 29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5CB79" w14:textId="77777777" w:rsidR="00A1201F" w:rsidRDefault="00A1201F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12FA046F" w14:textId="14158786" w:rsidR="000E3882" w:rsidRDefault="00A1201F" w:rsidP="008F6E06">
      <w:pPr>
        <w:rPr>
          <w:sz w:val="32"/>
          <w:szCs w:val="32"/>
        </w:rPr>
      </w:pPr>
      <w:permStart w:id="1620328227" w:edGrp="everyone"/>
      <w:r w:rsidRPr="00A1201F">
        <w:rPr>
          <w:noProof/>
          <w:sz w:val="32"/>
          <w:szCs w:val="32"/>
          <w:lang w:eastAsia="ru-RU"/>
        </w:rPr>
        <w:drawing>
          <wp:inline distT="0" distB="0" distL="0" distR="0" wp14:anchorId="3D885557" wp14:editId="637CBCA7">
            <wp:extent cx="6570345" cy="9300336"/>
            <wp:effectExtent l="0" t="0" r="1905" b="0"/>
            <wp:docPr id="31" name="Рисунок 31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A190B" w14:textId="291CB637" w:rsidR="00412EC6" w:rsidRDefault="00A1201F" w:rsidP="008F6E06">
      <w:pPr>
        <w:rPr>
          <w:sz w:val="32"/>
          <w:szCs w:val="32"/>
        </w:rPr>
      </w:pPr>
      <w:r w:rsidRPr="00A1201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FBE7421" wp14:editId="2E12B0FB">
            <wp:extent cx="6570345" cy="9300336"/>
            <wp:effectExtent l="0" t="0" r="1905" b="0"/>
            <wp:docPr id="32" name="Рисунок 32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3482A" w14:textId="3949C463" w:rsidR="00412EC6" w:rsidRDefault="00A1201F" w:rsidP="008F6E06">
      <w:pPr>
        <w:rPr>
          <w:sz w:val="32"/>
          <w:szCs w:val="32"/>
        </w:rPr>
      </w:pPr>
      <w:r w:rsidRPr="00A1201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1E2A86C" wp14:editId="4ED6B3AC">
            <wp:extent cx="6570345" cy="9300336"/>
            <wp:effectExtent l="0" t="0" r="1905" b="0"/>
            <wp:docPr id="33" name="Рисунок 33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21D1F" w14:textId="61B76BAA" w:rsidR="00412EC6" w:rsidRDefault="00A1201F" w:rsidP="008F6E06">
      <w:pPr>
        <w:rPr>
          <w:noProof/>
          <w:sz w:val="32"/>
          <w:szCs w:val="32"/>
          <w:lang w:eastAsia="ru-RU"/>
        </w:rPr>
      </w:pPr>
      <w:r w:rsidRPr="00A1201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D1B66A4" wp14:editId="132C7C89">
            <wp:extent cx="6570345" cy="9300336"/>
            <wp:effectExtent l="0" t="0" r="1905" b="0"/>
            <wp:docPr id="34" name="Рисунок 34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F2250" w14:textId="7F3D1F09" w:rsidR="00672095" w:rsidRDefault="00A1201F" w:rsidP="008F6E06">
      <w:pPr>
        <w:rPr>
          <w:noProof/>
          <w:sz w:val="32"/>
          <w:szCs w:val="32"/>
          <w:lang w:eastAsia="ru-RU"/>
        </w:rPr>
      </w:pPr>
      <w:r w:rsidRPr="00A1201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2F87F28" wp14:editId="3CB7F2F8">
            <wp:extent cx="6570345" cy="9300336"/>
            <wp:effectExtent l="0" t="0" r="1905" b="0"/>
            <wp:docPr id="35" name="Рисунок 35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71669" w14:textId="0EE2F3D1" w:rsidR="00A1201F" w:rsidRDefault="00A1201F" w:rsidP="008F6E06">
      <w:pPr>
        <w:rPr>
          <w:noProof/>
          <w:sz w:val="32"/>
          <w:szCs w:val="32"/>
          <w:lang w:eastAsia="ru-RU"/>
        </w:rPr>
      </w:pPr>
      <w:r w:rsidRPr="00A1201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473B751" wp14:editId="6E3A39C2">
            <wp:extent cx="6570345" cy="9300336"/>
            <wp:effectExtent l="0" t="0" r="1905" b="0"/>
            <wp:docPr id="36" name="Рисунок 36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D2CD8" w14:textId="2A24CA96" w:rsidR="00A1201F" w:rsidRDefault="00A1201F" w:rsidP="008F6E06">
      <w:pPr>
        <w:rPr>
          <w:noProof/>
          <w:sz w:val="32"/>
          <w:szCs w:val="32"/>
          <w:lang w:eastAsia="ru-RU"/>
        </w:rPr>
      </w:pPr>
      <w:r w:rsidRPr="00A1201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69870F9" wp14:editId="38651067">
            <wp:extent cx="6570345" cy="9300336"/>
            <wp:effectExtent l="0" t="0" r="1905" b="0"/>
            <wp:docPr id="37" name="Рисунок 37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CF940" w14:textId="4BE7C00B" w:rsidR="00A1201F" w:rsidRDefault="00A1201F" w:rsidP="008F6E06">
      <w:pPr>
        <w:rPr>
          <w:noProof/>
          <w:sz w:val="32"/>
          <w:szCs w:val="32"/>
          <w:lang w:eastAsia="ru-RU"/>
        </w:rPr>
      </w:pPr>
      <w:r w:rsidRPr="00A1201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A56285E" wp14:editId="6761F3BD">
            <wp:extent cx="6570345" cy="9300336"/>
            <wp:effectExtent l="0" t="0" r="1905" b="0"/>
            <wp:docPr id="38" name="Рисунок 38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22298" w14:textId="375F9EBD" w:rsidR="00A1201F" w:rsidRDefault="00A1201F" w:rsidP="008F6E06">
      <w:pPr>
        <w:rPr>
          <w:noProof/>
          <w:sz w:val="32"/>
          <w:szCs w:val="32"/>
          <w:lang w:eastAsia="ru-RU"/>
        </w:rPr>
      </w:pPr>
      <w:r w:rsidRPr="00A1201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6EEFD37" wp14:editId="2D25D0CD">
            <wp:extent cx="6570345" cy="9300336"/>
            <wp:effectExtent l="0" t="0" r="1905" b="0"/>
            <wp:docPr id="39" name="Рисунок 39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2CC83" w14:textId="7D41A2FB" w:rsidR="00A1201F" w:rsidRDefault="00A1201F" w:rsidP="008F6E06">
      <w:pPr>
        <w:rPr>
          <w:noProof/>
          <w:sz w:val="32"/>
          <w:szCs w:val="32"/>
          <w:lang w:eastAsia="ru-RU"/>
        </w:rPr>
      </w:pPr>
      <w:r w:rsidRPr="00A1201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261A3F0" wp14:editId="22AA6FD1">
            <wp:extent cx="6570345" cy="9300336"/>
            <wp:effectExtent l="0" t="0" r="1905" b="0"/>
            <wp:docPr id="40" name="Рисунок 40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4C0A5" w14:textId="762CA903" w:rsidR="00A1201F" w:rsidRDefault="00A1201F" w:rsidP="008F6E06">
      <w:pPr>
        <w:rPr>
          <w:noProof/>
          <w:sz w:val="32"/>
          <w:szCs w:val="32"/>
          <w:lang w:eastAsia="ru-RU"/>
        </w:rPr>
      </w:pPr>
      <w:r w:rsidRPr="00A1201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986A1D2" wp14:editId="269CBDFE">
            <wp:extent cx="6570345" cy="9300336"/>
            <wp:effectExtent l="0" t="0" r="1905" b="0"/>
            <wp:docPr id="41" name="Рисунок 41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E6093" w14:textId="56532687" w:rsidR="00A1201F" w:rsidRDefault="00A1201F" w:rsidP="008F6E06">
      <w:pPr>
        <w:rPr>
          <w:noProof/>
          <w:sz w:val="32"/>
          <w:szCs w:val="32"/>
          <w:lang w:eastAsia="ru-RU"/>
        </w:rPr>
      </w:pPr>
      <w:r w:rsidRPr="00A1201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AA0439D" wp14:editId="3EFB0A41">
            <wp:extent cx="6570345" cy="9300336"/>
            <wp:effectExtent l="0" t="0" r="1905" b="0"/>
            <wp:docPr id="42" name="Рисунок 42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2C52F" w14:textId="3217703C" w:rsidR="00672095" w:rsidRDefault="00A1201F" w:rsidP="008F6E06">
      <w:pPr>
        <w:rPr>
          <w:noProof/>
          <w:sz w:val="32"/>
          <w:szCs w:val="32"/>
          <w:lang w:eastAsia="ru-RU"/>
        </w:rPr>
      </w:pPr>
      <w:r w:rsidRPr="00A1201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986606C" wp14:editId="2EB7B3D5">
            <wp:extent cx="6570345" cy="9300336"/>
            <wp:effectExtent l="0" t="0" r="1905" b="0"/>
            <wp:docPr id="43" name="Рисунок 43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Воскресенск г.о\ЗЕМЛЯ\АЗЭ-ВОС_20-1473\Документы\13.07.2020_вх-9182_2020_Очековский_Д.В._Неплюева_И.А. (1)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25D89B04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EE4EA0" w:rsidRPr="00EE4EA0">
        <w:rPr>
          <w:b/>
          <w:bCs/>
          <w:sz w:val="19"/>
          <w:szCs w:val="19"/>
          <w:vertAlign w:val="superscript"/>
        </w:rPr>
        <w:t>1</w:t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F3EBC2F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31204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C6E5D7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19A052AC"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DD49E05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455A8222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EE4EA0"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12A283C5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0F6ED5F2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EE1D6D2" w14:textId="77777777"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458C2109" w14:textId="08E406B4"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09038FC0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</w:t>
      </w:r>
      <w:r w:rsidR="006D5F68">
        <w:rPr>
          <w:b/>
          <w:sz w:val="18"/>
          <w:szCs w:val="18"/>
        </w:rPr>
        <w:t>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55F66E34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5F7E43">
        <w:rPr>
          <w:sz w:val="18"/>
          <w:szCs w:val="18"/>
        </w:rPr>
        <w:t>   </w:t>
      </w:r>
      <w:r w:rsidR="00602CCD" w:rsidRPr="00526AE0">
        <w:rPr>
          <w:sz w:val="18"/>
          <w:szCs w:val="18"/>
        </w:rPr>
        <w:t>Заявитель обязуется:</w:t>
      </w:r>
    </w:p>
    <w:p w14:paraId="0DF7E11D" w14:textId="21150467" w:rsidR="00602CCD" w:rsidRPr="00526AE0" w:rsidRDefault="005F7E43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</w:t>
      </w:r>
      <w:r w:rsidR="00EE4EA0">
        <w:rPr>
          <w:sz w:val="18"/>
          <w:szCs w:val="18"/>
        </w:rPr>
        <w:br/>
      </w:r>
      <w:r w:rsidR="00867A4F" w:rsidRPr="00526AE0">
        <w:rPr>
          <w:sz w:val="18"/>
          <w:szCs w:val="18"/>
        </w:rPr>
        <w:t>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="00602CCD" w:rsidRPr="00526AE0">
        <w:rPr>
          <w:sz w:val="18"/>
          <w:szCs w:val="18"/>
        </w:rPr>
        <w:t>.</w:t>
      </w:r>
      <w:r w:rsidR="00EE4EA0" w:rsidRPr="00EE4EA0">
        <w:rPr>
          <w:sz w:val="18"/>
          <w:szCs w:val="18"/>
          <w:vertAlign w:val="superscript"/>
        </w:rPr>
        <w:t>3</w:t>
      </w:r>
    </w:p>
    <w:p w14:paraId="7983DD50" w14:textId="5153B9B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</w:t>
      </w:r>
      <w:r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049202B8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="00602CCD"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="00602CCD"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4845B5DD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="00602CCD"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="00602CCD"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="00602CCD"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="00602CCD"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="00602CCD" w:rsidRPr="00526AE0">
        <w:rPr>
          <w:b/>
          <w:sz w:val="18"/>
          <w:szCs w:val="18"/>
        </w:rPr>
        <w:t>не имеет претензий к ним</w:t>
      </w:r>
      <w:r w:rsidR="00602CCD" w:rsidRPr="00526AE0">
        <w:rPr>
          <w:sz w:val="18"/>
          <w:szCs w:val="18"/>
        </w:rPr>
        <w:t>.</w:t>
      </w:r>
    </w:p>
    <w:p w14:paraId="7A0F477A" w14:textId="4191766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5F7E43">
        <w:rPr>
          <w:sz w:val="18"/>
          <w:szCs w:val="18"/>
        </w:rPr>
        <w:t>  </w:t>
      </w:r>
      <w:r w:rsidR="00C043A9"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60BF12A5" w:rsidR="00AC4ECB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5F7E43">
        <w:rPr>
          <w:sz w:val="18"/>
          <w:szCs w:val="18"/>
        </w:rPr>
        <w:t>  </w:t>
      </w:r>
      <w:r w:rsidR="00AC4ECB"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="00AC4ECB"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="00AC4ECB"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AC4ECB"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49C2D468" w:rsidR="00602CCD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="00602CCD" w:rsidRPr="00526AE0">
        <w:rPr>
          <w:sz w:val="18"/>
          <w:szCs w:val="18"/>
        </w:rPr>
        <w:t xml:space="preserve">аявитель. </w:t>
      </w:r>
    </w:p>
    <w:p w14:paraId="1E9E48C2" w14:textId="204D802D" w:rsidR="001F29DF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5F7E43">
        <w:rPr>
          <w:sz w:val="18"/>
          <w:szCs w:val="18"/>
        </w:rPr>
        <w:t>  </w:t>
      </w:r>
      <w:r w:rsidR="001F29DF"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2C471B87" w:rsidR="00A13C61" w:rsidRPr="00CF0FF3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="00602CCD"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="00602CCD"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3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58AF6413" w14:textId="30E6CA53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5F7E43">
        <w:rPr>
          <w:sz w:val="18"/>
          <w:szCs w:val="18"/>
        </w:rPr>
        <w:t>  </w:t>
      </w:r>
      <w:r w:rsidR="00CD4FBB"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="00CD4FBB"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</w:t>
      </w:r>
      <w:r>
        <w:rPr>
          <w:sz w:val="18"/>
          <w:szCs w:val="18"/>
        </w:rPr>
        <w:br/>
      </w:r>
      <w:r w:rsidR="00A13C61" w:rsidRPr="00526AE0">
        <w:rPr>
          <w:sz w:val="18"/>
          <w:szCs w:val="18"/>
        </w:rPr>
        <w:t xml:space="preserve">в электронной форме </w:t>
      </w:r>
      <w:r w:rsidR="00CD4FBB"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="00CD4FBB" w:rsidRPr="00526AE0">
        <w:rPr>
          <w:sz w:val="18"/>
          <w:szCs w:val="18"/>
        </w:rPr>
        <w:t xml:space="preserve">аявки на участие в аукционе в электронной форме в </w:t>
      </w:r>
      <w:r>
        <w:rPr>
          <w:sz w:val="18"/>
          <w:szCs w:val="18"/>
        </w:rPr>
        <w:br/>
      </w:r>
    </w:p>
    <w:p w14:paraId="44234382" w14:textId="77777777" w:rsidR="00EE4EA0" w:rsidRDefault="00EE4EA0" w:rsidP="00EE4EA0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9D8D91C" w14:textId="65B71F3E" w:rsidR="00EE4EA0" w:rsidRPr="00A07B0F" w:rsidRDefault="00EE4EA0" w:rsidP="00EE4EA0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0F0DF65E" w14:textId="2C6A83B4" w:rsidR="00EE4EA0" w:rsidRPr="00A07B0F" w:rsidRDefault="00EE4EA0" w:rsidP="00EE4EA0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25B13CE8" w14:textId="03EEB526" w:rsidR="00EE4EA0" w:rsidRPr="000F1D3E" w:rsidRDefault="00EE4EA0" w:rsidP="00EE4EA0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55569F40" w14:textId="77777777" w:rsidR="00EE4EA0" w:rsidRDefault="00EE4EA0" w:rsidP="00EE4EA0">
      <w:pPr>
        <w:ind w:left="-360"/>
        <w:jc w:val="both"/>
        <w:rPr>
          <w:sz w:val="18"/>
          <w:szCs w:val="18"/>
        </w:rPr>
      </w:pPr>
    </w:p>
    <w:p w14:paraId="25FF46B9" w14:textId="394F9AFF" w:rsidR="00FD1ABA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br/>
      </w:r>
      <w:r w:rsidR="00CD4FBB" w:rsidRPr="00526AE0">
        <w:rPr>
          <w:sz w:val="18"/>
          <w:szCs w:val="18"/>
        </w:rPr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="00CD4FBB"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6365D19F" w14:textId="4CCEB07E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5F7E43">
        <w:rPr>
          <w:sz w:val="18"/>
          <w:szCs w:val="18"/>
        </w:rPr>
        <w:t>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00A0C24" w14:textId="0D865561" w:rsidR="00AE7C7B" w:rsidRPr="00526AE0" w:rsidRDefault="00AE7C7B" w:rsidP="00EE4EA0">
      <w:pPr>
        <w:ind w:left="-142" w:hanging="284"/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4158238A" w:rsidR="00EE4EA0" w:rsidRDefault="00EE4EA0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2A5D0932" w14:textId="77777777" w:rsidR="00EE4EA0" w:rsidRPr="00526AE0" w:rsidRDefault="00EE4EA0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7652BA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456F0A8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Назначение платежа указывается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F801E8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 xml:space="preserve">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>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45B44192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lastRenderedPageBreak/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 xml:space="preserve">. Прекращение блокирования денежных средств 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 xml:space="preserve">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10C0A35C" w14:textId="54DD1EC8" w:rsidR="00412EC6" w:rsidRDefault="00412EC6" w:rsidP="00A1201F">
      <w:pPr>
        <w:jc w:val="right"/>
        <w:rPr>
          <w:b/>
        </w:rPr>
      </w:pPr>
      <w:permStart w:id="1874551333" w:edGrp="everyone"/>
      <w:r w:rsidRPr="00BF23F0">
        <w:rPr>
          <w:b/>
        </w:rPr>
        <w:t xml:space="preserve">Проект договора аренды </w:t>
      </w:r>
    </w:p>
    <w:p w14:paraId="29D8D02D" w14:textId="77777777" w:rsidR="00A1201F" w:rsidRPr="001303D1" w:rsidRDefault="00A1201F" w:rsidP="00A1201F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7DB70F28" w14:textId="77777777" w:rsidR="00A1201F" w:rsidRDefault="00A1201F" w:rsidP="00A1201F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07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72CD764D" w14:textId="77777777" w:rsidR="00A1201F" w:rsidRPr="001303D1" w:rsidRDefault="00A1201F" w:rsidP="00A1201F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4F406314" w14:textId="77777777" w:rsidR="00A1201F" w:rsidRPr="001303D1" w:rsidRDefault="00A1201F" w:rsidP="00A1201F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8" w:name="bookmark2"/>
    </w:p>
    <w:p w14:paraId="7425E0E3" w14:textId="77777777" w:rsidR="00A1201F" w:rsidRPr="00A1201F" w:rsidRDefault="00A1201F" w:rsidP="00A1201F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A1201F">
        <w:rPr>
          <w:rStyle w:val="afff8"/>
          <w:b w:val="0"/>
          <w:sz w:val="24"/>
          <w:szCs w:val="24"/>
        </w:rPr>
        <w:t>Место заключения</w:t>
      </w:r>
      <w:bookmarkEnd w:id="108"/>
      <w:r w:rsidRPr="00A1201F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6C315082" w14:textId="77777777" w:rsidR="00A1201F" w:rsidRPr="00A1201F" w:rsidRDefault="00A1201F" w:rsidP="00A1201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AEA88BB" w14:textId="77777777" w:rsidR="00A1201F" w:rsidRPr="00A1201F" w:rsidRDefault="00A1201F" w:rsidP="00A1201F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A1201F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A1201F">
        <w:rPr>
          <w:rStyle w:val="afff8"/>
          <w:b w:val="0"/>
          <w:sz w:val="24"/>
          <w:szCs w:val="24"/>
        </w:rPr>
        <w:t>действующ</w:t>
      </w:r>
      <w:proofErr w:type="spellEnd"/>
      <w:r w:rsidRPr="00A1201F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A1201F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A1201F">
        <w:rPr>
          <w:rStyle w:val="afff8"/>
          <w:b w:val="0"/>
          <w:sz w:val="24"/>
          <w:szCs w:val="24"/>
        </w:rPr>
        <w:br/>
        <w:t>с одной стороны, и</w:t>
      </w:r>
    </w:p>
    <w:p w14:paraId="528C515D" w14:textId="77777777" w:rsidR="00A1201F" w:rsidRPr="009717CB" w:rsidRDefault="00A1201F" w:rsidP="00A1201F">
      <w:pPr>
        <w:tabs>
          <w:tab w:val="left" w:pos="1024"/>
        </w:tabs>
        <w:jc w:val="both"/>
      </w:pPr>
      <w:r w:rsidRPr="00A1201F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A1201F">
        <w:rPr>
          <w:rStyle w:val="afff8"/>
          <w:b w:val="0"/>
          <w:sz w:val="24"/>
          <w:szCs w:val="24"/>
        </w:rPr>
        <w:t>действующ</w:t>
      </w:r>
      <w:proofErr w:type="spellEnd"/>
      <w:r w:rsidRPr="00A1201F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A1201F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A1201F">
        <w:rPr>
          <w:b/>
        </w:rPr>
        <w:t xml:space="preserve"> </w:t>
      </w:r>
      <w:r w:rsidRPr="009717CB">
        <w:t>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6C1A380C" w14:textId="77777777" w:rsidR="00A1201F" w:rsidRDefault="00A1201F" w:rsidP="00A1201F">
      <w:pPr>
        <w:keepNext/>
        <w:keepLines/>
        <w:spacing w:after="24" w:line="230" w:lineRule="exact"/>
        <w:ind w:left="3380"/>
      </w:pPr>
      <w:bookmarkStart w:id="109" w:name="bookmark3"/>
    </w:p>
    <w:p w14:paraId="44E50757" w14:textId="77777777" w:rsidR="00A1201F" w:rsidRDefault="00A1201F" w:rsidP="00A1201F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9"/>
    </w:p>
    <w:p w14:paraId="21576C80" w14:textId="77777777" w:rsidR="00A1201F" w:rsidRPr="009717CB" w:rsidRDefault="00A1201F" w:rsidP="00A1201F">
      <w:pPr>
        <w:keepNext/>
        <w:keepLines/>
        <w:spacing w:after="24" w:line="230" w:lineRule="exact"/>
        <w:ind w:left="3380"/>
        <w:rPr>
          <w:b/>
        </w:rPr>
      </w:pPr>
    </w:p>
    <w:p w14:paraId="31EA2073" w14:textId="77777777" w:rsidR="00A1201F" w:rsidRPr="00A1201F" w:rsidRDefault="00A1201F" w:rsidP="00A1201F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proofErr w:type="gramStart"/>
      <w:r w:rsidRPr="000C10C7">
        <w:rPr>
          <w:rStyle w:val="afff8"/>
          <w:sz w:val="24"/>
          <w:szCs w:val="24"/>
        </w:rPr>
        <w:t>кв.м</w:t>
      </w:r>
      <w:proofErr w:type="spellEnd"/>
      <w:proofErr w:type="gram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A1201F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DEBAD39" w14:textId="77777777" w:rsidR="00A1201F" w:rsidRPr="00A1201F" w:rsidRDefault="00A1201F" w:rsidP="00A1201F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 w:rsidRPr="00A1201F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A1201F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55614E8E" w14:textId="77777777" w:rsidR="00A1201F" w:rsidRPr="009717CB" w:rsidRDefault="00A1201F" w:rsidP="00A1201F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A1201F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1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09315310" w14:textId="5F2B5DA1" w:rsidR="00A1201F" w:rsidRDefault="00A1201F" w:rsidP="00A1201F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прав:</w:t>
      </w:r>
    </w:p>
    <w:p w14:paraId="0BA1DF75" w14:textId="5F1D4E8A" w:rsidR="00A1201F" w:rsidRDefault="00A1201F" w:rsidP="00A1201F">
      <w:pPr>
        <w:tabs>
          <w:tab w:val="left" w:pos="1024"/>
        </w:tabs>
        <w:ind w:firstLine="709"/>
        <w:jc w:val="both"/>
      </w:pPr>
      <w:r>
        <w:t xml:space="preserve">- </w:t>
      </w:r>
      <w:r w:rsidR="00F64008">
        <w:t xml:space="preserve">Земельный участок </w:t>
      </w:r>
      <w:r>
        <w:t>полностью расположен в санитарно-защитной зоне от существующих предприятий и кладбищ, в том числе требующие сокращения (сведения подлежат уточнению).</w:t>
      </w:r>
    </w:p>
    <w:p w14:paraId="1987E0B8" w14:textId="77777777" w:rsidR="00A1201F" w:rsidRPr="009717CB" w:rsidRDefault="00A1201F" w:rsidP="00A1201F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CC4C126" w14:textId="77777777" w:rsidR="00A1201F" w:rsidRPr="009717CB" w:rsidRDefault="00A1201F" w:rsidP="00A1201F">
      <w:pPr>
        <w:tabs>
          <w:tab w:val="left" w:pos="1024"/>
        </w:tabs>
        <w:ind w:firstLine="709"/>
        <w:jc w:val="both"/>
        <w:rPr>
          <w:b/>
        </w:rPr>
      </w:pPr>
    </w:p>
    <w:p w14:paraId="73327B29" w14:textId="77777777" w:rsidR="00A1201F" w:rsidRDefault="00A1201F" w:rsidP="00A1201F">
      <w:pPr>
        <w:keepNext/>
        <w:keepLines/>
        <w:spacing w:after="31" w:line="230" w:lineRule="exact"/>
        <w:ind w:left="3402" w:firstLine="709"/>
      </w:pPr>
      <w:bookmarkStart w:id="11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1"/>
    </w:p>
    <w:p w14:paraId="72ABC21C" w14:textId="77777777" w:rsidR="00A1201F" w:rsidRPr="009717CB" w:rsidRDefault="00A1201F" w:rsidP="00A1201F">
      <w:pPr>
        <w:keepNext/>
        <w:keepLines/>
        <w:spacing w:after="31" w:line="230" w:lineRule="exact"/>
        <w:ind w:left="3402" w:firstLine="709"/>
        <w:rPr>
          <w:b/>
        </w:rPr>
      </w:pPr>
    </w:p>
    <w:p w14:paraId="4242B3DE" w14:textId="77777777" w:rsidR="00A1201F" w:rsidRPr="009717CB" w:rsidRDefault="00A1201F" w:rsidP="00A1201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3FB23B1" w14:textId="77777777" w:rsidR="00A1201F" w:rsidRPr="009717CB" w:rsidRDefault="00A1201F" w:rsidP="00A1201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4950130" w14:textId="77777777" w:rsidR="00A1201F" w:rsidRPr="009717CB" w:rsidRDefault="00A1201F" w:rsidP="00A1201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35B57A5" w14:textId="77777777" w:rsidR="00A1201F" w:rsidRPr="009717CB" w:rsidRDefault="00A1201F" w:rsidP="00A1201F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23E1A2C" w14:textId="77777777" w:rsidR="00A1201F" w:rsidRPr="009717CB" w:rsidRDefault="00A1201F" w:rsidP="00A1201F">
      <w:pPr>
        <w:keepNext/>
        <w:keepLines/>
        <w:spacing w:after="80" w:line="230" w:lineRule="exact"/>
        <w:ind w:left="3160" w:firstLine="709"/>
        <w:rPr>
          <w:b/>
        </w:rPr>
      </w:pPr>
    </w:p>
    <w:p w14:paraId="037F03E6" w14:textId="77777777" w:rsidR="00A1201F" w:rsidRDefault="00A1201F" w:rsidP="00A1201F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AC52FF9" w14:textId="77777777" w:rsidR="00A1201F" w:rsidRPr="009717CB" w:rsidRDefault="00A1201F" w:rsidP="00A1201F">
      <w:pPr>
        <w:keepNext/>
        <w:keepLines/>
        <w:spacing w:after="80" w:line="230" w:lineRule="exact"/>
        <w:ind w:left="3160"/>
        <w:rPr>
          <w:b/>
        </w:rPr>
      </w:pPr>
    </w:p>
    <w:p w14:paraId="39CE3DBF" w14:textId="77777777" w:rsidR="00A1201F" w:rsidRPr="009717CB" w:rsidRDefault="00A1201F" w:rsidP="00A1201F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38239D82" w14:textId="77777777" w:rsidR="00A1201F" w:rsidRPr="009717CB" w:rsidRDefault="00A1201F" w:rsidP="00A1201F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495E44E4" w14:textId="77777777" w:rsidR="00A1201F" w:rsidRDefault="00A1201F" w:rsidP="00A1201F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4085AF4D" w14:textId="77777777" w:rsidR="00A1201F" w:rsidRPr="005715A2" w:rsidRDefault="00A1201F" w:rsidP="00A1201F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lastRenderedPageBreak/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63A2F9F5" w14:textId="77777777" w:rsidR="00A1201F" w:rsidRPr="009717CB" w:rsidRDefault="00A1201F" w:rsidP="00A1201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E5C15CD" w14:textId="77777777" w:rsidR="00A1201F" w:rsidRPr="009717CB" w:rsidRDefault="00A1201F" w:rsidP="00A1201F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DBD4598" w14:textId="77777777" w:rsidR="00A1201F" w:rsidRPr="009717CB" w:rsidRDefault="00A1201F" w:rsidP="00A1201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B53843A" w14:textId="77777777" w:rsidR="00A1201F" w:rsidRPr="009717CB" w:rsidRDefault="00A1201F" w:rsidP="00A1201F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E04A738" w14:textId="77777777" w:rsidR="00A1201F" w:rsidRPr="009717CB" w:rsidRDefault="00A1201F" w:rsidP="00A1201F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38FFCD1" w14:textId="77777777" w:rsidR="00A1201F" w:rsidRPr="009717CB" w:rsidRDefault="00A1201F" w:rsidP="00A1201F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5E29FDC" w14:textId="77777777" w:rsidR="00A1201F" w:rsidRPr="009717CB" w:rsidRDefault="00A1201F" w:rsidP="00A1201F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21BB521" w14:textId="77777777" w:rsidR="00A1201F" w:rsidRPr="009717CB" w:rsidRDefault="00A1201F" w:rsidP="00A1201F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C0096A5" w14:textId="77777777" w:rsidR="00A1201F" w:rsidRPr="009717CB" w:rsidRDefault="00A1201F" w:rsidP="00A1201F">
      <w:pPr>
        <w:keepNext/>
        <w:keepLines/>
        <w:ind w:firstLine="709"/>
        <w:rPr>
          <w:b/>
        </w:rPr>
      </w:pPr>
    </w:p>
    <w:p w14:paraId="7DA001BE" w14:textId="77777777" w:rsidR="00A1201F" w:rsidRPr="009717CB" w:rsidRDefault="00A1201F" w:rsidP="00A1201F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2"/>
    </w:p>
    <w:p w14:paraId="7E6FD300" w14:textId="77777777" w:rsidR="00A1201F" w:rsidRPr="009717CB" w:rsidRDefault="00A1201F" w:rsidP="00A1201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9717CB">
        <w:t>4.1. Арендодатель имеет право:</w:t>
      </w:r>
      <w:bookmarkEnd w:id="113"/>
    </w:p>
    <w:p w14:paraId="22FEA64E" w14:textId="77777777" w:rsidR="00A1201F" w:rsidRPr="009717CB" w:rsidRDefault="00A1201F" w:rsidP="00A1201F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E3EC931" w14:textId="77777777" w:rsidR="00A1201F" w:rsidRPr="009717CB" w:rsidRDefault="00A1201F" w:rsidP="00A1201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69B921E2" w14:textId="77777777" w:rsidR="00A1201F" w:rsidRPr="009717CB" w:rsidRDefault="00A1201F" w:rsidP="00A1201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E55C712" w14:textId="77777777" w:rsidR="00A1201F" w:rsidRPr="009717CB" w:rsidRDefault="00A1201F" w:rsidP="00A1201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BC2F3ED" w14:textId="77777777" w:rsidR="00A1201F" w:rsidRPr="009717CB" w:rsidRDefault="00A1201F" w:rsidP="00A1201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4114A4A3" w14:textId="77777777" w:rsidR="00A1201F" w:rsidRPr="009717CB" w:rsidRDefault="00A1201F" w:rsidP="00A1201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4FFCDD60" w14:textId="77777777" w:rsidR="00A1201F" w:rsidRDefault="00A1201F" w:rsidP="00A1201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2C595C0" w14:textId="77777777" w:rsidR="00A1201F" w:rsidRPr="009976A1" w:rsidRDefault="00A1201F" w:rsidP="00A1201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10EB37A" w14:textId="77777777" w:rsidR="00A1201F" w:rsidRDefault="00A1201F" w:rsidP="00A1201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C08292A" w14:textId="77777777" w:rsidR="00A1201F" w:rsidRPr="009976A1" w:rsidRDefault="00A1201F" w:rsidP="00A1201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301FDB91" w14:textId="77777777" w:rsidR="00A1201F" w:rsidRPr="009717CB" w:rsidRDefault="00A1201F" w:rsidP="00A1201F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1372311" w14:textId="77777777" w:rsidR="00A1201F" w:rsidRPr="009717CB" w:rsidRDefault="00A1201F" w:rsidP="00A1201F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B491167" w14:textId="77777777" w:rsidR="00A1201F" w:rsidRPr="009717CB" w:rsidRDefault="00A1201F" w:rsidP="00A1201F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D2D682C" w14:textId="77777777" w:rsidR="00A1201F" w:rsidRPr="009717CB" w:rsidRDefault="00A1201F" w:rsidP="00A1201F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2022BF6" w14:textId="77777777" w:rsidR="00A1201F" w:rsidRPr="009717CB" w:rsidRDefault="00A1201F" w:rsidP="00A1201F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085D5D41" w14:textId="77777777" w:rsidR="00A1201F" w:rsidRPr="009717CB" w:rsidRDefault="00A1201F" w:rsidP="00A1201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8"/>
      <w:r w:rsidRPr="009717CB">
        <w:lastRenderedPageBreak/>
        <w:t>4.2. Арендодатель обязан:</w:t>
      </w:r>
      <w:bookmarkEnd w:id="114"/>
    </w:p>
    <w:p w14:paraId="00CF34C6" w14:textId="77777777" w:rsidR="00A1201F" w:rsidRPr="009717CB" w:rsidRDefault="00A1201F" w:rsidP="00A1201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28283F36" w14:textId="77777777" w:rsidR="00A1201F" w:rsidRPr="009717CB" w:rsidRDefault="00A1201F" w:rsidP="00A1201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2B0DC5B3" w14:textId="77777777" w:rsidR="00A1201F" w:rsidRPr="009717CB" w:rsidRDefault="00A1201F" w:rsidP="00A1201F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4A662327" w14:textId="77777777" w:rsidR="00A1201F" w:rsidRPr="009717CB" w:rsidRDefault="00A1201F" w:rsidP="00A1201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B5F7D6D" w14:textId="77777777" w:rsidR="00A1201F" w:rsidRPr="009717CB" w:rsidRDefault="00A1201F" w:rsidP="00A1201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5"/>
    </w:p>
    <w:p w14:paraId="295B901F" w14:textId="77777777" w:rsidR="00A1201F" w:rsidRPr="009717CB" w:rsidRDefault="00A1201F" w:rsidP="00A1201F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8B4C0B7" w14:textId="77777777" w:rsidR="00A1201F" w:rsidRPr="009717CB" w:rsidRDefault="00A1201F" w:rsidP="00A1201F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95202F4" w14:textId="77777777" w:rsidR="00A1201F" w:rsidRPr="009717CB" w:rsidRDefault="00A1201F" w:rsidP="00A1201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9717CB">
        <w:t>4.4. Арендатор обязан:</w:t>
      </w:r>
      <w:bookmarkEnd w:id="116"/>
    </w:p>
    <w:p w14:paraId="2A47EF48" w14:textId="77777777" w:rsidR="00A1201F" w:rsidRPr="009717CB" w:rsidRDefault="00A1201F" w:rsidP="00A1201F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24B3702E" w14:textId="77777777" w:rsidR="00A1201F" w:rsidRPr="009717CB" w:rsidRDefault="00A1201F" w:rsidP="00A1201F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2E35215" w14:textId="77777777" w:rsidR="00A1201F" w:rsidRPr="009717CB" w:rsidRDefault="00A1201F" w:rsidP="00A1201F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5D09A0A" w14:textId="77777777" w:rsidR="00A1201F" w:rsidRPr="009717CB" w:rsidRDefault="00A1201F" w:rsidP="00A1201F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EB24422" w14:textId="77777777" w:rsidR="00A1201F" w:rsidRPr="009717CB" w:rsidRDefault="00A1201F" w:rsidP="00A1201F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7EC7F4E" w14:textId="77777777" w:rsidR="00A1201F" w:rsidRPr="009717CB" w:rsidRDefault="00A1201F" w:rsidP="00A1201F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06DC9A99" w14:textId="77777777" w:rsidR="00A1201F" w:rsidRPr="009717CB" w:rsidRDefault="00A1201F" w:rsidP="00A1201F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8238917" w14:textId="77777777" w:rsidR="00A1201F" w:rsidRPr="009717CB" w:rsidRDefault="00A1201F" w:rsidP="00A1201F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64F2952" w14:textId="77777777" w:rsidR="00A1201F" w:rsidRPr="009717CB" w:rsidRDefault="00A1201F" w:rsidP="00A1201F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5F11332" w14:textId="77777777" w:rsidR="00A1201F" w:rsidRPr="009717CB" w:rsidRDefault="00A1201F" w:rsidP="00A1201F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C7A27EE" w14:textId="77777777" w:rsidR="00A1201F" w:rsidRPr="009717CB" w:rsidRDefault="00A1201F" w:rsidP="00A1201F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E86F09B" w14:textId="1EAF2A4E" w:rsidR="00F64008" w:rsidRDefault="00A1201F" w:rsidP="00F64008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5794881" w14:textId="5B5F32AF" w:rsidR="00F64008" w:rsidRPr="009717CB" w:rsidRDefault="00F64008" w:rsidP="00F64008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3C5B5B56" w14:textId="77777777" w:rsidR="00A1201F" w:rsidRPr="009717CB" w:rsidRDefault="00A1201F" w:rsidP="00A1201F">
      <w:pPr>
        <w:keepNext/>
        <w:keepLines/>
        <w:ind w:firstLine="709"/>
        <w:jc w:val="center"/>
      </w:pPr>
      <w:bookmarkStart w:id="117" w:name="bookmark11"/>
      <w:r w:rsidRPr="009717CB">
        <w:lastRenderedPageBreak/>
        <w:t>V. Ответственность сторон</w:t>
      </w:r>
      <w:bookmarkEnd w:id="117"/>
    </w:p>
    <w:p w14:paraId="17CBC02C" w14:textId="77777777" w:rsidR="00A1201F" w:rsidRPr="009717CB" w:rsidRDefault="00A1201F" w:rsidP="00A1201F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E9807DC" w14:textId="77777777" w:rsidR="00A1201F" w:rsidRPr="009717CB" w:rsidRDefault="00A1201F" w:rsidP="00A1201F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97285C0" w14:textId="77777777" w:rsidR="00A1201F" w:rsidRPr="009717CB" w:rsidRDefault="00A1201F" w:rsidP="00A1201F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2981CFEC" w14:textId="77777777" w:rsidR="00A1201F" w:rsidRPr="009717CB" w:rsidRDefault="00A1201F" w:rsidP="00A1201F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4125AE9" w14:textId="77777777" w:rsidR="00A1201F" w:rsidRPr="009717CB" w:rsidRDefault="00A1201F" w:rsidP="00A1201F">
      <w:pPr>
        <w:keepNext/>
        <w:keepLines/>
        <w:ind w:firstLine="709"/>
        <w:jc w:val="center"/>
        <w:rPr>
          <w:rStyle w:val="53"/>
          <w:b w:val="0"/>
        </w:rPr>
      </w:pPr>
      <w:bookmarkStart w:id="118" w:name="bookmark12"/>
    </w:p>
    <w:p w14:paraId="7F36961A" w14:textId="77777777" w:rsidR="00A1201F" w:rsidRPr="009717CB" w:rsidRDefault="00A1201F" w:rsidP="00A1201F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8"/>
    </w:p>
    <w:p w14:paraId="6C294E37" w14:textId="77777777" w:rsidR="00A1201F" w:rsidRPr="009717CB" w:rsidRDefault="00A1201F" w:rsidP="00A1201F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07AA8E0B" w14:textId="77777777" w:rsidR="00A1201F" w:rsidRPr="009717CB" w:rsidRDefault="00A1201F" w:rsidP="00A1201F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517EB6D" w14:textId="77777777" w:rsidR="00A1201F" w:rsidRPr="009717CB" w:rsidRDefault="00A1201F" w:rsidP="00A1201F">
      <w:pPr>
        <w:autoSpaceDE w:val="0"/>
        <w:autoSpaceDN w:val="0"/>
        <w:adjustRightInd w:val="0"/>
        <w:ind w:firstLine="709"/>
        <w:jc w:val="both"/>
      </w:pPr>
    </w:p>
    <w:p w14:paraId="71AF8D9C" w14:textId="77777777" w:rsidR="00A1201F" w:rsidRPr="009717CB" w:rsidRDefault="00A1201F" w:rsidP="00A1201F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9"/>
    </w:p>
    <w:p w14:paraId="76D891C7" w14:textId="77777777" w:rsidR="00A1201F" w:rsidRPr="009717CB" w:rsidRDefault="00A1201F" w:rsidP="00A1201F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D5D8616" w14:textId="77777777" w:rsidR="00A1201F" w:rsidRDefault="00A1201F" w:rsidP="00A1201F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37EDF181" w14:textId="77777777" w:rsidR="00A1201F" w:rsidRPr="009976A1" w:rsidRDefault="00A1201F" w:rsidP="00A1201F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E56B0EA" w14:textId="77777777" w:rsidR="00A1201F" w:rsidRPr="009717CB" w:rsidRDefault="00A1201F" w:rsidP="00A1201F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1ECDCCB0" w14:textId="77777777" w:rsidR="00A1201F" w:rsidRPr="009717CB" w:rsidRDefault="00A1201F" w:rsidP="00A1201F">
      <w:pPr>
        <w:tabs>
          <w:tab w:val="left" w:pos="1055"/>
        </w:tabs>
        <w:ind w:firstLine="709"/>
        <w:rPr>
          <w:i/>
        </w:rPr>
      </w:pPr>
    </w:p>
    <w:p w14:paraId="583240F2" w14:textId="77777777" w:rsidR="00A1201F" w:rsidRPr="009717CB" w:rsidRDefault="00A1201F" w:rsidP="00A1201F">
      <w:pPr>
        <w:keepNext/>
        <w:keepLines/>
        <w:ind w:firstLine="709"/>
        <w:jc w:val="center"/>
      </w:pPr>
      <w:bookmarkStart w:id="12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0"/>
    </w:p>
    <w:p w14:paraId="1AF268EC" w14:textId="77777777" w:rsidR="00A1201F" w:rsidRPr="009717CB" w:rsidRDefault="00A1201F" w:rsidP="00A1201F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0AFD384" w14:textId="77777777" w:rsidR="00A1201F" w:rsidRPr="009717CB" w:rsidRDefault="00A1201F" w:rsidP="00A1201F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452481E" w14:textId="77777777" w:rsidR="00A1201F" w:rsidRPr="009717CB" w:rsidRDefault="00A1201F" w:rsidP="00A1201F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3A58694" w14:textId="77777777" w:rsidR="00A1201F" w:rsidRPr="009717CB" w:rsidRDefault="00A1201F" w:rsidP="00A1201F">
      <w:pPr>
        <w:ind w:firstLine="709"/>
        <w:jc w:val="both"/>
        <w:rPr>
          <w:i/>
        </w:rPr>
      </w:pPr>
      <w:r w:rsidRPr="009717CB">
        <w:t xml:space="preserve"> </w:t>
      </w:r>
    </w:p>
    <w:p w14:paraId="3028DA3F" w14:textId="77777777" w:rsidR="00A1201F" w:rsidRPr="009717CB" w:rsidRDefault="00A1201F" w:rsidP="00A1201F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2A496DBE" w14:textId="77777777" w:rsidR="00A1201F" w:rsidRPr="009717CB" w:rsidRDefault="00A1201F" w:rsidP="00A1201F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5E03D71B" w14:textId="77777777" w:rsidR="00A1201F" w:rsidRPr="009717CB" w:rsidRDefault="00A1201F" w:rsidP="00A1201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46012C8" w14:textId="77777777" w:rsidR="00A1201F" w:rsidRPr="009717CB" w:rsidRDefault="00A1201F" w:rsidP="00A1201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4BD52AF" w14:textId="77777777" w:rsidR="00A1201F" w:rsidRPr="009717CB" w:rsidRDefault="00A1201F" w:rsidP="00A1201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B84BFE9" w14:textId="3C56D15B" w:rsidR="00A1201F" w:rsidRPr="009717CB" w:rsidRDefault="00A1201F" w:rsidP="00A1201F">
      <w:pPr>
        <w:tabs>
          <w:tab w:val="left" w:pos="358"/>
        </w:tabs>
      </w:pPr>
    </w:p>
    <w:p w14:paraId="023B75DD" w14:textId="02A29047" w:rsidR="00A1201F" w:rsidRPr="009717CB" w:rsidRDefault="00A1201F" w:rsidP="00A1201F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1201F" w:rsidRPr="009717CB" w14:paraId="4A858CD8" w14:textId="77777777" w:rsidTr="00CB05E2">
        <w:tc>
          <w:tcPr>
            <w:tcW w:w="4503" w:type="dxa"/>
          </w:tcPr>
          <w:p w14:paraId="3E25517D" w14:textId="77777777" w:rsidR="00A1201F" w:rsidRPr="009717CB" w:rsidRDefault="00A1201F" w:rsidP="00CB05E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38B3F6B7" w14:textId="77777777" w:rsidR="00A1201F" w:rsidRPr="009717CB" w:rsidRDefault="00A1201F" w:rsidP="00CB05E2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B0C8DD7" w14:textId="77777777" w:rsidR="00A1201F" w:rsidRPr="009717CB" w:rsidRDefault="00A1201F" w:rsidP="00CB05E2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5BAA5642" w14:textId="77777777" w:rsidR="00A1201F" w:rsidRPr="009717CB" w:rsidRDefault="00A1201F" w:rsidP="00CB05E2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30BC0435" w14:textId="77777777" w:rsidR="00A1201F" w:rsidRPr="009717CB" w:rsidRDefault="00A1201F" w:rsidP="00CB05E2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37FA441D" w14:textId="77777777" w:rsidR="00A1201F" w:rsidRPr="009717CB" w:rsidRDefault="00A1201F" w:rsidP="00CB05E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713E4BB" w14:textId="77777777" w:rsidR="00A1201F" w:rsidRPr="009717CB" w:rsidRDefault="00A1201F" w:rsidP="00CB05E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713A8564" w14:textId="77777777" w:rsidR="00A1201F" w:rsidRPr="009717CB" w:rsidRDefault="00A1201F" w:rsidP="00CB05E2">
            <w:pPr>
              <w:autoSpaceDE w:val="0"/>
              <w:autoSpaceDN w:val="0"/>
              <w:adjustRightInd w:val="0"/>
            </w:pPr>
          </w:p>
          <w:p w14:paraId="6E1CD716" w14:textId="12849890" w:rsidR="00A1201F" w:rsidRPr="009717CB" w:rsidRDefault="00A1201F" w:rsidP="00A1201F">
            <w:pPr>
              <w:autoSpaceDE w:val="0"/>
              <w:autoSpaceDN w:val="0"/>
              <w:adjustRightInd w:val="0"/>
            </w:pPr>
            <w:r w:rsidRPr="009717CB">
              <w:lastRenderedPageBreak/>
              <w:t>ОКТМО________________________.</w:t>
            </w:r>
          </w:p>
          <w:p w14:paraId="637460E6" w14:textId="77777777" w:rsidR="00A1201F" w:rsidRPr="009717CB" w:rsidRDefault="00A1201F" w:rsidP="00CB05E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2B645C7" w14:textId="77777777" w:rsidR="00A1201F" w:rsidRPr="009717CB" w:rsidRDefault="00A1201F" w:rsidP="00CB05E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259F9E30" w14:textId="77777777" w:rsidR="00A1201F" w:rsidRPr="009717CB" w:rsidRDefault="00A1201F" w:rsidP="00CB05E2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784686F" w14:textId="77777777" w:rsidR="00A1201F" w:rsidRPr="009717CB" w:rsidRDefault="00A1201F" w:rsidP="00CB05E2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DA768BB" w14:textId="77777777" w:rsidR="00A1201F" w:rsidRPr="009717CB" w:rsidRDefault="00A1201F" w:rsidP="00CB05E2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0A6991E6" w14:textId="77777777" w:rsidR="00A1201F" w:rsidRPr="009717CB" w:rsidRDefault="00A1201F" w:rsidP="00CB05E2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0F0ECE5E" w14:textId="77777777" w:rsidR="00A1201F" w:rsidRPr="009717CB" w:rsidRDefault="00A1201F" w:rsidP="00CB05E2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60FAD43" w14:textId="77777777" w:rsidR="00A1201F" w:rsidRPr="009717CB" w:rsidRDefault="00A1201F" w:rsidP="00CB05E2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276B742" w14:textId="77777777" w:rsidR="00A1201F" w:rsidRPr="009717CB" w:rsidRDefault="00A1201F" w:rsidP="00CB05E2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52515EA1" w14:textId="293C0192" w:rsidR="00A1201F" w:rsidRPr="009717CB" w:rsidRDefault="00A1201F" w:rsidP="00A1201F">
            <w:pPr>
              <w:autoSpaceDE w:val="0"/>
              <w:autoSpaceDN w:val="0"/>
              <w:adjustRightInd w:val="0"/>
            </w:pPr>
            <w:r w:rsidRPr="009717CB">
              <w:lastRenderedPageBreak/>
              <w:t>БИК _______________________________/</w:t>
            </w:r>
          </w:p>
          <w:p w14:paraId="16A81DA2" w14:textId="77777777" w:rsidR="00A1201F" w:rsidRPr="009717CB" w:rsidRDefault="00A1201F" w:rsidP="00CB05E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03388B63" w14:textId="766F8765" w:rsidR="00A1201F" w:rsidRDefault="00A1201F" w:rsidP="00A1201F">
      <w:pPr>
        <w:spacing w:after="400" w:line="245" w:lineRule="exact"/>
        <w:ind w:left="6600" w:right="100"/>
        <w:jc w:val="center"/>
      </w:pPr>
      <w:r>
        <w:lastRenderedPageBreak/>
        <w:br w:type="page"/>
      </w:r>
    </w:p>
    <w:p w14:paraId="3F3835F1" w14:textId="47402782" w:rsidR="00A1201F" w:rsidRPr="00BF23F0" w:rsidRDefault="00A1201F" w:rsidP="00A1201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A7A35FE" w14:textId="77777777" w:rsidR="00A1201F" w:rsidRPr="00BF23F0" w:rsidRDefault="00A1201F" w:rsidP="00A1201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6D76359A" w14:textId="77777777" w:rsidR="00A1201F" w:rsidRPr="00BF23F0" w:rsidRDefault="00A1201F" w:rsidP="00A1201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AF33719" w14:textId="77777777" w:rsidR="00A1201F" w:rsidRPr="00BF23F0" w:rsidRDefault="00A1201F" w:rsidP="00A1201F">
      <w:pPr>
        <w:tabs>
          <w:tab w:val="left" w:pos="681"/>
        </w:tabs>
        <w:spacing w:line="270" w:lineRule="exact"/>
        <w:ind w:left="500" w:right="100"/>
        <w:jc w:val="both"/>
      </w:pPr>
    </w:p>
    <w:p w14:paraId="0F95B87D" w14:textId="77777777" w:rsidR="00A1201F" w:rsidRPr="00BF23F0" w:rsidRDefault="00A1201F" w:rsidP="00A1201F">
      <w:pPr>
        <w:tabs>
          <w:tab w:val="left" w:pos="681"/>
        </w:tabs>
        <w:spacing w:line="270" w:lineRule="exact"/>
        <w:ind w:left="500" w:right="100"/>
        <w:jc w:val="both"/>
      </w:pPr>
    </w:p>
    <w:p w14:paraId="7DD3575E" w14:textId="77777777" w:rsidR="00A1201F" w:rsidRPr="00BF23F0" w:rsidRDefault="00A1201F" w:rsidP="00A1201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1201F" w:rsidRPr="00BF23F0" w14:paraId="11C768FC" w14:textId="77777777" w:rsidTr="00CB05E2">
        <w:tc>
          <w:tcPr>
            <w:tcW w:w="594" w:type="dxa"/>
          </w:tcPr>
          <w:p w14:paraId="2FCBA7B0" w14:textId="77777777" w:rsidR="00A1201F" w:rsidRPr="00BF23F0" w:rsidRDefault="00A1201F" w:rsidP="00CB05E2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2ECCC33" w14:textId="77777777" w:rsidR="00A1201F" w:rsidRPr="00BF23F0" w:rsidRDefault="00A1201F" w:rsidP="00CB05E2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4162A262" w14:textId="77777777" w:rsidR="00A1201F" w:rsidRPr="00BF23F0" w:rsidRDefault="00A1201F" w:rsidP="00CB05E2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7FFC6BFB" w14:textId="77777777" w:rsidR="00A1201F" w:rsidRPr="00BF23F0" w:rsidRDefault="00A1201F" w:rsidP="00CB05E2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A1201F" w:rsidRPr="00BF23F0" w14:paraId="41371FE4" w14:textId="77777777" w:rsidTr="00CB05E2">
        <w:tc>
          <w:tcPr>
            <w:tcW w:w="594" w:type="dxa"/>
          </w:tcPr>
          <w:p w14:paraId="2A133522" w14:textId="77777777" w:rsidR="00A1201F" w:rsidRPr="00BF23F0" w:rsidRDefault="00A1201F" w:rsidP="00CB05E2">
            <w:pPr>
              <w:spacing w:after="66"/>
            </w:pPr>
          </w:p>
        </w:tc>
        <w:tc>
          <w:tcPr>
            <w:tcW w:w="977" w:type="dxa"/>
          </w:tcPr>
          <w:p w14:paraId="3DEA2BEC" w14:textId="77777777" w:rsidR="00A1201F" w:rsidRPr="00BF23F0" w:rsidRDefault="00A1201F" w:rsidP="00CB05E2">
            <w:pPr>
              <w:spacing w:after="66"/>
            </w:pPr>
          </w:p>
        </w:tc>
        <w:tc>
          <w:tcPr>
            <w:tcW w:w="3365" w:type="dxa"/>
          </w:tcPr>
          <w:p w14:paraId="5BA3DD04" w14:textId="77777777" w:rsidR="00A1201F" w:rsidRPr="00BF23F0" w:rsidRDefault="00A1201F" w:rsidP="00CB05E2">
            <w:pPr>
              <w:spacing w:after="66"/>
            </w:pPr>
          </w:p>
        </w:tc>
        <w:tc>
          <w:tcPr>
            <w:tcW w:w="1421" w:type="dxa"/>
          </w:tcPr>
          <w:p w14:paraId="3862CBF4" w14:textId="77777777" w:rsidR="00A1201F" w:rsidRPr="00BF23F0" w:rsidRDefault="00A1201F" w:rsidP="00CB05E2">
            <w:pPr>
              <w:spacing w:after="66"/>
            </w:pPr>
          </w:p>
        </w:tc>
      </w:tr>
    </w:tbl>
    <w:p w14:paraId="7ACF35E8" w14:textId="77777777" w:rsidR="00A1201F" w:rsidRPr="00BF23F0" w:rsidRDefault="00A1201F" w:rsidP="00A1201F">
      <w:pPr>
        <w:spacing w:after="66"/>
        <w:ind w:left="220"/>
      </w:pPr>
    </w:p>
    <w:p w14:paraId="7A53FB71" w14:textId="77777777" w:rsidR="00A1201F" w:rsidRPr="00BF23F0" w:rsidRDefault="00A1201F" w:rsidP="00A1201F">
      <w:pPr>
        <w:spacing w:after="66"/>
        <w:ind w:left="220"/>
      </w:pPr>
    </w:p>
    <w:p w14:paraId="02E20921" w14:textId="77777777" w:rsidR="00A1201F" w:rsidRPr="00BF23F0" w:rsidRDefault="00A1201F" w:rsidP="00A1201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3484D9D5" w14:textId="77777777" w:rsidR="00A1201F" w:rsidRPr="00BF23F0" w:rsidRDefault="00A1201F" w:rsidP="00A1201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1201F" w:rsidRPr="00BF23F0" w14:paraId="2F4CB335" w14:textId="77777777" w:rsidTr="00CB05E2">
        <w:tc>
          <w:tcPr>
            <w:tcW w:w="2552" w:type="dxa"/>
          </w:tcPr>
          <w:p w14:paraId="67A5859D" w14:textId="77777777" w:rsidR="00A1201F" w:rsidRPr="00BF23F0" w:rsidRDefault="00A1201F" w:rsidP="00CB05E2">
            <w:pPr>
              <w:spacing w:after="66"/>
            </w:pPr>
          </w:p>
        </w:tc>
        <w:tc>
          <w:tcPr>
            <w:tcW w:w="2551" w:type="dxa"/>
          </w:tcPr>
          <w:p w14:paraId="5403C295" w14:textId="77777777" w:rsidR="00A1201F" w:rsidRPr="00BF23F0" w:rsidRDefault="00A1201F" w:rsidP="00CB05E2">
            <w:pPr>
              <w:spacing w:after="66"/>
            </w:pPr>
            <w:r w:rsidRPr="00BF23F0">
              <w:t>Арендная плата (руб.)</w:t>
            </w:r>
          </w:p>
        </w:tc>
      </w:tr>
      <w:tr w:rsidR="00A1201F" w:rsidRPr="00BF23F0" w14:paraId="260541DC" w14:textId="77777777" w:rsidTr="00CB05E2">
        <w:tc>
          <w:tcPr>
            <w:tcW w:w="2552" w:type="dxa"/>
          </w:tcPr>
          <w:p w14:paraId="2C83D35E" w14:textId="77777777" w:rsidR="00A1201F" w:rsidRPr="00BF23F0" w:rsidRDefault="00A1201F" w:rsidP="00CB05E2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58509231" w14:textId="77777777" w:rsidR="00A1201F" w:rsidRPr="00BF23F0" w:rsidRDefault="00A1201F" w:rsidP="00CB05E2">
            <w:pPr>
              <w:spacing w:after="66"/>
            </w:pPr>
          </w:p>
        </w:tc>
      </w:tr>
      <w:tr w:rsidR="00A1201F" w:rsidRPr="00BF23F0" w14:paraId="14C986A3" w14:textId="77777777" w:rsidTr="00CB05E2">
        <w:tc>
          <w:tcPr>
            <w:tcW w:w="2552" w:type="dxa"/>
          </w:tcPr>
          <w:p w14:paraId="32BC6984" w14:textId="77777777" w:rsidR="00A1201F" w:rsidRPr="00BF23F0" w:rsidRDefault="00A1201F" w:rsidP="00CB05E2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0128C992" w14:textId="77777777" w:rsidR="00A1201F" w:rsidRPr="00BF23F0" w:rsidRDefault="00A1201F" w:rsidP="00CB05E2">
            <w:pPr>
              <w:spacing w:after="66"/>
            </w:pPr>
          </w:p>
        </w:tc>
      </w:tr>
    </w:tbl>
    <w:p w14:paraId="123ECF38" w14:textId="77777777" w:rsidR="00A1201F" w:rsidRPr="00BF23F0" w:rsidRDefault="00A1201F" w:rsidP="00A1201F">
      <w:pPr>
        <w:spacing w:line="274" w:lineRule="exact"/>
        <w:ind w:left="220" w:right="100" w:firstLine="280"/>
        <w:rPr>
          <w:rStyle w:val="afff8"/>
          <w:b w:val="0"/>
        </w:rPr>
      </w:pPr>
    </w:p>
    <w:p w14:paraId="0EA05892" w14:textId="77777777" w:rsidR="00A1201F" w:rsidRPr="00BF23F0" w:rsidRDefault="00A1201F" w:rsidP="00A1201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872A43B" w14:textId="77777777" w:rsidR="00A1201F" w:rsidRPr="00BF23F0" w:rsidRDefault="00A1201F" w:rsidP="00A1201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1133CB2" w14:textId="77777777" w:rsidR="00A1201F" w:rsidRPr="00BF23F0" w:rsidRDefault="00A1201F" w:rsidP="00A1201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0C3EF2" w14:textId="77777777" w:rsidR="00A1201F" w:rsidRPr="00BF23F0" w:rsidRDefault="00A1201F" w:rsidP="00A1201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2D7B24A" w14:textId="77777777" w:rsidR="00A1201F" w:rsidRPr="00BF23F0" w:rsidRDefault="00A1201F" w:rsidP="00A1201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7DF9BC5" w14:textId="77777777" w:rsidR="00A1201F" w:rsidRPr="00BF23F0" w:rsidRDefault="00A1201F" w:rsidP="00A1201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867BB12" w14:textId="77777777" w:rsidR="00A1201F" w:rsidRPr="00BF23F0" w:rsidRDefault="00A1201F" w:rsidP="00A1201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E80679A" w14:textId="77777777" w:rsidR="00A1201F" w:rsidRPr="00BF23F0" w:rsidRDefault="00A1201F" w:rsidP="00A1201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F132C0D" w14:textId="77777777" w:rsidR="00A1201F" w:rsidRPr="00BF23F0" w:rsidRDefault="00A1201F" w:rsidP="00A1201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D8DD5E6" w14:textId="77777777" w:rsidR="00A1201F" w:rsidRPr="00BF23F0" w:rsidRDefault="00A1201F" w:rsidP="00A1201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1201F" w:rsidRPr="00BF23F0" w14:paraId="13EF0CFB" w14:textId="77777777" w:rsidTr="00CB05E2">
        <w:tc>
          <w:tcPr>
            <w:tcW w:w="4503" w:type="dxa"/>
          </w:tcPr>
          <w:p w14:paraId="5553B70A" w14:textId="77777777" w:rsidR="00A1201F" w:rsidRPr="00E40827" w:rsidRDefault="00A1201F" w:rsidP="00CB05E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7A1D659" w14:textId="77777777" w:rsidR="00A1201F" w:rsidRPr="00BF23F0" w:rsidRDefault="00A1201F" w:rsidP="00CB05E2">
            <w:pPr>
              <w:autoSpaceDE w:val="0"/>
              <w:autoSpaceDN w:val="0"/>
              <w:adjustRightInd w:val="0"/>
            </w:pPr>
          </w:p>
          <w:p w14:paraId="66A8D465" w14:textId="77777777" w:rsidR="00A1201F" w:rsidRPr="00BF23F0" w:rsidRDefault="00A1201F" w:rsidP="00CB05E2">
            <w:pPr>
              <w:autoSpaceDE w:val="0"/>
              <w:autoSpaceDN w:val="0"/>
              <w:adjustRightInd w:val="0"/>
              <w:jc w:val="right"/>
            </w:pPr>
          </w:p>
          <w:p w14:paraId="75E90C24" w14:textId="77777777" w:rsidR="00A1201F" w:rsidRPr="00BF23F0" w:rsidRDefault="00A1201F" w:rsidP="00CB05E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883BF09" w14:textId="77777777" w:rsidR="00A1201F" w:rsidRPr="00BF23F0" w:rsidRDefault="00A1201F" w:rsidP="00CB05E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1447CC8" w14:textId="77777777" w:rsidR="00A1201F" w:rsidRPr="00BF23F0" w:rsidRDefault="00A1201F" w:rsidP="00CB05E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B73ED8D" w14:textId="77777777" w:rsidR="00A1201F" w:rsidRPr="00E40827" w:rsidRDefault="00A1201F" w:rsidP="00CB05E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96D45D1" w14:textId="77777777" w:rsidR="00A1201F" w:rsidRPr="00BF23F0" w:rsidRDefault="00A1201F" w:rsidP="00CB05E2">
            <w:pPr>
              <w:autoSpaceDE w:val="0"/>
              <w:autoSpaceDN w:val="0"/>
              <w:adjustRightInd w:val="0"/>
            </w:pPr>
          </w:p>
          <w:p w14:paraId="601C25AF" w14:textId="77777777" w:rsidR="00A1201F" w:rsidRPr="00BF23F0" w:rsidRDefault="00A1201F" w:rsidP="00CB05E2">
            <w:pPr>
              <w:autoSpaceDE w:val="0"/>
              <w:autoSpaceDN w:val="0"/>
              <w:adjustRightInd w:val="0"/>
              <w:jc w:val="right"/>
            </w:pPr>
          </w:p>
          <w:p w14:paraId="32DEA4B5" w14:textId="77777777" w:rsidR="00A1201F" w:rsidRPr="00BF23F0" w:rsidRDefault="00A1201F" w:rsidP="00CB05E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2619071" w14:textId="77777777" w:rsidR="00A1201F" w:rsidRPr="00BF23F0" w:rsidRDefault="00A1201F" w:rsidP="00CB05E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4D1A910" w14:textId="77777777" w:rsidR="00A1201F" w:rsidRPr="00BF23F0" w:rsidRDefault="00A1201F" w:rsidP="00A1201F">
      <w:pPr>
        <w:spacing w:line="274" w:lineRule="exact"/>
        <w:ind w:left="220" w:right="100" w:firstLine="280"/>
        <w:jc w:val="both"/>
      </w:pPr>
    </w:p>
    <w:p w14:paraId="0A4FA747" w14:textId="77777777" w:rsidR="00A1201F" w:rsidRPr="00BF23F0" w:rsidRDefault="00A1201F" w:rsidP="00A1201F">
      <w:pPr>
        <w:spacing w:line="274" w:lineRule="exact"/>
        <w:ind w:left="220" w:right="100" w:firstLine="280"/>
        <w:jc w:val="both"/>
      </w:pPr>
    </w:p>
    <w:p w14:paraId="2CD107D1" w14:textId="77777777" w:rsidR="00A1201F" w:rsidRPr="00BF23F0" w:rsidRDefault="00A1201F" w:rsidP="00A1201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A25992A" w14:textId="77777777" w:rsidR="00A1201F" w:rsidRPr="00BF23F0" w:rsidRDefault="00A1201F" w:rsidP="00A1201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F71E1F6" w14:textId="77777777" w:rsidR="00A1201F" w:rsidRPr="00BF23F0" w:rsidRDefault="00A1201F" w:rsidP="00A1201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EF65DF5" w14:textId="77777777" w:rsidR="00A1201F" w:rsidRPr="00BF23F0" w:rsidRDefault="00A1201F" w:rsidP="00A1201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C7F2D57" w14:textId="77777777" w:rsidR="00A1201F" w:rsidRPr="00BF23F0" w:rsidRDefault="00A1201F" w:rsidP="00A1201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5FB11F6" w14:textId="77777777" w:rsidR="00A1201F" w:rsidRPr="00BF23F0" w:rsidRDefault="00A1201F" w:rsidP="00A1201F">
      <w:pPr>
        <w:spacing w:line="274" w:lineRule="exact"/>
        <w:ind w:left="220" w:right="100" w:firstLine="280"/>
      </w:pPr>
    </w:p>
    <w:p w14:paraId="1BECDC6B" w14:textId="77777777" w:rsidR="00A1201F" w:rsidRPr="00BF23F0" w:rsidRDefault="00A1201F" w:rsidP="00A1201F">
      <w:pPr>
        <w:spacing w:line="274" w:lineRule="exact"/>
        <w:ind w:left="220" w:right="100" w:firstLine="280"/>
      </w:pPr>
    </w:p>
    <w:p w14:paraId="68D0A460" w14:textId="77777777" w:rsidR="00A1201F" w:rsidRDefault="00A1201F" w:rsidP="00A1201F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14:paraId="273ED6DC" w14:textId="77777777" w:rsidR="00A1201F" w:rsidRDefault="00A1201F" w:rsidP="00A1201F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30C5838D" w14:textId="77777777" w:rsidR="00A1201F" w:rsidRDefault="00A1201F" w:rsidP="00A1201F">
      <w:pPr>
        <w:keepNext/>
        <w:keepLines/>
        <w:spacing w:after="9" w:line="230" w:lineRule="exact"/>
        <w:ind w:left="4620"/>
        <w:rPr>
          <w:rStyle w:val="53pt"/>
        </w:rPr>
      </w:pPr>
    </w:p>
    <w:p w14:paraId="24547298" w14:textId="77777777" w:rsidR="00A1201F" w:rsidRPr="00BF23F0" w:rsidRDefault="00A1201F" w:rsidP="00A1201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1"/>
    </w:p>
    <w:p w14:paraId="56BCF7CD" w14:textId="77777777" w:rsidR="00A1201F" w:rsidRDefault="00A1201F" w:rsidP="00A1201F">
      <w:pPr>
        <w:keepNext/>
        <w:keepLines/>
        <w:spacing w:after="131" w:line="230" w:lineRule="exact"/>
        <w:ind w:left="2840"/>
      </w:pPr>
      <w:bookmarkStart w:id="122" w:name="bookmark20"/>
      <w:r w:rsidRPr="00BF23F0">
        <w:t>приема-передачи земельного участка</w:t>
      </w:r>
      <w:bookmarkEnd w:id="122"/>
    </w:p>
    <w:p w14:paraId="2A7B515C" w14:textId="77777777" w:rsidR="00A1201F" w:rsidRPr="008D2D23" w:rsidRDefault="00A1201F" w:rsidP="00A1201F">
      <w:pPr>
        <w:keepNext/>
        <w:keepLines/>
        <w:spacing w:line="230" w:lineRule="exact"/>
        <w:rPr>
          <w:sz w:val="16"/>
          <w:szCs w:val="16"/>
        </w:rPr>
      </w:pPr>
    </w:p>
    <w:p w14:paraId="57ED00C0" w14:textId="77777777" w:rsidR="00A1201F" w:rsidRDefault="00A1201F" w:rsidP="00A1201F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3A42A6C8" w14:textId="77777777" w:rsidR="00A1201F" w:rsidRPr="00BF23F0" w:rsidRDefault="00A1201F" w:rsidP="00A1201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A05291D" w14:textId="77777777" w:rsidR="00A1201F" w:rsidRPr="00BF23F0" w:rsidRDefault="00A1201F" w:rsidP="00A1201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23070AF0" w14:textId="77777777" w:rsidR="00A1201F" w:rsidRPr="00BF23F0" w:rsidRDefault="00A1201F" w:rsidP="00A1201F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03B6503" w14:textId="77777777" w:rsidR="00A1201F" w:rsidRPr="00A1201F" w:rsidRDefault="00A1201F" w:rsidP="00A1201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3" w:name="bookmark21"/>
      <w:r w:rsidRPr="00BF23F0">
        <w:t xml:space="preserve"> временное владение и пользование за плату </w:t>
      </w:r>
      <w:r w:rsidRPr="00A1201F">
        <w:rPr>
          <w:rStyle w:val="53"/>
          <w:b w:val="0"/>
        </w:rPr>
        <w:t xml:space="preserve">Земельный участок </w:t>
      </w:r>
      <w:bookmarkEnd w:id="123"/>
      <w:r w:rsidRPr="00A1201F">
        <w:rPr>
          <w:rStyle w:val="53"/>
          <w:b w:val="0"/>
        </w:rPr>
        <w:t xml:space="preserve">площадью ____ </w:t>
      </w:r>
      <w:proofErr w:type="spellStart"/>
      <w:r w:rsidRPr="00A1201F">
        <w:rPr>
          <w:rStyle w:val="53"/>
          <w:b w:val="0"/>
        </w:rPr>
        <w:t>кв.м</w:t>
      </w:r>
      <w:proofErr w:type="spellEnd"/>
      <w:r w:rsidRPr="00A1201F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19F1D66" w14:textId="77777777" w:rsidR="00A1201F" w:rsidRPr="00A1201F" w:rsidRDefault="00A1201F" w:rsidP="00A1201F">
      <w:pPr>
        <w:ind w:firstLine="709"/>
        <w:jc w:val="both"/>
        <w:rPr>
          <w:rStyle w:val="53"/>
          <w:b w:val="0"/>
        </w:rPr>
      </w:pPr>
      <w:r w:rsidRPr="00A1201F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037AED1" w14:textId="77777777" w:rsidR="00A1201F" w:rsidRPr="00A1201F" w:rsidRDefault="00A1201F" w:rsidP="00A1201F">
      <w:pPr>
        <w:ind w:firstLine="709"/>
        <w:jc w:val="both"/>
        <w:rPr>
          <w:rStyle w:val="53"/>
          <w:b w:val="0"/>
        </w:rPr>
      </w:pPr>
      <w:r w:rsidRPr="00A1201F">
        <w:rPr>
          <w:rStyle w:val="53"/>
          <w:b w:val="0"/>
        </w:rPr>
        <w:t>3. Арендатор претензий к Арендодателю не имеет.</w:t>
      </w:r>
    </w:p>
    <w:p w14:paraId="633A5CD1" w14:textId="77777777" w:rsidR="00A1201F" w:rsidRPr="00BF23F0" w:rsidRDefault="00A1201F" w:rsidP="00A1201F">
      <w:pPr>
        <w:spacing w:line="299" w:lineRule="exact"/>
        <w:ind w:left="100" w:firstLine="300"/>
      </w:pPr>
    </w:p>
    <w:p w14:paraId="5107B669" w14:textId="77777777" w:rsidR="00A1201F" w:rsidRPr="00BF23F0" w:rsidRDefault="00A1201F" w:rsidP="00A1201F">
      <w:pPr>
        <w:tabs>
          <w:tab w:val="left" w:pos="358"/>
        </w:tabs>
        <w:jc w:val="center"/>
      </w:pPr>
    </w:p>
    <w:p w14:paraId="2FEDB6FB" w14:textId="77777777" w:rsidR="00A1201F" w:rsidRPr="00BF23F0" w:rsidRDefault="00A1201F" w:rsidP="00A1201F">
      <w:pPr>
        <w:tabs>
          <w:tab w:val="left" w:pos="358"/>
        </w:tabs>
        <w:jc w:val="center"/>
      </w:pPr>
    </w:p>
    <w:p w14:paraId="4D91970C" w14:textId="77777777" w:rsidR="00A1201F" w:rsidRPr="00BF23F0" w:rsidRDefault="00A1201F" w:rsidP="00A1201F">
      <w:pPr>
        <w:tabs>
          <w:tab w:val="left" w:pos="358"/>
        </w:tabs>
        <w:jc w:val="center"/>
      </w:pPr>
    </w:p>
    <w:p w14:paraId="655C755C" w14:textId="77777777" w:rsidR="00A1201F" w:rsidRPr="00BF23F0" w:rsidRDefault="00A1201F" w:rsidP="00A1201F">
      <w:pPr>
        <w:tabs>
          <w:tab w:val="left" w:pos="358"/>
        </w:tabs>
        <w:jc w:val="center"/>
      </w:pPr>
      <w:r w:rsidRPr="00BF23F0">
        <w:t>Подписи Сторон</w:t>
      </w:r>
    </w:p>
    <w:p w14:paraId="270F27A2" w14:textId="77777777" w:rsidR="00A1201F" w:rsidRPr="00BF23F0" w:rsidRDefault="00A1201F" w:rsidP="00A1201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1201F" w:rsidRPr="00BF23F0" w14:paraId="75B870C2" w14:textId="77777777" w:rsidTr="00CB05E2">
        <w:tc>
          <w:tcPr>
            <w:tcW w:w="4503" w:type="dxa"/>
          </w:tcPr>
          <w:p w14:paraId="0B704A32" w14:textId="77777777" w:rsidR="00A1201F" w:rsidRPr="00E40827" w:rsidRDefault="00A1201F" w:rsidP="00CB05E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DDB198F" w14:textId="77777777" w:rsidR="00A1201F" w:rsidRPr="00E40827" w:rsidRDefault="00A1201F" w:rsidP="00CB05E2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9706209" w14:textId="77777777" w:rsidR="00A1201F" w:rsidRPr="00BF23F0" w:rsidRDefault="00A1201F" w:rsidP="00CB05E2">
            <w:pPr>
              <w:autoSpaceDE w:val="0"/>
              <w:autoSpaceDN w:val="0"/>
              <w:adjustRightInd w:val="0"/>
              <w:jc w:val="right"/>
            </w:pPr>
          </w:p>
          <w:p w14:paraId="376DBA14" w14:textId="77777777" w:rsidR="00A1201F" w:rsidRPr="00BF23F0" w:rsidRDefault="00A1201F" w:rsidP="00CB05E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7885DB2" w14:textId="77777777" w:rsidR="00A1201F" w:rsidRPr="00BF23F0" w:rsidRDefault="00A1201F" w:rsidP="00CB05E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57F33A2" w14:textId="77777777" w:rsidR="00A1201F" w:rsidRPr="00BF23F0" w:rsidRDefault="00A1201F" w:rsidP="00CB05E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BEC89A5" w14:textId="77777777" w:rsidR="00A1201F" w:rsidRPr="00E40827" w:rsidRDefault="00A1201F" w:rsidP="00CB05E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C6956D5" w14:textId="77777777" w:rsidR="00A1201F" w:rsidRPr="00BF23F0" w:rsidRDefault="00A1201F" w:rsidP="00CB05E2">
            <w:pPr>
              <w:autoSpaceDE w:val="0"/>
              <w:autoSpaceDN w:val="0"/>
              <w:adjustRightInd w:val="0"/>
            </w:pPr>
          </w:p>
          <w:p w14:paraId="003505B2" w14:textId="77777777" w:rsidR="00A1201F" w:rsidRPr="00BF23F0" w:rsidRDefault="00A1201F" w:rsidP="00CB05E2">
            <w:pPr>
              <w:autoSpaceDE w:val="0"/>
              <w:autoSpaceDN w:val="0"/>
              <w:adjustRightInd w:val="0"/>
              <w:jc w:val="right"/>
            </w:pPr>
          </w:p>
          <w:p w14:paraId="0D2828C0" w14:textId="77777777" w:rsidR="00A1201F" w:rsidRPr="00BF23F0" w:rsidRDefault="00A1201F" w:rsidP="00CB05E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8B0123C" w14:textId="77777777" w:rsidR="00A1201F" w:rsidRPr="00BF23F0" w:rsidRDefault="00A1201F" w:rsidP="00CB05E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FCAC5C0" w14:textId="77777777" w:rsidR="00A1201F" w:rsidRPr="00BF23F0" w:rsidRDefault="00A1201F" w:rsidP="00A1201F"/>
    <w:p w14:paraId="41F2B978" w14:textId="09BF269F" w:rsidR="00A1201F" w:rsidRDefault="00A1201F" w:rsidP="00A1201F">
      <w:pPr>
        <w:rPr>
          <w:b/>
        </w:rPr>
      </w:pPr>
    </w:p>
    <w:p w14:paraId="05395A30" w14:textId="77777777" w:rsidR="00A1201F" w:rsidRPr="00BF23F0" w:rsidRDefault="00A1201F" w:rsidP="00A1201F"/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4E8E42D1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486659">
        <w:rPr>
          <w:b/>
        </w:rPr>
        <w:t>ВОС</w:t>
      </w:r>
      <w:r w:rsidR="002B2372">
        <w:rPr>
          <w:b/>
        </w:rPr>
        <w:t>/</w:t>
      </w:r>
      <w:r w:rsidR="0034396D">
        <w:rPr>
          <w:b/>
        </w:rPr>
        <w:t>20-</w:t>
      </w:r>
      <w:r w:rsidR="00486659">
        <w:rPr>
          <w:b/>
        </w:rPr>
        <w:t>1473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4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E19EEC" w14:textId="77777777" w:rsidR="00486659" w:rsidRDefault="00486659">
      <w:r>
        <w:separator/>
      </w:r>
    </w:p>
  </w:endnote>
  <w:endnote w:type="continuationSeparator" w:id="0">
    <w:p w14:paraId="6436B037" w14:textId="77777777" w:rsidR="00486659" w:rsidRDefault="004866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CAB9711" w:rsidR="00486659" w:rsidRDefault="0048665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1431C" w:rsidRPr="00B1431C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486659" w:rsidRPr="001A6C06" w:rsidRDefault="0048665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7B020C" w14:textId="77777777" w:rsidR="00486659" w:rsidRDefault="00486659">
      <w:r>
        <w:separator/>
      </w:r>
    </w:p>
  </w:footnote>
  <w:footnote w:type="continuationSeparator" w:id="0">
    <w:p w14:paraId="07CE428C" w14:textId="77777777" w:rsidR="00486659" w:rsidRDefault="00486659">
      <w:r>
        <w:continuationSeparator/>
      </w:r>
    </w:p>
  </w:footnote>
  <w:footnote w:id="1">
    <w:p w14:paraId="3FE4BEB6" w14:textId="77777777" w:rsidR="00486659" w:rsidRPr="00352E32" w:rsidRDefault="0048665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6D4DBFF7" w:rsidR="00486659" w:rsidRPr="00352E32" w:rsidRDefault="00486659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602142F9" w14:textId="1F5D8D49" w:rsidR="00486659" w:rsidRPr="00FB5B98" w:rsidRDefault="00486659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uyKFyToT83hOQZBSWNvnFpva3NIG6NDTjMvVA2Eyeyf8VmDfcQGNDpVlZsQxC7unW0+lfF46xvUOPc8r2QeALA==" w:salt="9ekVykl9zsg6uTFOUWRlJ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9830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9AA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659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23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FA"/>
    <w:rsid w:val="00A11C8E"/>
    <w:rsid w:val="00A1201F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31C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938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08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6E5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9830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hyperlink" Target="http://www.torgi.gov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9BA6CFA-47AA-4B23-9DCC-999B9E5BCE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410</TotalTime>
  <Pages>62</Pages>
  <Words>9263</Words>
  <Characters>52805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61945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Юлия Олеговна</cp:lastModifiedBy>
  <cp:revision>120</cp:revision>
  <cp:lastPrinted>2020-07-22T19:37:00Z</cp:lastPrinted>
  <dcterms:created xsi:type="dcterms:W3CDTF">2019-03-07T08:55:00Z</dcterms:created>
  <dcterms:modified xsi:type="dcterms:W3CDTF">2020-07-22T19:44:00Z</dcterms:modified>
</cp:coreProperties>
</file>