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14BA9E5" w14:textId="77777777" w:rsidR="00C7054A" w:rsidRPr="00C7054A" w:rsidRDefault="00C7054A" w:rsidP="00C7054A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C7054A">
              <w:rPr>
                <w:bCs/>
                <w:color w:val="0000FF"/>
                <w:sz w:val="22"/>
                <w:szCs w:val="22"/>
              </w:rPr>
              <w:t>Администрация городского</w:t>
            </w:r>
          </w:p>
          <w:p w14:paraId="1EC16E77" w14:textId="77777777" w:rsidR="00C7054A" w:rsidRPr="00C7054A" w:rsidRDefault="00C7054A" w:rsidP="00C7054A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C7054A">
              <w:rPr>
                <w:bCs/>
                <w:color w:val="0000FF"/>
                <w:sz w:val="22"/>
                <w:szCs w:val="22"/>
              </w:rPr>
              <w:t>округа Воскресенск</w:t>
            </w:r>
          </w:p>
          <w:p w14:paraId="6A22245A" w14:textId="05E33C24" w:rsidR="00186E67" w:rsidRPr="00C7054A" w:rsidRDefault="00C7054A" w:rsidP="00C7054A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C7054A">
              <w:rPr>
                <w:bCs/>
                <w:color w:val="0000FF"/>
                <w:sz w:val="22"/>
                <w:szCs w:val="22"/>
              </w:rPr>
              <w:t xml:space="preserve">Московской области </w:t>
            </w: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90538E7" w:rsidR="00AA002F" w:rsidRPr="00C7054A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C7054A" w:rsidRPr="00C7054A">
        <w:rPr>
          <w:b/>
          <w:noProof/>
          <w:color w:val="0000FF"/>
          <w:sz w:val="28"/>
          <w:szCs w:val="28"/>
        </w:rPr>
        <w:t>АЗ-ВОС/20-395</w:t>
      </w:r>
    </w:p>
    <w:p w14:paraId="6C328AC5" w14:textId="77777777" w:rsidR="00C7054A" w:rsidRPr="00C7054A" w:rsidRDefault="00C7054A" w:rsidP="00C7054A">
      <w:pPr>
        <w:jc w:val="center"/>
        <w:rPr>
          <w:noProof/>
          <w:color w:val="0000FF"/>
          <w:sz w:val="28"/>
          <w:szCs w:val="28"/>
        </w:rPr>
      </w:pPr>
      <w:r w:rsidRPr="00C7054A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A02897F" w14:textId="77777777" w:rsidR="00C7054A" w:rsidRPr="00C7054A" w:rsidRDefault="00C7054A" w:rsidP="00C7054A">
      <w:pPr>
        <w:jc w:val="center"/>
        <w:rPr>
          <w:noProof/>
          <w:color w:val="0000FF"/>
          <w:sz w:val="28"/>
          <w:szCs w:val="28"/>
        </w:rPr>
      </w:pPr>
      <w:r w:rsidRPr="00C7054A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7E61B68F" w14:textId="77777777" w:rsidR="00C7054A" w:rsidRPr="00C7054A" w:rsidRDefault="00C7054A" w:rsidP="00C7054A">
      <w:pPr>
        <w:jc w:val="center"/>
        <w:rPr>
          <w:noProof/>
          <w:color w:val="0000FF"/>
          <w:sz w:val="28"/>
          <w:szCs w:val="28"/>
        </w:rPr>
      </w:pPr>
      <w:r w:rsidRPr="00C7054A">
        <w:rPr>
          <w:noProof/>
          <w:color w:val="0000FF"/>
          <w:sz w:val="28"/>
          <w:szCs w:val="28"/>
        </w:rPr>
        <w:t>городского округа Воскресенск Московской области, вид разрешенного</w:t>
      </w:r>
    </w:p>
    <w:p w14:paraId="5FBCE66F" w14:textId="4C47C60C" w:rsidR="00C36575" w:rsidRDefault="00C7054A" w:rsidP="00C7054A">
      <w:pPr>
        <w:jc w:val="center"/>
        <w:rPr>
          <w:noProof/>
          <w:color w:val="0000FF"/>
          <w:sz w:val="28"/>
          <w:szCs w:val="28"/>
        </w:rPr>
      </w:pPr>
      <w:r w:rsidRPr="00C7054A">
        <w:rPr>
          <w:noProof/>
          <w:color w:val="0000FF"/>
          <w:sz w:val="28"/>
          <w:szCs w:val="28"/>
        </w:rPr>
        <w:t>использования:</w:t>
      </w:r>
      <w:r w:rsidRPr="00C7054A">
        <w:t xml:space="preserve"> </w:t>
      </w:r>
      <w:r w:rsidRPr="00C7054A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D49D225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61200B" w:rsidRPr="0061200B">
        <w:rPr>
          <w:b/>
          <w:noProof/>
          <w:color w:val="0000FF"/>
          <w:sz w:val="28"/>
          <w:szCs w:val="28"/>
        </w:rPr>
        <w:t>230320/6987935/15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994EEF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5610F6" w:rsidRPr="005610F6">
        <w:rPr>
          <w:b/>
          <w:noProof/>
          <w:color w:val="0000FF"/>
          <w:sz w:val="28"/>
          <w:szCs w:val="28"/>
        </w:rPr>
        <w:t>00300060104957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54960FED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C7054A" w:rsidRPr="001F37A7">
        <w:rPr>
          <w:b/>
          <w:noProof/>
          <w:color w:val="0000FF"/>
          <w:sz w:val="28"/>
          <w:szCs w:val="28"/>
        </w:rPr>
        <w:t>24.03.2020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E457F90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1F37A7" w:rsidRPr="001F37A7">
        <w:rPr>
          <w:b/>
          <w:noProof/>
          <w:color w:val="0000FF"/>
          <w:sz w:val="28"/>
          <w:szCs w:val="28"/>
        </w:rPr>
        <w:t>22.05.2020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04FF3C3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1F37A7" w:rsidRPr="001F37A7">
        <w:rPr>
          <w:b/>
          <w:noProof/>
          <w:color w:val="0000FF"/>
          <w:sz w:val="28"/>
          <w:szCs w:val="28"/>
        </w:rPr>
        <w:t>27.05.2020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577DF3D" w14:textId="6A18ACAE" w:rsidR="00C7054A" w:rsidRPr="00C7054A" w:rsidRDefault="00960E6C" w:rsidP="00C7054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="00C7054A" w:rsidRPr="00C7054A">
        <w:rPr>
          <w:color w:val="0000FF"/>
          <w:sz w:val="22"/>
          <w:szCs w:val="22"/>
        </w:rPr>
        <w:t>Сводного заключения Министерства имущественных от</w:t>
      </w:r>
      <w:r w:rsidR="00C7054A">
        <w:rPr>
          <w:color w:val="0000FF"/>
          <w:sz w:val="22"/>
          <w:szCs w:val="22"/>
        </w:rPr>
        <w:t>ношений Московской области от 06.03.2020 № 3</w:t>
      </w:r>
      <w:r w:rsidR="00C7054A" w:rsidRPr="00C7054A">
        <w:rPr>
          <w:color w:val="0000FF"/>
          <w:sz w:val="22"/>
          <w:szCs w:val="22"/>
        </w:rPr>
        <w:t>2-З</w:t>
      </w:r>
    </w:p>
    <w:p w14:paraId="32BBF16A" w14:textId="04273EC8" w:rsidR="00C7054A" w:rsidRPr="00C7054A" w:rsidRDefault="00C7054A" w:rsidP="00C7054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п. 96</w:t>
      </w:r>
      <w:r w:rsidRPr="00C7054A">
        <w:rPr>
          <w:color w:val="0000FF"/>
          <w:sz w:val="22"/>
          <w:szCs w:val="22"/>
        </w:rPr>
        <w:t>;</w:t>
      </w:r>
    </w:p>
    <w:p w14:paraId="14D2050B" w14:textId="6569D4D6" w:rsidR="00960E6C" w:rsidRPr="00CA0A27" w:rsidRDefault="00C7054A" w:rsidP="00C7054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7054A">
        <w:rPr>
          <w:color w:val="0000FF"/>
          <w:sz w:val="22"/>
          <w:szCs w:val="22"/>
        </w:rPr>
        <w:t>- постановления Администрации городского округа Воскресенск Московс</w:t>
      </w:r>
      <w:r>
        <w:rPr>
          <w:color w:val="0000FF"/>
          <w:sz w:val="22"/>
          <w:szCs w:val="22"/>
        </w:rPr>
        <w:t>кой области от 12.03.2020 № 1003</w:t>
      </w:r>
      <w:r w:rsidRPr="00C7054A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</w:t>
      </w:r>
      <w:r>
        <w:rPr>
          <w:color w:val="0000FF"/>
          <w:sz w:val="22"/>
          <w:szCs w:val="22"/>
        </w:rPr>
        <w:t>астка, категория земель – земли</w:t>
      </w:r>
      <w:r w:rsidRPr="00C7054A">
        <w:rPr>
          <w:color w:val="0000FF"/>
          <w:sz w:val="22"/>
          <w:szCs w:val="22"/>
        </w:rPr>
        <w:t xml:space="preserve"> населенных пунктов, с видом р</w:t>
      </w:r>
      <w:r>
        <w:rPr>
          <w:color w:val="0000FF"/>
          <w:sz w:val="22"/>
          <w:szCs w:val="22"/>
        </w:rPr>
        <w:t xml:space="preserve">азрешенного использования - </w:t>
      </w:r>
      <w:r w:rsidRPr="00C7054A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>,</w:t>
      </w:r>
      <w:r w:rsidRPr="00C7054A">
        <w:rPr>
          <w:color w:val="0000FF"/>
          <w:sz w:val="22"/>
          <w:szCs w:val="22"/>
        </w:rPr>
        <w:t xml:space="preserve"> местоположение: Российская Федерация, Московская область, Воскресенский муниципальный район, городской округ Воскресенск, г Воскресенск, </w:t>
      </w:r>
      <w:proofErr w:type="spellStart"/>
      <w:r w:rsidRPr="00C7054A">
        <w:rPr>
          <w:color w:val="0000FF"/>
          <w:sz w:val="22"/>
          <w:szCs w:val="22"/>
        </w:rPr>
        <w:t>ул</w:t>
      </w:r>
      <w:proofErr w:type="spellEnd"/>
      <w:r w:rsidRPr="00C7054A">
        <w:rPr>
          <w:color w:val="0000FF"/>
          <w:sz w:val="22"/>
          <w:szCs w:val="22"/>
        </w:rPr>
        <w:t xml:space="preserve"> Весенняя, </w:t>
      </w:r>
      <w:proofErr w:type="spellStart"/>
      <w:r w:rsidRPr="00C7054A">
        <w:rPr>
          <w:color w:val="0000FF"/>
          <w:sz w:val="22"/>
          <w:szCs w:val="22"/>
        </w:rPr>
        <w:t>уч</w:t>
      </w:r>
      <w:proofErr w:type="spellEnd"/>
      <w:r w:rsidRPr="00C7054A">
        <w:rPr>
          <w:color w:val="0000FF"/>
          <w:sz w:val="22"/>
          <w:szCs w:val="22"/>
        </w:rPr>
        <w:t xml:space="preserve"> 15/1</w:t>
      </w:r>
      <w:r>
        <w:rPr>
          <w:color w:val="0000FF"/>
          <w:sz w:val="22"/>
          <w:szCs w:val="22"/>
        </w:rPr>
        <w:t>»</w:t>
      </w:r>
      <w:r w:rsidRPr="00C7054A">
        <w:rPr>
          <w:color w:val="0000FF"/>
          <w:sz w:val="22"/>
          <w:szCs w:val="22"/>
        </w:rPr>
        <w:t xml:space="preserve"> 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D0345D1" w14:textId="77777777" w:rsidR="00C7054A" w:rsidRPr="00C7054A" w:rsidRDefault="00711439" w:rsidP="00C7054A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C7054A" w:rsidRPr="00C7054A">
        <w:rPr>
          <w:b/>
          <w:color w:val="0000FF"/>
          <w:sz w:val="22"/>
          <w:szCs w:val="22"/>
        </w:rPr>
        <w:t>Администрация городского округа Воскресенск Московской области</w:t>
      </w:r>
    </w:p>
    <w:p w14:paraId="219A3054" w14:textId="77777777" w:rsidR="00C7054A" w:rsidRPr="00C7054A" w:rsidRDefault="00C7054A" w:rsidP="00C7054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7054A">
        <w:rPr>
          <w:color w:val="0000FF"/>
          <w:sz w:val="22"/>
          <w:szCs w:val="22"/>
        </w:rPr>
        <w:t>Адрес: 140200, Московская область, г. Воскресенск, пл. Ленина, д. 3.</w:t>
      </w:r>
    </w:p>
    <w:p w14:paraId="333CD258" w14:textId="598B5E02" w:rsidR="00C7054A" w:rsidRPr="00C7054A" w:rsidRDefault="00C7054A" w:rsidP="00C7054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7054A">
        <w:rPr>
          <w:color w:val="0000FF"/>
          <w:sz w:val="22"/>
          <w:szCs w:val="22"/>
        </w:rPr>
        <w:t>Сайт: www.</w:t>
      </w:r>
      <w:r w:rsidR="00DB375D">
        <w:rPr>
          <w:color w:val="0000FF"/>
          <w:sz w:val="22"/>
          <w:szCs w:val="22"/>
        </w:rPr>
        <w:t>vos</w:t>
      </w:r>
      <w:r w:rsidRPr="00C7054A">
        <w:rPr>
          <w:color w:val="0000FF"/>
          <w:sz w:val="22"/>
          <w:szCs w:val="22"/>
        </w:rPr>
        <w:t>-mo</w:t>
      </w:r>
      <w:r w:rsidR="00DB375D">
        <w:rPr>
          <w:color w:val="0000FF"/>
          <w:sz w:val="22"/>
          <w:szCs w:val="22"/>
        </w:rPr>
        <w:t>.ru</w:t>
      </w:r>
    </w:p>
    <w:p w14:paraId="3F5E4CEA" w14:textId="77777777" w:rsidR="00C7054A" w:rsidRPr="00C7054A" w:rsidRDefault="00C7054A" w:rsidP="00C7054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7054A">
        <w:rPr>
          <w:color w:val="0000FF"/>
          <w:sz w:val="22"/>
          <w:szCs w:val="22"/>
        </w:rPr>
        <w:t>Адрес электронной почты: glava@vmr-mo.ru.</w:t>
      </w:r>
    </w:p>
    <w:p w14:paraId="762879F5" w14:textId="1FB989C5" w:rsidR="00711439" w:rsidRPr="00C7054A" w:rsidRDefault="00C7054A" w:rsidP="00C7054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7054A">
        <w:rPr>
          <w:color w:val="0000FF"/>
          <w:sz w:val="22"/>
          <w:szCs w:val="22"/>
        </w:rPr>
        <w:t>Телефон факс: + 7 (496) 442-11-92 факс: +7 (496) 441-10-95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67ED0E11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расположенного на территории</w:t>
      </w:r>
      <w:r w:rsidR="00C7054A" w:rsidRPr="00C7054A">
        <w:t xml:space="preserve"> </w:t>
      </w:r>
      <w:r w:rsidR="00C7054A" w:rsidRPr="00C7054A">
        <w:rPr>
          <w:color w:val="0000FF"/>
          <w:sz w:val="22"/>
          <w:szCs w:val="22"/>
        </w:rPr>
        <w:t xml:space="preserve">городского округа Воскресенск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39B2163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7054A" w:rsidRPr="00C7054A">
        <w:rPr>
          <w:color w:val="0000FF"/>
          <w:sz w:val="22"/>
          <w:szCs w:val="22"/>
        </w:rPr>
        <w:t xml:space="preserve">Российская Федерация, Московская область, Воскресенский муниципальный район, городской округ Воскресенск, г Воскресенск, </w:t>
      </w:r>
      <w:proofErr w:type="spellStart"/>
      <w:r w:rsidR="00C7054A" w:rsidRPr="00C7054A">
        <w:rPr>
          <w:color w:val="0000FF"/>
          <w:sz w:val="22"/>
          <w:szCs w:val="22"/>
        </w:rPr>
        <w:t>ул</w:t>
      </w:r>
      <w:proofErr w:type="spellEnd"/>
      <w:r w:rsidR="00C7054A" w:rsidRPr="00C7054A">
        <w:rPr>
          <w:color w:val="0000FF"/>
          <w:sz w:val="22"/>
          <w:szCs w:val="22"/>
        </w:rPr>
        <w:t xml:space="preserve"> Весенняя, </w:t>
      </w:r>
      <w:proofErr w:type="spellStart"/>
      <w:r w:rsidR="00C7054A" w:rsidRPr="00C7054A">
        <w:rPr>
          <w:color w:val="0000FF"/>
          <w:sz w:val="22"/>
          <w:szCs w:val="22"/>
        </w:rPr>
        <w:t>уч</w:t>
      </w:r>
      <w:proofErr w:type="spellEnd"/>
      <w:r w:rsidR="00C7054A" w:rsidRPr="00C7054A">
        <w:rPr>
          <w:color w:val="0000FF"/>
          <w:sz w:val="22"/>
          <w:szCs w:val="22"/>
        </w:rPr>
        <w:t xml:space="preserve"> 15/1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1697CF9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C7054A">
        <w:rPr>
          <w:color w:val="0000FF"/>
          <w:sz w:val="22"/>
          <w:szCs w:val="22"/>
        </w:rPr>
        <w:t>923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77CEB57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7054A" w:rsidRPr="00C7054A">
        <w:rPr>
          <w:color w:val="0000FF"/>
          <w:sz w:val="22"/>
          <w:szCs w:val="22"/>
        </w:rPr>
        <w:t xml:space="preserve">50:29:0040301:1690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C7054A" w:rsidRPr="00C7054A">
        <w:rPr>
          <w:color w:val="0000FF"/>
          <w:sz w:val="22"/>
          <w:szCs w:val="22"/>
        </w:rPr>
        <w:t>30.01.</w:t>
      </w:r>
      <w:r w:rsidR="00C7054A">
        <w:rPr>
          <w:color w:val="0000FF"/>
          <w:sz w:val="22"/>
          <w:szCs w:val="22"/>
        </w:rPr>
        <w:t>2020 № 99/</w:t>
      </w:r>
      <w:r w:rsidR="00C7054A" w:rsidRPr="00C7054A">
        <w:rPr>
          <w:color w:val="0000FF"/>
          <w:sz w:val="22"/>
          <w:szCs w:val="22"/>
        </w:rPr>
        <w:t>2020/310406987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0B00431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7054A" w:rsidRPr="00C7054A">
        <w:rPr>
          <w:color w:val="0000FF"/>
          <w:sz w:val="22"/>
          <w:szCs w:val="22"/>
        </w:rPr>
        <w:t>выписка из Единого государ</w:t>
      </w:r>
      <w:r w:rsidR="00C7054A">
        <w:rPr>
          <w:color w:val="0000FF"/>
          <w:sz w:val="22"/>
          <w:szCs w:val="22"/>
        </w:rPr>
        <w:t xml:space="preserve">ственного реестра недвижимости </w:t>
      </w:r>
      <w:r w:rsidR="00C7054A" w:rsidRPr="00C7054A">
        <w:rPr>
          <w:color w:val="0000FF"/>
          <w:sz w:val="22"/>
          <w:szCs w:val="22"/>
        </w:rPr>
        <w:t>об объекте недвижимости от 30.01.2020 № 99/2020/310406987 -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26F64783" w14:textId="184134AD" w:rsidR="00711439" w:rsidRPr="00960E6C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C7054A" w:rsidRPr="00C7054A">
        <w:rPr>
          <w:color w:val="0000FF"/>
          <w:sz w:val="22"/>
          <w:szCs w:val="22"/>
        </w:rPr>
        <w:t>указаны в заключении Территориального отдела городского округа Воскресенск Комитета по архитектуре и градостроительству Московской област</w:t>
      </w:r>
      <w:r w:rsidR="00C7054A">
        <w:rPr>
          <w:color w:val="0000FF"/>
          <w:sz w:val="22"/>
          <w:szCs w:val="22"/>
        </w:rPr>
        <w:t>и от 21.01.2020 № 28Исх-1303/42</w:t>
      </w:r>
      <w:r w:rsidR="00711439">
        <w:rPr>
          <w:color w:val="0000FF"/>
          <w:sz w:val="22"/>
          <w:szCs w:val="22"/>
        </w:rPr>
        <w:t xml:space="preserve"> 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C7054A">
        <w:rPr>
          <w:color w:val="0000FF"/>
          <w:sz w:val="22"/>
          <w:szCs w:val="22"/>
        </w:rPr>
        <w:t>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 w:rsidRPr="00C7054A">
        <w:rPr>
          <w:color w:val="0000FF"/>
          <w:sz w:val="22"/>
          <w:szCs w:val="22"/>
        </w:rPr>
        <w:t>для индивидуального жилищного строительства</w:t>
      </w:r>
      <w:r w:rsidRPr="00186E67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EC0D6D6" w:rsidR="00242F27" w:rsidRPr="00C7054A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C7054A" w:rsidRPr="00C7054A">
        <w:rPr>
          <w:color w:val="0000FF"/>
          <w:sz w:val="22"/>
          <w:szCs w:val="22"/>
        </w:rPr>
        <w:t>указаны в заключении Территориального отдела городского округа Воскре</w:t>
      </w:r>
      <w:r w:rsidR="00C7054A">
        <w:rPr>
          <w:color w:val="0000FF"/>
          <w:sz w:val="22"/>
          <w:szCs w:val="22"/>
        </w:rPr>
        <w:t>сенск Комитета по архитектуре и</w:t>
      </w:r>
      <w:r w:rsidR="00C7054A" w:rsidRPr="00C7054A">
        <w:rPr>
          <w:color w:val="0000FF"/>
          <w:sz w:val="22"/>
          <w:szCs w:val="22"/>
        </w:rPr>
        <w:t xml:space="preserve"> градостроительству Московской области от 21.01.2020 № 28Исх-1303/42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05F5D8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C7054A" w:rsidRPr="00C7054A">
        <w:rPr>
          <w:color w:val="0000FF"/>
          <w:sz w:val="22"/>
          <w:szCs w:val="22"/>
        </w:rPr>
        <w:t xml:space="preserve">указаны в письме ГКУ МО «АРКИ»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4DC5EE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C7054A" w:rsidRPr="00C7054A">
        <w:rPr>
          <w:color w:val="0000FF"/>
          <w:sz w:val="22"/>
          <w:szCs w:val="22"/>
        </w:rPr>
        <w:t xml:space="preserve">указаны в письме ГКУ МО «АРКИ»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C73F42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C7054A" w:rsidRPr="00C7054A">
        <w:rPr>
          <w:color w:val="0000FF"/>
          <w:sz w:val="22"/>
          <w:szCs w:val="22"/>
        </w:rPr>
        <w:t>письме филиала АО «</w:t>
      </w:r>
      <w:proofErr w:type="spellStart"/>
      <w:r w:rsidR="00C7054A" w:rsidRPr="00C7054A">
        <w:rPr>
          <w:color w:val="0000FF"/>
          <w:sz w:val="22"/>
          <w:szCs w:val="22"/>
        </w:rPr>
        <w:t>Мособлгаз</w:t>
      </w:r>
      <w:proofErr w:type="spellEnd"/>
      <w:r w:rsidR="00C7054A" w:rsidRPr="00C7054A">
        <w:rPr>
          <w:color w:val="0000FF"/>
          <w:sz w:val="22"/>
          <w:szCs w:val="22"/>
        </w:rPr>
        <w:t xml:space="preserve">» «Юго-Восток» от 30.01.2020 № Исх-454/ЮВ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014BC110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C7054A" w:rsidRPr="00C7054A">
        <w:rPr>
          <w:color w:val="0000FF"/>
          <w:sz w:val="22"/>
          <w:szCs w:val="22"/>
        </w:rPr>
        <w:t xml:space="preserve">указаны в письме филиала ПАО «МОЭСК» - </w:t>
      </w:r>
      <w:r w:rsidR="00C7054A">
        <w:rPr>
          <w:color w:val="0000FF"/>
          <w:sz w:val="22"/>
          <w:szCs w:val="22"/>
        </w:rPr>
        <w:t>Восточные электрические сети от</w:t>
      </w:r>
      <w:r w:rsidR="00C7054A" w:rsidRPr="00C7054A">
        <w:rPr>
          <w:color w:val="0000FF"/>
          <w:sz w:val="22"/>
          <w:szCs w:val="22"/>
        </w:rPr>
        <w:t xml:space="preserve"> </w:t>
      </w:r>
      <w:r w:rsidR="00C7054A">
        <w:rPr>
          <w:color w:val="0000FF"/>
          <w:sz w:val="22"/>
          <w:szCs w:val="22"/>
        </w:rPr>
        <w:t>24.01.2020 № ВЭС/010/122</w:t>
      </w:r>
      <w:r w:rsidR="00211FDC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37A7D274" w14:textId="28B8D91F" w:rsidR="00C7054A" w:rsidRPr="00C7054A" w:rsidRDefault="00280E51" w:rsidP="00C7054A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C7054A" w:rsidRPr="00C7054A">
        <w:t xml:space="preserve"> </w:t>
      </w:r>
      <w:r w:rsidR="00C7054A">
        <w:rPr>
          <w:color w:val="0000FF"/>
          <w:sz w:val="22"/>
          <w:szCs w:val="22"/>
        </w:rPr>
        <w:t>310120/1002017/01, лот № 1, дата</w:t>
      </w:r>
      <w:r w:rsidR="00C7054A" w:rsidRPr="00C7054A">
        <w:rPr>
          <w:color w:val="0000FF"/>
          <w:sz w:val="22"/>
          <w:szCs w:val="22"/>
        </w:rPr>
        <w:t xml:space="preserve"> </w:t>
      </w:r>
      <w:r w:rsidR="00C7054A">
        <w:rPr>
          <w:color w:val="0000FF"/>
          <w:sz w:val="22"/>
          <w:szCs w:val="22"/>
        </w:rPr>
        <w:t>публикации 31.</w:t>
      </w:r>
      <w:r w:rsidR="00C7054A" w:rsidRPr="00C7054A">
        <w:rPr>
          <w:color w:val="0000FF"/>
          <w:sz w:val="22"/>
          <w:szCs w:val="22"/>
        </w:rPr>
        <w:t>01</w:t>
      </w:r>
      <w:r w:rsidR="00C7054A">
        <w:rPr>
          <w:color w:val="0000FF"/>
          <w:sz w:val="22"/>
          <w:szCs w:val="22"/>
        </w:rPr>
        <w:t>.2020</w:t>
      </w:r>
      <w:r w:rsidR="00C7054A" w:rsidRPr="00C7054A">
        <w:rPr>
          <w:color w:val="0000FF"/>
          <w:sz w:val="22"/>
          <w:szCs w:val="22"/>
        </w:rPr>
        <w:t>;</w:t>
      </w:r>
    </w:p>
    <w:p w14:paraId="3C4180E3" w14:textId="7360CBDC" w:rsidR="00C7054A" w:rsidRPr="00C7054A" w:rsidRDefault="00C7054A" w:rsidP="00C7054A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газете «Наше слово» от 13.</w:t>
      </w:r>
      <w:r w:rsidRPr="00C7054A">
        <w:rPr>
          <w:color w:val="0000FF"/>
          <w:sz w:val="22"/>
          <w:szCs w:val="22"/>
        </w:rPr>
        <w:t>02</w:t>
      </w:r>
      <w:r>
        <w:rPr>
          <w:color w:val="0000FF"/>
          <w:sz w:val="22"/>
          <w:szCs w:val="22"/>
        </w:rPr>
        <w:t>.2020 № 11 (13181</w:t>
      </w:r>
      <w:r w:rsidRPr="00C7054A">
        <w:rPr>
          <w:color w:val="0000FF"/>
          <w:sz w:val="22"/>
          <w:szCs w:val="22"/>
        </w:rPr>
        <w:t>);</w:t>
      </w:r>
    </w:p>
    <w:p w14:paraId="5A3C9C33" w14:textId="4429B154" w:rsidR="00280E51" w:rsidRPr="007A7657" w:rsidRDefault="00C7054A" w:rsidP="00C7054A">
      <w:pPr>
        <w:jc w:val="both"/>
        <w:rPr>
          <w:color w:val="0000FF"/>
          <w:sz w:val="22"/>
          <w:szCs w:val="22"/>
        </w:rPr>
      </w:pPr>
      <w:r w:rsidRPr="00C7054A">
        <w:rPr>
          <w:color w:val="0000FF"/>
          <w:sz w:val="22"/>
          <w:szCs w:val="22"/>
        </w:rPr>
        <w:t>- на официальном сайте Администрации городского округа Воскресенск М</w:t>
      </w:r>
      <w:r>
        <w:rPr>
          <w:color w:val="0000FF"/>
          <w:sz w:val="22"/>
          <w:szCs w:val="22"/>
        </w:rPr>
        <w:t xml:space="preserve">осковской области </w:t>
      </w:r>
      <w:r w:rsidRPr="00C7054A">
        <w:rPr>
          <w:color w:val="0000FF"/>
          <w:sz w:val="22"/>
          <w:szCs w:val="22"/>
        </w:rPr>
        <w:t xml:space="preserve">www.vmr-mo.ru </w:t>
      </w:r>
      <w:r>
        <w:rPr>
          <w:color w:val="0000FF"/>
          <w:sz w:val="22"/>
          <w:szCs w:val="22"/>
        </w:rPr>
        <w:t>от 12.</w:t>
      </w:r>
      <w:r w:rsidRPr="00C7054A">
        <w:rPr>
          <w:color w:val="0000FF"/>
          <w:sz w:val="22"/>
          <w:szCs w:val="22"/>
        </w:rPr>
        <w:t>02</w:t>
      </w:r>
      <w:r>
        <w:rPr>
          <w:color w:val="0000FF"/>
          <w:sz w:val="22"/>
          <w:szCs w:val="22"/>
        </w:rPr>
        <w:t>.2020</w:t>
      </w:r>
      <w:r w:rsidRPr="00C7054A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50B4C4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C7054A">
        <w:rPr>
          <w:b/>
          <w:color w:val="0000FF"/>
          <w:sz w:val="22"/>
          <w:szCs w:val="22"/>
        </w:rPr>
        <w:t>46 305,06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C7054A" w:rsidRPr="00C7054A">
        <w:rPr>
          <w:color w:val="0000FF"/>
          <w:sz w:val="22"/>
          <w:szCs w:val="22"/>
        </w:rPr>
        <w:t xml:space="preserve">Сорок шесть тысяч триста пять </w:t>
      </w:r>
      <w:r w:rsidR="00C7054A">
        <w:rPr>
          <w:color w:val="0000FF"/>
          <w:sz w:val="22"/>
          <w:szCs w:val="22"/>
        </w:rPr>
        <w:t>руб. 0</w:t>
      </w:r>
      <w:r w:rsidR="00C7054A" w:rsidRPr="00C7054A">
        <w:rPr>
          <w:color w:val="0000FF"/>
          <w:sz w:val="22"/>
          <w:szCs w:val="22"/>
        </w:rPr>
        <w:t>6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042645">
        <w:rPr>
          <w:color w:val="0000FF"/>
          <w:sz w:val="22"/>
          <w:szCs w:val="22"/>
        </w:rPr>
        <w:br/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1A25F54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C7054A">
        <w:rPr>
          <w:b/>
          <w:color w:val="0000FF"/>
          <w:sz w:val="22"/>
          <w:szCs w:val="22"/>
        </w:rPr>
        <w:t>1 389,15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C7054A" w:rsidRPr="00C7054A">
        <w:rPr>
          <w:color w:val="0000FF"/>
          <w:sz w:val="22"/>
          <w:szCs w:val="22"/>
        </w:rPr>
        <w:t xml:space="preserve">Одна тысяча триста восемьдесят девять </w:t>
      </w:r>
      <w:r w:rsidR="00C7054A">
        <w:rPr>
          <w:color w:val="0000FF"/>
          <w:sz w:val="22"/>
          <w:szCs w:val="22"/>
        </w:rPr>
        <w:t>руб. 1</w:t>
      </w:r>
      <w:r w:rsidR="00C7054A" w:rsidRPr="00C7054A">
        <w:rPr>
          <w:color w:val="0000FF"/>
          <w:sz w:val="22"/>
          <w:szCs w:val="22"/>
        </w:rPr>
        <w:t>5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6E949E7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C7054A" w:rsidRPr="00C7054A">
        <w:rPr>
          <w:b/>
          <w:color w:val="0000FF"/>
          <w:sz w:val="22"/>
          <w:szCs w:val="22"/>
        </w:rPr>
        <w:t xml:space="preserve">46 305,06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C7054A" w:rsidRPr="00C7054A">
        <w:rPr>
          <w:color w:val="0000FF"/>
          <w:sz w:val="22"/>
          <w:szCs w:val="22"/>
        </w:rPr>
        <w:t xml:space="preserve">Сорок шесть тысяч триста пять </w:t>
      </w:r>
      <w:r w:rsidR="00C7054A">
        <w:rPr>
          <w:color w:val="0000FF"/>
          <w:sz w:val="22"/>
          <w:szCs w:val="22"/>
        </w:rPr>
        <w:t>руб. 0</w:t>
      </w:r>
      <w:r w:rsidR="00C7054A" w:rsidRPr="00C7054A">
        <w:rPr>
          <w:color w:val="0000FF"/>
          <w:sz w:val="22"/>
          <w:szCs w:val="22"/>
        </w:rPr>
        <w:t>6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AF38BA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C7054A" w:rsidRPr="00C7054A">
        <w:rPr>
          <w:b/>
          <w:color w:val="0000FF"/>
          <w:sz w:val="22"/>
          <w:szCs w:val="22"/>
        </w:rPr>
        <w:t>24</w:t>
      </w:r>
      <w:r w:rsidR="00FA27BE" w:rsidRPr="00FA27BE">
        <w:rPr>
          <w:b/>
          <w:color w:val="0000FF"/>
          <w:sz w:val="22"/>
          <w:szCs w:val="22"/>
        </w:rPr>
        <w:t>.</w:t>
      </w:r>
      <w:r w:rsidR="00C7054A">
        <w:rPr>
          <w:b/>
          <w:color w:val="0000FF"/>
          <w:sz w:val="22"/>
          <w:szCs w:val="22"/>
        </w:rPr>
        <w:t>03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21204FB" w:rsidR="00FA27BE" w:rsidRPr="00FA27BE" w:rsidRDefault="001F37A7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22.05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>
        <w:rPr>
          <w:color w:val="0000FF"/>
          <w:sz w:val="22"/>
          <w:szCs w:val="22"/>
        </w:rPr>
        <w:t>16 час. 4</w:t>
      </w:r>
      <w:r w:rsidRPr="001F37A7">
        <w:rPr>
          <w:color w:val="0000FF"/>
          <w:sz w:val="22"/>
          <w:szCs w:val="22"/>
        </w:rPr>
        <w:t>5</w:t>
      </w:r>
      <w:r w:rsidR="00042645">
        <w:rPr>
          <w:color w:val="0000FF"/>
          <w:sz w:val="22"/>
          <w:szCs w:val="22"/>
        </w:rPr>
        <w:t xml:space="preserve">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D7B5C37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1F37A7">
        <w:rPr>
          <w:b/>
          <w:bCs/>
          <w:color w:val="0000FF"/>
          <w:sz w:val="22"/>
          <w:szCs w:val="22"/>
        </w:rPr>
        <w:t>22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1F37A7">
        <w:rPr>
          <w:b/>
          <w:color w:val="0000FF"/>
          <w:sz w:val="22"/>
          <w:szCs w:val="22"/>
        </w:rPr>
        <w:t>05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F37A7">
        <w:rPr>
          <w:b/>
          <w:color w:val="0000FF"/>
          <w:sz w:val="22"/>
          <w:szCs w:val="22"/>
        </w:rPr>
        <w:t>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1F37A7">
        <w:rPr>
          <w:b/>
          <w:color w:val="0000FF"/>
          <w:sz w:val="22"/>
          <w:szCs w:val="22"/>
        </w:rPr>
        <w:t>. 4</w:t>
      </w:r>
      <w:r w:rsidR="001F37A7" w:rsidRPr="001F37A7">
        <w:rPr>
          <w:b/>
          <w:color w:val="0000FF"/>
          <w:sz w:val="22"/>
          <w:szCs w:val="22"/>
        </w:rPr>
        <w:t>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53360A5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C7054A">
        <w:rPr>
          <w:color w:val="0000FF"/>
          <w:sz w:val="22"/>
          <w:szCs w:val="22"/>
        </w:rPr>
        <w:br/>
      </w:r>
      <w:r w:rsidR="001F37A7">
        <w:rPr>
          <w:b/>
          <w:color w:val="0000FF"/>
          <w:sz w:val="22"/>
          <w:szCs w:val="22"/>
        </w:rPr>
        <w:t>27.05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1F37A7">
        <w:rPr>
          <w:b/>
          <w:color w:val="0000FF"/>
          <w:sz w:val="22"/>
          <w:szCs w:val="22"/>
        </w:rPr>
        <w:t xml:space="preserve"> в 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57F75D80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2F1345" w:rsidRPr="00FA27BE">
        <w:rPr>
          <w:color w:val="0000FF"/>
          <w:sz w:val="22"/>
          <w:szCs w:val="22"/>
        </w:rPr>
        <w:t>Гринвуд</w:t>
      </w:r>
      <w:proofErr w:type="spellEnd"/>
      <w:r w:rsidR="002F1345" w:rsidRPr="00FA27BE">
        <w:rPr>
          <w:color w:val="0000FF"/>
          <w:sz w:val="22"/>
          <w:szCs w:val="22"/>
        </w:rPr>
        <w:t xml:space="preserve">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1F37A7" w:rsidRPr="001F37A7">
        <w:rPr>
          <w:b/>
          <w:bCs/>
          <w:color w:val="0000FF"/>
          <w:sz w:val="22"/>
          <w:szCs w:val="22"/>
        </w:rPr>
        <w:t>2</w:t>
      </w:r>
      <w:r w:rsidR="00F11DC6" w:rsidRPr="00F11DC6">
        <w:rPr>
          <w:b/>
          <w:bCs/>
          <w:color w:val="0000FF"/>
          <w:sz w:val="22"/>
          <w:szCs w:val="22"/>
        </w:rPr>
        <w:t>7.05.20</w:t>
      </w:r>
      <w:r w:rsidR="009A13C6">
        <w:rPr>
          <w:b/>
          <w:bCs/>
          <w:color w:val="0000FF"/>
          <w:sz w:val="22"/>
          <w:szCs w:val="22"/>
        </w:rPr>
        <w:t>20</w:t>
      </w:r>
      <w:r w:rsidR="001F37A7">
        <w:rPr>
          <w:b/>
          <w:bCs/>
          <w:color w:val="0000FF"/>
          <w:sz w:val="22"/>
          <w:szCs w:val="22"/>
        </w:rPr>
        <w:t xml:space="preserve">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4D3097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1F37A7">
        <w:rPr>
          <w:b/>
          <w:color w:val="0000FF"/>
          <w:sz w:val="22"/>
          <w:szCs w:val="22"/>
        </w:rPr>
        <w:t>27.05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1F37A7">
        <w:rPr>
          <w:b/>
          <w:color w:val="0000FF"/>
          <w:sz w:val="22"/>
          <w:szCs w:val="22"/>
        </w:rPr>
        <w:t xml:space="preserve"> в 10</w:t>
      </w:r>
      <w:r w:rsidRPr="00042645">
        <w:rPr>
          <w:b/>
          <w:color w:val="0000FF"/>
          <w:sz w:val="22"/>
          <w:szCs w:val="22"/>
        </w:rPr>
        <w:t xml:space="preserve"> час. 00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58340CAA" w14:textId="08D7C249" w:rsidR="00C7054A" w:rsidRPr="00C7054A" w:rsidRDefault="00C7054A" w:rsidP="00C7054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C7054A">
        <w:rPr>
          <w:color w:val="0000FF"/>
          <w:sz w:val="22"/>
          <w:szCs w:val="22"/>
        </w:rPr>
        <w:t xml:space="preserve">- на официальном сайте Администрации Воскресенского </w:t>
      </w:r>
      <w:r w:rsidR="009F0B52">
        <w:rPr>
          <w:color w:val="0000FF"/>
          <w:sz w:val="22"/>
          <w:szCs w:val="22"/>
        </w:rPr>
        <w:t>городского округа</w:t>
      </w:r>
      <w:r>
        <w:rPr>
          <w:color w:val="0000FF"/>
          <w:sz w:val="22"/>
          <w:szCs w:val="22"/>
        </w:rPr>
        <w:t xml:space="preserve"> Московской области</w:t>
      </w:r>
      <w:r w:rsidRPr="00C7054A">
        <w:rPr>
          <w:color w:val="0000FF"/>
          <w:sz w:val="22"/>
          <w:szCs w:val="22"/>
        </w:rPr>
        <w:t xml:space="preserve"> </w:t>
      </w:r>
      <w:r w:rsidR="009F0B52">
        <w:rPr>
          <w:color w:val="0000FF"/>
          <w:sz w:val="22"/>
          <w:szCs w:val="22"/>
        </w:rPr>
        <w:br/>
      </w:r>
      <w:bookmarkStart w:id="54" w:name="_GoBack"/>
      <w:bookmarkEnd w:id="54"/>
      <w:proofErr w:type="spellStart"/>
      <w:r w:rsidRPr="00C7054A">
        <w:rPr>
          <w:color w:val="0000FF"/>
          <w:sz w:val="22"/>
          <w:szCs w:val="22"/>
        </w:rPr>
        <w:t>www</w:t>
      </w:r>
      <w:proofErr w:type="spellEnd"/>
      <w:r w:rsidRPr="00C7054A">
        <w:rPr>
          <w:color w:val="0000FF"/>
          <w:sz w:val="22"/>
          <w:szCs w:val="22"/>
        </w:rPr>
        <w:t>.</w:t>
      </w:r>
      <w:r w:rsidR="00DB375D" w:rsidRPr="00DB375D">
        <w:t xml:space="preserve"> </w:t>
      </w:r>
      <w:r w:rsidR="00DB375D" w:rsidRPr="00DB375D">
        <w:rPr>
          <w:color w:val="0000FF"/>
          <w:sz w:val="22"/>
          <w:szCs w:val="22"/>
        </w:rPr>
        <w:t>vos-mo.ru</w:t>
      </w:r>
      <w:r w:rsidRPr="00C7054A">
        <w:rPr>
          <w:color w:val="0000FF"/>
          <w:sz w:val="22"/>
          <w:szCs w:val="22"/>
        </w:rPr>
        <w:t>;</w:t>
      </w:r>
    </w:p>
    <w:p w14:paraId="0CF9694A" w14:textId="77777777" w:rsidR="00C7054A" w:rsidRPr="00C7054A" w:rsidRDefault="00C7054A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C7054A">
        <w:rPr>
          <w:color w:val="0000FF"/>
          <w:sz w:val="22"/>
          <w:szCs w:val="22"/>
        </w:rPr>
        <w:t>- в периодическом печатном издании – в газете «Наше слово».</w:t>
      </w:r>
    </w:p>
    <w:permEnd w:id="1192575708"/>
    <w:p w14:paraId="4620D773" w14:textId="513C2F8F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lastRenderedPageBreak/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62DF1EBC" w:rsidR="00702052" w:rsidRDefault="007F1120" w:rsidP="00077EEA">
      <w:permStart w:id="1257654074" w:edGrp="everyone"/>
      <w:r w:rsidRPr="007F1120">
        <w:rPr>
          <w:noProof/>
          <w:lang w:eastAsia="ru-RU"/>
        </w:rPr>
        <w:drawing>
          <wp:inline distT="0" distB="0" distL="0" distR="0" wp14:anchorId="0B340735" wp14:editId="18B6B391">
            <wp:extent cx="6570345" cy="9300336"/>
            <wp:effectExtent l="0" t="0" r="1905" b="0"/>
            <wp:docPr id="1" name="Рисунок 1" descr="Z:\__УРЗП\04. Конкурентные процедуры\АУКЦИОНЫ\2020 год\Воскресенск г.о\ЗЕМЛЯ\АЗ-ВОС_20-395\Документы\18.03.2020_вх-3175_2020_Очековский_Д.В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Воскресенск г.о\ЗЕМЛЯ\АЗ-ВОС_20-395\Документы\18.03.2020_вх-3175_2020_Очековский_Д.В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5C716B9B" w:rsidR="00623333" w:rsidRDefault="007F1120" w:rsidP="00077EEA">
      <w:r w:rsidRPr="007F1120">
        <w:rPr>
          <w:noProof/>
          <w:lang w:eastAsia="ru-RU"/>
        </w:rPr>
        <w:lastRenderedPageBreak/>
        <w:drawing>
          <wp:inline distT="0" distB="0" distL="0" distR="0" wp14:anchorId="6F1A8649" wp14:editId="36063787">
            <wp:extent cx="6570345" cy="9300336"/>
            <wp:effectExtent l="0" t="0" r="1905" b="0"/>
            <wp:docPr id="2" name="Рисунок 2" descr="Z:\__УРЗП\04. Конкурентные процедуры\АУКЦИОНЫ\2020 год\Воскресенск г.о\ЗЕМЛЯ\АЗ-ВОС_20-395\Документы\18.03.2020_вх-3175_2020_Очековский_Д.В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Воскресенск г.о\ЗЕМЛЯ\АЗ-ВОС_20-395\Документы\18.03.2020_вх-3175_2020_Очековский_Д.В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47FE4D15" w:rsidR="00623333" w:rsidRPr="00623333" w:rsidRDefault="00623333" w:rsidP="007F1120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1CFA75F" w14:textId="11C04912" w:rsidR="00077EEA" w:rsidRDefault="007F1120" w:rsidP="007F1120">
      <w:pPr>
        <w:rPr>
          <w:color w:val="0000FF"/>
        </w:rPr>
      </w:pPr>
      <w:permStart w:id="1994196257" w:edGrp="everyone"/>
      <w:r w:rsidRPr="007F1120">
        <w:rPr>
          <w:noProof/>
          <w:color w:val="0000FF"/>
          <w:lang w:eastAsia="ru-RU"/>
        </w:rPr>
        <w:drawing>
          <wp:inline distT="0" distB="0" distL="0" distR="0" wp14:anchorId="7C30B9A1" wp14:editId="0990C956">
            <wp:extent cx="6570345" cy="9300336"/>
            <wp:effectExtent l="0" t="0" r="1905" b="0"/>
            <wp:docPr id="4" name="Рисунок 4" descr="Z:\__УРЗП\04. Конкурентные процедуры\АУКЦИОНЫ\2020 год\Воскресенск г.о\ЗЕМЛЯ\АЗ-ВОС_20-395\Документы\18.03.2020_вх-3175_2020_Очековский_Д.В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Воскресенск г.о\ЗЕМЛЯ\АЗ-ВОС_20-395\Документы\18.03.2020_вх-3175_2020_Очековский_Д.В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A8A" w14:textId="1C772C5C" w:rsidR="00077EEA" w:rsidRPr="0003762F" w:rsidRDefault="00077EEA" w:rsidP="007F1120">
      <w:pPr>
        <w:rPr>
          <w:color w:val="0000FF"/>
        </w:rPr>
      </w:pPr>
    </w:p>
    <w:p w14:paraId="4E244FE1" w14:textId="1C6130EC" w:rsidR="003B3264" w:rsidRDefault="007F1120" w:rsidP="007F1120">
      <w:r w:rsidRPr="007F1120">
        <w:rPr>
          <w:noProof/>
          <w:lang w:eastAsia="ru-RU"/>
        </w:rPr>
        <w:lastRenderedPageBreak/>
        <w:drawing>
          <wp:inline distT="0" distB="0" distL="0" distR="0" wp14:anchorId="2DEE3BE4" wp14:editId="5B88B0EB">
            <wp:extent cx="6570345" cy="9300336"/>
            <wp:effectExtent l="0" t="0" r="1905" b="0"/>
            <wp:docPr id="5" name="Рисунок 5" descr="Z:\__УРЗП\04. Конкурентные процедуры\АУКЦИОНЫ\2020 год\Воскресенск г.о\ЗЕМЛЯ\АЗ-ВОС_20-395\Документы\18.03.2020_вх-3175_2020_Очековский_Д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Воскресенск г.о\ЗЕМЛЯ\АЗ-ВОС_20-395\Документы\18.03.2020_вх-3175_2020_Очековский_Д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9FC3" w14:textId="76742496" w:rsidR="00077EEA" w:rsidRDefault="00077EEA" w:rsidP="007F1120"/>
    <w:p w14:paraId="60AC7DAF" w14:textId="2F20F7A7" w:rsidR="00077EEA" w:rsidRDefault="007F1120" w:rsidP="007F1120">
      <w:r w:rsidRPr="007F1120">
        <w:rPr>
          <w:noProof/>
          <w:lang w:eastAsia="ru-RU"/>
        </w:rPr>
        <w:lastRenderedPageBreak/>
        <w:drawing>
          <wp:inline distT="0" distB="0" distL="0" distR="0" wp14:anchorId="1F282927" wp14:editId="396396AB">
            <wp:extent cx="6570345" cy="9300336"/>
            <wp:effectExtent l="0" t="0" r="1905" b="0"/>
            <wp:docPr id="10" name="Рисунок 10" descr="Z:\__УРЗП\04. Конкурентные процедуры\АУКЦИОНЫ\2020 год\Воскресенск г.о\ЗЕМЛЯ\АЗ-ВОС_20-395\Документы\18.03.2020_вх-3175_2020_Очековский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Воскресенск г.о\ЗЕМЛЯ\АЗ-ВОС_20-395\Документы\18.03.2020_вх-3175_2020_Очековский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5827" w14:textId="7F333E12" w:rsidR="00077EEA" w:rsidRDefault="00077EEA" w:rsidP="007F1120"/>
    <w:p w14:paraId="6BE14208" w14:textId="4122EE37" w:rsidR="00077EEA" w:rsidRDefault="007F1120" w:rsidP="007F1120">
      <w:r w:rsidRPr="007F1120">
        <w:rPr>
          <w:noProof/>
          <w:lang w:eastAsia="ru-RU"/>
        </w:rPr>
        <w:lastRenderedPageBreak/>
        <w:drawing>
          <wp:inline distT="0" distB="0" distL="0" distR="0" wp14:anchorId="128658EF" wp14:editId="46591842">
            <wp:extent cx="6570345" cy="9300336"/>
            <wp:effectExtent l="0" t="0" r="1905" b="0"/>
            <wp:docPr id="11" name="Рисунок 11" descr="Z:\__УРЗП\04. Конкурентные процедуры\АУКЦИОНЫ\2020 год\Воскресенск г.о\ЗЕМЛЯ\АЗ-ВОС_20-395\Документы\18.03.2020_вх-3175_2020_Очековский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Воскресенск г.о\ЗЕМЛЯ\АЗ-ВОС_20-395\Документы\18.03.2020_вх-3175_2020_Очековский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203C" w14:textId="573F51B4" w:rsidR="00077EEA" w:rsidRDefault="00077EEA" w:rsidP="007F1120"/>
    <w:p w14:paraId="332E5D74" w14:textId="253CAD24" w:rsidR="00077EEA" w:rsidRDefault="00077EEA" w:rsidP="007F1120"/>
    <w:p w14:paraId="23CAFA3F" w14:textId="6B2B1C4F" w:rsidR="00077EEA" w:rsidRDefault="007F1120" w:rsidP="007F1120">
      <w:r w:rsidRPr="007F1120">
        <w:rPr>
          <w:noProof/>
          <w:lang w:eastAsia="ru-RU"/>
        </w:rPr>
        <w:lastRenderedPageBreak/>
        <w:drawing>
          <wp:inline distT="0" distB="0" distL="0" distR="0" wp14:anchorId="7CF32FEB" wp14:editId="196F699F">
            <wp:extent cx="6570345" cy="9300336"/>
            <wp:effectExtent l="0" t="0" r="1905" b="0"/>
            <wp:docPr id="12" name="Рисунок 12" descr="Z:\__УРЗП\04. Конкурентные процедуры\АУКЦИОНЫ\2020 год\Воскресенск г.о\ЗЕМЛЯ\АЗ-ВОС_20-395\Документы\18.03.2020_вх-3175_2020_Очековский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Воскресенск г.о\ЗЕМЛЯ\АЗ-ВОС_20-395\Документы\18.03.2020_вх-3175_2020_Очековский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2286" w14:textId="3A5F23B8" w:rsidR="00077EEA" w:rsidRDefault="00077EEA" w:rsidP="007F1120"/>
    <w:p w14:paraId="2DC694D9" w14:textId="7D59FE9A" w:rsidR="00623333" w:rsidRDefault="00623333" w:rsidP="007F1120"/>
    <w:p w14:paraId="7DBD834F" w14:textId="05CF3B5F" w:rsidR="00623333" w:rsidRDefault="00623333" w:rsidP="007F1120">
      <w:pPr>
        <w:rPr>
          <w:b/>
        </w:rPr>
      </w:pPr>
    </w:p>
    <w:p w14:paraId="1A56AA39" w14:textId="5FE0F313" w:rsidR="00623333" w:rsidRPr="00623333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drawing>
          <wp:inline distT="0" distB="0" distL="0" distR="0" wp14:anchorId="636BB074" wp14:editId="6882484F">
            <wp:extent cx="6570345" cy="9300336"/>
            <wp:effectExtent l="0" t="0" r="1905" b="0"/>
            <wp:docPr id="13" name="Рисунок 13" descr="Z:\__УРЗП\04. Конкурентные процедуры\АУКЦИОНЫ\2020 год\Воскресенск г.о\ЗЕМЛЯ\АЗ-ВОС_20-395\Документы\18.03.2020_вх-3175_2020_Очековский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Воскресенск г.о\ЗЕМЛЯ\АЗ-ВОС_20-395\Документы\18.03.2020_вх-3175_2020_Очековский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427A820F" w:rsidR="00B4410F" w:rsidRDefault="007F1120" w:rsidP="007F1120">
      <w:pPr>
        <w:rPr>
          <w:b/>
          <w:noProof/>
          <w:lang w:eastAsia="ru-RU"/>
        </w:rPr>
      </w:pPr>
      <w:permStart w:id="7567010" w:edGrp="everyone"/>
      <w:r w:rsidRPr="007F1120">
        <w:rPr>
          <w:b/>
          <w:noProof/>
          <w:lang w:eastAsia="ru-RU"/>
        </w:rPr>
        <w:drawing>
          <wp:inline distT="0" distB="0" distL="0" distR="0" wp14:anchorId="7D4A57D9" wp14:editId="7375C9A2">
            <wp:extent cx="6542806" cy="4314825"/>
            <wp:effectExtent l="0" t="0" r="0" b="0"/>
            <wp:docPr id="14" name="Рисунок 14" descr="Z:\__УРЗП\04. Конкурентные процедуры\АУКЦИОНЫ\2020 год\Воскресенск г.о\ЗЕМЛЯ\АЗ-ВОС_20-395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Воскресенск г.о\ЗЕМЛЯ\АЗ-ВОС_20-395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9" cy="43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E329" w14:textId="654699EB" w:rsidR="007F1120" w:rsidRDefault="007F1120" w:rsidP="007F1120">
      <w:pPr>
        <w:rPr>
          <w:b/>
          <w:noProof/>
          <w:lang w:eastAsia="ru-RU"/>
        </w:rPr>
      </w:pPr>
    </w:p>
    <w:p w14:paraId="608BB87E" w14:textId="719C88BA" w:rsidR="007F1120" w:rsidRPr="003B3264" w:rsidRDefault="007F1120" w:rsidP="007F1120">
      <w:pPr>
        <w:rPr>
          <w:b/>
          <w:noProof/>
          <w:lang w:eastAsia="ru-RU"/>
        </w:rPr>
      </w:pPr>
      <w:r w:rsidRPr="007F1120">
        <w:rPr>
          <w:b/>
          <w:noProof/>
          <w:lang w:eastAsia="ru-RU"/>
        </w:rPr>
        <w:drawing>
          <wp:inline distT="0" distB="0" distL="0" distR="0" wp14:anchorId="6FC9BF96" wp14:editId="2C1CC50B">
            <wp:extent cx="6542405" cy="4436110"/>
            <wp:effectExtent l="0" t="0" r="0" b="2540"/>
            <wp:docPr id="15" name="Рисунок 15" descr="Z:\__УРЗП\04. Конкурентные процедуры\АУКЦИОНЫ\2020 год\Воскресенск г.о\ЗЕМЛЯ\АЗ-ВОС_20-395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Воскресенск г.о\ЗЕМЛЯ\АЗ-ВОС_20-395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46" cy="44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5C1A5751" w:rsidR="00077EEA" w:rsidRDefault="007F1120" w:rsidP="007F1120">
      <w:pPr>
        <w:rPr>
          <w:b/>
        </w:rPr>
      </w:pPr>
      <w:permStart w:id="4008468" w:edGrp="everyone"/>
      <w:r w:rsidRPr="007F1120">
        <w:rPr>
          <w:b/>
          <w:noProof/>
          <w:lang w:eastAsia="ru-RU"/>
        </w:rPr>
        <w:drawing>
          <wp:inline distT="0" distB="0" distL="0" distR="0" wp14:anchorId="5CCE2B1D" wp14:editId="34FE4F95">
            <wp:extent cx="6570345" cy="9300336"/>
            <wp:effectExtent l="0" t="0" r="1905" b="0"/>
            <wp:docPr id="16" name="Рисунок 16" descr="Z:\__УРЗП\04. Конкурентные процедуры\АУКЦИОНЫ\2020 год\Воскресенск г.о\ЗЕМЛЯ\АЗ-ВОС_20-395\Документы\18.03.2020_вх-3175_2020_Очековский_Д.В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Воскресенск г.о\ЗЕМЛЯ\АЗ-ВОС_20-395\Документы\18.03.2020_вх-3175_2020_Очековский_Д.В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7F1120">
      <w:pPr>
        <w:rPr>
          <w:b/>
        </w:rPr>
      </w:pPr>
    </w:p>
    <w:p w14:paraId="699CF69E" w14:textId="1DF6B9CE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4375CF42" wp14:editId="6771D412">
            <wp:extent cx="6570345" cy="9300336"/>
            <wp:effectExtent l="0" t="0" r="1905" b="0"/>
            <wp:docPr id="17" name="Рисунок 17" descr="Z:\__УРЗП\04. Конкурентные процедуры\АУКЦИОНЫ\2020 год\Воскресенск г.о\ЗЕМЛЯ\АЗ-ВОС_20-395\Документы\18.03.2020_вх-3175_2020_Очековский_Д.В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Воскресенск г.о\ЗЕМЛЯ\АЗ-ВОС_20-395\Документы\18.03.2020_вх-3175_2020_Очековский_Д.В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7F1120">
      <w:pPr>
        <w:rPr>
          <w:b/>
        </w:rPr>
      </w:pPr>
    </w:p>
    <w:p w14:paraId="37CA476F" w14:textId="281C1EB3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433BBADA" wp14:editId="28239BD2">
            <wp:extent cx="6570345" cy="9300336"/>
            <wp:effectExtent l="0" t="0" r="1905" b="0"/>
            <wp:docPr id="18" name="Рисунок 18" descr="Z:\__УРЗП\04. Конкурентные процедуры\АУКЦИОНЫ\2020 год\Воскресенск г.о\ЗЕМЛЯ\АЗ-ВОС_20-395\Документы\18.03.2020_вх-3175_2020_Очековский_Д.В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Воскресенск г.о\ЗЕМЛЯ\АЗ-ВОС_20-395\Документы\18.03.2020_вх-3175_2020_Очековский_Д.В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4F8F7F5" w:rsidR="00077EEA" w:rsidRDefault="00077EEA" w:rsidP="007F1120">
      <w:pPr>
        <w:rPr>
          <w:b/>
        </w:rPr>
      </w:pPr>
    </w:p>
    <w:p w14:paraId="4EBE7F6D" w14:textId="5970AE03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4EEA9757" wp14:editId="067603F7">
            <wp:extent cx="6570345" cy="9300336"/>
            <wp:effectExtent l="0" t="0" r="1905" b="0"/>
            <wp:docPr id="19" name="Рисунок 19" descr="Z:\__УРЗП\04. Конкурентные процедуры\АУКЦИОНЫ\2020 год\Воскресенск г.о\ЗЕМЛЯ\АЗ-ВОС_20-395\Документы\18.03.2020_вх-3175_2020_Очековский_Д.В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Воскресенск г.о\ЗЕМЛЯ\АЗ-ВОС_20-395\Документы\18.03.2020_вх-3175_2020_Очековский_Д.В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373F1DBE" w:rsidR="00077EEA" w:rsidRDefault="00077EEA" w:rsidP="007F1120">
      <w:pPr>
        <w:rPr>
          <w:b/>
        </w:rPr>
      </w:pPr>
    </w:p>
    <w:p w14:paraId="0B64D3EC" w14:textId="68B0D62D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3517F138" wp14:editId="17EB675F">
            <wp:extent cx="6570345" cy="9300336"/>
            <wp:effectExtent l="0" t="0" r="1905" b="0"/>
            <wp:docPr id="20" name="Рисунок 20" descr="Z:\__УРЗП\04. Конкурентные процедуры\АУКЦИОНЫ\2020 год\Воскресенск г.о\ЗЕМЛЯ\АЗ-ВОС_20-395\Документы\18.03.2020_вх-3175_2020_Очековский_Д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Воскресенск г.о\ЗЕМЛЯ\АЗ-ВОС_20-395\Документы\18.03.2020_вх-3175_2020_Очековский_Д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1836F8F1" w:rsidR="00077EEA" w:rsidRDefault="00077EEA" w:rsidP="007F1120">
      <w:pPr>
        <w:rPr>
          <w:b/>
        </w:rPr>
      </w:pPr>
    </w:p>
    <w:p w14:paraId="587FACA2" w14:textId="17D330DB" w:rsidR="006A3788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016FC090" wp14:editId="5B510A6F">
            <wp:extent cx="6570345" cy="9300336"/>
            <wp:effectExtent l="0" t="0" r="1905" b="0"/>
            <wp:docPr id="21" name="Рисунок 21" descr="Z:\__УРЗП\04. Конкурентные процедуры\АУКЦИОНЫ\2020 год\Воскресенск г.о\ЗЕМЛЯ\АЗ-ВОС_20-395\Документы\18.03.2020_вх-3175_2020_Очековский_Д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Воскресенск г.о\ЗЕМЛЯ\АЗ-ВОС_20-395\Документы\18.03.2020_вх-3175_2020_Очековский_Д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8C9AD9C" w:rsidR="006A3788" w:rsidRDefault="006A3788" w:rsidP="007F1120">
      <w:pPr>
        <w:rPr>
          <w:b/>
        </w:rPr>
      </w:pPr>
    </w:p>
    <w:p w14:paraId="46E401C0" w14:textId="31D83D2C" w:rsidR="006A3788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7F5B4137" wp14:editId="209E7A26">
            <wp:extent cx="6570345" cy="9300336"/>
            <wp:effectExtent l="0" t="0" r="1905" b="0"/>
            <wp:docPr id="22" name="Рисунок 22" descr="Z:\__УРЗП\04. Конкурентные процедуры\АУКЦИОНЫ\2020 год\Воскресенск г.о\ЗЕМЛЯ\АЗ-ВОС_20-395\Документы\18.03.2020_вх-3175_2020_Очековский_Д.В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Воскресенск г.о\ЗЕМЛЯ\АЗ-ВОС_20-395\Документы\18.03.2020_вх-3175_2020_Очековский_Д.В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85B" w14:textId="240061EE" w:rsidR="006A3788" w:rsidRDefault="006A3788" w:rsidP="007F1120">
      <w:pPr>
        <w:rPr>
          <w:b/>
        </w:rPr>
      </w:pPr>
    </w:p>
    <w:p w14:paraId="664F0B30" w14:textId="5B45CA9B" w:rsidR="006A3788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787A5EC1" wp14:editId="79697D91">
            <wp:extent cx="6570345" cy="9300336"/>
            <wp:effectExtent l="0" t="0" r="1905" b="0"/>
            <wp:docPr id="23" name="Рисунок 23" descr="Z:\__УРЗП\04. Конкурентные процедуры\АУКЦИОНЫ\2020 год\Воскресенск г.о\ЗЕМЛЯ\АЗ-ВОС_20-395\Документы\18.03.2020_вх-3175_2020_Очековский_Д.В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Воскресенск г.о\ЗЕМЛЯ\АЗ-ВОС_20-395\Документы\18.03.2020_вх-3175_2020_Очековский_Д.В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23" w14:textId="22A4EE5D" w:rsidR="006A3788" w:rsidRDefault="006A3788" w:rsidP="007F1120">
      <w:pPr>
        <w:rPr>
          <w:b/>
        </w:rPr>
      </w:pPr>
    </w:p>
    <w:p w14:paraId="2C592E8B" w14:textId="010B10CA" w:rsidR="006A3788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415A320E" wp14:editId="26316B04">
            <wp:extent cx="6570345" cy="9300336"/>
            <wp:effectExtent l="0" t="0" r="1905" b="0"/>
            <wp:docPr id="24" name="Рисунок 24" descr="Z:\__УРЗП\04. Конкурентные процедуры\АУКЦИОНЫ\2020 год\Воскресенск г.о\ЗЕМЛЯ\АЗ-ВОС_20-395\Документы\18.03.2020_вх-3175_2020_Очековский_Д.В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Воскресенск г.о\ЗЕМЛЯ\АЗ-ВОС_20-395\Документы\18.03.2020_вх-3175_2020_Очековский_Д.В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A0EE" w14:textId="1F790094" w:rsidR="006A3788" w:rsidRDefault="006A3788" w:rsidP="007F1120">
      <w:pPr>
        <w:rPr>
          <w:b/>
        </w:rPr>
      </w:pPr>
    </w:p>
    <w:p w14:paraId="1DEA6EE9" w14:textId="64F63211" w:rsidR="006A3788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0B0193E0" wp14:editId="1CB0D5E5">
            <wp:extent cx="6570345" cy="9300336"/>
            <wp:effectExtent l="0" t="0" r="1905" b="0"/>
            <wp:docPr id="25" name="Рисунок 25" descr="Z:\__УРЗП\04. Конкурентные процедуры\АУКЦИОНЫ\2020 год\Воскресенск г.о\ЗЕМЛЯ\АЗ-ВОС_20-395\Документы\18.03.2020_вх-3175_2020_Очековский_Д.В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Воскресенск г.о\ЗЕМЛЯ\АЗ-ВОС_20-395\Документы\18.03.2020_вх-3175_2020_Очековский_Д.В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0A89" w14:textId="078C15DA" w:rsidR="007F1120" w:rsidRDefault="007F1120" w:rsidP="007F1120">
      <w:pPr>
        <w:rPr>
          <w:b/>
        </w:rPr>
      </w:pPr>
    </w:p>
    <w:p w14:paraId="242EFACE" w14:textId="6A0CEF98" w:rsidR="007F1120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607D07AA" wp14:editId="2A151D2F">
            <wp:extent cx="6570345" cy="9300336"/>
            <wp:effectExtent l="0" t="0" r="1905" b="0"/>
            <wp:docPr id="26" name="Рисунок 26" descr="Z:\__УРЗП\04. Конкурентные процедуры\АУКЦИОНЫ\2020 год\Воскресенск г.о\ЗЕМЛЯ\АЗ-ВОС_20-395\Документы\18.03.2020_вх-3175_2020_Очековский_Д.В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Воскресенск г.о\ЗЕМЛЯ\АЗ-ВОС_20-395\Документы\18.03.2020_вх-3175_2020_Очековский_Д.В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1E81" w14:textId="47676DA8" w:rsidR="007F1120" w:rsidRDefault="007F1120" w:rsidP="007F1120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14DCB7E8" w:rsidR="00077EEA" w:rsidRDefault="007F1120" w:rsidP="007F1120">
      <w:pPr>
        <w:rPr>
          <w:b/>
        </w:rPr>
      </w:pPr>
      <w:permStart w:id="1717260872" w:edGrp="everyone"/>
      <w:r w:rsidRPr="007F1120">
        <w:rPr>
          <w:b/>
          <w:noProof/>
          <w:lang w:eastAsia="ru-RU"/>
        </w:rPr>
        <w:drawing>
          <wp:inline distT="0" distB="0" distL="0" distR="0" wp14:anchorId="3F64276A" wp14:editId="7599F8B0">
            <wp:extent cx="6570345" cy="9300336"/>
            <wp:effectExtent l="0" t="0" r="1905" b="0"/>
            <wp:docPr id="38" name="Рисунок 38" descr="Z:\__УРЗП\04. Конкурентные процедуры\АУКЦИОНЫ\2020 год\Воскресенск г.о\ЗЕМЛЯ\АЗ-ВОС_20-395\Документы\18.03.2020_вх-3175_2020_Очековский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Воскресенск г.о\ЗЕМЛЯ\АЗ-ВОС_20-395\Документы\18.03.2020_вх-3175_2020_Очековский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298A8FC8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33D4FCE6" wp14:editId="538347E9">
            <wp:extent cx="6570345" cy="9300336"/>
            <wp:effectExtent l="0" t="0" r="1905" b="0"/>
            <wp:docPr id="39" name="Рисунок 39" descr="Z:\__УРЗП\04. Конкурентные процедуры\АУКЦИОНЫ\2020 год\Воскресенск г.о\ЗЕМЛЯ\АЗ-ВОС_20-395\Документы\18.03.2020_вх-3175_2020_Очековский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Воскресенск г.о\ЗЕМЛЯ\АЗ-ВОС_20-395\Документы\18.03.2020_вх-3175_2020_Очековский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7B02486" w:rsidR="00077EEA" w:rsidRDefault="00077EEA" w:rsidP="007F1120">
      <w:pPr>
        <w:rPr>
          <w:b/>
        </w:rPr>
      </w:pPr>
    </w:p>
    <w:p w14:paraId="2B75DF74" w14:textId="082023D3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313C20E8" wp14:editId="301AB89A">
            <wp:extent cx="6570345" cy="9300336"/>
            <wp:effectExtent l="0" t="0" r="1905" b="0"/>
            <wp:docPr id="27" name="Рисунок 27" descr="Z:\__УРЗП\04. Конкурентные процедуры\АУКЦИОНЫ\2020 год\Воскресенск г.о\ЗЕМЛЯ\АЗ-ВОС_20-395\Документы\18.03.2020_вх-3175_2020_Очековский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Воскресенск г.о\ЗЕМЛЯ\АЗ-ВОС_20-395\Документы\18.03.2020_вх-3175_2020_Очековский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5B9E7C44" w:rsidR="00077EEA" w:rsidRDefault="00077EEA" w:rsidP="007F1120">
      <w:pPr>
        <w:rPr>
          <w:b/>
        </w:rPr>
      </w:pPr>
    </w:p>
    <w:p w14:paraId="6A121318" w14:textId="5851E0A6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6AEE8AD9" wp14:editId="7A5BA16F">
            <wp:extent cx="6570345" cy="9300336"/>
            <wp:effectExtent l="0" t="0" r="1905" b="0"/>
            <wp:docPr id="28" name="Рисунок 28" descr="Z:\__УРЗП\04. Конкурентные процедуры\АУКЦИОНЫ\2020 год\Воскресенск г.о\ЗЕМЛЯ\АЗ-ВОС_20-395\Документы\18.03.2020_вх-3175_2020_Очековский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Воскресенск г.о\ЗЕМЛЯ\АЗ-ВОС_20-395\Документы\18.03.2020_вх-3175_2020_Очековский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259D" w14:textId="6532E3F6" w:rsidR="00077EEA" w:rsidRDefault="00077EEA" w:rsidP="007F1120">
      <w:pPr>
        <w:rPr>
          <w:b/>
        </w:rPr>
      </w:pPr>
    </w:p>
    <w:p w14:paraId="2C39F8E0" w14:textId="575BA78E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1194BA87" wp14:editId="02926C9C">
            <wp:extent cx="6570345" cy="9300336"/>
            <wp:effectExtent l="0" t="0" r="1905" b="0"/>
            <wp:docPr id="29" name="Рисунок 29" descr="Z:\__УРЗП\04. Конкурентные процедуры\АУКЦИОНЫ\2020 год\Воскресенск г.о\ЗЕМЛЯ\АЗ-ВОС_20-395\Документы\18.03.2020_вх-3175_2020_Очековский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Воскресенск г.о\ЗЕМЛЯ\АЗ-ВОС_20-395\Документы\18.03.2020_вх-3175_2020_Очековский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18E3" w14:textId="19E2141F" w:rsidR="00077EEA" w:rsidRDefault="00077EEA" w:rsidP="007F1120">
      <w:pPr>
        <w:rPr>
          <w:b/>
        </w:rPr>
      </w:pPr>
    </w:p>
    <w:p w14:paraId="112A9FAA" w14:textId="0CF1162C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3EC2C1DE" wp14:editId="55E8F8DC">
            <wp:extent cx="6570345" cy="9300336"/>
            <wp:effectExtent l="0" t="0" r="1905" b="0"/>
            <wp:docPr id="30" name="Рисунок 30" descr="Z:\__УРЗП\04. Конкурентные процедуры\АУКЦИОНЫ\2020 год\Воскресенск г.о\ЗЕМЛЯ\АЗ-ВОС_20-395\Документы\18.03.2020_вх-3175_2020_Очековский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Воскресенск г.о\ЗЕМЛЯ\АЗ-ВОС_20-395\Документы\18.03.2020_вх-3175_2020_Очековский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A429" w14:textId="2FD82E25" w:rsidR="00077EEA" w:rsidRDefault="00077EEA" w:rsidP="007F1120">
      <w:pPr>
        <w:rPr>
          <w:b/>
        </w:rPr>
      </w:pPr>
    </w:p>
    <w:p w14:paraId="136F17FD" w14:textId="46E0100A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28CE854C" wp14:editId="17BE53D0">
            <wp:extent cx="6570345" cy="9300336"/>
            <wp:effectExtent l="0" t="0" r="1905" b="0"/>
            <wp:docPr id="31" name="Рисунок 31" descr="Z:\__УРЗП\04. Конкурентные процедуры\АУКЦИОНЫ\2020 год\Воскресенск г.о\ЗЕМЛЯ\АЗ-ВОС_20-395\Документы\18.03.2020_вх-3175_2020_Очековский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Воскресенск г.о\ЗЕМЛЯ\АЗ-ВОС_20-395\Документы\18.03.2020_вх-3175_2020_Очековский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4400" w14:textId="65140B0F" w:rsidR="007F1120" w:rsidRDefault="007F1120" w:rsidP="007F1120">
      <w:pPr>
        <w:rPr>
          <w:b/>
        </w:rPr>
      </w:pPr>
    </w:p>
    <w:p w14:paraId="4CF934FC" w14:textId="304295CC" w:rsidR="007F1120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7A56DABD" wp14:editId="5798EA3A">
            <wp:extent cx="6570345" cy="9300336"/>
            <wp:effectExtent l="0" t="0" r="1905" b="0"/>
            <wp:docPr id="32" name="Рисунок 32" descr="Z:\__УРЗП\04. Конкурентные процедуры\АУКЦИОНЫ\2020 год\Воскресенск г.о\ЗЕМЛЯ\АЗ-ВОС_20-395\Документы\18.03.2020_вх-3175_2020_Очековский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Воскресенск г.о\ЗЕМЛЯ\АЗ-ВОС_20-395\Документы\18.03.2020_вх-3175_2020_Очековский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5919F" w14:textId="2ACFEDE3" w:rsidR="00077EEA" w:rsidRDefault="00077EEA" w:rsidP="007F1120">
      <w:pPr>
        <w:rPr>
          <w:b/>
        </w:rPr>
      </w:pPr>
    </w:p>
    <w:p w14:paraId="2AD393C5" w14:textId="7D833FB8" w:rsidR="00077EEA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6C45BC50" wp14:editId="3529F91C">
            <wp:extent cx="6570345" cy="9300336"/>
            <wp:effectExtent l="0" t="0" r="1905" b="0"/>
            <wp:docPr id="33" name="Рисунок 33" descr="Z:\__УРЗП\04. Конкурентные процедуры\АУКЦИОНЫ\2020 год\Воскресенск г.о\ЗЕМЛЯ\АЗ-ВОС_20-395\Документы\18.03.2020_вх-3175_2020_Очековский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Воскресенск г.о\ЗЕМЛЯ\АЗ-ВОС_20-395\Документы\18.03.2020_вх-3175_2020_Очековский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0FBB" w14:textId="47E50402" w:rsidR="00077EEA" w:rsidRDefault="00077EEA" w:rsidP="007F1120">
      <w:pPr>
        <w:rPr>
          <w:b/>
        </w:rPr>
      </w:pPr>
    </w:p>
    <w:p w14:paraId="2284168C" w14:textId="58DB85B3" w:rsidR="00967347" w:rsidRDefault="007F1120" w:rsidP="007F1120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6C2E6AA2" wp14:editId="20A70719">
            <wp:extent cx="6570345" cy="9300336"/>
            <wp:effectExtent l="0" t="0" r="1905" b="0"/>
            <wp:docPr id="34" name="Рисунок 34" descr="Z:\__УРЗП\04. Конкурентные процедуры\АУКЦИОНЫ\2020 год\Воскресенск г.о\ЗЕМЛЯ\АЗ-ВОС_20-395\Документы\18.03.2020_вх-3175_2020_Очековский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Воскресенск г.о\ЗЕМЛЯ\АЗ-ВОС_20-395\Документы\18.03.2020_вх-3175_2020_Очековский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9DD1" w14:textId="3233C057" w:rsidR="00967347" w:rsidRDefault="00967347" w:rsidP="007F1120">
      <w:pPr>
        <w:rPr>
          <w:b/>
        </w:rPr>
      </w:pPr>
    </w:p>
    <w:p w14:paraId="13EC5C8C" w14:textId="40A604DE" w:rsidR="00967347" w:rsidRDefault="007F1120" w:rsidP="00967347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1CC8ED3E" wp14:editId="3EA0A481">
            <wp:extent cx="6570345" cy="9300336"/>
            <wp:effectExtent l="0" t="0" r="1905" b="0"/>
            <wp:docPr id="35" name="Рисунок 35" descr="Z:\__УРЗП\04. Конкурентные процедуры\АУКЦИОНЫ\2020 год\Воскресенск г.о\ЗЕМЛЯ\АЗ-ВОС_20-395\Документы\18.03.2020_вх-3175_2020_Очековский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Воскресенск г.о\ЗЕМЛЯ\АЗ-ВОС_20-395\Документы\18.03.2020_вх-3175_2020_Очековский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098D" w14:textId="5C13E5C3" w:rsidR="007F1120" w:rsidRDefault="007F1120" w:rsidP="00967347">
      <w:pPr>
        <w:rPr>
          <w:b/>
        </w:rPr>
      </w:pPr>
    </w:p>
    <w:p w14:paraId="026262B4" w14:textId="4DE4EFEA" w:rsidR="007F1120" w:rsidRDefault="007F1120" w:rsidP="00967347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4F8461B7" wp14:editId="1748A087">
            <wp:extent cx="6570345" cy="9300336"/>
            <wp:effectExtent l="0" t="0" r="1905" b="0"/>
            <wp:docPr id="36" name="Рисунок 36" descr="Z:\__УРЗП\04. Конкурентные процедуры\АУКЦИОНЫ\2020 год\Воскресенск г.о\ЗЕМЛЯ\АЗ-ВОС_20-395\Документы\18.03.2020_вх-3175_2020_Очековский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Воскресенск г.о\ЗЕМЛЯ\АЗ-ВОС_20-395\Документы\18.03.2020_вх-3175_2020_Очековский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6191" w14:textId="0D959D7C" w:rsidR="007F1120" w:rsidRDefault="007F1120" w:rsidP="00967347">
      <w:pPr>
        <w:rPr>
          <w:b/>
        </w:rPr>
      </w:pPr>
    </w:p>
    <w:p w14:paraId="3FC762AE" w14:textId="0CEFBC74" w:rsidR="007F1120" w:rsidRDefault="007F1120" w:rsidP="00967347">
      <w:pPr>
        <w:rPr>
          <w:b/>
        </w:rPr>
      </w:pPr>
      <w:r w:rsidRPr="007F1120">
        <w:rPr>
          <w:b/>
          <w:noProof/>
          <w:lang w:eastAsia="ru-RU"/>
        </w:rPr>
        <w:lastRenderedPageBreak/>
        <w:drawing>
          <wp:inline distT="0" distB="0" distL="0" distR="0" wp14:anchorId="62883029" wp14:editId="1FFEE323">
            <wp:extent cx="6570345" cy="9300336"/>
            <wp:effectExtent l="0" t="0" r="1905" b="0"/>
            <wp:docPr id="37" name="Рисунок 37" descr="Z:\__УРЗП\04. Конкурентные процедуры\АУКЦИОНЫ\2020 год\Воскресенск г.о\ЗЕМЛЯ\АЗ-ВОС_20-395\Документы\18.03.2020_вх-3175_2020_Очековский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Воскресенск г.о\ЗЕМЛЯ\АЗ-ВОС_20-395\Документы\18.03.2020_вх-3175_2020_Очековский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EB5B" w14:textId="77777777" w:rsidR="007F1120" w:rsidRPr="00AF62E4" w:rsidRDefault="007F1120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650DFFC9" w14:textId="77777777" w:rsidR="007F1120" w:rsidRPr="001303D1" w:rsidRDefault="007F1120" w:rsidP="007F1120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651AC12C" w14:textId="77777777" w:rsidR="007F1120" w:rsidRDefault="007F1120" w:rsidP="007F1120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2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2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4E71A3A7" w14:textId="77777777" w:rsidR="007F1120" w:rsidRPr="001303D1" w:rsidRDefault="007F1120" w:rsidP="007F1120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78A0225E" w14:textId="77777777" w:rsidR="007F1120" w:rsidRPr="001303D1" w:rsidRDefault="007F1120" w:rsidP="007F1120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3" w:name="bookmark2"/>
    </w:p>
    <w:p w14:paraId="32537526" w14:textId="77777777" w:rsidR="007F1120" w:rsidRPr="007F1120" w:rsidRDefault="007F1120" w:rsidP="007F1120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7F1120">
        <w:rPr>
          <w:rStyle w:val="afff8"/>
          <w:b w:val="0"/>
          <w:sz w:val="24"/>
          <w:szCs w:val="24"/>
        </w:rPr>
        <w:t>Место заключения</w:t>
      </w:r>
      <w:bookmarkEnd w:id="123"/>
      <w:r w:rsidRPr="007F1120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46C1F62A" w14:textId="77777777" w:rsidR="007F1120" w:rsidRPr="007F1120" w:rsidRDefault="007F1120" w:rsidP="007F1120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1A0D8E6A" w14:textId="77777777" w:rsidR="007F1120" w:rsidRPr="007F1120" w:rsidRDefault="007F1120" w:rsidP="007F1120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7F1120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7F1120">
        <w:rPr>
          <w:rStyle w:val="afff8"/>
          <w:b w:val="0"/>
          <w:sz w:val="24"/>
          <w:szCs w:val="24"/>
        </w:rPr>
        <w:t>действующ</w:t>
      </w:r>
      <w:proofErr w:type="spellEnd"/>
      <w:r w:rsidRPr="007F1120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7F1120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7F1120">
        <w:rPr>
          <w:rStyle w:val="afff8"/>
          <w:b w:val="0"/>
          <w:sz w:val="24"/>
          <w:szCs w:val="24"/>
        </w:rPr>
        <w:br/>
        <w:t>с одной стороны, и</w:t>
      </w:r>
    </w:p>
    <w:p w14:paraId="151D343B" w14:textId="77777777" w:rsidR="007F1120" w:rsidRPr="009717CB" w:rsidRDefault="007F1120" w:rsidP="007F1120">
      <w:pPr>
        <w:tabs>
          <w:tab w:val="left" w:pos="1024"/>
        </w:tabs>
        <w:jc w:val="both"/>
      </w:pPr>
      <w:r w:rsidRPr="007F1120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7F1120">
        <w:rPr>
          <w:rStyle w:val="afff8"/>
          <w:b w:val="0"/>
          <w:sz w:val="24"/>
          <w:szCs w:val="24"/>
        </w:rPr>
        <w:t>действующ</w:t>
      </w:r>
      <w:proofErr w:type="spellEnd"/>
      <w:r w:rsidRPr="007F1120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7F1120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1C6965FF" w14:textId="77777777" w:rsidR="007F1120" w:rsidRDefault="007F1120" w:rsidP="007F1120">
      <w:pPr>
        <w:keepNext/>
        <w:keepLines/>
        <w:spacing w:after="24" w:line="230" w:lineRule="exact"/>
        <w:ind w:left="3380"/>
      </w:pPr>
      <w:bookmarkStart w:id="124" w:name="bookmark3"/>
    </w:p>
    <w:p w14:paraId="127AA1B6" w14:textId="77777777" w:rsidR="007F1120" w:rsidRDefault="007F1120" w:rsidP="007F1120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059A6DD5" w14:textId="77777777" w:rsidR="007F1120" w:rsidRPr="009717CB" w:rsidRDefault="007F1120" w:rsidP="007F1120">
      <w:pPr>
        <w:keepNext/>
        <w:keepLines/>
        <w:spacing w:after="24" w:line="230" w:lineRule="exact"/>
        <w:ind w:left="3380"/>
        <w:rPr>
          <w:b/>
        </w:rPr>
      </w:pPr>
    </w:p>
    <w:p w14:paraId="10742606" w14:textId="77777777" w:rsidR="007F1120" w:rsidRPr="007F1120" w:rsidRDefault="007F1120" w:rsidP="007F1120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proofErr w:type="gramStart"/>
      <w:r w:rsidRPr="000C10C7">
        <w:rPr>
          <w:rStyle w:val="afff8"/>
          <w:sz w:val="24"/>
          <w:szCs w:val="24"/>
        </w:rPr>
        <w:t>кв.м</w:t>
      </w:r>
      <w:proofErr w:type="spellEnd"/>
      <w:proofErr w:type="gram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7F1120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52E37D02" w14:textId="77777777" w:rsidR="007F1120" w:rsidRPr="007F1120" w:rsidRDefault="007F1120" w:rsidP="007F1120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25" w:name="bookmark4"/>
      <w:r w:rsidRPr="007F1120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7F1120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7C3FA4D8" w14:textId="77777777" w:rsidR="007F1120" w:rsidRPr="009717CB" w:rsidRDefault="007F1120" w:rsidP="007F1120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7F1120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30A3DA9F" w14:textId="77777777" w:rsidR="007F1120" w:rsidRPr="009717CB" w:rsidRDefault="007F1120" w:rsidP="007F1120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 отсутствуют.</w:t>
      </w:r>
    </w:p>
    <w:p w14:paraId="1906CBD3" w14:textId="77777777" w:rsidR="007F1120" w:rsidRPr="009717CB" w:rsidRDefault="007F1120" w:rsidP="007F1120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34C60AC3" w14:textId="77777777" w:rsidR="007F1120" w:rsidRPr="009717CB" w:rsidRDefault="007F1120" w:rsidP="007F1120">
      <w:pPr>
        <w:tabs>
          <w:tab w:val="left" w:pos="1024"/>
        </w:tabs>
        <w:ind w:firstLine="709"/>
        <w:jc w:val="both"/>
        <w:rPr>
          <w:b/>
        </w:rPr>
      </w:pPr>
    </w:p>
    <w:p w14:paraId="2C979BA8" w14:textId="77777777" w:rsidR="007F1120" w:rsidRDefault="007F1120" w:rsidP="007F1120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4F3B3414" w14:textId="77777777" w:rsidR="007F1120" w:rsidRPr="009717CB" w:rsidRDefault="007F1120" w:rsidP="007F1120">
      <w:pPr>
        <w:keepNext/>
        <w:keepLines/>
        <w:spacing w:after="31" w:line="230" w:lineRule="exact"/>
        <w:ind w:left="3402" w:firstLine="709"/>
        <w:rPr>
          <w:b/>
        </w:rPr>
      </w:pPr>
    </w:p>
    <w:p w14:paraId="2D49B803" w14:textId="77777777" w:rsidR="007F1120" w:rsidRPr="009717CB" w:rsidRDefault="007F1120" w:rsidP="007F11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0250F47" w14:textId="77777777" w:rsidR="007F1120" w:rsidRPr="009717CB" w:rsidRDefault="007F1120" w:rsidP="007F11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28C7D582" w14:textId="77777777" w:rsidR="007F1120" w:rsidRPr="009717CB" w:rsidRDefault="007F1120" w:rsidP="007F11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1556B758" w14:textId="77777777" w:rsidR="007F1120" w:rsidRPr="009717CB" w:rsidRDefault="007F1120" w:rsidP="007F1120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3AC46809" w14:textId="77777777" w:rsidR="007F1120" w:rsidRPr="009717CB" w:rsidRDefault="007F1120" w:rsidP="007F1120">
      <w:pPr>
        <w:keepNext/>
        <w:keepLines/>
        <w:spacing w:after="80" w:line="230" w:lineRule="exact"/>
        <w:ind w:left="3160" w:firstLine="709"/>
        <w:rPr>
          <w:b/>
        </w:rPr>
      </w:pPr>
    </w:p>
    <w:p w14:paraId="1BD7FC89" w14:textId="77777777" w:rsidR="007F1120" w:rsidRDefault="007F1120" w:rsidP="007F1120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47FFD063" w14:textId="77777777" w:rsidR="007F1120" w:rsidRPr="009717CB" w:rsidRDefault="007F1120" w:rsidP="007F1120">
      <w:pPr>
        <w:keepNext/>
        <w:keepLines/>
        <w:spacing w:after="80" w:line="230" w:lineRule="exact"/>
        <w:ind w:left="3160"/>
        <w:rPr>
          <w:b/>
        </w:rPr>
      </w:pPr>
    </w:p>
    <w:p w14:paraId="3BEA3DC8" w14:textId="77777777" w:rsidR="007F1120" w:rsidRPr="009717CB" w:rsidRDefault="007F1120" w:rsidP="007F1120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2450F700" w14:textId="77777777" w:rsidR="007F1120" w:rsidRPr="009717CB" w:rsidRDefault="007F1120" w:rsidP="007F1120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51209091" w14:textId="77777777" w:rsidR="007F1120" w:rsidRPr="009717CB" w:rsidRDefault="007F1120" w:rsidP="007F1120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6956F526" w14:textId="77777777" w:rsidR="007F1120" w:rsidRPr="009717CB" w:rsidRDefault="007F1120" w:rsidP="007F1120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480790EA" w14:textId="77777777" w:rsidR="007F1120" w:rsidRPr="009717CB" w:rsidRDefault="007F1120" w:rsidP="007F1120">
      <w:pPr>
        <w:ind w:firstLine="709"/>
        <w:jc w:val="both"/>
      </w:pPr>
      <w:r w:rsidRPr="009717CB">
        <w:rPr>
          <w:color w:val="000000" w:themeColor="text1"/>
        </w:rPr>
        <w:lastRenderedPageBreak/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654F403D" w14:textId="77777777" w:rsidR="007F1120" w:rsidRPr="009717CB" w:rsidRDefault="007F1120" w:rsidP="007F1120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2C605F32" w14:textId="77777777" w:rsidR="007F1120" w:rsidRPr="009717CB" w:rsidRDefault="007F1120" w:rsidP="007F1120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66819AAB" w14:textId="77777777" w:rsidR="007F1120" w:rsidRPr="009717CB" w:rsidRDefault="007F1120" w:rsidP="007F1120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15178058" w14:textId="77777777" w:rsidR="007F1120" w:rsidRPr="009717CB" w:rsidRDefault="007F1120" w:rsidP="007F1120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41A36ADD" w14:textId="77777777" w:rsidR="007F1120" w:rsidRPr="009717CB" w:rsidRDefault="007F1120" w:rsidP="007F1120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35477149" w14:textId="77777777" w:rsidR="007F1120" w:rsidRPr="009717CB" w:rsidRDefault="007F1120" w:rsidP="007F1120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10D1BE8F" w14:textId="77777777" w:rsidR="007F1120" w:rsidRPr="009717CB" w:rsidRDefault="007F1120" w:rsidP="007F1120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598840E6" w14:textId="77777777" w:rsidR="007F1120" w:rsidRPr="009717CB" w:rsidRDefault="007F1120" w:rsidP="007F1120">
      <w:pPr>
        <w:keepNext/>
        <w:keepLines/>
        <w:ind w:firstLine="709"/>
        <w:rPr>
          <w:b/>
        </w:rPr>
      </w:pPr>
    </w:p>
    <w:p w14:paraId="5B2EA64C" w14:textId="77777777" w:rsidR="007F1120" w:rsidRPr="009717CB" w:rsidRDefault="007F1120" w:rsidP="007F1120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27AE9D48" w14:textId="77777777" w:rsidR="007F1120" w:rsidRPr="009717CB" w:rsidRDefault="007F1120" w:rsidP="007F1120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70D4ADAB" w14:textId="77777777" w:rsidR="007F1120" w:rsidRPr="009717CB" w:rsidRDefault="007F1120" w:rsidP="007F1120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2A176325" w14:textId="77777777" w:rsidR="007F1120" w:rsidRPr="009717CB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5E435D2E" w14:textId="77777777" w:rsidR="007F1120" w:rsidRPr="009717CB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595A8646" w14:textId="77777777" w:rsidR="007F1120" w:rsidRPr="009717CB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00DE2019" w14:textId="77777777" w:rsidR="007F1120" w:rsidRPr="009717CB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64820B70" w14:textId="77777777" w:rsidR="007F1120" w:rsidRPr="009717CB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6BFDB5E8" w14:textId="77777777" w:rsidR="007F1120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F387200" w14:textId="77777777" w:rsidR="007F1120" w:rsidRPr="009976A1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337A596B" w14:textId="77777777" w:rsidR="007F1120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77C53B9A" w14:textId="77777777" w:rsidR="007F1120" w:rsidRPr="009976A1" w:rsidRDefault="007F1120" w:rsidP="007F112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648C8C10" w14:textId="77777777" w:rsidR="007F1120" w:rsidRPr="009717CB" w:rsidRDefault="007F1120" w:rsidP="007F1120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EE62B3C" w14:textId="77777777" w:rsidR="007F1120" w:rsidRPr="009717CB" w:rsidRDefault="007F1120" w:rsidP="007F1120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F158C70" w14:textId="77777777" w:rsidR="007F1120" w:rsidRPr="009717CB" w:rsidRDefault="007F1120" w:rsidP="007F1120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58B99767" w14:textId="77777777" w:rsidR="007F1120" w:rsidRPr="009717CB" w:rsidRDefault="007F1120" w:rsidP="007F1120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036FB871" w14:textId="77777777" w:rsidR="007F1120" w:rsidRDefault="007F1120" w:rsidP="007F1120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29" w:name="bookmark8"/>
    </w:p>
    <w:p w14:paraId="5D5AC6BB" w14:textId="77777777" w:rsidR="007F1120" w:rsidRDefault="007F1120" w:rsidP="007F1120">
      <w:pPr>
        <w:ind w:firstLine="709"/>
        <w:jc w:val="both"/>
      </w:pPr>
      <w:r w:rsidRPr="009717CB">
        <w:t>4.2. Арендодатель обязан:</w:t>
      </w:r>
      <w:bookmarkEnd w:id="129"/>
    </w:p>
    <w:p w14:paraId="3EA0334C" w14:textId="77777777" w:rsidR="007F1120" w:rsidRDefault="007F1120" w:rsidP="007F1120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06A43A6C" w14:textId="346916E6" w:rsidR="007F1120" w:rsidRPr="007F1120" w:rsidRDefault="007F1120" w:rsidP="007F1120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656200EC" w14:textId="77777777" w:rsidR="007F1120" w:rsidRPr="009717CB" w:rsidRDefault="007F1120" w:rsidP="007F1120">
      <w:pPr>
        <w:ind w:firstLine="709"/>
        <w:jc w:val="both"/>
      </w:pPr>
      <w:r w:rsidRPr="009717CB">
        <w:lastRenderedPageBreak/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7BCA46B5" w14:textId="77777777" w:rsidR="007F1120" w:rsidRPr="009717CB" w:rsidRDefault="007F1120" w:rsidP="007F1120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1A0779F4" w14:textId="77777777" w:rsidR="007F1120" w:rsidRPr="009717CB" w:rsidRDefault="007F1120" w:rsidP="007F1120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2BDE4435" w14:textId="77777777" w:rsidR="007F1120" w:rsidRPr="009717CB" w:rsidRDefault="007F1120" w:rsidP="007F1120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8EB726F" w14:textId="77777777" w:rsidR="007F1120" w:rsidRPr="009717CB" w:rsidRDefault="007F1120" w:rsidP="007F1120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B91C33F" w14:textId="77777777" w:rsidR="007F1120" w:rsidRPr="009717CB" w:rsidRDefault="007F1120" w:rsidP="007F1120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31FC2732" w14:textId="77777777" w:rsidR="007F1120" w:rsidRPr="009717CB" w:rsidRDefault="007F1120" w:rsidP="007F1120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317884CD" w14:textId="77777777" w:rsidR="007F1120" w:rsidRPr="009717CB" w:rsidRDefault="007F1120" w:rsidP="007F1120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778B8BEE" w14:textId="77777777" w:rsidR="007F1120" w:rsidRPr="009717CB" w:rsidRDefault="007F1120" w:rsidP="007F1120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3F841309" w14:textId="77777777" w:rsidR="007F1120" w:rsidRPr="009717CB" w:rsidRDefault="007F1120" w:rsidP="007F1120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48DB1790" w14:textId="77777777" w:rsidR="007F1120" w:rsidRPr="009717CB" w:rsidRDefault="007F1120" w:rsidP="007F1120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1823BA3E" w14:textId="77777777" w:rsidR="007F1120" w:rsidRPr="009717CB" w:rsidRDefault="007F1120" w:rsidP="007F1120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2DACA894" w14:textId="77777777" w:rsidR="007F1120" w:rsidRPr="009717CB" w:rsidRDefault="007F1120" w:rsidP="007F1120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53CBF741" w14:textId="77777777" w:rsidR="007F1120" w:rsidRPr="009717CB" w:rsidRDefault="007F1120" w:rsidP="007F1120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2D94903" w14:textId="77777777" w:rsidR="007F1120" w:rsidRPr="009717CB" w:rsidRDefault="007F1120" w:rsidP="007F1120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74D2CE1B" w14:textId="77777777" w:rsidR="007F1120" w:rsidRPr="009717CB" w:rsidRDefault="007F1120" w:rsidP="007F1120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639CFBA" w14:textId="77777777" w:rsidR="007F1120" w:rsidRPr="009717CB" w:rsidRDefault="007F1120" w:rsidP="007F1120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2E2FE65" w14:textId="77777777" w:rsidR="007F1120" w:rsidRPr="009717CB" w:rsidRDefault="007F1120" w:rsidP="007F1120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9462AC7" w14:textId="77777777" w:rsidR="007F1120" w:rsidRPr="009717CB" w:rsidRDefault="007F1120" w:rsidP="007F1120">
      <w:pPr>
        <w:keepNext/>
        <w:keepLines/>
        <w:ind w:firstLine="709"/>
        <w:jc w:val="center"/>
      </w:pPr>
      <w:bookmarkStart w:id="132" w:name="bookmark11"/>
      <w:r w:rsidRPr="009717CB">
        <w:t>V. Ответственность сторон</w:t>
      </w:r>
      <w:bookmarkEnd w:id="132"/>
    </w:p>
    <w:p w14:paraId="73E3F613" w14:textId="77777777" w:rsidR="007F1120" w:rsidRPr="009717CB" w:rsidRDefault="007F1120" w:rsidP="007F1120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B642952" w14:textId="77777777" w:rsidR="007F1120" w:rsidRPr="009717CB" w:rsidRDefault="007F1120" w:rsidP="007F1120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1C91F05B" w14:textId="77777777" w:rsidR="007F1120" w:rsidRPr="009717CB" w:rsidRDefault="007F1120" w:rsidP="007F1120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25BE8410" w14:textId="77777777" w:rsidR="007F1120" w:rsidRPr="009717CB" w:rsidRDefault="007F1120" w:rsidP="007F1120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18DD2BB6" w14:textId="77777777" w:rsidR="007F1120" w:rsidRPr="009717CB" w:rsidRDefault="007F1120" w:rsidP="007F1120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77E2AD0C" w14:textId="77777777" w:rsidR="007F1120" w:rsidRPr="009717CB" w:rsidRDefault="007F1120" w:rsidP="007F1120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4E158D96" w14:textId="77777777" w:rsidR="007F1120" w:rsidRPr="009717CB" w:rsidRDefault="007F1120" w:rsidP="007F1120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BE58072" w14:textId="77777777" w:rsidR="007F1120" w:rsidRPr="009717CB" w:rsidRDefault="007F1120" w:rsidP="007F1120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1E7D5DCC" w14:textId="77777777" w:rsidR="007F1120" w:rsidRPr="009717CB" w:rsidRDefault="007F1120" w:rsidP="007F1120">
      <w:pPr>
        <w:autoSpaceDE w:val="0"/>
        <w:autoSpaceDN w:val="0"/>
        <w:adjustRightInd w:val="0"/>
        <w:ind w:firstLine="709"/>
        <w:jc w:val="both"/>
      </w:pPr>
    </w:p>
    <w:p w14:paraId="4A84206B" w14:textId="77777777" w:rsidR="007F1120" w:rsidRPr="009717CB" w:rsidRDefault="007F1120" w:rsidP="007F1120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49DC8362" w14:textId="77777777" w:rsidR="007F1120" w:rsidRPr="009717CB" w:rsidRDefault="007F1120" w:rsidP="007F1120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2BA930A0" w14:textId="77777777" w:rsidR="007F1120" w:rsidRDefault="007F1120" w:rsidP="007F1120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14BB44CB" w14:textId="77777777" w:rsidR="007F1120" w:rsidRPr="009976A1" w:rsidRDefault="007F1120" w:rsidP="007F1120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6F4ACAFA" w14:textId="77777777" w:rsidR="007F1120" w:rsidRPr="009717CB" w:rsidRDefault="007F1120" w:rsidP="007F1120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2359D19B" w14:textId="77777777" w:rsidR="007F1120" w:rsidRPr="009717CB" w:rsidRDefault="007F1120" w:rsidP="007F1120">
      <w:pPr>
        <w:tabs>
          <w:tab w:val="left" w:pos="1055"/>
        </w:tabs>
        <w:ind w:firstLine="709"/>
        <w:rPr>
          <w:i/>
        </w:rPr>
      </w:pPr>
    </w:p>
    <w:p w14:paraId="47CAF9A8" w14:textId="77777777" w:rsidR="007F1120" w:rsidRPr="009717CB" w:rsidRDefault="007F1120" w:rsidP="007F1120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50D86D69" w14:textId="77777777" w:rsidR="007F1120" w:rsidRPr="009717CB" w:rsidRDefault="007F1120" w:rsidP="007F1120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9EA24A5" w14:textId="77777777" w:rsidR="007F1120" w:rsidRPr="009717CB" w:rsidRDefault="007F1120" w:rsidP="007F1120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468C9D11" w14:textId="77777777" w:rsidR="007F1120" w:rsidRPr="009717CB" w:rsidRDefault="007F1120" w:rsidP="007F1120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1B7267D3" w14:textId="77777777" w:rsidR="007F1120" w:rsidRPr="009717CB" w:rsidRDefault="007F1120" w:rsidP="007F1120">
      <w:pPr>
        <w:ind w:firstLine="709"/>
        <w:jc w:val="both"/>
        <w:rPr>
          <w:i/>
        </w:rPr>
      </w:pPr>
      <w:r w:rsidRPr="009717CB">
        <w:t xml:space="preserve"> </w:t>
      </w:r>
    </w:p>
    <w:p w14:paraId="0F05CA8B" w14:textId="77777777" w:rsidR="007F1120" w:rsidRPr="009717CB" w:rsidRDefault="007F1120" w:rsidP="007F1120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6C37F582" w14:textId="77777777" w:rsidR="007F1120" w:rsidRPr="009717CB" w:rsidRDefault="007F1120" w:rsidP="007F1120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39D27337" w14:textId="77777777" w:rsidR="007F1120" w:rsidRPr="009717CB" w:rsidRDefault="007F1120" w:rsidP="007F1120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599AC98A" w14:textId="77777777" w:rsidR="007F1120" w:rsidRPr="009717CB" w:rsidRDefault="007F1120" w:rsidP="007F1120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6AB4AC1D" w14:textId="6622215B" w:rsidR="007F1120" w:rsidRDefault="007F1120" w:rsidP="007F1120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46668C08" w14:textId="77777777" w:rsidR="007F1120" w:rsidRPr="009717CB" w:rsidRDefault="007F1120" w:rsidP="007F1120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</w:p>
    <w:p w14:paraId="303BC95A" w14:textId="77777777" w:rsidR="007F1120" w:rsidRPr="009717CB" w:rsidRDefault="007F1120" w:rsidP="007F1120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00A83BFE" w14:textId="77777777" w:rsidR="007F1120" w:rsidRPr="009717CB" w:rsidRDefault="007F1120" w:rsidP="007F1120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F1120" w:rsidRPr="009717CB" w14:paraId="41D86183" w14:textId="77777777" w:rsidTr="00A44E0D">
        <w:tc>
          <w:tcPr>
            <w:tcW w:w="4503" w:type="dxa"/>
          </w:tcPr>
          <w:p w14:paraId="51123EE3" w14:textId="77777777" w:rsidR="007F1120" w:rsidRPr="009717CB" w:rsidRDefault="007F1120" w:rsidP="00A44E0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44036C79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52653360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0F70C66A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7478907E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504C369F" w14:textId="77777777" w:rsidR="007F1120" w:rsidRPr="009717CB" w:rsidRDefault="007F1120" w:rsidP="00A44E0D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16D84D8D" w14:textId="77777777" w:rsidR="007F1120" w:rsidRPr="009717CB" w:rsidRDefault="007F1120" w:rsidP="00A44E0D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0323E142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</w:p>
          <w:p w14:paraId="12855BF3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21252AE2" w14:textId="77777777" w:rsidR="007F1120" w:rsidRPr="009717CB" w:rsidRDefault="007F1120" w:rsidP="00A44E0D">
            <w:pPr>
              <w:autoSpaceDE w:val="0"/>
              <w:autoSpaceDN w:val="0"/>
              <w:adjustRightInd w:val="0"/>
              <w:jc w:val="right"/>
            </w:pPr>
          </w:p>
          <w:p w14:paraId="29EAF406" w14:textId="77777777" w:rsidR="007F1120" w:rsidRPr="009717CB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35A04E71" w14:textId="77777777" w:rsidR="007F1120" w:rsidRPr="009717CB" w:rsidRDefault="007F1120" w:rsidP="00A44E0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61EE0ABB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041EA54B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26B7DD4E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76B1AF82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19A6F495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3501B067" w14:textId="77777777" w:rsidR="007F1120" w:rsidRPr="009717CB" w:rsidRDefault="007F1120" w:rsidP="00A44E0D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1CD922B5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51153193" w14:textId="77777777" w:rsidR="007F1120" w:rsidRPr="009717CB" w:rsidRDefault="007F1120" w:rsidP="00A44E0D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351BBA9B" w14:textId="77777777" w:rsidR="007F1120" w:rsidRPr="009717CB" w:rsidRDefault="007F1120" w:rsidP="00A44E0D">
            <w:pPr>
              <w:autoSpaceDE w:val="0"/>
              <w:autoSpaceDN w:val="0"/>
              <w:adjustRightInd w:val="0"/>
              <w:jc w:val="right"/>
            </w:pPr>
          </w:p>
          <w:p w14:paraId="03D29CDC" w14:textId="77777777" w:rsidR="007F1120" w:rsidRPr="009717CB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25AA34C9" w14:textId="5BC2628B" w:rsidR="007F1120" w:rsidRDefault="007F1120" w:rsidP="007F1120">
      <w:pPr>
        <w:spacing w:after="400" w:line="245" w:lineRule="exact"/>
        <w:ind w:left="6600" w:right="100"/>
        <w:jc w:val="right"/>
      </w:pPr>
      <w:r>
        <w:br w:type="page"/>
      </w:r>
    </w:p>
    <w:p w14:paraId="1B735134" w14:textId="17C96EBE" w:rsidR="007F1120" w:rsidRPr="00BF23F0" w:rsidRDefault="007F1120" w:rsidP="007F1120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31FEEBF8" w14:textId="77777777" w:rsidR="007F1120" w:rsidRPr="00BF23F0" w:rsidRDefault="007F1120" w:rsidP="007F1120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1BAF45CA" w14:textId="77777777" w:rsidR="007F1120" w:rsidRPr="00BF23F0" w:rsidRDefault="007F1120" w:rsidP="007F1120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2E150ECE" w14:textId="77777777" w:rsidR="007F1120" w:rsidRPr="00BF23F0" w:rsidRDefault="007F1120" w:rsidP="007F1120">
      <w:pPr>
        <w:tabs>
          <w:tab w:val="left" w:pos="681"/>
        </w:tabs>
        <w:spacing w:line="270" w:lineRule="exact"/>
        <w:ind w:left="500" w:right="100"/>
        <w:jc w:val="both"/>
      </w:pPr>
    </w:p>
    <w:p w14:paraId="78E5C60E" w14:textId="77777777" w:rsidR="007F1120" w:rsidRPr="00BF23F0" w:rsidRDefault="007F1120" w:rsidP="007F1120">
      <w:pPr>
        <w:tabs>
          <w:tab w:val="left" w:pos="681"/>
        </w:tabs>
        <w:spacing w:line="270" w:lineRule="exact"/>
        <w:ind w:left="500" w:right="100"/>
        <w:jc w:val="both"/>
      </w:pPr>
    </w:p>
    <w:p w14:paraId="21EC0365" w14:textId="77777777" w:rsidR="007F1120" w:rsidRPr="00BF23F0" w:rsidRDefault="007F1120" w:rsidP="007F1120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7F1120" w:rsidRPr="00BF23F0" w14:paraId="06ED2088" w14:textId="77777777" w:rsidTr="00A44E0D">
        <w:tc>
          <w:tcPr>
            <w:tcW w:w="594" w:type="dxa"/>
          </w:tcPr>
          <w:p w14:paraId="764AFA5A" w14:textId="77777777" w:rsidR="007F1120" w:rsidRPr="00BF23F0" w:rsidRDefault="007F1120" w:rsidP="00A44E0D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35734588" w14:textId="77777777" w:rsidR="007F1120" w:rsidRPr="00BF23F0" w:rsidRDefault="007F1120" w:rsidP="00A44E0D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223F4F8B" w14:textId="77777777" w:rsidR="007F1120" w:rsidRPr="00BF23F0" w:rsidRDefault="007F1120" w:rsidP="00A44E0D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71DB58DE" w14:textId="77777777" w:rsidR="007F1120" w:rsidRPr="00BF23F0" w:rsidRDefault="007F1120" w:rsidP="00A44E0D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7F1120" w:rsidRPr="00BF23F0" w14:paraId="557B6F8F" w14:textId="77777777" w:rsidTr="00A44E0D">
        <w:tc>
          <w:tcPr>
            <w:tcW w:w="594" w:type="dxa"/>
          </w:tcPr>
          <w:p w14:paraId="5205B9D4" w14:textId="77777777" w:rsidR="007F1120" w:rsidRPr="00BF23F0" w:rsidRDefault="007F1120" w:rsidP="00A44E0D">
            <w:pPr>
              <w:spacing w:after="66"/>
            </w:pPr>
          </w:p>
        </w:tc>
        <w:tc>
          <w:tcPr>
            <w:tcW w:w="977" w:type="dxa"/>
          </w:tcPr>
          <w:p w14:paraId="40B6CB3D" w14:textId="77777777" w:rsidR="007F1120" w:rsidRPr="00BF23F0" w:rsidRDefault="007F1120" w:rsidP="00A44E0D">
            <w:pPr>
              <w:spacing w:after="66"/>
            </w:pPr>
          </w:p>
        </w:tc>
        <w:tc>
          <w:tcPr>
            <w:tcW w:w="3365" w:type="dxa"/>
          </w:tcPr>
          <w:p w14:paraId="3F9FB91A" w14:textId="77777777" w:rsidR="007F1120" w:rsidRPr="00BF23F0" w:rsidRDefault="007F1120" w:rsidP="00A44E0D">
            <w:pPr>
              <w:spacing w:after="66"/>
            </w:pPr>
          </w:p>
        </w:tc>
        <w:tc>
          <w:tcPr>
            <w:tcW w:w="1421" w:type="dxa"/>
          </w:tcPr>
          <w:p w14:paraId="6D8D0165" w14:textId="77777777" w:rsidR="007F1120" w:rsidRPr="00BF23F0" w:rsidRDefault="007F1120" w:rsidP="00A44E0D">
            <w:pPr>
              <w:spacing w:after="66"/>
            </w:pPr>
          </w:p>
        </w:tc>
      </w:tr>
    </w:tbl>
    <w:p w14:paraId="7B73A221" w14:textId="77777777" w:rsidR="007F1120" w:rsidRPr="00BF23F0" w:rsidRDefault="007F1120" w:rsidP="007F1120">
      <w:pPr>
        <w:spacing w:after="66"/>
        <w:ind w:left="220"/>
      </w:pPr>
    </w:p>
    <w:p w14:paraId="1E1FBC62" w14:textId="77777777" w:rsidR="007F1120" w:rsidRPr="00BF23F0" w:rsidRDefault="007F1120" w:rsidP="007F1120">
      <w:pPr>
        <w:spacing w:after="66"/>
        <w:ind w:left="220"/>
      </w:pPr>
    </w:p>
    <w:p w14:paraId="428AC0C3" w14:textId="77777777" w:rsidR="007F1120" w:rsidRPr="00BF23F0" w:rsidRDefault="007F1120" w:rsidP="007F1120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6011C56A" w14:textId="77777777" w:rsidR="007F1120" w:rsidRPr="00BF23F0" w:rsidRDefault="007F1120" w:rsidP="007F1120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7F1120" w:rsidRPr="00BF23F0" w14:paraId="28C4D51C" w14:textId="77777777" w:rsidTr="00A44E0D">
        <w:tc>
          <w:tcPr>
            <w:tcW w:w="2552" w:type="dxa"/>
          </w:tcPr>
          <w:p w14:paraId="24CF65C7" w14:textId="77777777" w:rsidR="007F1120" w:rsidRPr="00BF23F0" w:rsidRDefault="007F1120" w:rsidP="00A44E0D">
            <w:pPr>
              <w:spacing w:after="66"/>
            </w:pPr>
          </w:p>
        </w:tc>
        <w:tc>
          <w:tcPr>
            <w:tcW w:w="2551" w:type="dxa"/>
          </w:tcPr>
          <w:p w14:paraId="438036D8" w14:textId="77777777" w:rsidR="007F1120" w:rsidRPr="00BF23F0" w:rsidRDefault="007F1120" w:rsidP="00A44E0D">
            <w:pPr>
              <w:spacing w:after="66"/>
            </w:pPr>
            <w:r w:rsidRPr="00BF23F0">
              <w:t>Арендная плата (руб.)</w:t>
            </w:r>
          </w:p>
        </w:tc>
      </w:tr>
      <w:tr w:rsidR="007F1120" w:rsidRPr="00BF23F0" w14:paraId="0BCB1FE7" w14:textId="77777777" w:rsidTr="00A44E0D">
        <w:tc>
          <w:tcPr>
            <w:tcW w:w="2552" w:type="dxa"/>
          </w:tcPr>
          <w:p w14:paraId="22306871" w14:textId="77777777" w:rsidR="007F1120" w:rsidRPr="00BF23F0" w:rsidRDefault="007F1120" w:rsidP="00A44E0D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362385A7" w14:textId="77777777" w:rsidR="007F1120" w:rsidRPr="00BF23F0" w:rsidRDefault="007F1120" w:rsidP="00A44E0D">
            <w:pPr>
              <w:spacing w:after="66"/>
            </w:pPr>
          </w:p>
        </w:tc>
      </w:tr>
      <w:tr w:rsidR="007F1120" w:rsidRPr="00BF23F0" w14:paraId="2EEB237E" w14:textId="77777777" w:rsidTr="00A44E0D">
        <w:tc>
          <w:tcPr>
            <w:tcW w:w="2552" w:type="dxa"/>
          </w:tcPr>
          <w:p w14:paraId="0A93984B" w14:textId="77777777" w:rsidR="007F1120" w:rsidRPr="00BF23F0" w:rsidRDefault="007F1120" w:rsidP="00A44E0D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5B4631A3" w14:textId="77777777" w:rsidR="007F1120" w:rsidRPr="00BF23F0" w:rsidRDefault="007F1120" w:rsidP="00A44E0D">
            <w:pPr>
              <w:spacing w:after="66"/>
            </w:pPr>
          </w:p>
        </w:tc>
      </w:tr>
    </w:tbl>
    <w:p w14:paraId="0DBD541F" w14:textId="77777777" w:rsidR="007F1120" w:rsidRPr="00BF23F0" w:rsidRDefault="007F1120" w:rsidP="007F1120">
      <w:pPr>
        <w:spacing w:line="274" w:lineRule="exact"/>
        <w:ind w:left="220" w:right="100" w:firstLine="280"/>
        <w:rPr>
          <w:rStyle w:val="afff8"/>
          <w:b w:val="0"/>
        </w:rPr>
      </w:pPr>
    </w:p>
    <w:p w14:paraId="3350D758" w14:textId="77777777" w:rsidR="007F1120" w:rsidRPr="00BF23F0" w:rsidRDefault="007F1120" w:rsidP="007F1120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3F6219A5" w14:textId="77777777" w:rsidR="007F1120" w:rsidRPr="00BF23F0" w:rsidRDefault="007F1120" w:rsidP="007F112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17E9E24" w14:textId="77777777" w:rsidR="007F1120" w:rsidRPr="00BF23F0" w:rsidRDefault="007F1120" w:rsidP="007F112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185A4B1" w14:textId="77777777" w:rsidR="007F1120" w:rsidRPr="00BF23F0" w:rsidRDefault="007F1120" w:rsidP="007F112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F0BFD6E" w14:textId="77777777" w:rsidR="007F1120" w:rsidRPr="00BF23F0" w:rsidRDefault="007F1120" w:rsidP="007F112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A064AB6" w14:textId="77777777" w:rsidR="007F1120" w:rsidRPr="00BF23F0" w:rsidRDefault="007F1120" w:rsidP="007F112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E6D1B96" w14:textId="77777777" w:rsidR="007F1120" w:rsidRPr="00BF23F0" w:rsidRDefault="007F1120" w:rsidP="007F112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AC7F973" w14:textId="77777777" w:rsidR="007F1120" w:rsidRPr="00BF23F0" w:rsidRDefault="007F1120" w:rsidP="007F112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4B96DD8" w14:textId="77777777" w:rsidR="007F1120" w:rsidRPr="00BF23F0" w:rsidRDefault="007F1120" w:rsidP="007F1120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48B7D2BB" w14:textId="77777777" w:rsidR="007F1120" w:rsidRPr="00BF23F0" w:rsidRDefault="007F1120" w:rsidP="007F1120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F1120" w:rsidRPr="00BF23F0" w14:paraId="7E3A973E" w14:textId="77777777" w:rsidTr="00A44E0D">
        <w:tc>
          <w:tcPr>
            <w:tcW w:w="4503" w:type="dxa"/>
          </w:tcPr>
          <w:p w14:paraId="4F1C32EA" w14:textId="77777777" w:rsidR="007F1120" w:rsidRPr="00E40827" w:rsidRDefault="007F1120" w:rsidP="00A44E0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7DA12D4" w14:textId="77777777" w:rsidR="007F1120" w:rsidRPr="00BF23F0" w:rsidRDefault="007F1120" w:rsidP="00A44E0D">
            <w:pPr>
              <w:autoSpaceDE w:val="0"/>
              <w:autoSpaceDN w:val="0"/>
              <w:adjustRightInd w:val="0"/>
            </w:pPr>
          </w:p>
          <w:p w14:paraId="5410FDFF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</w:p>
          <w:p w14:paraId="2AECF535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F87B65D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746BEBE4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B458F6C" w14:textId="77777777" w:rsidR="007F1120" w:rsidRPr="00E40827" w:rsidRDefault="007F1120" w:rsidP="00A44E0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69C1D57" w14:textId="77777777" w:rsidR="007F1120" w:rsidRPr="00BF23F0" w:rsidRDefault="007F1120" w:rsidP="00A44E0D">
            <w:pPr>
              <w:autoSpaceDE w:val="0"/>
              <w:autoSpaceDN w:val="0"/>
              <w:adjustRightInd w:val="0"/>
            </w:pPr>
          </w:p>
          <w:p w14:paraId="0E1E7D3B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</w:p>
          <w:p w14:paraId="42B7061E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27283E5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8C9286D" w14:textId="77777777" w:rsidR="007F1120" w:rsidRPr="00BF23F0" w:rsidRDefault="007F1120" w:rsidP="007F1120">
      <w:pPr>
        <w:spacing w:line="274" w:lineRule="exact"/>
        <w:ind w:left="220" w:right="100" w:firstLine="280"/>
        <w:jc w:val="both"/>
      </w:pPr>
    </w:p>
    <w:p w14:paraId="4820B497" w14:textId="77777777" w:rsidR="007F1120" w:rsidRPr="00BF23F0" w:rsidRDefault="007F1120" w:rsidP="007F1120">
      <w:pPr>
        <w:spacing w:line="274" w:lineRule="exact"/>
        <w:ind w:left="220" w:right="100" w:firstLine="280"/>
        <w:jc w:val="both"/>
      </w:pPr>
    </w:p>
    <w:p w14:paraId="29BCDA47" w14:textId="77777777" w:rsidR="007F1120" w:rsidRPr="00BF23F0" w:rsidRDefault="007F1120" w:rsidP="007F112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D0E8BF7" w14:textId="77777777" w:rsidR="007F1120" w:rsidRPr="00BF23F0" w:rsidRDefault="007F1120" w:rsidP="007F112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21C6915" w14:textId="77777777" w:rsidR="007F1120" w:rsidRPr="00BF23F0" w:rsidRDefault="007F1120" w:rsidP="007F112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6F8291D" w14:textId="77777777" w:rsidR="007F1120" w:rsidRPr="00BF23F0" w:rsidRDefault="007F1120" w:rsidP="007F112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94E1940" w14:textId="77777777" w:rsidR="007F1120" w:rsidRPr="00BF23F0" w:rsidRDefault="007F1120" w:rsidP="007F112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42B6C51" w14:textId="77777777" w:rsidR="007F1120" w:rsidRPr="00BF23F0" w:rsidRDefault="007F1120" w:rsidP="007F1120">
      <w:pPr>
        <w:spacing w:line="274" w:lineRule="exact"/>
        <w:ind w:left="220" w:right="100" w:firstLine="280"/>
      </w:pPr>
    </w:p>
    <w:p w14:paraId="60E71E84" w14:textId="77777777" w:rsidR="007F1120" w:rsidRPr="00BF23F0" w:rsidRDefault="007F1120" w:rsidP="007F1120">
      <w:pPr>
        <w:spacing w:line="274" w:lineRule="exact"/>
        <w:ind w:left="220" w:right="100" w:firstLine="280"/>
      </w:pPr>
    </w:p>
    <w:p w14:paraId="1D8A858C" w14:textId="77777777" w:rsidR="007F1120" w:rsidRDefault="007F1120" w:rsidP="007F1120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66320C4C" w14:textId="77777777" w:rsidR="007F1120" w:rsidRDefault="007F1120" w:rsidP="007F1120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290EA18B" w14:textId="77777777" w:rsidR="007F1120" w:rsidRDefault="007F1120" w:rsidP="007F1120">
      <w:pPr>
        <w:keepNext/>
        <w:keepLines/>
        <w:spacing w:after="9" w:line="230" w:lineRule="exact"/>
        <w:ind w:left="4620"/>
        <w:rPr>
          <w:rStyle w:val="53pt"/>
        </w:rPr>
      </w:pPr>
    </w:p>
    <w:p w14:paraId="3158147C" w14:textId="77777777" w:rsidR="007F1120" w:rsidRPr="00BF23F0" w:rsidRDefault="007F1120" w:rsidP="007F1120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1B169B5C" w14:textId="77777777" w:rsidR="007F1120" w:rsidRDefault="007F1120" w:rsidP="007F1120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4D52E8BF" w14:textId="77777777" w:rsidR="007F1120" w:rsidRPr="008D2D23" w:rsidRDefault="007F1120" w:rsidP="007F1120">
      <w:pPr>
        <w:keepNext/>
        <w:keepLines/>
        <w:spacing w:line="230" w:lineRule="exact"/>
        <w:rPr>
          <w:sz w:val="16"/>
          <w:szCs w:val="16"/>
        </w:rPr>
      </w:pPr>
    </w:p>
    <w:p w14:paraId="00B7B671" w14:textId="77777777" w:rsidR="007F1120" w:rsidRDefault="007F1120" w:rsidP="007F1120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22DEB25E" w14:textId="77777777" w:rsidR="007F1120" w:rsidRPr="00BF23F0" w:rsidRDefault="007F1120" w:rsidP="007F1120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546D8528" w14:textId="77777777" w:rsidR="007F1120" w:rsidRPr="00BF23F0" w:rsidRDefault="007F1120" w:rsidP="007F1120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089A400A" w14:textId="77777777" w:rsidR="007F1120" w:rsidRPr="00BF23F0" w:rsidRDefault="007F1120" w:rsidP="007F1120">
      <w:pPr>
        <w:ind w:firstLine="709"/>
        <w:jc w:val="both"/>
      </w:pPr>
      <w:r w:rsidRPr="00BF23F0">
        <w:t xml:space="preserve">________________________________, (ОГРН ______________, ИНН/КПП ______________/_________________, юридический </w:t>
      </w:r>
      <w:proofErr w:type="gramStart"/>
      <w:r w:rsidRPr="00BF23F0">
        <w:t>адрес:_</w:t>
      </w:r>
      <w:proofErr w:type="gramEnd"/>
      <w:r w:rsidRPr="00BF23F0">
        <w:t>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0977C07" w14:textId="77777777" w:rsidR="007F1120" w:rsidRPr="007F1120" w:rsidRDefault="007F1120" w:rsidP="007F1120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7F1120">
        <w:rPr>
          <w:rStyle w:val="53"/>
          <w:b w:val="0"/>
        </w:rPr>
        <w:t xml:space="preserve">Земельный участок </w:t>
      </w:r>
      <w:bookmarkEnd w:id="138"/>
      <w:r w:rsidRPr="007F1120">
        <w:rPr>
          <w:rStyle w:val="53"/>
          <w:b w:val="0"/>
        </w:rPr>
        <w:t xml:space="preserve">площадью ____ </w:t>
      </w:r>
      <w:proofErr w:type="spellStart"/>
      <w:r w:rsidRPr="007F1120">
        <w:rPr>
          <w:rStyle w:val="53"/>
          <w:b w:val="0"/>
        </w:rPr>
        <w:t>кв.м</w:t>
      </w:r>
      <w:proofErr w:type="spellEnd"/>
      <w:r w:rsidRPr="007F1120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6E7DDB74" w14:textId="77777777" w:rsidR="007F1120" w:rsidRPr="007F1120" w:rsidRDefault="007F1120" w:rsidP="007F1120">
      <w:pPr>
        <w:ind w:firstLine="709"/>
        <w:jc w:val="both"/>
        <w:rPr>
          <w:rStyle w:val="53"/>
          <w:b w:val="0"/>
        </w:rPr>
      </w:pPr>
      <w:r w:rsidRPr="007F1120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6D58D2D8" w14:textId="77777777" w:rsidR="007F1120" w:rsidRPr="007F1120" w:rsidRDefault="007F1120" w:rsidP="007F1120">
      <w:pPr>
        <w:ind w:firstLine="709"/>
        <w:jc w:val="both"/>
        <w:rPr>
          <w:rStyle w:val="53"/>
          <w:b w:val="0"/>
        </w:rPr>
      </w:pPr>
      <w:r w:rsidRPr="007F1120">
        <w:rPr>
          <w:rStyle w:val="53"/>
          <w:b w:val="0"/>
        </w:rPr>
        <w:t>3. Арендатор претензий к Арендодателю не имеет.</w:t>
      </w:r>
    </w:p>
    <w:p w14:paraId="039DA348" w14:textId="77777777" w:rsidR="007F1120" w:rsidRPr="00BF23F0" w:rsidRDefault="007F1120" w:rsidP="007F1120">
      <w:pPr>
        <w:spacing w:line="299" w:lineRule="exact"/>
        <w:ind w:left="100" w:firstLine="300"/>
      </w:pPr>
    </w:p>
    <w:p w14:paraId="518DA98B" w14:textId="77777777" w:rsidR="007F1120" w:rsidRPr="00BF23F0" w:rsidRDefault="007F1120" w:rsidP="007F1120">
      <w:pPr>
        <w:tabs>
          <w:tab w:val="left" w:pos="358"/>
        </w:tabs>
        <w:jc w:val="center"/>
      </w:pPr>
    </w:p>
    <w:p w14:paraId="42AE0FAA" w14:textId="77777777" w:rsidR="007F1120" w:rsidRPr="00BF23F0" w:rsidRDefault="007F1120" w:rsidP="007F1120">
      <w:pPr>
        <w:tabs>
          <w:tab w:val="left" w:pos="358"/>
        </w:tabs>
        <w:jc w:val="center"/>
      </w:pPr>
    </w:p>
    <w:p w14:paraId="2A9BC241" w14:textId="77777777" w:rsidR="007F1120" w:rsidRPr="00BF23F0" w:rsidRDefault="007F1120" w:rsidP="007F1120">
      <w:pPr>
        <w:tabs>
          <w:tab w:val="left" w:pos="358"/>
        </w:tabs>
        <w:jc w:val="center"/>
      </w:pPr>
    </w:p>
    <w:p w14:paraId="3477F4C1" w14:textId="77777777" w:rsidR="007F1120" w:rsidRPr="00BF23F0" w:rsidRDefault="007F1120" w:rsidP="007F1120">
      <w:pPr>
        <w:tabs>
          <w:tab w:val="left" w:pos="358"/>
        </w:tabs>
        <w:jc w:val="center"/>
      </w:pPr>
      <w:r w:rsidRPr="00BF23F0">
        <w:t>Подписи Сторон</w:t>
      </w:r>
    </w:p>
    <w:p w14:paraId="78F57257" w14:textId="77777777" w:rsidR="007F1120" w:rsidRPr="00BF23F0" w:rsidRDefault="007F1120" w:rsidP="007F1120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F1120" w:rsidRPr="00BF23F0" w14:paraId="1D65945F" w14:textId="77777777" w:rsidTr="00A44E0D">
        <w:tc>
          <w:tcPr>
            <w:tcW w:w="4503" w:type="dxa"/>
          </w:tcPr>
          <w:p w14:paraId="7B3078D3" w14:textId="77777777" w:rsidR="007F1120" w:rsidRPr="00E40827" w:rsidRDefault="007F1120" w:rsidP="00A44E0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D98355C" w14:textId="77777777" w:rsidR="007F1120" w:rsidRPr="00E40827" w:rsidRDefault="007F1120" w:rsidP="00A44E0D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2343C3E5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</w:p>
          <w:p w14:paraId="79BEE7E1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BD28BB7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746B163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E100EDC" w14:textId="77777777" w:rsidR="007F1120" w:rsidRPr="00E40827" w:rsidRDefault="007F1120" w:rsidP="00A44E0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916FD57" w14:textId="77777777" w:rsidR="007F1120" w:rsidRPr="00BF23F0" w:rsidRDefault="007F1120" w:rsidP="00A44E0D">
            <w:pPr>
              <w:autoSpaceDE w:val="0"/>
              <w:autoSpaceDN w:val="0"/>
              <w:adjustRightInd w:val="0"/>
            </w:pPr>
          </w:p>
          <w:p w14:paraId="1201D058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</w:p>
          <w:p w14:paraId="6AA27C5C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689BEB1" w14:textId="77777777" w:rsidR="007F1120" w:rsidRPr="00BF23F0" w:rsidRDefault="007F1120" w:rsidP="00A44E0D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CF9D4F4" w14:textId="77777777" w:rsidR="007F1120" w:rsidRPr="00BF23F0" w:rsidRDefault="007F1120" w:rsidP="007F1120"/>
    <w:p w14:paraId="38C9F89E" w14:textId="77777777" w:rsidR="00A53A4E" w:rsidRDefault="00A53A4E" w:rsidP="007F1120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1E62AE14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C7054A" w:rsidRPr="00C7054A">
        <w:rPr>
          <w:b/>
          <w:color w:val="0000FF"/>
        </w:rPr>
        <w:t>АЗ-ВОС/20-395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C7054A" w:rsidRDefault="00C7054A">
      <w:r>
        <w:separator/>
      </w:r>
    </w:p>
  </w:endnote>
  <w:endnote w:type="continuationSeparator" w:id="0">
    <w:p w14:paraId="422B5A57" w14:textId="77777777" w:rsidR="00C7054A" w:rsidRDefault="00C70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3DFE1EA0" w:rsidR="00C7054A" w:rsidRDefault="00C7054A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B52" w:rsidRPr="009F0B52">
          <w:rPr>
            <w:noProof/>
            <w:lang w:val="ru-RU"/>
          </w:rPr>
          <w:t>5</w:t>
        </w:r>
        <w:r>
          <w:fldChar w:fldCharType="end"/>
        </w:r>
      </w:p>
    </w:sdtContent>
  </w:sdt>
  <w:p w14:paraId="45CC9B49" w14:textId="75085373" w:rsidR="00C7054A" w:rsidRPr="00EF6519" w:rsidRDefault="00C7054A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C7054A" w:rsidRDefault="00C7054A">
      <w:r>
        <w:separator/>
      </w:r>
    </w:p>
  </w:footnote>
  <w:footnote w:type="continuationSeparator" w:id="0">
    <w:p w14:paraId="3A160776" w14:textId="77777777" w:rsidR="00C7054A" w:rsidRDefault="00C7054A">
      <w:r>
        <w:continuationSeparator/>
      </w:r>
    </w:p>
  </w:footnote>
  <w:footnote w:id="1">
    <w:p w14:paraId="3FE4BEB6" w14:textId="77777777" w:rsidR="00C7054A" w:rsidRDefault="00C7054A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EYPQ8vwEnMy+JLZKPu1uKkNRBggxdhHGuKAfuvRzo3waay9XdHS7e+K7ZNI///nG1j1TbJhcix5qKQ6uezDzg==" w:salt="Y7OK09Kwp71hgQwGOkM7D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29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7A7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10F6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00B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120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0B52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54A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375D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299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7F1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7F1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7F1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7F1120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7F1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7F1120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3A1AF1-2DD9-411D-8A49-19CA443BA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55</Pages>
  <Words>8684</Words>
  <Characters>49500</Characters>
  <Application>Microsoft Office Word</Application>
  <DocSecurity>8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58068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Олеговна</cp:lastModifiedBy>
  <cp:revision>71</cp:revision>
  <cp:lastPrinted>2017-03-20T17:25:00Z</cp:lastPrinted>
  <dcterms:created xsi:type="dcterms:W3CDTF">2017-12-14T07:55:00Z</dcterms:created>
  <dcterms:modified xsi:type="dcterms:W3CDTF">2020-03-23T19:54:00Z</dcterms:modified>
  <cp:contentStatus/>
</cp:coreProperties>
</file>