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5BFF8789" w14:textId="01FE4C3C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815819860" w:edGrp="everyone"/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815819860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D0D1E2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104F76" w:rsidRPr="00104F76">
        <w:rPr>
          <w:b/>
          <w:bCs/>
          <w:sz w:val="26"/>
          <w:szCs w:val="26"/>
        </w:rPr>
        <w:t>АЗ-ВОС/20-2097</w:t>
      </w:r>
      <w:permEnd w:id="1699494554"/>
    </w:p>
    <w:p w14:paraId="333D9AFA" w14:textId="77777777" w:rsidR="00104F76" w:rsidRPr="00104F76" w:rsidRDefault="00104F76" w:rsidP="00104F7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104F76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D6F24E9" w14:textId="77777777" w:rsidR="00104F76" w:rsidRPr="00104F76" w:rsidRDefault="00104F76" w:rsidP="00104F76">
      <w:pPr>
        <w:jc w:val="center"/>
        <w:rPr>
          <w:noProof/>
          <w:color w:val="0000FF"/>
          <w:sz w:val="28"/>
          <w:szCs w:val="28"/>
        </w:rPr>
      </w:pPr>
      <w:r w:rsidRPr="00104F76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0BE7F26A" w14:textId="77777777" w:rsidR="00104F76" w:rsidRPr="00104F76" w:rsidRDefault="00104F76" w:rsidP="00104F76">
      <w:pPr>
        <w:jc w:val="center"/>
        <w:rPr>
          <w:noProof/>
          <w:color w:val="0000FF"/>
          <w:sz w:val="28"/>
          <w:szCs w:val="28"/>
        </w:rPr>
      </w:pPr>
      <w:r w:rsidRPr="00104F76">
        <w:rPr>
          <w:noProof/>
          <w:color w:val="0000FF"/>
          <w:sz w:val="28"/>
          <w:szCs w:val="28"/>
        </w:rPr>
        <w:t>городского округа Воскресенск Московской области, вид разрешенного</w:t>
      </w:r>
    </w:p>
    <w:p w14:paraId="5FBCE66F" w14:textId="5C4B71F8" w:rsidR="00C36575" w:rsidRPr="0066427B" w:rsidRDefault="00104F76" w:rsidP="00104F76">
      <w:pPr>
        <w:jc w:val="center"/>
        <w:rPr>
          <w:noProof/>
          <w:color w:val="0000FF"/>
          <w:sz w:val="28"/>
          <w:szCs w:val="28"/>
        </w:rPr>
      </w:pPr>
      <w:r w:rsidRPr="00104F76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CC1269F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D30D5" w:rsidRPr="002D30D5">
        <w:rPr>
          <w:b/>
          <w:noProof/>
          <w:color w:val="0000FF"/>
          <w:sz w:val="28"/>
          <w:szCs w:val="28"/>
        </w:rPr>
        <w:t>240920/6987935/06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02381F4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CB5B12" w:rsidRPr="00CB5B12">
        <w:rPr>
          <w:b/>
          <w:noProof/>
          <w:color w:val="0000FF"/>
          <w:sz w:val="28"/>
          <w:szCs w:val="28"/>
        </w:rPr>
        <w:t>00300060106197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E988FE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E6110A">
        <w:rPr>
          <w:b/>
          <w:noProof/>
          <w:color w:val="0000FF"/>
          <w:sz w:val="28"/>
          <w:szCs w:val="28"/>
        </w:rPr>
        <w:t>28</w:t>
      </w:r>
      <w:r w:rsidR="00104F76" w:rsidRPr="00104F76">
        <w:rPr>
          <w:b/>
          <w:noProof/>
          <w:color w:val="0000FF"/>
          <w:sz w:val="28"/>
          <w:szCs w:val="28"/>
        </w:rPr>
        <w:t>.09.2020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A6C095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104F76" w:rsidRPr="00104F76">
        <w:rPr>
          <w:b/>
          <w:noProof/>
          <w:color w:val="0000FF"/>
          <w:sz w:val="28"/>
          <w:szCs w:val="28"/>
        </w:rPr>
        <w:t>11.11.2020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E25755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104F76" w:rsidRPr="00104F76">
        <w:rPr>
          <w:b/>
          <w:noProof/>
          <w:color w:val="0000FF"/>
          <w:sz w:val="28"/>
          <w:szCs w:val="28"/>
        </w:rPr>
        <w:t>16.11.2020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7A82B780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</w:t>
      </w:r>
      <w:r w:rsidR="005E3DE3">
        <w:rPr>
          <w:b/>
          <w:bCs/>
          <w:color w:val="17365D"/>
          <w:sz w:val="26"/>
          <w:szCs w:val="26"/>
        </w:rPr>
        <w:t>20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BE74E21" w14:textId="1A2AE8F1" w:rsidR="00104F76" w:rsidRPr="00104F76" w:rsidRDefault="00104F76" w:rsidP="00104F7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104F76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6E2F9A">
        <w:rPr>
          <w:color w:val="0000FF"/>
          <w:sz w:val="22"/>
          <w:szCs w:val="22"/>
        </w:rPr>
        <w:t>осковской области от 25</w:t>
      </w:r>
      <w:r>
        <w:rPr>
          <w:color w:val="0000FF"/>
          <w:sz w:val="22"/>
          <w:szCs w:val="22"/>
        </w:rPr>
        <w:t xml:space="preserve">.08.2020 </w:t>
      </w:r>
      <w:r>
        <w:rPr>
          <w:color w:val="0000FF"/>
          <w:sz w:val="22"/>
          <w:szCs w:val="22"/>
        </w:rPr>
        <w:br/>
      </w:r>
      <w:r w:rsidRPr="00104F76">
        <w:rPr>
          <w:color w:val="0000FF"/>
          <w:sz w:val="22"/>
          <w:szCs w:val="22"/>
        </w:rPr>
        <w:t>№</w:t>
      </w:r>
      <w:r>
        <w:rPr>
          <w:color w:val="0000FF"/>
          <w:sz w:val="22"/>
          <w:szCs w:val="22"/>
        </w:rPr>
        <w:t xml:space="preserve"> </w:t>
      </w:r>
      <w:r w:rsidRPr="00104F76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>22-З п. 162</w:t>
      </w:r>
      <w:r w:rsidRPr="00104F76">
        <w:rPr>
          <w:color w:val="0000FF"/>
          <w:sz w:val="22"/>
          <w:szCs w:val="22"/>
        </w:rPr>
        <w:t>;</w:t>
      </w:r>
    </w:p>
    <w:p w14:paraId="4C979EFB" w14:textId="33352627" w:rsidR="004F5A3B" w:rsidRPr="0066427B" w:rsidRDefault="00104F76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04F76">
        <w:rPr>
          <w:color w:val="0000FF"/>
          <w:sz w:val="22"/>
          <w:szCs w:val="22"/>
        </w:rPr>
        <w:t>- постановления Администрации городского округа Воскресенск Московск</w:t>
      </w:r>
      <w:r w:rsidR="006E2F9A">
        <w:rPr>
          <w:color w:val="0000FF"/>
          <w:sz w:val="22"/>
          <w:szCs w:val="22"/>
        </w:rPr>
        <w:t>ой области от 03.09.2020 № 3132</w:t>
      </w:r>
      <w:r>
        <w:rPr>
          <w:color w:val="0000FF"/>
          <w:sz w:val="22"/>
          <w:szCs w:val="22"/>
        </w:rPr>
        <w:t xml:space="preserve"> </w:t>
      </w:r>
      <w:r w:rsidRPr="00104F76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из земель на</w:t>
      </w:r>
      <w:r>
        <w:rPr>
          <w:color w:val="0000FF"/>
          <w:sz w:val="22"/>
          <w:szCs w:val="22"/>
        </w:rPr>
        <w:t xml:space="preserve">селённых </w:t>
      </w:r>
      <w:r w:rsidRPr="00104F76">
        <w:rPr>
          <w:color w:val="0000FF"/>
          <w:sz w:val="22"/>
          <w:szCs w:val="22"/>
        </w:rPr>
        <w:t>пунктов, государственная собственность на который не разграничена,</w:t>
      </w:r>
      <w:r>
        <w:rPr>
          <w:color w:val="0000FF"/>
          <w:sz w:val="22"/>
          <w:szCs w:val="22"/>
        </w:rPr>
        <w:t xml:space="preserve"> для ведения личного подсобного </w:t>
      </w:r>
      <w:r w:rsidRPr="00104F76">
        <w:rPr>
          <w:color w:val="0000FF"/>
          <w:sz w:val="22"/>
          <w:szCs w:val="22"/>
        </w:rPr>
        <w:t xml:space="preserve">хозяйства, местоположение: </w:t>
      </w:r>
      <w:r w:rsidR="006E2F9A" w:rsidRPr="006E2F9A">
        <w:rPr>
          <w:color w:val="0000FF"/>
          <w:sz w:val="22"/>
          <w:szCs w:val="22"/>
        </w:rPr>
        <w:t xml:space="preserve">Московская область, р-н Воскресенский муниципальный, с/п </w:t>
      </w:r>
      <w:proofErr w:type="spellStart"/>
      <w:r w:rsidR="006E2F9A" w:rsidRPr="006E2F9A">
        <w:rPr>
          <w:color w:val="0000FF"/>
          <w:sz w:val="22"/>
          <w:szCs w:val="22"/>
        </w:rPr>
        <w:t>Ашитковское</w:t>
      </w:r>
      <w:proofErr w:type="spellEnd"/>
      <w:r w:rsidR="006E2F9A" w:rsidRPr="006E2F9A">
        <w:rPr>
          <w:color w:val="0000FF"/>
          <w:sz w:val="22"/>
          <w:szCs w:val="22"/>
        </w:rPr>
        <w:t xml:space="preserve">, </w:t>
      </w:r>
      <w:r w:rsidR="006E2F9A">
        <w:rPr>
          <w:color w:val="0000FF"/>
          <w:sz w:val="22"/>
          <w:szCs w:val="22"/>
        </w:rPr>
        <w:br/>
      </w:r>
      <w:r w:rsidR="006E2F9A" w:rsidRPr="006E2F9A">
        <w:rPr>
          <w:color w:val="0000FF"/>
          <w:sz w:val="22"/>
          <w:szCs w:val="22"/>
        </w:rPr>
        <w:t xml:space="preserve">д </w:t>
      </w:r>
      <w:proofErr w:type="spellStart"/>
      <w:r w:rsidR="006E2F9A" w:rsidRPr="006E2F9A">
        <w:rPr>
          <w:color w:val="0000FF"/>
          <w:sz w:val="22"/>
          <w:szCs w:val="22"/>
        </w:rPr>
        <w:t>Щербово</w:t>
      </w:r>
      <w:proofErr w:type="spellEnd"/>
      <w:r w:rsidRPr="00104F76">
        <w:rPr>
          <w:color w:val="0000FF"/>
          <w:sz w:val="22"/>
          <w:szCs w:val="22"/>
        </w:rPr>
        <w:t xml:space="preserve">»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39DC91D" w14:textId="77777777" w:rsidR="006E2F9A" w:rsidRPr="006E2F9A" w:rsidRDefault="00DC1D6B" w:rsidP="006E2F9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6E2F9A" w:rsidRPr="006E2F9A">
        <w:rPr>
          <w:b/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6739442F" w14:textId="77777777" w:rsidR="006E2F9A" w:rsidRPr="006E2F9A" w:rsidRDefault="006E2F9A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2F9A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1AF9B96F" w14:textId="77777777" w:rsidR="006E2F9A" w:rsidRPr="006E2F9A" w:rsidRDefault="006E2F9A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2F9A">
        <w:rPr>
          <w:color w:val="0000FF"/>
          <w:sz w:val="22"/>
          <w:szCs w:val="22"/>
        </w:rPr>
        <w:t>Сайт: www.vmr-mo.ru.</w:t>
      </w:r>
    </w:p>
    <w:p w14:paraId="794BA28D" w14:textId="77777777" w:rsidR="006E2F9A" w:rsidRPr="006E2F9A" w:rsidRDefault="006E2F9A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2F9A">
        <w:rPr>
          <w:color w:val="0000FF"/>
          <w:sz w:val="22"/>
          <w:szCs w:val="22"/>
        </w:rPr>
        <w:t>Адрес электронной почты: glava@vmr-mo.ru.</w:t>
      </w:r>
    </w:p>
    <w:p w14:paraId="65A7E325" w14:textId="77777777" w:rsidR="006E2F9A" w:rsidRPr="006E2F9A" w:rsidRDefault="006E2F9A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2F9A">
        <w:rPr>
          <w:color w:val="0000FF"/>
          <w:sz w:val="22"/>
          <w:szCs w:val="22"/>
        </w:rPr>
        <w:t>Телефон факс: + 7 (496) 442-11-92 факс: +7 (496) 441-10-95.</w:t>
      </w:r>
    </w:p>
    <w:p w14:paraId="519049C0" w14:textId="2D59B6F5" w:rsidR="006E2F9A" w:rsidRPr="006E2F9A" w:rsidRDefault="006E2F9A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E2F9A">
        <w:rPr>
          <w:b/>
          <w:color w:val="0000FF"/>
          <w:sz w:val="22"/>
          <w:szCs w:val="22"/>
        </w:rPr>
        <w:t>В лице Управления земельно-имущественных отношений Администрация городского округ Воскресенск Московской области</w:t>
      </w:r>
    </w:p>
    <w:p w14:paraId="276A3513" w14:textId="77777777" w:rsidR="006E2F9A" w:rsidRPr="006E2F9A" w:rsidRDefault="006E2F9A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2F9A">
        <w:rPr>
          <w:color w:val="0000FF"/>
          <w:sz w:val="22"/>
          <w:szCs w:val="22"/>
        </w:rPr>
        <w:t>Адрес: 140200, Московская обл., г. Воскресенск, площадь Ленина, д. 3.</w:t>
      </w:r>
    </w:p>
    <w:p w14:paraId="3082EA14" w14:textId="77777777" w:rsidR="006E2F9A" w:rsidRPr="006E2F9A" w:rsidRDefault="006E2F9A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2F9A">
        <w:rPr>
          <w:color w:val="0000FF"/>
          <w:sz w:val="22"/>
          <w:szCs w:val="22"/>
        </w:rPr>
        <w:t>Сайт: www.vmr-mo.ru</w:t>
      </w:r>
    </w:p>
    <w:p w14:paraId="295AC261" w14:textId="77777777" w:rsidR="006E2F9A" w:rsidRPr="006E2F9A" w:rsidRDefault="006E2F9A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2F9A">
        <w:rPr>
          <w:color w:val="0000FF"/>
          <w:sz w:val="22"/>
          <w:szCs w:val="22"/>
        </w:rPr>
        <w:t>Адрес электронной почты: glava@vmr-mo.ru</w:t>
      </w:r>
    </w:p>
    <w:p w14:paraId="7DC71CF7" w14:textId="19DFD729" w:rsidR="00DC1D6B" w:rsidRPr="006E2F9A" w:rsidRDefault="006E2F9A" w:rsidP="006E2F9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2F9A">
        <w:rPr>
          <w:color w:val="0000FF"/>
          <w:sz w:val="22"/>
          <w:szCs w:val="22"/>
        </w:rPr>
        <w:t>Тел./факс: +7 (496) 441-13-40, факс: +7 (496) 441-10-95.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6FCDFDC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6E2F9A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6E2F9A" w:rsidRPr="006E2F9A">
        <w:rPr>
          <w:color w:val="0000FF"/>
          <w:sz w:val="22"/>
          <w:szCs w:val="22"/>
        </w:rPr>
        <w:t>городского округа Воскресенск</w:t>
      </w:r>
      <w:r w:rsidR="006E2F9A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3099BE9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6E2F9A" w:rsidRPr="006E2F9A">
        <w:rPr>
          <w:color w:val="0000FF"/>
          <w:sz w:val="22"/>
          <w:szCs w:val="22"/>
        </w:rPr>
        <w:t xml:space="preserve">Московская область, р-н Воскресенский муниципальный, с/п </w:t>
      </w:r>
      <w:proofErr w:type="spellStart"/>
      <w:r w:rsidR="006E2F9A" w:rsidRPr="006E2F9A">
        <w:rPr>
          <w:color w:val="0000FF"/>
          <w:sz w:val="22"/>
          <w:szCs w:val="22"/>
        </w:rPr>
        <w:t>Ашитковское</w:t>
      </w:r>
      <w:proofErr w:type="spellEnd"/>
      <w:r w:rsidR="006E2F9A" w:rsidRPr="006E2F9A">
        <w:rPr>
          <w:color w:val="0000FF"/>
          <w:sz w:val="22"/>
          <w:szCs w:val="22"/>
        </w:rPr>
        <w:t xml:space="preserve">, </w:t>
      </w:r>
      <w:r w:rsidR="006E2F9A">
        <w:rPr>
          <w:color w:val="0000FF"/>
          <w:sz w:val="22"/>
          <w:szCs w:val="22"/>
        </w:rPr>
        <w:br/>
      </w:r>
      <w:r w:rsidR="006E2F9A" w:rsidRPr="006E2F9A">
        <w:rPr>
          <w:color w:val="0000FF"/>
          <w:sz w:val="22"/>
          <w:szCs w:val="22"/>
        </w:rPr>
        <w:t xml:space="preserve">д </w:t>
      </w:r>
      <w:proofErr w:type="spellStart"/>
      <w:r w:rsidR="006E2F9A" w:rsidRPr="006E2F9A">
        <w:rPr>
          <w:color w:val="0000FF"/>
          <w:sz w:val="22"/>
          <w:szCs w:val="22"/>
        </w:rPr>
        <w:t>Щербово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29A3F3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6E2F9A" w:rsidRPr="006E2F9A">
        <w:rPr>
          <w:color w:val="0000FF"/>
          <w:sz w:val="22"/>
          <w:szCs w:val="22"/>
        </w:rPr>
        <w:t>1 330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0E525E9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6E2F9A" w:rsidRPr="006E2F9A">
        <w:rPr>
          <w:color w:val="0000FF"/>
          <w:sz w:val="22"/>
          <w:szCs w:val="22"/>
        </w:rPr>
        <w:t xml:space="preserve">50:29:0020308:649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6E2F9A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27D06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="006E2F9A">
        <w:rPr>
          <w:color w:val="0000FF"/>
          <w:sz w:val="22"/>
          <w:szCs w:val="22"/>
        </w:rPr>
        <w:t>21.08.2020 № 99/2020/344001683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308CD4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127D06" w:rsidRPr="00127D06">
        <w:rPr>
          <w:color w:val="0000FF"/>
          <w:sz w:val="22"/>
          <w:szCs w:val="22"/>
        </w:rPr>
        <w:t>государственная</w:t>
      </w:r>
      <w:r w:rsidR="00127D06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собственность</w:t>
      </w:r>
      <w:r w:rsidR="00127D06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27D06" w:rsidRPr="00242F27">
        <w:rPr>
          <w:color w:val="0000FF"/>
          <w:sz w:val="22"/>
          <w:szCs w:val="22"/>
        </w:rPr>
        <w:t xml:space="preserve">выписка </w:t>
      </w:r>
      <w:r w:rsidR="006E2F9A">
        <w:rPr>
          <w:color w:val="0000FF"/>
          <w:sz w:val="22"/>
          <w:szCs w:val="22"/>
        </w:rPr>
        <w:br/>
      </w:r>
      <w:r w:rsidR="00127D06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127D06">
        <w:rPr>
          <w:color w:val="0000FF"/>
          <w:sz w:val="22"/>
          <w:szCs w:val="22"/>
        </w:rPr>
        <w:t>е</w:t>
      </w:r>
      <w:r w:rsidR="00127D06" w:rsidRPr="00242F27">
        <w:rPr>
          <w:color w:val="0000FF"/>
          <w:sz w:val="22"/>
          <w:szCs w:val="22"/>
        </w:rPr>
        <w:t xml:space="preserve"> недвижимости</w:t>
      </w:r>
      <w:r w:rsidRPr="00242F27">
        <w:rPr>
          <w:color w:val="0000FF"/>
          <w:sz w:val="22"/>
          <w:szCs w:val="22"/>
        </w:rPr>
        <w:t xml:space="preserve"> </w:t>
      </w:r>
      <w:r w:rsidR="006E2F9A">
        <w:rPr>
          <w:color w:val="0000FF"/>
          <w:sz w:val="22"/>
          <w:szCs w:val="22"/>
        </w:rPr>
        <w:t xml:space="preserve">от </w:t>
      </w:r>
      <w:r w:rsidR="006E2F9A" w:rsidRPr="006E2F9A">
        <w:rPr>
          <w:color w:val="0000FF"/>
          <w:sz w:val="22"/>
          <w:szCs w:val="22"/>
        </w:rPr>
        <w:t xml:space="preserve">21.08.2020 </w:t>
      </w:r>
      <w:r w:rsidR="006E2F9A">
        <w:rPr>
          <w:color w:val="0000FF"/>
          <w:sz w:val="22"/>
          <w:szCs w:val="22"/>
        </w:rPr>
        <w:br/>
      </w:r>
      <w:r w:rsidR="006E2F9A" w:rsidRPr="006E2F9A">
        <w:rPr>
          <w:color w:val="0000FF"/>
          <w:sz w:val="22"/>
          <w:szCs w:val="22"/>
        </w:rPr>
        <w:t xml:space="preserve">№ 99/2020/344001683 </w:t>
      </w:r>
      <w:r w:rsidRPr="00242F27">
        <w:rPr>
          <w:color w:val="0000FF"/>
          <w:sz w:val="22"/>
          <w:szCs w:val="22"/>
        </w:rPr>
        <w:t>– Приложение 2).</w:t>
      </w:r>
    </w:p>
    <w:p w14:paraId="0B0BE6E9" w14:textId="1D5DAFA8" w:rsidR="00242F27" w:rsidRPr="006E2F9A" w:rsidRDefault="00024A75" w:rsidP="006E2F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6E2F9A">
        <w:rPr>
          <w:color w:val="0000FF"/>
          <w:sz w:val="22"/>
          <w:szCs w:val="22"/>
        </w:rPr>
        <w:t>з</w:t>
      </w:r>
      <w:r w:rsidR="006E2F9A" w:rsidRPr="006E2F9A">
        <w:rPr>
          <w:color w:val="0000FF"/>
          <w:sz w:val="22"/>
          <w:szCs w:val="22"/>
        </w:rPr>
        <w:t>аключении территориального отдела городского округа Воскр</w:t>
      </w:r>
      <w:r w:rsidR="006E2F9A">
        <w:rPr>
          <w:color w:val="0000FF"/>
          <w:sz w:val="22"/>
          <w:szCs w:val="22"/>
        </w:rPr>
        <w:t xml:space="preserve">есенск Комитета по архитектуре </w:t>
      </w:r>
      <w:r w:rsidR="006E2F9A" w:rsidRPr="006E2F9A">
        <w:rPr>
          <w:color w:val="0000FF"/>
          <w:sz w:val="22"/>
          <w:szCs w:val="22"/>
        </w:rPr>
        <w:t xml:space="preserve">и градостроительству Московской области от 22.06.2020 № 28Исх-24443/42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6E2F9A" w:rsidRPr="006E2F9A">
        <w:rPr>
          <w:color w:val="0000FF"/>
          <w:sz w:val="22"/>
          <w:szCs w:val="22"/>
        </w:rPr>
        <w:t>письме Администраци</w:t>
      </w:r>
      <w:r w:rsidR="006E2F9A">
        <w:rPr>
          <w:color w:val="0000FF"/>
          <w:sz w:val="22"/>
          <w:szCs w:val="22"/>
        </w:rPr>
        <w:t>и городского округа Воск</w:t>
      </w:r>
      <w:r w:rsidR="00E6110A">
        <w:rPr>
          <w:color w:val="0000FF"/>
          <w:sz w:val="22"/>
          <w:szCs w:val="22"/>
        </w:rPr>
        <w:t>ресенск Московской области от 25</w:t>
      </w:r>
      <w:r w:rsidR="006E2F9A">
        <w:rPr>
          <w:color w:val="0000FF"/>
          <w:sz w:val="22"/>
          <w:szCs w:val="22"/>
        </w:rPr>
        <w:t>.09</w:t>
      </w:r>
      <w:r w:rsidR="006E2F9A" w:rsidRPr="006E2F9A">
        <w:rPr>
          <w:color w:val="0000FF"/>
          <w:sz w:val="22"/>
          <w:szCs w:val="22"/>
        </w:rPr>
        <w:t xml:space="preserve">.2020 </w:t>
      </w:r>
      <w:r w:rsidR="00E6110A">
        <w:rPr>
          <w:color w:val="0000FF"/>
          <w:sz w:val="22"/>
          <w:szCs w:val="22"/>
        </w:rPr>
        <w:t xml:space="preserve">№ 138-01Исх-4622 </w:t>
      </w:r>
      <w:r w:rsidR="006E2F9A" w:rsidRPr="006E2F9A">
        <w:rPr>
          <w:color w:val="0000FF"/>
          <w:sz w:val="22"/>
          <w:szCs w:val="22"/>
        </w:rPr>
        <w:t>(Приложение 4), акте осмотра (о</w:t>
      </w:r>
      <w:r w:rsidR="006E2F9A">
        <w:rPr>
          <w:color w:val="0000FF"/>
          <w:sz w:val="22"/>
          <w:szCs w:val="22"/>
        </w:rPr>
        <w:t xml:space="preserve">бследования) Земельного участка </w:t>
      </w:r>
      <w:r w:rsidR="006E2F9A" w:rsidRPr="006E2F9A">
        <w:rPr>
          <w:color w:val="0000FF"/>
          <w:sz w:val="22"/>
          <w:szCs w:val="22"/>
        </w:rPr>
        <w:t>от 17.09.2020 № 1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1C978E7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6E2F9A" w:rsidRPr="006E2F9A">
        <w:rPr>
          <w:color w:val="0000FF"/>
          <w:sz w:val="22"/>
          <w:szCs w:val="22"/>
        </w:rPr>
        <w:t>земли населенных пунктов</w:t>
      </w:r>
      <w:permEnd w:id="1822908591"/>
    </w:p>
    <w:p w14:paraId="757E9FE4" w14:textId="25C0C3C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E2F9A" w:rsidRPr="006E2F9A">
        <w:rPr>
          <w:color w:val="0000FF"/>
          <w:sz w:val="22"/>
          <w:szCs w:val="22"/>
        </w:rPr>
        <w:t xml:space="preserve">для ведения личного подсобного </w:t>
      </w:r>
      <w:proofErr w:type="gramStart"/>
      <w:r w:rsidR="006E2F9A" w:rsidRPr="006E2F9A">
        <w:rPr>
          <w:color w:val="0000FF"/>
          <w:sz w:val="22"/>
          <w:szCs w:val="22"/>
        </w:rPr>
        <w:t>хозяйства</w:t>
      </w:r>
      <w:r w:rsidR="00567B59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</w:t>
      </w:r>
      <w:proofErr w:type="gramEnd"/>
      <w:r w:rsidRPr="00242F27">
        <w:rPr>
          <w:b/>
          <w:i/>
          <w:sz w:val="22"/>
          <w:szCs w:val="22"/>
        </w:rPr>
        <w:t>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D9F84BF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6E2F9A" w:rsidRPr="006E2F9A">
        <w:rPr>
          <w:color w:val="0000FF"/>
          <w:sz w:val="22"/>
          <w:szCs w:val="22"/>
        </w:rPr>
        <w:t>Заключении территориального отдела городского округа Воск</w:t>
      </w:r>
      <w:r w:rsidR="006E2F9A">
        <w:rPr>
          <w:color w:val="0000FF"/>
          <w:sz w:val="22"/>
          <w:szCs w:val="22"/>
        </w:rPr>
        <w:t xml:space="preserve">ресенск Комитета по архитектуре </w:t>
      </w:r>
      <w:r w:rsidR="006E2F9A">
        <w:rPr>
          <w:color w:val="0000FF"/>
          <w:sz w:val="22"/>
          <w:szCs w:val="22"/>
        </w:rPr>
        <w:br/>
      </w:r>
      <w:r w:rsidR="006E2F9A" w:rsidRPr="006E2F9A">
        <w:rPr>
          <w:color w:val="0000FF"/>
          <w:sz w:val="22"/>
          <w:szCs w:val="22"/>
        </w:rPr>
        <w:t>и градостроит</w:t>
      </w:r>
      <w:r w:rsidR="006E2F9A">
        <w:rPr>
          <w:color w:val="0000FF"/>
          <w:sz w:val="22"/>
          <w:szCs w:val="22"/>
        </w:rPr>
        <w:t>ельству Московской области от 22.06.2020 № 28Исх-24443</w:t>
      </w:r>
      <w:r w:rsidR="006E2F9A" w:rsidRPr="006E2F9A">
        <w:rPr>
          <w:color w:val="0000FF"/>
          <w:sz w:val="22"/>
          <w:szCs w:val="22"/>
        </w:rPr>
        <w:t>/42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4E64498" w14:textId="77777777" w:rsidR="006E2F9A" w:rsidRPr="006E2F9A" w:rsidRDefault="00242F27" w:rsidP="006E2F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510579" w:edGrp="everyone"/>
      <w:r w:rsidRPr="00242F27">
        <w:rPr>
          <w:b/>
          <w:sz w:val="22"/>
          <w:szCs w:val="22"/>
        </w:rPr>
        <w:t>- водоснабжения и водоотведения</w:t>
      </w:r>
      <w:r w:rsidR="006E2F9A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6E2F9A" w:rsidRPr="006E2F9A">
        <w:rPr>
          <w:color w:val="0000FF"/>
          <w:sz w:val="22"/>
          <w:szCs w:val="22"/>
        </w:rPr>
        <w:t>указаны в письме ГКУ МО «АРКИ» (Приложение 5),</w:t>
      </w:r>
    </w:p>
    <w:p w14:paraId="5E0DCD9D" w14:textId="00E2416E" w:rsidR="00242F27" w:rsidRPr="006E2F9A" w:rsidRDefault="006E2F9A" w:rsidP="006E2F9A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E2F9A">
        <w:rPr>
          <w:color w:val="0000FF"/>
          <w:sz w:val="22"/>
          <w:szCs w:val="22"/>
        </w:rPr>
        <w:t>а также на сайте Комитета по ценам и тарифам Московской области 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B64EF4E" w:rsidR="00242F27" w:rsidRDefault="00242F27" w:rsidP="006E2F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6E2F9A" w:rsidRPr="006E2F9A">
        <w:rPr>
          <w:color w:val="0000FF"/>
          <w:sz w:val="22"/>
          <w:szCs w:val="22"/>
        </w:rPr>
        <w:t>письме филиала А</w:t>
      </w:r>
      <w:r w:rsidR="006E2F9A">
        <w:rPr>
          <w:color w:val="0000FF"/>
          <w:sz w:val="22"/>
          <w:szCs w:val="22"/>
        </w:rPr>
        <w:t xml:space="preserve">О «МОСОБЛГАЗ» «Юго-Восток» от 17.07.2020 № 4141/ЮВ </w:t>
      </w:r>
      <w:r w:rsidR="006E2F9A" w:rsidRPr="006E2F9A">
        <w:rPr>
          <w:color w:val="0000FF"/>
          <w:sz w:val="22"/>
          <w:szCs w:val="22"/>
        </w:rPr>
        <w:t>(Приложение 5), а также в Распоряжении Комитета по ценам и тарифам М</w:t>
      </w:r>
      <w:r w:rsidR="006E2F9A">
        <w:rPr>
          <w:color w:val="0000FF"/>
          <w:sz w:val="22"/>
          <w:szCs w:val="22"/>
        </w:rPr>
        <w:t xml:space="preserve">осковской области от 07.07.2020 </w:t>
      </w:r>
      <w:r w:rsidR="006E2F9A">
        <w:rPr>
          <w:color w:val="0000FF"/>
          <w:sz w:val="22"/>
          <w:szCs w:val="22"/>
        </w:rPr>
        <w:br/>
      </w:r>
      <w:r w:rsidR="006E2F9A" w:rsidRPr="006E2F9A">
        <w:rPr>
          <w:color w:val="0000FF"/>
          <w:sz w:val="22"/>
          <w:szCs w:val="22"/>
        </w:rPr>
        <w:t xml:space="preserve">№ 108-Р, размещенном на сайте Комитета по ценам и тарифам Московской области ktc.mosreg.ru;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4B80B0C6" w:rsidR="00B517F8" w:rsidRDefault="00B517F8" w:rsidP="006E2F9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6E2F9A" w:rsidRPr="006E2F9A">
        <w:rPr>
          <w:color w:val="0000FF"/>
          <w:sz w:val="22"/>
          <w:szCs w:val="22"/>
        </w:rPr>
        <w:t>письме филиала ПАО «МОЭСК» - Восточные э</w:t>
      </w:r>
      <w:r w:rsidR="006E2F9A">
        <w:rPr>
          <w:color w:val="0000FF"/>
          <w:sz w:val="22"/>
          <w:szCs w:val="22"/>
        </w:rPr>
        <w:t>лектрические сети от 19.06.2020 № ВЭС/010/1016</w:t>
      </w:r>
      <w:r w:rsidR="006E2F9A" w:rsidRPr="006E2F9A">
        <w:rPr>
          <w:color w:val="0000FF"/>
          <w:sz w:val="22"/>
          <w:szCs w:val="22"/>
        </w:rPr>
        <w:t xml:space="preserve"> (Приложение 5), а также в Распоряжении Комитета по цен</w:t>
      </w:r>
      <w:r w:rsidR="006E2F9A">
        <w:rPr>
          <w:color w:val="0000FF"/>
          <w:sz w:val="22"/>
          <w:szCs w:val="22"/>
        </w:rPr>
        <w:t xml:space="preserve">ам и тарифам Московской области </w:t>
      </w:r>
      <w:r w:rsidR="006E2F9A" w:rsidRPr="006E2F9A">
        <w:rPr>
          <w:color w:val="0000FF"/>
          <w:sz w:val="22"/>
          <w:szCs w:val="22"/>
        </w:rPr>
        <w:t>от 20.08.2020 № 135-Р, размещенном на сайте Комитета по ценам и тарифам Московской</w:t>
      </w:r>
      <w:r w:rsidR="006E2F9A">
        <w:rPr>
          <w:color w:val="0000FF"/>
          <w:sz w:val="22"/>
          <w:szCs w:val="22"/>
        </w:rPr>
        <w:t xml:space="preserve"> области </w:t>
      </w:r>
      <w:r w:rsidR="006E2F9A" w:rsidRPr="006E2F9A">
        <w:rPr>
          <w:color w:val="0000FF"/>
          <w:sz w:val="22"/>
          <w:szCs w:val="22"/>
        </w:rPr>
        <w:t xml:space="preserve">ktc.mosreg.ru. </w:t>
      </w:r>
      <w:r>
        <w:rPr>
          <w:color w:val="0000FF"/>
          <w:sz w:val="22"/>
          <w:szCs w:val="22"/>
        </w:rPr>
        <w:t>(Приложение 5).</w:t>
      </w:r>
    </w:p>
    <w:permEnd w:id="2510579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82F1B1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6E2F9A">
        <w:rPr>
          <w:b/>
          <w:color w:val="0000FF"/>
          <w:sz w:val="22"/>
          <w:szCs w:val="22"/>
        </w:rPr>
        <w:t>32 726,64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6E2F9A" w:rsidRPr="006E2F9A">
        <w:rPr>
          <w:color w:val="0000FF"/>
          <w:sz w:val="22"/>
          <w:szCs w:val="22"/>
        </w:rPr>
        <w:t xml:space="preserve">Тридцать две тысячи семьсот двадцать шесть </w:t>
      </w:r>
      <w:r w:rsidR="006E2F9A">
        <w:rPr>
          <w:color w:val="0000FF"/>
          <w:sz w:val="22"/>
          <w:szCs w:val="22"/>
        </w:rPr>
        <w:t xml:space="preserve">руб. </w:t>
      </w:r>
      <w:r w:rsidR="006E2F9A">
        <w:rPr>
          <w:color w:val="0000FF"/>
          <w:sz w:val="22"/>
          <w:szCs w:val="22"/>
        </w:rPr>
        <w:br/>
        <w:t>64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40CD498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6E2F9A">
        <w:rPr>
          <w:b/>
          <w:color w:val="0000FF"/>
          <w:sz w:val="22"/>
          <w:szCs w:val="22"/>
        </w:rPr>
        <w:t>981,79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6E2F9A">
        <w:rPr>
          <w:color w:val="0000FF"/>
          <w:sz w:val="22"/>
          <w:szCs w:val="22"/>
        </w:rPr>
        <w:t xml:space="preserve"> (</w:t>
      </w:r>
      <w:r w:rsidR="006E2F9A" w:rsidRPr="006E2F9A">
        <w:rPr>
          <w:color w:val="0000FF"/>
          <w:sz w:val="22"/>
          <w:szCs w:val="22"/>
        </w:rPr>
        <w:t xml:space="preserve">Девятьсот восемьдесят один </w:t>
      </w:r>
      <w:r w:rsidR="006E2F9A">
        <w:rPr>
          <w:color w:val="0000FF"/>
          <w:sz w:val="22"/>
          <w:szCs w:val="22"/>
        </w:rPr>
        <w:t>руб. 79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FA02E5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6E2F9A" w:rsidRPr="006E2F9A">
        <w:rPr>
          <w:b/>
          <w:color w:val="0000FF"/>
          <w:sz w:val="22"/>
          <w:szCs w:val="22"/>
        </w:rPr>
        <w:t xml:space="preserve">32 726,64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6E2F9A" w:rsidRPr="006E2F9A">
        <w:rPr>
          <w:color w:val="0000FF"/>
          <w:sz w:val="22"/>
          <w:szCs w:val="22"/>
        </w:rPr>
        <w:t xml:space="preserve">Тридцать две тысячи семьсот двадцать шесть </w:t>
      </w:r>
      <w:r w:rsidR="006E2F9A">
        <w:rPr>
          <w:color w:val="0000FF"/>
          <w:sz w:val="22"/>
          <w:szCs w:val="22"/>
        </w:rPr>
        <w:t>руб. 64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A03F35C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E6110A">
        <w:rPr>
          <w:b/>
          <w:color w:val="0000FF"/>
          <w:sz w:val="22"/>
          <w:szCs w:val="22"/>
        </w:rPr>
        <w:t>28</w:t>
      </w:r>
      <w:r w:rsidR="006E2F9A">
        <w:rPr>
          <w:b/>
          <w:color w:val="0000FF"/>
          <w:sz w:val="22"/>
          <w:szCs w:val="22"/>
        </w:rPr>
        <w:t>.09</w:t>
      </w:r>
      <w:r w:rsidR="00FA27BE" w:rsidRPr="00FA27BE">
        <w:rPr>
          <w:b/>
          <w:color w:val="0000FF"/>
          <w:sz w:val="22"/>
          <w:szCs w:val="22"/>
        </w:rPr>
        <w:t>.20</w:t>
      </w:r>
      <w:r w:rsidR="005E3DE3">
        <w:rPr>
          <w:b/>
          <w:color w:val="0000FF"/>
          <w:sz w:val="22"/>
          <w:szCs w:val="22"/>
        </w:rPr>
        <w:t>20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2A7EAD2D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2F691C3F" w:rsidR="00FA27BE" w:rsidRPr="00FA27BE" w:rsidRDefault="007921C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="00FA27BE"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="00FA27BE" w:rsidRPr="00FA27BE">
        <w:rPr>
          <w:color w:val="0000FF"/>
          <w:sz w:val="22"/>
          <w:szCs w:val="22"/>
        </w:rPr>
        <w:t xml:space="preserve"> и предпраздничные дни </w:t>
      </w:r>
      <w:r w:rsidR="00BC5C36">
        <w:rPr>
          <w:color w:val="0000FF"/>
          <w:sz w:val="22"/>
          <w:szCs w:val="22"/>
        </w:rPr>
        <w:t xml:space="preserve">* </w:t>
      </w:r>
      <w:r w:rsidR="00FA27BE" w:rsidRPr="00FA27BE">
        <w:rPr>
          <w:color w:val="0000FF"/>
          <w:sz w:val="22"/>
          <w:szCs w:val="22"/>
        </w:rPr>
        <w:t>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A57EF3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E2F9A">
        <w:rPr>
          <w:b/>
          <w:bCs/>
          <w:color w:val="0000FF"/>
          <w:sz w:val="22"/>
          <w:szCs w:val="22"/>
        </w:rPr>
        <w:t>11.11.2020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79D012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Государственное казенное учреждение Московской области «Региональный центр торгов», аукционный зал, </w:t>
      </w:r>
      <w:r w:rsidR="006E2F9A">
        <w:rPr>
          <w:color w:val="0000FF"/>
          <w:sz w:val="22"/>
          <w:szCs w:val="22"/>
        </w:rPr>
        <w:br/>
      </w:r>
      <w:r w:rsidR="006E2F9A" w:rsidRPr="006E2F9A">
        <w:rPr>
          <w:b/>
          <w:color w:val="0000FF"/>
          <w:sz w:val="22"/>
          <w:szCs w:val="22"/>
        </w:rPr>
        <w:t>16.11.2020 в 11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3FEA78FE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E2F9A">
        <w:rPr>
          <w:b/>
          <w:bCs/>
          <w:color w:val="0000FF"/>
          <w:sz w:val="22"/>
          <w:szCs w:val="22"/>
        </w:rPr>
        <w:t>16.11.2020 с 11 час. 00 мин</w:t>
      </w:r>
      <w:r w:rsidR="000938C2" w:rsidRPr="000938C2">
        <w:rPr>
          <w:b/>
          <w:bCs/>
          <w:color w:val="0000FF"/>
          <w:sz w:val="22"/>
          <w:szCs w:val="22"/>
        </w:rPr>
        <w:t>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0807A63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</w:t>
      </w:r>
      <w:r w:rsidR="00DD47A3">
        <w:rPr>
          <w:color w:val="0000FF"/>
          <w:sz w:val="22"/>
          <w:szCs w:val="22"/>
        </w:rPr>
        <w:t>й комплекс «</w:t>
      </w:r>
      <w:proofErr w:type="spellStart"/>
      <w:r w:rsidR="00DD47A3">
        <w:rPr>
          <w:color w:val="0000FF"/>
          <w:sz w:val="22"/>
          <w:szCs w:val="22"/>
        </w:rPr>
        <w:t>Гринвуд</w:t>
      </w:r>
      <w:proofErr w:type="spellEnd"/>
      <w:r w:rsidR="00DD47A3">
        <w:rPr>
          <w:color w:val="0000FF"/>
          <w:sz w:val="22"/>
          <w:szCs w:val="22"/>
        </w:rPr>
        <w:t xml:space="preserve">», стр. 17, </w:t>
      </w:r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337ADA4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E2F9A" w:rsidRPr="006E2F9A">
        <w:rPr>
          <w:b/>
          <w:color w:val="0000FF"/>
          <w:sz w:val="22"/>
          <w:szCs w:val="22"/>
        </w:rPr>
        <w:t>16.11.2020 в 11 час</w:t>
      </w:r>
      <w:r w:rsidR="006E2F9A">
        <w:rPr>
          <w:b/>
          <w:color w:val="0000FF"/>
          <w:sz w:val="22"/>
          <w:szCs w:val="22"/>
        </w:rPr>
        <w:t>. 40</w:t>
      </w:r>
      <w:r w:rsidR="006E2F9A" w:rsidRPr="006E2F9A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FBB376C" w14:textId="545B358C" w:rsidR="006E2F9A" w:rsidRPr="006E2F9A" w:rsidRDefault="006E2F9A" w:rsidP="006E2F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6E2F9A">
        <w:rPr>
          <w:color w:val="0000FF"/>
          <w:sz w:val="22"/>
          <w:szCs w:val="22"/>
        </w:rPr>
        <w:t>- на официальном сайте Администрации Воскресенского городского округа Московской области www.vmr-mo.ru;</w:t>
      </w:r>
    </w:p>
    <w:p w14:paraId="47C6ABEC" w14:textId="3C4A0486" w:rsidR="00470131" w:rsidRPr="00FF0617" w:rsidRDefault="006E2F9A" w:rsidP="006E2F9A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E2F9A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5D9E147E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A16BCB">
        <w:rPr>
          <w:bCs/>
          <w:sz w:val="22"/>
          <w:szCs w:val="22"/>
        </w:rPr>
        <w:t xml:space="preserve">страниц паспорта: </w:t>
      </w:r>
      <w:r w:rsidR="00A16BCB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A16BCB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1" w:name="_Toc423619385"/>
      <w:bookmarkStart w:id="82" w:name="_Toc426462879"/>
      <w:bookmarkStart w:id="83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4" w:name="__RefHeading__61_520497706"/>
      <w:bookmarkStart w:id="85" w:name="__RefHeading__76_1698952488"/>
      <w:bookmarkEnd w:id="84"/>
      <w:bookmarkEnd w:id="85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1"/>
      <w:bookmarkEnd w:id="82"/>
      <w:bookmarkEnd w:id="83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</w:t>
      </w:r>
      <w:r w:rsidR="000B2793" w:rsidRPr="002B1734">
        <w:rPr>
          <w:sz w:val="22"/>
          <w:szCs w:val="22"/>
        </w:rPr>
        <w:lastRenderedPageBreak/>
        <w:t>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43BC60B" w:rsidR="00702052" w:rsidRDefault="006E2F9A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6E2F9A">
        <w:rPr>
          <w:b/>
          <w:noProof/>
          <w:color w:val="0000FF"/>
          <w:lang w:eastAsia="ru-RU"/>
        </w:rPr>
        <w:drawing>
          <wp:inline distT="0" distB="0" distL="0" distR="0" wp14:anchorId="42AFF597" wp14:editId="23BEFEDD">
            <wp:extent cx="6570345" cy="8991868"/>
            <wp:effectExtent l="0" t="0" r="1905" b="0"/>
            <wp:docPr id="1" name="Рисунок 1" descr="Z:\__УРЗП\04. Конкурентные процедуры\АУКЦИОНЫ\2020 год\Воскресенск г.о\ЗЕМЛЯ\Аренда\АЗ-ВОС_20-2097\Документы\в рцт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ренда\АЗ-ВОС_20-2097\Документы\в рцт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7C49E" w14:textId="472079DC" w:rsidR="006E2F9A" w:rsidRDefault="006E2F9A" w:rsidP="0011232C">
      <w:pPr>
        <w:tabs>
          <w:tab w:val="left" w:pos="0"/>
        </w:tabs>
        <w:jc w:val="both"/>
        <w:rPr>
          <w:b/>
          <w:color w:val="0000FF"/>
        </w:rPr>
      </w:pPr>
    </w:p>
    <w:p w14:paraId="43EFB7B3" w14:textId="2C8AE742" w:rsidR="006E2F9A" w:rsidRDefault="006E2F9A" w:rsidP="0011232C">
      <w:pPr>
        <w:tabs>
          <w:tab w:val="left" w:pos="0"/>
        </w:tabs>
        <w:jc w:val="both"/>
        <w:rPr>
          <w:szCs w:val="28"/>
        </w:rPr>
      </w:pPr>
      <w:r w:rsidRPr="006E2F9A">
        <w:rPr>
          <w:noProof/>
          <w:szCs w:val="28"/>
          <w:lang w:eastAsia="ru-RU"/>
        </w:rPr>
        <w:lastRenderedPageBreak/>
        <w:drawing>
          <wp:inline distT="0" distB="0" distL="0" distR="0" wp14:anchorId="43564554" wp14:editId="54C41552">
            <wp:extent cx="6570345" cy="9003193"/>
            <wp:effectExtent l="0" t="0" r="1905" b="7620"/>
            <wp:docPr id="2" name="Рисунок 2" descr="Z:\__УРЗП\04. Конкурентные процедуры\АУКЦИОНЫ\2020 год\Воскресенск г.о\ЗЕМЛЯ\Аренда\АЗ-ВОС_20-2097\Документы\в рцт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ренда\АЗ-ВОС_20-2097\Документы\в рцт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4E244FE1" w14:textId="6B3D19DD" w:rsidR="003B3264" w:rsidRDefault="006E2F9A" w:rsidP="00214674">
      <w:pPr>
        <w:rPr>
          <w:color w:val="0000FF"/>
        </w:rPr>
      </w:pPr>
      <w:permStart w:id="644181587" w:edGrp="everyone"/>
      <w:r w:rsidRPr="006E2F9A">
        <w:rPr>
          <w:noProof/>
          <w:color w:val="0000FF"/>
          <w:lang w:eastAsia="ru-RU"/>
        </w:rPr>
        <w:drawing>
          <wp:inline distT="0" distB="0" distL="0" distR="0" wp14:anchorId="07D73152" wp14:editId="5158438A">
            <wp:extent cx="6570345" cy="8991868"/>
            <wp:effectExtent l="0" t="0" r="1905" b="0"/>
            <wp:docPr id="4" name="Рисунок 4" descr="Z:\__УРЗП\04. Конкурентные процедуры\АУКЦИОНЫ\2020 год\Воскресенск г.о\ЗЕМЛЯ\Аренда\АЗ-ВОС_20-2097\Документы\в рцт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ренда\АЗ-ВОС_20-2097\Документы\в рцт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DFE5D" w14:textId="0763CB8A" w:rsidR="006E2F9A" w:rsidRDefault="006E2F9A" w:rsidP="00214674">
      <w:pPr>
        <w:rPr>
          <w:color w:val="0000FF"/>
        </w:rPr>
      </w:pPr>
    </w:p>
    <w:p w14:paraId="1A842A34" w14:textId="17E31728" w:rsidR="006E2F9A" w:rsidRDefault="006E2F9A" w:rsidP="00214674">
      <w:pPr>
        <w:rPr>
          <w:color w:val="0000FF"/>
        </w:rPr>
      </w:pPr>
      <w:r w:rsidRPr="006E2F9A">
        <w:rPr>
          <w:noProof/>
          <w:color w:val="0000FF"/>
          <w:lang w:eastAsia="ru-RU"/>
        </w:rPr>
        <w:lastRenderedPageBreak/>
        <w:drawing>
          <wp:inline distT="0" distB="0" distL="0" distR="0" wp14:anchorId="14D9167B" wp14:editId="228BFE14">
            <wp:extent cx="6570345" cy="8997080"/>
            <wp:effectExtent l="0" t="0" r="1905" b="0"/>
            <wp:docPr id="5" name="Рисунок 5" descr="Z:\__УРЗП\04. Конкурентные процедуры\АУКЦИОНЫ\2020 год\Воскресенск г.о\ЗЕМЛЯ\Аренда\АЗ-ВОС_20-2097\Документы\в рцт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ренда\АЗ-ВОС_20-2097\Документы\в рцт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60EF2" w14:textId="619897A3" w:rsidR="006E2F9A" w:rsidRDefault="006E2F9A" w:rsidP="00214674">
      <w:pPr>
        <w:rPr>
          <w:color w:val="0000FF"/>
        </w:rPr>
      </w:pPr>
    </w:p>
    <w:p w14:paraId="35FE44F9" w14:textId="67A80A54" w:rsidR="006E2F9A" w:rsidRDefault="006E2F9A" w:rsidP="00214674">
      <w:pPr>
        <w:rPr>
          <w:color w:val="0000FF"/>
        </w:rPr>
      </w:pPr>
      <w:r w:rsidRPr="006E2F9A">
        <w:rPr>
          <w:noProof/>
          <w:color w:val="0000FF"/>
          <w:lang w:eastAsia="ru-RU"/>
        </w:rPr>
        <w:lastRenderedPageBreak/>
        <w:drawing>
          <wp:inline distT="0" distB="0" distL="0" distR="0" wp14:anchorId="03E1AEE1" wp14:editId="4861489D">
            <wp:extent cx="6570345" cy="8991868"/>
            <wp:effectExtent l="0" t="0" r="1905" b="0"/>
            <wp:docPr id="9" name="Рисунок 9" descr="Z:\__УРЗП\04. Конкурентные процедуры\АУКЦИОНЫ\2020 год\Воскресенск г.о\ЗЕМЛЯ\Аренда\АЗ-ВОС_20-2097\Документы\в рцт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ренда\АЗ-ВОС_20-2097\Документы\в рцт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BDF5F" w14:textId="3E61D645" w:rsidR="006E2F9A" w:rsidRDefault="006E2F9A" w:rsidP="00214674">
      <w:pPr>
        <w:rPr>
          <w:color w:val="0000FF"/>
        </w:rPr>
      </w:pPr>
    </w:p>
    <w:p w14:paraId="4A65E337" w14:textId="4F495408" w:rsidR="006E2F9A" w:rsidRDefault="006E2F9A" w:rsidP="00214674">
      <w:pPr>
        <w:rPr>
          <w:color w:val="0000FF"/>
        </w:rPr>
      </w:pPr>
      <w:r w:rsidRPr="006E2F9A">
        <w:rPr>
          <w:noProof/>
          <w:color w:val="0000FF"/>
          <w:lang w:eastAsia="ru-RU"/>
        </w:rPr>
        <w:lastRenderedPageBreak/>
        <w:drawing>
          <wp:inline distT="0" distB="0" distL="0" distR="0" wp14:anchorId="19E0BCC7" wp14:editId="2E7C289F">
            <wp:extent cx="6570345" cy="8983604"/>
            <wp:effectExtent l="0" t="0" r="1905" b="8255"/>
            <wp:docPr id="10" name="Рисунок 10" descr="Z:\__УРЗП\04. Конкурентные процедуры\АУКЦИОНЫ\2020 год\Воскресенск г.о\ЗЕМЛЯ\Аренда\АЗ-ВОС_20-2097\Документы\в рцт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ренда\АЗ-ВОС_20-2097\Документы\в рцт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00DFE" w14:textId="528E1A7B" w:rsidR="006E2F9A" w:rsidRDefault="006E2F9A" w:rsidP="00214674">
      <w:pPr>
        <w:rPr>
          <w:color w:val="0000FF"/>
        </w:rPr>
      </w:pPr>
    </w:p>
    <w:p w14:paraId="309ACB88" w14:textId="44FF3BD4" w:rsidR="006E2F9A" w:rsidRDefault="006E2F9A" w:rsidP="00214674">
      <w:pPr>
        <w:rPr>
          <w:color w:val="0000FF"/>
        </w:rPr>
      </w:pPr>
      <w:r w:rsidRPr="006E2F9A">
        <w:rPr>
          <w:noProof/>
          <w:color w:val="0000FF"/>
          <w:lang w:eastAsia="ru-RU"/>
        </w:rPr>
        <w:lastRenderedPageBreak/>
        <w:drawing>
          <wp:inline distT="0" distB="0" distL="0" distR="0" wp14:anchorId="4FD12FA5" wp14:editId="3CBA47D8">
            <wp:extent cx="6570345" cy="8980572"/>
            <wp:effectExtent l="0" t="0" r="1905" b="0"/>
            <wp:docPr id="11" name="Рисунок 11" descr="Z:\__УРЗП\04. Конкурентные процедуры\АУКЦИОНЫ\2020 год\Воскресенск г.о\ЗЕМЛЯ\Аренда\АЗ-ВОС_20-2097\Документы\в рцт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ренда\АЗ-ВОС_20-2097\Документы\в рцт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A4000" w14:textId="4C587A21" w:rsidR="006E2F9A" w:rsidRDefault="006E2F9A" w:rsidP="00214674">
      <w:pPr>
        <w:rPr>
          <w:color w:val="0000FF"/>
        </w:rPr>
      </w:pPr>
    </w:p>
    <w:p w14:paraId="795222B2" w14:textId="43A1DD86" w:rsidR="006E2F9A" w:rsidRDefault="006E2F9A" w:rsidP="00214674">
      <w:pPr>
        <w:rPr>
          <w:color w:val="0000FF"/>
        </w:rPr>
      </w:pPr>
      <w:r w:rsidRPr="006E2F9A">
        <w:rPr>
          <w:noProof/>
          <w:color w:val="0000FF"/>
          <w:lang w:eastAsia="ru-RU"/>
        </w:rPr>
        <w:lastRenderedPageBreak/>
        <w:drawing>
          <wp:inline distT="0" distB="0" distL="0" distR="0" wp14:anchorId="5044B0B1" wp14:editId="7923FA0B">
            <wp:extent cx="6570345" cy="8991868"/>
            <wp:effectExtent l="0" t="0" r="1905" b="0"/>
            <wp:docPr id="12" name="Рисунок 12" descr="Z:\__УРЗП\04. Конкурентные процедуры\АУКЦИОНЫ\2020 год\Воскресенск г.о\ЗЕМЛЯ\Аренда\АЗ-ВОС_20-2097\Документы\в рцт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ренда\АЗ-ВОС_20-2097\Документы\в рцт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1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2CCBB" w14:textId="747925C1" w:rsidR="006E2F9A" w:rsidRDefault="006E2F9A" w:rsidP="00214674">
      <w:pPr>
        <w:rPr>
          <w:color w:val="0000FF"/>
        </w:rPr>
      </w:pPr>
    </w:p>
    <w:p w14:paraId="74579A7F" w14:textId="0B4297BF" w:rsidR="006E2F9A" w:rsidRDefault="006E2F9A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43F8FF47" w14:textId="40A9ABA8" w:rsidR="003B3264" w:rsidRDefault="00D43DA1" w:rsidP="006E2F9A">
      <w:pPr>
        <w:rPr>
          <w:b/>
          <w:noProof/>
          <w:lang w:eastAsia="ru-RU"/>
        </w:rPr>
      </w:pPr>
      <w:permStart w:id="1206676338" w:edGrp="everyone"/>
      <w:r w:rsidRPr="00D43DA1">
        <w:rPr>
          <w:b/>
          <w:noProof/>
          <w:lang w:eastAsia="ru-RU"/>
        </w:rPr>
        <w:drawing>
          <wp:inline distT="0" distB="0" distL="0" distR="0" wp14:anchorId="660780DD" wp14:editId="0CF4BA02">
            <wp:extent cx="6477000" cy="4219864"/>
            <wp:effectExtent l="0" t="0" r="0" b="9525"/>
            <wp:docPr id="13" name="Рисунок 13" descr="Z:\__УРЗП\04. Конкурентные процедуры\АУКЦИОНЫ\2020 год\Воскресенск г.о\ЗЕМЛЯ\Аренда\АЗ-ВОС_20-2097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Воскресенск г.о\ЗЕМЛЯ\Аренда\АЗ-ВОС_20-2097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654" cy="422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C051E" w14:textId="2201B538" w:rsidR="006E2F9A" w:rsidRDefault="006E2F9A" w:rsidP="006E2F9A">
      <w:pPr>
        <w:rPr>
          <w:b/>
          <w:noProof/>
          <w:lang w:eastAsia="ru-RU"/>
        </w:rPr>
      </w:pPr>
    </w:p>
    <w:p w14:paraId="3691DE5D" w14:textId="064EF631" w:rsidR="006E2F9A" w:rsidRPr="003B3264" w:rsidRDefault="00D43DA1" w:rsidP="006E2F9A">
      <w:pPr>
        <w:rPr>
          <w:b/>
          <w:noProof/>
          <w:lang w:eastAsia="ru-RU"/>
        </w:rPr>
      </w:pPr>
      <w:r w:rsidRPr="00D43DA1">
        <w:rPr>
          <w:b/>
          <w:noProof/>
          <w:lang w:eastAsia="ru-RU"/>
        </w:rPr>
        <w:drawing>
          <wp:inline distT="0" distB="0" distL="0" distR="0" wp14:anchorId="45B95A60" wp14:editId="6445195E">
            <wp:extent cx="6477000" cy="4649275"/>
            <wp:effectExtent l="0" t="0" r="0" b="0"/>
            <wp:docPr id="14" name="Рисунок 14" descr="Z:\__УРЗП\04. Конкурентные процедуры\АУКЦИОНЫ\2020 год\Воскресенск г.о\ЗЕМЛЯ\Аренда\АЗ-ВОС_20-2097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Воскресенск г.о\ЗЕМЛЯ\Аренда\АЗ-ВОС_20-2097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975" cy="465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73F2863E" w14:textId="7DE23819" w:rsidR="00124233" w:rsidRDefault="00D43DA1" w:rsidP="00D43DA1">
      <w:pPr>
        <w:rPr>
          <w:b/>
          <w:color w:val="0000FF"/>
        </w:rPr>
      </w:pPr>
      <w:permStart w:id="1733499641" w:edGrp="everyone"/>
      <w:r w:rsidRPr="00D43DA1">
        <w:rPr>
          <w:b/>
          <w:noProof/>
          <w:color w:val="0000FF"/>
          <w:lang w:eastAsia="ru-RU"/>
        </w:rPr>
        <w:drawing>
          <wp:inline distT="0" distB="0" distL="0" distR="0" wp14:anchorId="0199464F" wp14:editId="029165FA">
            <wp:extent cx="6570345" cy="8997080"/>
            <wp:effectExtent l="0" t="0" r="1905" b="0"/>
            <wp:docPr id="15" name="Рисунок 15" descr="Z:\__УРЗП\04. Конкурентные процедуры\АУКЦИОНЫ\2020 год\Воскресенск г.о\ЗЕМЛЯ\Аренда\АЗ-ВОС_20-2097\Документы\в рцт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Воскресенск г.о\ЗЕМЛЯ\Аренда\АЗ-ВОС_20-2097\Документы\в рцт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81070" w14:textId="1912C661" w:rsidR="00D43DA1" w:rsidRDefault="00D43DA1" w:rsidP="00D43DA1">
      <w:pPr>
        <w:rPr>
          <w:b/>
          <w:color w:val="0000FF"/>
        </w:rPr>
      </w:pPr>
    </w:p>
    <w:p w14:paraId="00514551" w14:textId="51793458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E386001" wp14:editId="10D02596">
            <wp:extent cx="6570345" cy="8997080"/>
            <wp:effectExtent l="0" t="0" r="1905" b="0"/>
            <wp:docPr id="16" name="Рисунок 16" descr="Z:\__УРЗП\04. Конкурентные процедуры\АУКЦИОНЫ\2020 год\Воскресенск г.о\ЗЕМЛЯ\Аренда\АЗ-ВОС_20-2097\Документы\в рцт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Воскресенск г.о\ЗЕМЛЯ\Аренда\АЗ-ВОС_20-2097\Документы\в рцт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7BDCC" w14:textId="27B55369" w:rsidR="00D43DA1" w:rsidRDefault="00D43DA1" w:rsidP="00D43DA1">
      <w:pPr>
        <w:rPr>
          <w:b/>
          <w:color w:val="0000FF"/>
        </w:rPr>
      </w:pPr>
    </w:p>
    <w:p w14:paraId="724DABD2" w14:textId="633F5589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962584" wp14:editId="7B82698C">
            <wp:extent cx="6570345" cy="9005335"/>
            <wp:effectExtent l="0" t="0" r="1905" b="5715"/>
            <wp:docPr id="17" name="Рисунок 17" descr="Z:\__УРЗП\04. Конкурентные процедуры\АУКЦИОНЫ\2020 год\Воскресенск г.о\ЗЕМЛЯ\Аренда\АЗ-ВОС_20-2097\Документы\в рцт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Воскресенск г.о\ЗЕМЛЯ\Аренда\АЗ-ВОС_20-2097\Документы\в рцт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9100A" w14:textId="02F2F273" w:rsidR="00D43DA1" w:rsidRDefault="00D43DA1" w:rsidP="00D43DA1">
      <w:pPr>
        <w:rPr>
          <w:b/>
          <w:color w:val="0000FF"/>
        </w:rPr>
      </w:pPr>
    </w:p>
    <w:p w14:paraId="3D4BC626" w14:textId="629413B1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A588B7F" wp14:editId="77EA8EB6">
            <wp:extent cx="6570345" cy="8997080"/>
            <wp:effectExtent l="0" t="0" r="1905" b="0"/>
            <wp:docPr id="18" name="Рисунок 18" descr="Z:\__УРЗП\04. Конкурентные процедуры\АУКЦИОНЫ\2020 год\Воскресенск г.о\ЗЕМЛЯ\Аренда\АЗ-ВОС_20-2097\Документы\в рцт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Воскресенск г.о\ЗЕМЛЯ\Аренда\АЗ-ВОС_20-2097\Документы\в рцт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DADCA" w14:textId="09EA567F" w:rsidR="00D43DA1" w:rsidRDefault="00D43DA1" w:rsidP="00D43DA1">
      <w:pPr>
        <w:rPr>
          <w:b/>
          <w:color w:val="0000FF"/>
        </w:rPr>
      </w:pPr>
    </w:p>
    <w:p w14:paraId="7E04EC92" w14:textId="6A15BB98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B483E32" wp14:editId="24E1AFAD">
            <wp:extent cx="6570345" cy="8980572"/>
            <wp:effectExtent l="0" t="0" r="1905" b="0"/>
            <wp:docPr id="19" name="Рисунок 19" descr="Z:\__УРЗП\04. Конкурентные процедуры\АУКЦИОНЫ\2020 год\Воскресенск г.о\ЗЕМЛЯ\Аренда\АЗ-ВОС_20-2097\Документы\в рцт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Воскресенск г.о\ЗЕМЛЯ\Аренда\АЗ-ВОС_20-2097\Документы\в рцт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0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D54B9" w14:textId="4CB905DA" w:rsidR="00D43DA1" w:rsidRDefault="00D43DA1" w:rsidP="00D43DA1">
      <w:pPr>
        <w:rPr>
          <w:b/>
          <w:color w:val="0000FF"/>
        </w:rPr>
      </w:pPr>
    </w:p>
    <w:p w14:paraId="7122568E" w14:textId="6B18A835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3DA40E" wp14:editId="1804446B">
            <wp:extent cx="6570345" cy="8997080"/>
            <wp:effectExtent l="0" t="0" r="1905" b="0"/>
            <wp:docPr id="20" name="Рисунок 20" descr="Z:\__УРЗП\04. Конкурентные процедуры\АУКЦИОНЫ\2020 год\Воскресенск г.о\ЗЕМЛЯ\Аренда\АЗ-ВОС_20-2097\Документы\в рцт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Воскресенск г.о\ЗЕМЛЯ\Аренда\АЗ-ВОС_20-2097\Документы\в рцт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8E812" w14:textId="6A09B6CF" w:rsidR="00D43DA1" w:rsidRDefault="00D43DA1" w:rsidP="00D43DA1">
      <w:pPr>
        <w:rPr>
          <w:b/>
          <w:color w:val="0000FF"/>
        </w:rPr>
      </w:pPr>
    </w:p>
    <w:p w14:paraId="11B710E6" w14:textId="4EFBEC68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43815FB" wp14:editId="180D693F">
            <wp:extent cx="6570345" cy="9085230"/>
            <wp:effectExtent l="0" t="0" r="1905" b="1905"/>
            <wp:docPr id="21" name="Рисунок 21" descr="Z:\__УРЗП\04. Конкурентные процедуры\АУКЦИОНЫ\2020 год\Воскресенск г.о\ЗЕМЛЯ\Аренда\АЗ-ВОС_20-2097\Документы\в рцт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Воскресенск г.о\ЗЕМЛЯ\Аренда\АЗ-ВОС_20-2097\Документы\в рцт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8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9649C" w14:textId="52BD8496" w:rsidR="00D43DA1" w:rsidRDefault="00D43DA1" w:rsidP="00D43DA1">
      <w:pPr>
        <w:rPr>
          <w:b/>
          <w:color w:val="0000FF"/>
        </w:rPr>
      </w:pPr>
    </w:p>
    <w:p w14:paraId="4B945AD7" w14:textId="1B27A1FA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9C00C4B" wp14:editId="2F5DB60F">
            <wp:extent cx="6570345" cy="9005335"/>
            <wp:effectExtent l="0" t="0" r="1905" b="5715"/>
            <wp:docPr id="22" name="Рисунок 22" descr="Z:\__УРЗП\04. Конкурентные процедуры\АУКЦИОНЫ\2020 год\Воскресенск г.о\ЗЕМЛЯ\Аренда\АЗ-ВОС_20-2097\Документы\в рцт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Воскресенск г.о\ЗЕМЛЯ\Аренда\АЗ-ВОС_20-2097\Документы\в рцт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84AB4" w14:textId="25A9272F" w:rsidR="00D43DA1" w:rsidRDefault="00D43DA1" w:rsidP="00D43DA1">
      <w:pPr>
        <w:rPr>
          <w:b/>
          <w:color w:val="0000FF"/>
        </w:rPr>
      </w:pPr>
    </w:p>
    <w:p w14:paraId="65510845" w14:textId="3EF253BB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1EFD9AE" wp14:editId="569BD374">
            <wp:extent cx="6570345" cy="9005335"/>
            <wp:effectExtent l="0" t="0" r="1905" b="5715"/>
            <wp:docPr id="23" name="Рисунок 23" descr="Z:\__УРЗП\04. Конкурентные процедуры\АУКЦИОНЫ\2020 год\Воскресенск г.о\ЗЕМЛЯ\Аренда\АЗ-ВОС_20-2097\Документы\в рцт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ренда\АЗ-ВОС_20-2097\Документы\в рцт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70345" cy="900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6B6D7" w14:textId="32FFC4B6" w:rsidR="00D43DA1" w:rsidRDefault="00D43DA1" w:rsidP="00D43DA1">
      <w:pPr>
        <w:rPr>
          <w:b/>
          <w:color w:val="0000FF"/>
        </w:rPr>
      </w:pPr>
    </w:p>
    <w:p w14:paraId="192A583B" w14:textId="6BDC0165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9D21013" wp14:editId="5949CFFA">
            <wp:extent cx="6570345" cy="8997080"/>
            <wp:effectExtent l="0" t="0" r="1905" b="0"/>
            <wp:docPr id="24" name="Рисунок 24" descr="Z:\__УРЗП\04. Конкурентные процедуры\АУКЦИОНЫ\2020 год\Воскресенск г.о\ЗЕМЛЯ\Аренда\АЗ-ВОС_20-2097\Документы\в рцт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ренда\АЗ-ВОС_20-2097\Документы\в рцт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C58DF" w14:textId="3D196132" w:rsidR="00D43DA1" w:rsidRDefault="00D43DA1" w:rsidP="00D43DA1">
      <w:pPr>
        <w:rPr>
          <w:b/>
          <w:color w:val="0000FF"/>
        </w:rPr>
      </w:pPr>
    </w:p>
    <w:p w14:paraId="11B28A4B" w14:textId="7AEFFACA" w:rsidR="00D43DA1" w:rsidRDefault="00E6110A" w:rsidP="00D43DA1">
      <w:pPr>
        <w:rPr>
          <w:b/>
          <w:color w:val="0000FF"/>
        </w:rPr>
      </w:pPr>
      <w:r w:rsidRPr="00E6110A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95409C" wp14:editId="5B106F08">
            <wp:extent cx="6570345" cy="9292818"/>
            <wp:effectExtent l="0" t="0" r="1905" b="3810"/>
            <wp:docPr id="40" name="Рисунок 40" descr="Z:\__УРЗП\04. Конкурентные процедуры\АУКЦИОНЫ\2020 год\Воскресенск г.о\ЗЕМЛЯ\Аренда\АЗ-ВОС_20-2097\Документы\__Очековский_Д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ренда\АЗ-ВОС_20-2097\Документы\__Очековский_Д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9" w:name="_GoBack"/>
      <w:bookmarkEnd w:id="109"/>
    </w:p>
    <w:p w14:paraId="3B19E2D8" w14:textId="357E97C4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1A92C6B" wp14:editId="7AF60A64">
            <wp:extent cx="6570345" cy="8979746"/>
            <wp:effectExtent l="0" t="0" r="1905" b="0"/>
            <wp:docPr id="25" name="Рисунок 25" descr="Z:\__УРЗП\04. Конкурентные процедуры\АУКЦИОНЫ\2020 год\Воскресенск г.о\ЗЕМЛЯ\Аренда\АЗ-ВОС_20-2097\Документы\в рцт (1)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ренда\АЗ-ВОС_20-2097\Документы\в рцт (1)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79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22C15" w14:textId="6B2AF45E" w:rsidR="00D43DA1" w:rsidRDefault="00D43DA1" w:rsidP="00D43DA1">
      <w:pPr>
        <w:rPr>
          <w:b/>
          <w:color w:val="0000FF"/>
        </w:rPr>
      </w:pPr>
    </w:p>
    <w:p w14:paraId="69EDBD45" w14:textId="0716078F" w:rsidR="00D43DA1" w:rsidRDefault="00D43DA1" w:rsidP="00D43DA1">
      <w:pPr>
        <w:rPr>
          <w:b/>
          <w:color w:val="0000FF"/>
        </w:rPr>
      </w:pPr>
      <w:r w:rsidRPr="00D43DA1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73C0FB" wp14:editId="4055598C">
            <wp:extent cx="6570345" cy="9011468"/>
            <wp:effectExtent l="0" t="0" r="1905" b="0"/>
            <wp:docPr id="26" name="Рисунок 26" descr="Z:\__УРЗП\04. Конкурентные процедуры\АУКЦИОНЫ\2020 год\Воскресенск г.о\ЗЕМЛЯ\Аренда\АЗ-ВОС_20-2097\Документы\в рцт (1)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ренда\АЗ-ВОС_20-2097\Документы\в рцт (1)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4430E" w14:textId="6F792075" w:rsidR="00D43DA1" w:rsidRDefault="00D43DA1" w:rsidP="00D43DA1">
      <w:pPr>
        <w:rPr>
          <w:b/>
          <w:color w:val="0000FF"/>
        </w:rPr>
      </w:pPr>
    </w:p>
    <w:p w14:paraId="14DF13F4" w14:textId="5FB849A3" w:rsidR="00D43DA1" w:rsidRDefault="00D43DA1" w:rsidP="00D43DA1">
      <w:pPr>
        <w:rPr>
          <w:b/>
          <w:color w:val="0000FF"/>
        </w:rPr>
      </w:pPr>
    </w:p>
    <w:p w14:paraId="3BEDEA1A" w14:textId="77777777" w:rsidR="00D43DA1" w:rsidRPr="005F5C1B" w:rsidRDefault="00D43DA1" w:rsidP="00D43DA1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386A82B1" w:rsidR="003B3264" w:rsidRDefault="00D43DA1" w:rsidP="00D43DA1">
      <w:permStart w:id="1620328227" w:edGrp="everyone"/>
      <w:r w:rsidRPr="00D43DA1">
        <w:rPr>
          <w:noProof/>
          <w:lang w:eastAsia="ru-RU"/>
        </w:rPr>
        <w:drawing>
          <wp:inline distT="0" distB="0" distL="0" distR="0" wp14:anchorId="1CBBC3A9" wp14:editId="48407E10">
            <wp:extent cx="6430466" cy="8810625"/>
            <wp:effectExtent l="0" t="0" r="8890" b="0"/>
            <wp:docPr id="27" name="Рисунок 27" descr="Z:\__УРЗП\04. Конкурентные процедуры\АУКЦИОНЫ\2020 год\Воскресенск г.о\ЗЕМЛЯ\Аренда\АЗ-ВОС_20-2097\Документы\в рцт (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ренда\АЗ-ВОС_20-2097\Документы\в рцт (1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7134" cy="762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302CD" w14:textId="166DEDC9" w:rsidR="00D43DA1" w:rsidRDefault="00D43DA1" w:rsidP="00D43DA1"/>
    <w:p w14:paraId="12480666" w14:textId="0B39F99B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75866F5D" wp14:editId="56B9B739">
            <wp:extent cx="6570345" cy="8997080"/>
            <wp:effectExtent l="0" t="0" r="1905" b="0"/>
            <wp:docPr id="28" name="Рисунок 28" descr="Z:\__УРЗП\04. Конкурентные процедуры\АУКЦИОНЫ\2020 год\Воскресенск г.о\ЗЕМЛЯ\Аренда\АЗ-ВОС_20-2097\Документы\в рцт (1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ренда\АЗ-ВОС_20-2097\Документы\в рцт (1)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76E5F" w14:textId="12CCA803" w:rsidR="00D43DA1" w:rsidRDefault="00D43DA1" w:rsidP="00D43DA1"/>
    <w:p w14:paraId="5056444B" w14:textId="350F5A72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4C6CA423" wp14:editId="270EB47E">
            <wp:extent cx="6544353" cy="8924860"/>
            <wp:effectExtent l="0" t="0" r="8890" b="0"/>
            <wp:docPr id="29" name="Рисунок 29" descr="Z:\__УРЗП\04. Конкурентные процедуры\АУКЦИОНЫ\2020 год\Воскресенск г.о\ЗЕМЛЯ\Аренда\АЗ-ВОС_20-2097\Документы\в рцт (1)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ренда\АЗ-ВОС_20-2097\Документы\в рцт (1)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767" cy="769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AFDC0" w14:textId="0F05D880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5595F4CB" wp14:editId="2C40922B">
            <wp:extent cx="6570345" cy="9005335"/>
            <wp:effectExtent l="0" t="0" r="1905" b="5715"/>
            <wp:docPr id="31" name="Рисунок 31" descr="Z:\__УРЗП\04. Конкурентные процедуры\АУКЦИОНЫ\2020 год\Воскресенск г.о\ЗЕМЛЯ\Аренда\АЗ-ВОС_20-2097\Документы\в рцт (1)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ренда\АЗ-ВОС_20-2097\Документы\в рцт (1)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0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183F3" w14:textId="710DB6D9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1C49FB4D" wp14:editId="71EB9BDA">
            <wp:extent cx="6570345" cy="8994036"/>
            <wp:effectExtent l="0" t="0" r="1905" b="0"/>
            <wp:docPr id="30" name="Рисунок 30" descr="Z:\__УРЗП\04. Конкурентные процедуры\АУКЦИОНЫ\2020 год\Воскресенск г.о\ЗЕМЛЯ\Аренда\АЗ-ВОС_20-2097\Документы\в рцт (1)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ренда\АЗ-ВОС_20-2097\Документы\в рцт (1)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4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3D1E8" w14:textId="00D2A84B" w:rsidR="00D43DA1" w:rsidRDefault="00D43DA1" w:rsidP="00D43DA1"/>
    <w:p w14:paraId="2C8EF341" w14:textId="433F8824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1D97CD95" wp14:editId="595424C0">
            <wp:extent cx="6570345" cy="8937963"/>
            <wp:effectExtent l="0" t="0" r="1905" b="0"/>
            <wp:docPr id="32" name="Рисунок 32" descr="Z:\__УРЗП\04. Конкурентные процедуры\АУКЦИОНЫ\2020 год\Воскресенск г.о\ЗЕМЛЯ\Аренда\АЗ-ВОС_20-2097\Документы\в рцт (1)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ренда\АЗ-ВОС_20-2097\Документы\в рцт (1)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3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F39E8" w14:textId="0348C4B1" w:rsidR="00D43DA1" w:rsidRDefault="00D43DA1" w:rsidP="00D43DA1"/>
    <w:p w14:paraId="19AE5DF8" w14:textId="57770150" w:rsidR="00D43DA1" w:rsidRDefault="00D43DA1" w:rsidP="00D43DA1"/>
    <w:p w14:paraId="0B7A4A02" w14:textId="2831AC7F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699234D7" wp14:editId="53E4FA90">
            <wp:extent cx="6570345" cy="8937963"/>
            <wp:effectExtent l="0" t="0" r="1905" b="0"/>
            <wp:docPr id="33" name="Рисунок 33" descr="Z:\__УРЗП\04. Конкурентные процедуры\АУКЦИОНЫ\2020 год\Воскресенск г.о\ЗЕМЛЯ\Аренда\АЗ-ВОС_20-2097\Документы\в рцт (1)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ренда\АЗ-ВОС_20-2097\Документы\в рцт (1)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37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3DA1">
        <w:rPr>
          <w:noProof/>
          <w:lang w:eastAsia="ru-RU"/>
        </w:rPr>
        <w:lastRenderedPageBreak/>
        <w:drawing>
          <wp:inline distT="0" distB="0" distL="0" distR="0" wp14:anchorId="7A38C6FB" wp14:editId="24845821">
            <wp:extent cx="6570345" cy="8968521"/>
            <wp:effectExtent l="0" t="0" r="1905" b="4445"/>
            <wp:docPr id="35" name="Рисунок 35" descr="Z:\__УРЗП\04. Конкурентные процедуры\АУКЦИОНЫ\2020 год\Воскресенск г.о\ЗЕМЛЯ\Аренда\АЗ-ВОС_20-2097\Документы\в рцт (1)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ренда\АЗ-ВОС_20-2097\Документы\в рцт (1)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52C5D" w14:textId="201D69D5" w:rsidR="00D43DA1" w:rsidRDefault="00D43DA1" w:rsidP="00D43DA1"/>
    <w:p w14:paraId="2371CBCD" w14:textId="7C17F1B7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4DBF3518" wp14:editId="2C748D49">
            <wp:extent cx="6570345" cy="8968521"/>
            <wp:effectExtent l="0" t="0" r="1905" b="4445"/>
            <wp:docPr id="34" name="Рисунок 34" descr="Z:\__УРЗП\04. Конкурентные процедуры\АУКЦИОНЫ\2020 год\Воскресенск г.о\ЗЕМЛЯ\Аренда\АЗ-ВОС_20-2097\Документы\в рцт (1)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ренда\АЗ-ВОС_20-2097\Документы\в рцт (1)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8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1C3D2" w14:textId="36A20B65" w:rsidR="00D43DA1" w:rsidRDefault="00D43DA1" w:rsidP="00D43DA1"/>
    <w:p w14:paraId="019C0294" w14:textId="4C6978E6" w:rsidR="00D43DA1" w:rsidRDefault="00D43DA1" w:rsidP="00D43DA1"/>
    <w:p w14:paraId="054FE487" w14:textId="25BBD854" w:rsidR="00D43DA1" w:rsidRDefault="00D43DA1" w:rsidP="00D43DA1"/>
    <w:p w14:paraId="3266D267" w14:textId="66968BCF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7A85D0AF" wp14:editId="700ADDCB">
            <wp:extent cx="6570345" cy="8985792"/>
            <wp:effectExtent l="0" t="0" r="1905" b="6350"/>
            <wp:docPr id="36" name="Рисунок 36" descr="Z:\__УРЗП\04. Конкурентные процедуры\АУКЦИОНЫ\2020 год\Воскресенск г.о\ЗЕМЛЯ\Аренда\АЗ-ВОС_20-2097\Документы\в рцт (1)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ренда\АЗ-ВОС_20-2097\Документы\в рцт (1)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3DD75" w14:textId="5A54F7B0" w:rsidR="00D43DA1" w:rsidRDefault="00D43DA1" w:rsidP="00D43DA1"/>
    <w:p w14:paraId="08AF027E" w14:textId="3741D70B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30D3B478" wp14:editId="03CCF0CA">
            <wp:extent cx="6570345" cy="8985792"/>
            <wp:effectExtent l="0" t="0" r="1905" b="6350"/>
            <wp:docPr id="37" name="Рисунок 37" descr="Z:\__УРЗП\04. Конкурентные процедуры\АУКЦИОНЫ\2020 год\Воскресенск г.о\ЗЕМЛЯ\Аренда\АЗ-ВОС_20-2097\Документы\в рцт (1)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ренда\АЗ-ВОС_20-2097\Документы\в рцт (1)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8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E0A65" w14:textId="01708F89" w:rsidR="00D43DA1" w:rsidRDefault="00D43DA1" w:rsidP="00D43DA1"/>
    <w:p w14:paraId="563F20E8" w14:textId="6B4183F9" w:rsidR="00D43DA1" w:rsidRDefault="00D43DA1" w:rsidP="00D43DA1">
      <w:r w:rsidRPr="00D43DA1">
        <w:rPr>
          <w:noProof/>
          <w:lang w:eastAsia="ru-RU"/>
        </w:rPr>
        <w:lastRenderedPageBreak/>
        <w:drawing>
          <wp:inline distT="0" distB="0" distL="0" distR="0" wp14:anchorId="46D8F6B3" wp14:editId="5ECA5789">
            <wp:extent cx="6570345" cy="8969304"/>
            <wp:effectExtent l="0" t="0" r="1905" b="3810"/>
            <wp:docPr id="38" name="Рисунок 38" descr="Z:\__УРЗП\04. Конкурентные процедуры\АУКЦИОНЫ\2020 год\Воскресенск г.о\ЗЕМЛЯ\Аренда\АЗ-ВОС_20-2097\Документы\в рцт (1)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ренда\АЗ-ВОС_20-2097\Документы\в рцт (1)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B9FB1" w14:textId="622D3BBF" w:rsidR="00D43DA1" w:rsidRDefault="00D43DA1" w:rsidP="00D43DA1"/>
    <w:p w14:paraId="7C5A049F" w14:textId="0F006A75" w:rsidR="00D43DA1" w:rsidRPr="00D43DA1" w:rsidRDefault="00D43DA1" w:rsidP="00D43DA1">
      <w:pPr>
        <w:rPr>
          <w:color w:val="0000FF"/>
          <w:sz w:val="32"/>
          <w:szCs w:val="32"/>
        </w:rPr>
      </w:pPr>
      <w:r w:rsidRPr="00D43DA1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766930D" wp14:editId="22E1B54D">
            <wp:extent cx="6570345" cy="8969304"/>
            <wp:effectExtent l="0" t="0" r="1905" b="3810"/>
            <wp:docPr id="39" name="Рисунок 39" descr="Z:\__УРЗП\04. Конкурентные процедуры\АУКЦИОНЫ\2020 год\Воскресенск г.о\ЗЕМЛЯ\Аренда\АЗ-ВОС_20-2097\Документы\в рцт (1)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ренда\АЗ-ВОС_20-2097\Документы\в рцт (1)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6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006FE27F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C21C7F">
        <w:rPr>
          <w:rStyle w:val="ab"/>
          <w:sz w:val="19"/>
          <w:szCs w:val="19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658BA9B3" w:rsidR="00602CCD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AC4ECB">
        <w:rPr>
          <w:sz w:val="18"/>
          <w:szCs w:val="18"/>
        </w:rPr>
        <w:t>Заявитель обязуется:</w:t>
      </w:r>
    </w:p>
    <w:p w14:paraId="0DF7E11D" w14:textId="6A4FEB16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602CCD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7D2973C7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06FE5BBC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="00602CCD"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="00602CCD"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2A20B41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AC4ECB">
        <w:rPr>
          <w:sz w:val="18"/>
          <w:szCs w:val="18"/>
        </w:rPr>
        <w:t>Заявителю</w:t>
      </w:r>
      <w:r w:rsidR="00602CCD" w:rsidRPr="00EC6F15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602CCD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="00602CCD" w:rsidRPr="00EC6F15">
        <w:rPr>
          <w:b/>
          <w:sz w:val="18"/>
          <w:szCs w:val="18"/>
        </w:rPr>
        <w:t>и он не имеет претензий к ним</w:t>
      </w:r>
      <w:r w:rsidR="00602CCD" w:rsidRPr="00EC6F15">
        <w:rPr>
          <w:sz w:val="18"/>
          <w:szCs w:val="18"/>
        </w:rPr>
        <w:t>.</w:t>
      </w:r>
    </w:p>
    <w:p w14:paraId="7A0F477A" w14:textId="5DC8E0A3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46359CED" w:rsidR="00AC4ECB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="003C0529">
        <w:rPr>
          <w:sz w:val="18"/>
          <w:szCs w:val="18"/>
        </w:rPr>
        <w:t>разрешенного использования</w:t>
      </w:r>
      <w:r w:rsidR="00AC4ECB"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="00AC4ECB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33C6EEC1" w:rsidR="00602CCD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="00602CCD" w:rsidRPr="00AC4ECB">
        <w:rPr>
          <w:sz w:val="18"/>
          <w:szCs w:val="18"/>
        </w:rPr>
        <w:t xml:space="preserve">аявитель. </w:t>
      </w:r>
    </w:p>
    <w:p w14:paraId="2E9264B5" w14:textId="7796DEFC" w:rsidR="00BC5CD5" w:rsidRPr="00AC4ECB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602CCD"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="00602CCD"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="00602CCD"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="00602CCD"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="00602CCD" w:rsidRPr="00AC4ECB">
        <w:rPr>
          <w:sz w:val="18"/>
          <w:szCs w:val="18"/>
        </w:rPr>
        <w:t xml:space="preserve"> </w:t>
      </w:r>
    </w:p>
    <w:p w14:paraId="2C3A01A1" w14:textId="314E33FD" w:rsidR="006A6109" w:rsidRPr="005B382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="00602CCD"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="00602CCD"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="00602CCD"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="00602CCD"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60C0D361" w:rsidR="00EA7C61" w:rsidRPr="006A6109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8E477F"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="008E477F"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="008E477F"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1816A66B" w14:textId="6F7D5B8E" w:rsidR="00694C43" w:rsidRDefault="00C21C7F" w:rsidP="00694C43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="003C0529"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="003C0529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="003C0529"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="003C0529"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="003C0529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</w:p>
    <w:p w14:paraId="372E4E2C" w14:textId="7B133941" w:rsidR="00694C43" w:rsidRDefault="00694C43" w:rsidP="00694C43">
      <w:pPr>
        <w:ind w:hanging="142"/>
        <w:jc w:val="both"/>
        <w:rPr>
          <w:sz w:val="18"/>
          <w:szCs w:val="18"/>
        </w:rPr>
      </w:pPr>
    </w:p>
    <w:p w14:paraId="12085993" w14:textId="77777777" w:rsidR="00694C43" w:rsidRDefault="00694C43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561120D" w14:textId="77777777" w:rsidR="00694C43" w:rsidRPr="00DA31A1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1</w:t>
      </w:r>
      <w:r w:rsidRPr="00DA31A1">
        <w:rPr>
          <w:sz w:val="18"/>
          <w:szCs w:val="18"/>
        </w:rPr>
        <w:t xml:space="preserve"> Заполняется при подаче Заявки юридическим лицом.</w:t>
      </w:r>
    </w:p>
    <w:p w14:paraId="57FE58A9" w14:textId="77777777" w:rsidR="00694C43" w:rsidRDefault="00694C43" w:rsidP="00694C43">
      <w:pPr>
        <w:jc w:val="both"/>
        <w:rPr>
          <w:sz w:val="18"/>
          <w:szCs w:val="18"/>
        </w:rPr>
      </w:pPr>
      <w:r w:rsidRPr="00C21C7F">
        <w:rPr>
          <w:sz w:val="18"/>
          <w:szCs w:val="18"/>
          <w:vertAlign w:val="superscript"/>
        </w:rPr>
        <w:t>2</w:t>
      </w:r>
      <w:r w:rsidRPr="00034833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  <w:p w14:paraId="400A0C24" w14:textId="4F2565BC" w:rsidR="00AE7C7B" w:rsidRDefault="00C21C7F" w:rsidP="00694C43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5CE32F0A" w:rsidR="00D46AFE" w:rsidRDefault="00D46AFE" w:rsidP="00AE7C7B">
      <w:pPr>
        <w:jc w:val="both"/>
        <w:rPr>
          <w:sz w:val="18"/>
          <w:szCs w:val="18"/>
        </w:rPr>
      </w:pP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75A041C5" w:rsidR="00792ADB" w:rsidRPr="002B1734" w:rsidRDefault="00792ADB" w:rsidP="00D43DA1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</w:t>
      </w:r>
    </w:p>
    <w:p w14:paraId="77684EDB" w14:textId="77777777" w:rsidR="00D43DA1" w:rsidRPr="001303D1" w:rsidRDefault="00D43DA1" w:rsidP="00D43DA1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77A62A75" w14:textId="77777777" w:rsidR="00D43DA1" w:rsidRDefault="00D43DA1" w:rsidP="00D43DA1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7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7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3CB7B0EE" w14:textId="77777777" w:rsidR="00D43DA1" w:rsidRPr="001303D1" w:rsidRDefault="00D43DA1" w:rsidP="00D43DA1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6E0B7FFC" w14:textId="77777777" w:rsidR="00D43DA1" w:rsidRPr="001303D1" w:rsidRDefault="00D43DA1" w:rsidP="00D43DA1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8" w:name="bookmark2"/>
    </w:p>
    <w:p w14:paraId="4A39EB78" w14:textId="77777777" w:rsidR="00D43DA1" w:rsidRPr="00D43DA1" w:rsidRDefault="00D43DA1" w:rsidP="00D43DA1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43DA1">
        <w:rPr>
          <w:rStyle w:val="afff8"/>
          <w:b w:val="0"/>
          <w:sz w:val="24"/>
          <w:szCs w:val="24"/>
        </w:rPr>
        <w:t>Место заключения</w:t>
      </w:r>
      <w:bookmarkEnd w:id="128"/>
      <w:r w:rsidRPr="00D43DA1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2B0B3D6D" w14:textId="77777777" w:rsidR="00D43DA1" w:rsidRPr="00D43DA1" w:rsidRDefault="00D43DA1" w:rsidP="00D43DA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940487A" w14:textId="77777777" w:rsidR="00D43DA1" w:rsidRPr="00D43DA1" w:rsidRDefault="00D43DA1" w:rsidP="00D43DA1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D43DA1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43DA1">
        <w:rPr>
          <w:rStyle w:val="afff8"/>
          <w:b w:val="0"/>
          <w:sz w:val="24"/>
          <w:szCs w:val="24"/>
        </w:rPr>
        <w:t>действующ</w:t>
      </w:r>
      <w:proofErr w:type="spellEnd"/>
      <w:r w:rsidRPr="00D43DA1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D43DA1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D43DA1">
        <w:rPr>
          <w:rStyle w:val="afff8"/>
          <w:b w:val="0"/>
          <w:sz w:val="24"/>
          <w:szCs w:val="24"/>
        </w:rPr>
        <w:br/>
        <w:t>с одной стороны, и</w:t>
      </w:r>
    </w:p>
    <w:p w14:paraId="62294DE7" w14:textId="77777777" w:rsidR="00D43DA1" w:rsidRPr="009717CB" w:rsidRDefault="00D43DA1" w:rsidP="00D43DA1">
      <w:pPr>
        <w:tabs>
          <w:tab w:val="left" w:pos="1024"/>
        </w:tabs>
        <w:jc w:val="both"/>
      </w:pPr>
      <w:r w:rsidRPr="00D43DA1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43DA1">
        <w:rPr>
          <w:rStyle w:val="afff8"/>
          <w:b w:val="0"/>
          <w:sz w:val="24"/>
          <w:szCs w:val="24"/>
        </w:rPr>
        <w:t>действующ</w:t>
      </w:r>
      <w:proofErr w:type="spellEnd"/>
      <w:r w:rsidRPr="00D43DA1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D43DA1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659E9219" w14:textId="77777777" w:rsidR="00D43DA1" w:rsidRDefault="00D43DA1" w:rsidP="00D43DA1">
      <w:pPr>
        <w:keepNext/>
        <w:keepLines/>
        <w:spacing w:after="24" w:line="230" w:lineRule="exact"/>
        <w:ind w:left="3380"/>
      </w:pPr>
      <w:bookmarkStart w:id="129" w:name="bookmark3"/>
    </w:p>
    <w:p w14:paraId="0F57BA9A" w14:textId="77777777" w:rsidR="00D43DA1" w:rsidRDefault="00D43DA1" w:rsidP="00D43DA1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9"/>
    </w:p>
    <w:p w14:paraId="339E608A" w14:textId="77777777" w:rsidR="00D43DA1" w:rsidRPr="009717CB" w:rsidRDefault="00D43DA1" w:rsidP="00D43DA1">
      <w:pPr>
        <w:keepNext/>
        <w:keepLines/>
        <w:spacing w:after="24" w:line="230" w:lineRule="exact"/>
        <w:ind w:left="3380"/>
        <w:rPr>
          <w:b/>
        </w:rPr>
      </w:pPr>
    </w:p>
    <w:p w14:paraId="5DEA699E" w14:textId="77777777" w:rsidR="00D43DA1" w:rsidRPr="00D43DA1" w:rsidRDefault="00D43DA1" w:rsidP="00D43DA1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proofErr w:type="gramStart"/>
      <w:r w:rsidRPr="000C10C7">
        <w:rPr>
          <w:rStyle w:val="afff8"/>
          <w:sz w:val="24"/>
          <w:szCs w:val="24"/>
        </w:rPr>
        <w:t>кв.м</w:t>
      </w:r>
      <w:proofErr w:type="spellEnd"/>
      <w:proofErr w:type="gram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D43DA1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4E2CA4A" w14:textId="77777777" w:rsidR="00D43DA1" w:rsidRPr="00D43DA1" w:rsidRDefault="00D43DA1" w:rsidP="00D43DA1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30" w:name="bookmark4"/>
      <w:r w:rsidRPr="00D43DA1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D43DA1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73C5AFEC" w14:textId="6CE0A3D6" w:rsidR="00D43DA1" w:rsidRPr="00D43DA1" w:rsidRDefault="00D43DA1" w:rsidP="00D43DA1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D43DA1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30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01FAE21B" w14:textId="785B2C6C" w:rsidR="00D43DA1" w:rsidRPr="009717CB" w:rsidRDefault="00D43DA1" w:rsidP="00D43DA1">
      <w:pPr>
        <w:tabs>
          <w:tab w:val="left" w:pos="1024"/>
        </w:tabs>
        <w:ind w:firstLine="709"/>
        <w:jc w:val="both"/>
      </w:pPr>
      <w:r>
        <w:t>1.4</w:t>
      </w:r>
      <w:r w:rsidRPr="009717CB">
        <w:t>. На Земельном участке объекты недвижимого имущества отсутствуют.</w:t>
      </w:r>
    </w:p>
    <w:p w14:paraId="10C0D28B" w14:textId="77777777" w:rsidR="00D43DA1" w:rsidRPr="009717CB" w:rsidRDefault="00D43DA1" w:rsidP="00D43DA1">
      <w:pPr>
        <w:tabs>
          <w:tab w:val="left" w:pos="1024"/>
        </w:tabs>
        <w:ind w:firstLine="709"/>
        <w:jc w:val="both"/>
        <w:rPr>
          <w:b/>
        </w:rPr>
      </w:pPr>
    </w:p>
    <w:p w14:paraId="5059E2D5" w14:textId="77777777" w:rsidR="00D43DA1" w:rsidRDefault="00D43DA1" w:rsidP="00D43DA1">
      <w:pPr>
        <w:keepNext/>
        <w:keepLines/>
        <w:spacing w:after="31" w:line="230" w:lineRule="exact"/>
        <w:ind w:left="3402" w:firstLine="709"/>
      </w:pPr>
      <w:bookmarkStart w:id="131" w:name="bookmark5"/>
      <w:r w:rsidRPr="009717CB">
        <w:rPr>
          <w:lang w:val="en-US"/>
        </w:rPr>
        <w:t>II</w:t>
      </w:r>
      <w:r w:rsidRPr="009717CB">
        <w:t>. Срок договора</w:t>
      </w:r>
      <w:bookmarkEnd w:id="131"/>
    </w:p>
    <w:p w14:paraId="235FE909" w14:textId="77777777" w:rsidR="00D43DA1" w:rsidRPr="009717CB" w:rsidRDefault="00D43DA1" w:rsidP="00D43DA1">
      <w:pPr>
        <w:keepNext/>
        <w:keepLines/>
        <w:spacing w:after="31" w:line="230" w:lineRule="exact"/>
        <w:ind w:left="3402" w:firstLine="709"/>
        <w:rPr>
          <w:b/>
        </w:rPr>
      </w:pPr>
    </w:p>
    <w:p w14:paraId="317BC813" w14:textId="77777777" w:rsidR="00D43DA1" w:rsidRPr="009717CB" w:rsidRDefault="00D43DA1" w:rsidP="00D43D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32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4B75784" w14:textId="77777777" w:rsidR="00D43DA1" w:rsidRPr="009717CB" w:rsidRDefault="00D43DA1" w:rsidP="00D43D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8A56242" w14:textId="77777777" w:rsidR="00D43DA1" w:rsidRPr="009717CB" w:rsidRDefault="00D43DA1" w:rsidP="00D43D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BB748D5" w14:textId="77777777" w:rsidR="00D43DA1" w:rsidRPr="009717CB" w:rsidRDefault="00D43DA1" w:rsidP="00D43DA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171D878" w14:textId="77777777" w:rsidR="00D43DA1" w:rsidRPr="009717CB" w:rsidRDefault="00D43DA1" w:rsidP="00D43DA1">
      <w:pPr>
        <w:keepNext/>
        <w:keepLines/>
        <w:spacing w:after="80" w:line="230" w:lineRule="exact"/>
        <w:ind w:left="3160" w:firstLine="709"/>
        <w:rPr>
          <w:b/>
        </w:rPr>
      </w:pPr>
    </w:p>
    <w:p w14:paraId="078A12D8" w14:textId="77777777" w:rsidR="00D43DA1" w:rsidRDefault="00D43DA1" w:rsidP="00D43DA1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7019221" w14:textId="77777777" w:rsidR="00D43DA1" w:rsidRPr="009717CB" w:rsidRDefault="00D43DA1" w:rsidP="00D43DA1">
      <w:pPr>
        <w:keepNext/>
        <w:keepLines/>
        <w:spacing w:after="80" w:line="230" w:lineRule="exact"/>
        <w:ind w:left="3160"/>
        <w:rPr>
          <w:b/>
        </w:rPr>
      </w:pPr>
    </w:p>
    <w:p w14:paraId="724FE107" w14:textId="77777777" w:rsidR="00D43DA1" w:rsidRPr="009717CB" w:rsidRDefault="00D43DA1" w:rsidP="00D43DA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D78B463" w14:textId="77777777" w:rsidR="00D43DA1" w:rsidRPr="009717CB" w:rsidRDefault="00D43DA1" w:rsidP="00D43DA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AAD3B12" w14:textId="77777777" w:rsidR="00D43DA1" w:rsidRDefault="00D43DA1" w:rsidP="00D43DA1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02BFD3D2" w14:textId="77777777" w:rsidR="00D43DA1" w:rsidRPr="005715A2" w:rsidRDefault="00D43DA1" w:rsidP="00D43DA1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142DCE32" w14:textId="77777777" w:rsidR="00D43DA1" w:rsidRPr="009717CB" w:rsidRDefault="00D43DA1" w:rsidP="00D43DA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C4C22C4" w14:textId="77777777" w:rsidR="00D43DA1" w:rsidRPr="009717CB" w:rsidRDefault="00D43DA1" w:rsidP="00D43DA1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9C1AEA9" w14:textId="77777777" w:rsidR="00D43DA1" w:rsidRPr="009717CB" w:rsidRDefault="00D43DA1" w:rsidP="00D43DA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65677FD" w14:textId="77777777" w:rsidR="00D43DA1" w:rsidRPr="009717CB" w:rsidRDefault="00D43DA1" w:rsidP="00D43DA1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E4602A4" w14:textId="77777777" w:rsidR="00D43DA1" w:rsidRPr="009717CB" w:rsidRDefault="00D43DA1" w:rsidP="00D43DA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EE056B2" w14:textId="77777777" w:rsidR="00D43DA1" w:rsidRPr="009717CB" w:rsidRDefault="00D43DA1" w:rsidP="00D43DA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F6AD416" w14:textId="77777777" w:rsidR="00D43DA1" w:rsidRPr="009717CB" w:rsidRDefault="00D43DA1" w:rsidP="00D43DA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0573FA3" w14:textId="77777777" w:rsidR="00D43DA1" w:rsidRPr="009717CB" w:rsidRDefault="00D43DA1" w:rsidP="00D43DA1">
      <w:pPr>
        <w:keepNext/>
        <w:keepLines/>
        <w:ind w:firstLine="709"/>
        <w:rPr>
          <w:b/>
        </w:rPr>
      </w:pPr>
    </w:p>
    <w:p w14:paraId="4E311C6B" w14:textId="77777777" w:rsidR="00D43DA1" w:rsidRPr="009717CB" w:rsidRDefault="00D43DA1" w:rsidP="00D43DA1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32"/>
    </w:p>
    <w:p w14:paraId="4D1C044B" w14:textId="77777777" w:rsidR="00D43DA1" w:rsidRPr="009717CB" w:rsidRDefault="00D43DA1" w:rsidP="00D43D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3" w:name="bookmark7"/>
      <w:r w:rsidRPr="009717CB">
        <w:t>4.1. Арендодатель имеет право:</w:t>
      </w:r>
      <w:bookmarkEnd w:id="133"/>
    </w:p>
    <w:p w14:paraId="46DD9FC4" w14:textId="77777777" w:rsidR="00D43DA1" w:rsidRPr="009717CB" w:rsidRDefault="00D43DA1" w:rsidP="00D43DA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F46F8F8" w14:textId="77777777" w:rsidR="00D43DA1" w:rsidRPr="009717CB" w:rsidRDefault="00D43DA1" w:rsidP="00D43DA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0CA28F9" w14:textId="77777777" w:rsidR="00D43DA1" w:rsidRPr="009717CB" w:rsidRDefault="00D43DA1" w:rsidP="00D43DA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6929AFF" w14:textId="77777777" w:rsidR="00D43DA1" w:rsidRPr="009717CB" w:rsidRDefault="00D43DA1" w:rsidP="00D43DA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150E780" w14:textId="77777777" w:rsidR="00D43DA1" w:rsidRPr="009717CB" w:rsidRDefault="00D43DA1" w:rsidP="00D43DA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7CE028C" w14:textId="77777777" w:rsidR="00D43DA1" w:rsidRPr="009717CB" w:rsidRDefault="00D43DA1" w:rsidP="00D43DA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544A807" w14:textId="77777777" w:rsidR="00D43DA1" w:rsidRDefault="00D43DA1" w:rsidP="00D43DA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5EECEFE" w14:textId="77777777" w:rsidR="00D43DA1" w:rsidRPr="009976A1" w:rsidRDefault="00D43DA1" w:rsidP="00D43DA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35878D76" w14:textId="77777777" w:rsidR="00D43DA1" w:rsidRDefault="00D43DA1" w:rsidP="00D43DA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2C4AC1A2" w14:textId="77777777" w:rsidR="00D43DA1" w:rsidRPr="009976A1" w:rsidRDefault="00D43DA1" w:rsidP="00D43DA1">
      <w:pPr>
        <w:numPr>
          <w:ilvl w:val="0"/>
          <w:numId w:val="31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4AF32E8E" w14:textId="77777777" w:rsidR="00D43DA1" w:rsidRPr="009717CB" w:rsidRDefault="00D43DA1" w:rsidP="00D43DA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E4DDB18" w14:textId="77777777" w:rsidR="00D43DA1" w:rsidRPr="009717CB" w:rsidRDefault="00D43DA1" w:rsidP="00D43DA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BDB1BEF" w14:textId="77777777" w:rsidR="00D43DA1" w:rsidRPr="009717CB" w:rsidRDefault="00D43DA1" w:rsidP="00D43DA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FCB6F2C" w14:textId="77777777" w:rsidR="00D43DA1" w:rsidRPr="009717CB" w:rsidRDefault="00D43DA1" w:rsidP="00D43DA1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62C3556" w14:textId="77777777" w:rsidR="00D43DA1" w:rsidRDefault="00D43DA1" w:rsidP="00D43DA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34" w:name="bookmark8"/>
    </w:p>
    <w:p w14:paraId="4AE6E5D2" w14:textId="77777777" w:rsidR="00D43DA1" w:rsidRDefault="00D43DA1" w:rsidP="00D43DA1">
      <w:pPr>
        <w:ind w:firstLine="709"/>
        <w:jc w:val="both"/>
      </w:pPr>
      <w:r w:rsidRPr="009717CB">
        <w:t>4.2. Арендодатель обязан:</w:t>
      </w:r>
      <w:bookmarkEnd w:id="134"/>
    </w:p>
    <w:p w14:paraId="122863D1" w14:textId="77777777" w:rsidR="00D43DA1" w:rsidRDefault="00D43DA1" w:rsidP="00D43DA1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DB040D5" w14:textId="082F1AEB" w:rsidR="00D43DA1" w:rsidRPr="00D43DA1" w:rsidRDefault="00D43DA1" w:rsidP="00D43DA1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3DB3D87C" w14:textId="77777777" w:rsidR="00D43DA1" w:rsidRPr="009717CB" w:rsidRDefault="00D43DA1" w:rsidP="00D43DA1">
      <w:pPr>
        <w:ind w:firstLine="709"/>
        <w:jc w:val="both"/>
      </w:pPr>
      <w:r w:rsidRPr="009717CB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784F439" w14:textId="77777777" w:rsidR="00D43DA1" w:rsidRPr="009717CB" w:rsidRDefault="00D43DA1" w:rsidP="00D43DA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5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29A0D1F" w14:textId="77777777" w:rsidR="00D43DA1" w:rsidRPr="009717CB" w:rsidRDefault="00D43DA1" w:rsidP="00D43DA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5"/>
    </w:p>
    <w:p w14:paraId="6AF60CA4" w14:textId="77777777" w:rsidR="00D43DA1" w:rsidRPr="009717CB" w:rsidRDefault="00D43DA1" w:rsidP="00D43DA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C4FDA20" w14:textId="77777777" w:rsidR="00D43DA1" w:rsidRPr="009717CB" w:rsidRDefault="00D43DA1" w:rsidP="00D43DA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E6FF9C9" w14:textId="77777777" w:rsidR="00D43DA1" w:rsidRPr="009717CB" w:rsidRDefault="00D43DA1" w:rsidP="00D43DA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6" w:name="bookmark10"/>
      <w:r w:rsidRPr="009717CB">
        <w:t>4.4. Арендатор обязан:</w:t>
      </w:r>
      <w:bookmarkEnd w:id="136"/>
    </w:p>
    <w:p w14:paraId="48CE46BF" w14:textId="77777777" w:rsidR="00D43DA1" w:rsidRPr="009717CB" w:rsidRDefault="00D43DA1" w:rsidP="00D43DA1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2C7CE61A" w14:textId="77777777" w:rsidR="00D43DA1" w:rsidRPr="009717CB" w:rsidRDefault="00D43DA1" w:rsidP="00D43DA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E944FAE" w14:textId="77777777" w:rsidR="00D43DA1" w:rsidRPr="009717CB" w:rsidRDefault="00D43DA1" w:rsidP="00D43DA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AC1B70E" w14:textId="77777777" w:rsidR="00D43DA1" w:rsidRPr="009717CB" w:rsidRDefault="00D43DA1" w:rsidP="00D43DA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4985CB1" w14:textId="77777777" w:rsidR="00D43DA1" w:rsidRPr="009717CB" w:rsidRDefault="00D43DA1" w:rsidP="00D43DA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428CC84" w14:textId="77777777" w:rsidR="00D43DA1" w:rsidRPr="009717CB" w:rsidRDefault="00D43DA1" w:rsidP="00D43DA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C3AB21A" w14:textId="77777777" w:rsidR="00D43DA1" w:rsidRPr="009717CB" w:rsidRDefault="00D43DA1" w:rsidP="00D43DA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2CF7A98" w14:textId="77777777" w:rsidR="00D43DA1" w:rsidRPr="009717CB" w:rsidRDefault="00D43DA1" w:rsidP="00D43DA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C9EE978" w14:textId="77777777" w:rsidR="00D43DA1" w:rsidRPr="009717CB" w:rsidRDefault="00D43DA1" w:rsidP="00D43DA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76F68AD" w14:textId="77777777" w:rsidR="00D43DA1" w:rsidRPr="009717CB" w:rsidRDefault="00D43DA1" w:rsidP="00D43DA1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80F84A6" w14:textId="77777777" w:rsidR="00D43DA1" w:rsidRPr="009717CB" w:rsidRDefault="00D43DA1" w:rsidP="00D43DA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266098F1" w14:textId="77777777" w:rsidR="00D43DA1" w:rsidRPr="009717CB" w:rsidRDefault="00D43DA1" w:rsidP="00D43DA1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2D817B6" w14:textId="77777777" w:rsidR="00D43DA1" w:rsidRPr="009717CB" w:rsidRDefault="00D43DA1" w:rsidP="00D43DA1">
      <w:pPr>
        <w:keepNext/>
        <w:keepLines/>
        <w:ind w:firstLine="709"/>
        <w:jc w:val="center"/>
      </w:pPr>
      <w:bookmarkStart w:id="137" w:name="bookmark11"/>
      <w:r w:rsidRPr="009717CB">
        <w:t>V. Ответственность сторон</w:t>
      </w:r>
      <w:bookmarkEnd w:id="137"/>
    </w:p>
    <w:p w14:paraId="171289DF" w14:textId="77777777" w:rsidR="00D43DA1" w:rsidRPr="009717CB" w:rsidRDefault="00D43DA1" w:rsidP="00D43DA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D3FE0F1" w14:textId="77777777" w:rsidR="00D43DA1" w:rsidRPr="009717CB" w:rsidRDefault="00D43DA1" w:rsidP="00D43DA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56A5487A" w14:textId="77777777" w:rsidR="00D43DA1" w:rsidRPr="009717CB" w:rsidRDefault="00D43DA1" w:rsidP="00D43DA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1DDA62BD" w14:textId="77777777" w:rsidR="00D43DA1" w:rsidRPr="009717CB" w:rsidRDefault="00D43DA1" w:rsidP="00D43DA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5E0AAE25" w14:textId="77777777" w:rsidR="00D43DA1" w:rsidRPr="009717CB" w:rsidRDefault="00D43DA1" w:rsidP="00D43DA1">
      <w:pPr>
        <w:keepNext/>
        <w:keepLines/>
        <w:ind w:firstLine="709"/>
        <w:jc w:val="center"/>
        <w:rPr>
          <w:rStyle w:val="53"/>
          <w:b w:val="0"/>
        </w:rPr>
      </w:pPr>
      <w:bookmarkStart w:id="138" w:name="bookmark12"/>
    </w:p>
    <w:p w14:paraId="5AC7B834" w14:textId="77777777" w:rsidR="00D43DA1" w:rsidRPr="009717CB" w:rsidRDefault="00D43DA1" w:rsidP="00D43DA1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8"/>
    </w:p>
    <w:p w14:paraId="3AF278E9" w14:textId="77777777" w:rsidR="00D43DA1" w:rsidRPr="009717CB" w:rsidRDefault="00D43DA1" w:rsidP="00D43DA1">
      <w:pPr>
        <w:autoSpaceDE w:val="0"/>
        <w:autoSpaceDN w:val="0"/>
        <w:adjustRightInd w:val="0"/>
        <w:ind w:firstLine="709"/>
        <w:jc w:val="both"/>
      </w:pPr>
      <w:bookmarkStart w:id="139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3154A35" w14:textId="77777777" w:rsidR="00D43DA1" w:rsidRPr="009717CB" w:rsidRDefault="00D43DA1" w:rsidP="00D43DA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2CC7246" w14:textId="77777777" w:rsidR="00D43DA1" w:rsidRPr="009717CB" w:rsidRDefault="00D43DA1" w:rsidP="00D43DA1">
      <w:pPr>
        <w:autoSpaceDE w:val="0"/>
        <w:autoSpaceDN w:val="0"/>
        <w:adjustRightInd w:val="0"/>
        <w:ind w:firstLine="709"/>
        <w:jc w:val="both"/>
      </w:pPr>
    </w:p>
    <w:p w14:paraId="5848C8EA" w14:textId="77777777" w:rsidR="00D43DA1" w:rsidRPr="009717CB" w:rsidRDefault="00D43DA1" w:rsidP="00D43DA1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9"/>
    </w:p>
    <w:p w14:paraId="7B508F8C" w14:textId="77777777" w:rsidR="00D43DA1" w:rsidRPr="009717CB" w:rsidRDefault="00D43DA1" w:rsidP="00D43DA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5C9FE631" w14:textId="77777777" w:rsidR="00D43DA1" w:rsidRDefault="00D43DA1" w:rsidP="00D43DA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D4EDB36" w14:textId="77777777" w:rsidR="00D43DA1" w:rsidRPr="009976A1" w:rsidRDefault="00D43DA1" w:rsidP="00D43DA1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53C98A8" w14:textId="77777777" w:rsidR="00D43DA1" w:rsidRPr="009717CB" w:rsidRDefault="00D43DA1" w:rsidP="00D43DA1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10B9508E" w14:textId="77777777" w:rsidR="00D43DA1" w:rsidRPr="009717CB" w:rsidRDefault="00D43DA1" w:rsidP="00D43DA1">
      <w:pPr>
        <w:tabs>
          <w:tab w:val="left" w:pos="1055"/>
        </w:tabs>
        <w:ind w:firstLine="709"/>
        <w:rPr>
          <w:i/>
        </w:rPr>
      </w:pPr>
    </w:p>
    <w:p w14:paraId="3054242A" w14:textId="77777777" w:rsidR="00D43DA1" w:rsidRPr="009717CB" w:rsidRDefault="00D43DA1" w:rsidP="00D43DA1">
      <w:pPr>
        <w:keepNext/>
        <w:keepLines/>
        <w:ind w:firstLine="709"/>
        <w:jc w:val="center"/>
      </w:pPr>
      <w:bookmarkStart w:id="140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40"/>
    </w:p>
    <w:p w14:paraId="26FC2B29" w14:textId="77777777" w:rsidR="00D43DA1" w:rsidRPr="009717CB" w:rsidRDefault="00D43DA1" w:rsidP="00D43DA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3109DCF" w14:textId="77777777" w:rsidR="00D43DA1" w:rsidRPr="009717CB" w:rsidRDefault="00D43DA1" w:rsidP="00D43DA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F82E6D7" w14:textId="77777777" w:rsidR="00D43DA1" w:rsidRPr="009717CB" w:rsidRDefault="00D43DA1" w:rsidP="00D43DA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BDE9B5F" w14:textId="77777777" w:rsidR="00D43DA1" w:rsidRPr="009717CB" w:rsidRDefault="00D43DA1" w:rsidP="00D43DA1">
      <w:pPr>
        <w:ind w:firstLine="709"/>
        <w:jc w:val="both"/>
        <w:rPr>
          <w:i/>
        </w:rPr>
      </w:pPr>
      <w:r w:rsidRPr="009717CB">
        <w:t xml:space="preserve"> </w:t>
      </w:r>
    </w:p>
    <w:p w14:paraId="25FB807A" w14:textId="77777777" w:rsidR="00D43DA1" w:rsidRPr="009717CB" w:rsidRDefault="00D43DA1" w:rsidP="00D43DA1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3C7C90A0" w14:textId="77777777" w:rsidR="00D43DA1" w:rsidRPr="009717CB" w:rsidRDefault="00D43DA1" w:rsidP="00D43DA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1C52ED5" w14:textId="77777777" w:rsidR="00D43DA1" w:rsidRPr="009717CB" w:rsidRDefault="00D43DA1" w:rsidP="00D43DA1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4A259A6" w14:textId="77777777" w:rsidR="00D43DA1" w:rsidRPr="009717CB" w:rsidRDefault="00D43DA1" w:rsidP="00D43DA1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49EE54D3" w14:textId="3A74BAE1" w:rsidR="00D43DA1" w:rsidRDefault="00D43DA1" w:rsidP="00D43DA1">
      <w:pPr>
        <w:numPr>
          <w:ilvl w:val="0"/>
          <w:numId w:val="30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73908EE" w14:textId="77777777" w:rsidR="00D43DA1" w:rsidRPr="009717CB" w:rsidRDefault="00D43DA1" w:rsidP="00D43DA1">
      <w:pPr>
        <w:tabs>
          <w:tab w:val="left" w:pos="358"/>
        </w:tabs>
        <w:jc w:val="center"/>
      </w:pPr>
    </w:p>
    <w:p w14:paraId="3DA67BA7" w14:textId="0BCCE2A8" w:rsidR="00D43DA1" w:rsidRPr="009717CB" w:rsidRDefault="00D43DA1" w:rsidP="00D43DA1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3DA1" w:rsidRPr="009717CB" w14:paraId="65AFAAC5" w14:textId="77777777" w:rsidTr="00374D24">
        <w:tc>
          <w:tcPr>
            <w:tcW w:w="4503" w:type="dxa"/>
          </w:tcPr>
          <w:p w14:paraId="36E29BB9" w14:textId="77777777" w:rsidR="00D43DA1" w:rsidRPr="009717CB" w:rsidRDefault="00D43DA1" w:rsidP="00374D2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2E7CCAD2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47DA020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274AA30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0B1E6FA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3F6E21B" w14:textId="77777777" w:rsidR="00D43DA1" w:rsidRPr="009717CB" w:rsidRDefault="00D43DA1" w:rsidP="00374D2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22CA2B8A" w14:textId="00616A79" w:rsidR="00D43DA1" w:rsidRPr="009717CB" w:rsidRDefault="00D43DA1" w:rsidP="00D43DA1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12FCC8A6" w14:textId="08DB3C35" w:rsidR="00D43DA1" w:rsidRPr="009717CB" w:rsidRDefault="00D43DA1" w:rsidP="00D43DA1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06AA3929" w14:textId="77777777" w:rsidR="00D43DA1" w:rsidRPr="009717CB" w:rsidRDefault="00D43DA1" w:rsidP="00374D2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B5F9DDB" w14:textId="77777777" w:rsidR="00D43DA1" w:rsidRPr="009717CB" w:rsidRDefault="00D43DA1" w:rsidP="00374D2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2E37AABC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289DAF69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45F2310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0D10770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E17195F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7352882" w14:textId="77777777" w:rsidR="00D43DA1" w:rsidRPr="009717CB" w:rsidRDefault="00D43DA1" w:rsidP="00374D2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D5FB247" w14:textId="77777777" w:rsidR="00D43DA1" w:rsidRPr="009717CB" w:rsidRDefault="00D43DA1" w:rsidP="00374D2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9EF7CBA" w14:textId="21B1376E" w:rsidR="00D43DA1" w:rsidRPr="009717CB" w:rsidRDefault="00D43DA1" w:rsidP="00D43DA1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0390D107" w14:textId="77777777" w:rsidR="00D43DA1" w:rsidRPr="009717CB" w:rsidRDefault="00D43DA1" w:rsidP="00374D2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0BECA5A3" w14:textId="02832600" w:rsidR="00D43DA1" w:rsidRDefault="00D43DA1" w:rsidP="00D43DA1">
      <w:pPr>
        <w:spacing w:after="400" w:line="245" w:lineRule="exact"/>
        <w:ind w:left="6600" w:right="100"/>
        <w:jc w:val="right"/>
      </w:pPr>
      <w:r>
        <w:br w:type="page"/>
      </w:r>
    </w:p>
    <w:p w14:paraId="22FAAE15" w14:textId="4688DF55" w:rsidR="00D43DA1" w:rsidRPr="00BF23F0" w:rsidRDefault="00D43DA1" w:rsidP="00D43DA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05F51E9E" w14:textId="77777777" w:rsidR="00D43DA1" w:rsidRPr="00BF23F0" w:rsidRDefault="00D43DA1" w:rsidP="00D43DA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27A455B6" w14:textId="77777777" w:rsidR="00D43DA1" w:rsidRPr="00BF23F0" w:rsidRDefault="00D43DA1" w:rsidP="00D43DA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6678F770" w14:textId="77777777" w:rsidR="00D43DA1" w:rsidRPr="00BF23F0" w:rsidRDefault="00D43DA1" w:rsidP="00D43DA1">
      <w:pPr>
        <w:tabs>
          <w:tab w:val="left" w:pos="681"/>
        </w:tabs>
        <w:spacing w:line="270" w:lineRule="exact"/>
        <w:ind w:left="500" w:right="100"/>
        <w:jc w:val="both"/>
      </w:pPr>
    </w:p>
    <w:p w14:paraId="49B9791A" w14:textId="77777777" w:rsidR="00D43DA1" w:rsidRPr="00BF23F0" w:rsidRDefault="00D43DA1" w:rsidP="00D43DA1">
      <w:pPr>
        <w:tabs>
          <w:tab w:val="left" w:pos="681"/>
        </w:tabs>
        <w:spacing w:line="270" w:lineRule="exact"/>
        <w:ind w:left="500" w:right="100"/>
        <w:jc w:val="both"/>
      </w:pPr>
    </w:p>
    <w:p w14:paraId="6B67A61F" w14:textId="77777777" w:rsidR="00D43DA1" w:rsidRPr="00BF23F0" w:rsidRDefault="00D43DA1" w:rsidP="00D43DA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43DA1" w:rsidRPr="00BF23F0" w14:paraId="1AA0DBC6" w14:textId="77777777" w:rsidTr="00374D24">
        <w:tc>
          <w:tcPr>
            <w:tcW w:w="594" w:type="dxa"/>
          </w:tcPr>
          <w:p w14:paraId="025CDEA3" w14:textId="77777777" w:rsidR="00D43DA1" w:rsidRPr="00BF23F0" w:rsidRDefault="00D43DA1" w:rsidP="00374D2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3FD5D1EE" w14:textId="77777777" w:rsidR="00D43DA1" w:rsidRPr="00BF23F0" w:rsidRDefault="00D43DA1" w:rsidP="00374D2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08E37294" w14:textId="77777777" w:rsidR="00D43DA1" w:rsidRPr="00BF23F0" w:rsidRDefault="00D43DA1" w:rsidP="00374D2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18AF5D74" w14:textId="77777777" w:rsidR="00D43DA1" w:rsidRPr="00BF23F0" w:rsidRDefault="00D43DA1" w:rsidP="00374D2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43DA1" w:rsidRPr="00BF23F0" w14:paraId="55FC26E8" w14:textId="77777777" w:rsidTr="00374D24">
        <w:tc>
          <w:tcPr>
            <w:tcW w:w="594" w:type="dxa"/>
          </w:tcPr>
          <w:p w14:paraId="281BE9FD" w14:textId="77777777" w:rsidR="00D43DA1" w:rsidRPr="00BF23F0" w:rsidRDefault="00D43DA1" w:rsidP="00374D24">
            <w:pPr>
              <w:spacing w:after="66"/>
            </w:pPr>
          </w:p>
        </w:tc>
        <w:tc>
          <w:tcPr>
            <w:tcW w:w="977" w:type="dxa"/>
          </w:tcPr>
          <w:p w14:paraId="51EC4515" w14:textId="77777777" w:rsidR="00D43DA1" w:rsidRPr="00BF23F0" w:rsidRDefault="00D43DA1" w:rsidP="00374D24">
            <w:pPr>
              <w:spacing w:after="66"/>
            </w:pPr>
          </w:p>
        </w:tc>
        <w:tc>
          <w:tcPr>
            <w:tcW w:w="3365" w:type="dxa"/>
          </w:tcPr>
          <w:p w14:paraId="70231CFA" w14:textId="77777777" w:rsidR="00D43DA1" w:rsidRPr="00BF23F0" w:rsidRDefault="00D43DA1" w:rsidP="00374D24">
            <w:pPr>
              <w:spacing w:after="66"/>
            </w:pPr>
          </w:p>
        </w:tc>
        <w:tc>
          <w:tcPr>
            <w:tcW w:w="1421" w:type="dxa"/>
          </w:tcPr>
          <w:p w14:paraId="0E1BA7AC" w14:textId="77777777" w:rsidR="00D43DA1" w:rsidRPr="00BF23F0" w:rsidRDefault="00D43DA1" w:rsidP="00374D24">
            <w:pPr>
              <w:spacing w:after="66"/>
            </w:pPr>
          </w:p>
        </w:tc>
      </w:tr>
    </w:tbl>
    <w:p w14:paraId="456D7FAD" w14:textId="77777777" w:rsidR="00D43DA1" w:rsidRPr="00BF23F0" w:rsidRDefault="00D43DA1" w:rsidP="00D43DA1">
      <w:pPr>
        <w:spacing w:after="66"/>
        <w:ind w:left="220"/>
      </w:pPr>
    </w:p>
    <w:p w14:paraId="14C7F12F" w14:textId="77777777" w:rsidR="00D43DA1" w:rsidRPr="00BF23F0" w:rsidRDefault="00D43DA1" w:rsidP="00D43DA1">
      <w:pPr>
        <w:spacing w:after="66"/>
        <w:ind w:left="220"/>
      </w:pPr>
    </w:p>
    <w:p w14:paraId="557C49AD" w14:textId="77777777" w:rsidR="00D43DA1" w:rsidRPr="00BF23F0" w:rsidRDefault="00D43DA1" w:rsidP="00D43DA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1C235521" w14:textId="77777777" w:rsidR="00D43DA1" w:rsidRPr="00BF23F0" w:rsidRDefault="00D43DA1" w:rsidP="00D43DA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43DA1" w:rsidRPr="00BF23F0" w14:paraId="379EAF96" w14:textId="77777777" w:rsidTr="00374D24">
        <w:tc>
          <w:tcPr>
            <w:tcW w:w="2552" w:type="dxa"/>
          </w:tcPr>
          <w:p w14:paraId="1285A051" w14:textId="77777777" w:rsidR="00D43DA1" w:rsidRPr="00BF23F0" w:rsidRDefault="00D43DA1" w:rsidP="00374D24">
            <w:pPr>
              <w:spacing w:after="66"/>
            </w:pPr>
          </w:p>
        </w:tc>
        <w:tc>
          <w:tcPr>
            <w:tcW w:w="2551" w:type="dxa"/>
          </w:tcPr>
          <w:p w14:paraId="2B640849" w14:textId="77777777" w:rsidR="00D43DA1" w:rsidRPr="00BF23F0" w:rsidRDefault="00D43DA1" w:rsidP="00374D24">
            <w:pPr>
              <w:spacing w:after="66"/>
            </w:pPr>
            <w:r w:rsidRPr="00BF23F0">
              <w:t>Арендная плата (руб.)</w:t>
            </w:r>
          </w:p>
        </w:tc>
      </w:tr>
      <w:tr w:rsidR="00D43DA1" w:rsidRPr="00BF23F0" w14:paraId="3F6AFFE5" w14:textId="77777777" w:rsidTr="00374D24">
        <w:tc>
          <w:tcPr>
            <w:tcW w:w="2552" w:type="dxa"/>
          </w:tcPr>
          <w:p w14:paraId="5DC2E9E1" w14:textId="77777777" w:rsidR="00D43DA1" w:rsidRPr="00BF23F0" w:rsidRDefault="00D43DA1" w:rsidP="00374D24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19933528" w14:textId="77777777" w:rsidR="00D43DA1" w:rsidRPr="00BF23F0" w:rsidRDefault="00D43DA1" w:rsidP="00374D24">
            <w:pPr>
              <w:spacing w:after="66"/>
            </w:pPr>
          </w:p>
        </w:tc>
      </w:tr>
      <w:tr w:rsidR="00D43DA1" w:rsidRPr="00BF23F0" w14:paraId="3B096D84" w14:textId="77777777" w:rsidTr="00374D24">
        <w:tc>
          <w:tcPr>
            <w:tcW w:w="2552" w:type="dxa"/>
          </w:tcPr>
          <w:p w14:paraId="06E7CF28" w14:textId="77777777" w:rsidR="00D43DA1" w:rsidRPr="00BF23F0" w:rsidRDefault="00D43DA1" w:rsidP="00374D24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0602F8A4" w14:textId="77777777" w:rsidR="00D43DA1" w:rsidRPr="00BF23F0" w:rsidRDefault="00D43DA1" w:rsidP="00374D24">
            <w:pPr>
              <w:spacing w:after="66"/>
            </w:pPr>
          </w:p>
        </w:tc>
      </w:tr>
    </w:tbl>
    <w:p w14:paraId="73BB34CC" w14:textId="77777777" w:rsidR="00D43DA1" w:rsidRPr="00BF23F0" w:rsidRDefault="00D43DA1" w:rsidP="00D43DA1">
      <w:pPr>
        <w:spacing w:line="274" w:lineRule="exact"/>
        <w:ind w:left="220" w:right="100" w:firstLine="280"/>
        <w:rPr>
          <w:rStyle w:val="afff8"/>
          <w:b w:val="0"/>
        </w:rPr>
      </w:pPr>
    </w:p>
    <w:p w14:paraId="6FE559C3" w14:textId="77777777" w:rsidR="00D43DA1" w:rsidRPr="00BF23F0" w:rsidRDefault="00D43DA1" w:rsidP="00D43DA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CB17E28" w14:textId="77777777" w:rsidR="00D43DA1" w:rsidRPr="00BF23F0" w:rsidRDefault="00D43DA1" w:rsidP="00D43D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041A929" w14:textId="77777777" w:rsidR="00D43DA1" w:rsidRPr="00BF23F0" w:rsidRDefault="00D43DA1" w:rsidP="00D43D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036191" w14:textId="77777777" w:rsidR="00D43DA1" w:rsidRPr="00BF23F0" w:rsidRDefault="00D43DA1" w:rsidP="00D43D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C298B8" w14:textId="77777777" w:rsidR="00D43DA1" w:rsidRPr="00BF23F0" w:rsidRDefault="00D43DA1" w:rsidP="00D43D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269A8A9" w14:textId="77777777" w:rsidR="00D43DA1" w:rsidRPr="00BF23F0" w:rsidRDefault="00D43DA1" w:rsidP="00D43D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A780F65" w14:textId="77777777" w:rsidR="00D43DA1" w:rsidRPr="00BF23F0" w:rsidRDefault="00D43DA1" w:rsidP="00D43D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AF371C8" w14:textId="77777777" w:rsidR="00D43DA1" w:rsidRPr="00BF23F0" w:rsidRDefault="00D43DA1" w:rsidP="00D43DA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860D933" w14:textId="77777777" w:rsidR="00D43DA1" w:rsidRPr="00BF23F0" w:rsidRDefault="00D43DA1" w:rsidP="00D43DA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67967AC" w14:textId="77777777" w:rsidR="00D43DA1" w:rsidRPr="00BF23F0" w:rsidRDefault="00D43DA1" w:rsidP="00D43DA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3DA1" w:rsidRPr="00BF23F0" w14:paraId="396936CB" w14:textId="77777777" w:rsidTr="00374D24">
        <w:tc>
          <w:tcPr>
            <w:tcW w:w="4503" w:type="dxa"/>
          </w:tcPr>
          <w:p w14:paraId="3A8B0BC6" w14:textId="77777777" w:rsidR="00D43DA1" w:rsidRPr="00E40827" w:rsidRDefault="00D43DA1" w:rsidP="00374D2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34F800D" w14:textId="77777777" w:rsidR="00D43DA1" w:rsidRPr="00BF23F0" w:rsidRDefault="00D43DA1" w:rsidP="00374D24">
            <w:pPr>
              <w:autoSpaceDE w:val="0"/>
              <w:autoSpaceDN w:val="0"/>
              <w:adjustRightInd w:val="0"/>
            </w:pPr>
          </w:p>
          <w:p w14:paraId="1BF03363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</w:p>
          <w:p w14:paraId="68F02D70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10C15AD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7A86E95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3A710B7" w14:textId="77777777" w:rsidR="00D43DA1" w:rsidRPr="00E40827" w:rsidRDefault="00D43DA1" w:rsidP="00374D2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B38F401" w14:textId="77777777" w:rsidR="00D43DA1" w:rsidRPr="00BF23F0" w:rsidRDefault="00D43DA1" w:rsidP="00374D24">
            <w:pPr>
              <w:autoSpaceDE w:val="0"/>
              <w:autoSpaceDN w:val="0"/>
              <w:adjustRightInd w:val="0"/>
            </w:pPr>
          </w:p>
          <w:p w14:paraId="12F594B2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</w:p>
          <w:p w14:paraId="72562B55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EC93E55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467E397" w14:textId="77777777" w:rsidR="00D43DA1" w:rsidRPr="00BF23F0" w:rsidRDefault="00D43DA1" w:rsidP="00D43DA1">
      <w:pPr>
        <w:spacing w:line="274" w:lineRule="exact"/>
        <w:ind w:left="220" w:right="100" w:firstLine="280"/>
        <w:jc w:val="both"/>
      </w:pPr>
    </w:p>
    <w:p w14:paraId="7092C329" w14:textId="77777777" w:rsidR="00D43DA1" w:rsidRPr="00BF23F0" w:rsidRDefault="00D43DA1" w:rsidP="00D43DA1">
      <w:pPr>
        <w:spacing w:line="274" w:lineRule="exact"/>
        <w:ind w:left="220" w:right="100" w:firstLine="280"/>
        <w:jc w:val="both"/>
      </w:pPr>
    </w:p>
    <w:p w14:paraId="4955FBA6" w14:textId="77777777" w:rsidR="00D43DA1" w:rsidRPr="00BF23F0" w:rsidRDefault="00D43DA1" w:rsidP="00D43D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2A3DD9C" w14:textId="77777777" w:rsidR="00D43DA1" w:rsidRPr="00BF23F0" w:rsidRDefault="00D43DA1" w:rsidP="00D43D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3795607" w14:textId="77777777" w:rsidR="00D43DA1" w:rsidRPr="00BF23F0" w:rsidRDefault="00D43DA1" w:rsidP="00D43D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638C4" w14:textId="77777777" w:rsidR="00D43DA1" w:rsidRPr="00BF23F0" w:rsidRDefault="00D43DA1" w:rsidP="00D43D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B1C8919" w14:textId="77777777" w:rsidR="00D43DA1" w:rsidRPr="00BF23F0" w:rsidRDefault="00D43DA1" w:rsidP="00D43DA1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0C47260" w14:textId="77777777" w:rsidR="00D43DA1" w:rsidRPr="00BF23F0" w:rsidRDefault="00D43DA1" w:rsidP="00D43DA1">
      <w:pPr>
        <w:spacing w:line="274" w:lineRule="exact"/>
        <w:ind w:left="220" w:right="100" w:firstLine="280"/>
      </w:pPr>
    </w:p>
    <w:p w14:paraId="3B64B51A" w14:textId="77777777" w:rsidR="00D43DA1" w:rsidRPr="00BF23F0" w:rsidRDefault="00D43DA1" w:rsidP="00D43DA1">
      <w:pPr>
        <w:spacing w:line="274" w:lineRule="exact"/>
        <w:ind w:left="220" w:right="100" w:firstLine="280"/>
      </w:pPr>
    </w:p>
    <w:p w14:paraId="21847366" w14:textId="77777777" w:rsidR="00D43DA1" w:rsidRDefault="00D43DA1" w:rsidP="00D43DA1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41" w:name="bookmark19"/>
    </w:p>
    <w:p w14:paraId="714BD86F" w14:textId="77777777" w:rsidR="00D43DA1" w:rsidRDefault="00D43DA1" w:rsidP="00D43DA1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05BB0600" w14:textId="77777777" w:rsidR="00D43DA1" w:rsidRDefault="00D43DA1" w:rsidP="00D43DA1">
      <w:pPr>
        <w:keepNext/>
        <w:keepLines/>
        <w:spacing w:after="9" w:line="230" w:lineRule="exact"/>
        <w:ind w:left="4620"/>
        <w:rPr>
          <w:rStyle w:val="53pt"/>
        </w:rPr>
      </w:pPr>
    </w:p>
    <w:p w14:paraId="72E1E239" w14:textId="77777777" w:rsidR="00D43DA1" w:rsidRPr="00BF23F0" w:rsidRDefault="00D43DA1" w:rsidP="00D43DA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41"/>
    </w:p>
    <w:p w14:paraId="5EB095B3" w14:textId="77777777" w:rsidR="00D43DA1" w:rsidRDefault="00D43DA1" w:rsidP="00D43DA1">
      <w:pPr>
        <w:keepNext/>
        <w:keepLines/>
        <w:spacing w:after="131" w:line="230" w:lineRule="exact"/>
        <w:ind w:left="2840"/>
      </w:pPr>
      <w:bookmarkStart w:id="142" w:name="bookmark20"/>
      <w:r w:rsidRPr="00BF23F0">
        <w:t>приема-передачи земельного участка</w:t>
      </w:r>
      <w:bookmarkEnd w:id="142"/>
    </w:p>
    <w:p w14:paraId="376BCA92" w14:textId="77777777" w:rsidR="00D43DA1" w:rsidRPr="008D2D23" w:rsidRDefault="00D43DA1" w:rsidP="00D43DA1">
      <w:pPr>
        <w:keepNext/>
        <w:keepLines/>
        <w:spacing w:line="230" w:lineRule="exact"/>
        <w:rPr>
          <w:sz w:val="16"/>
          <w:szCs w:val="16"/>
        </w:rPr>
      </w:pPr>
    </w:p>
    <w:p w14:paraId="3D471503" w14:textId="77777777" w:rsidR="00D43DA1" w:rsidRDefault="00D43DA1" w:rsidP="00D43DA1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6AFDE2FD" w14:textId="77777777" w:rsidR="00D43DA1" w:rsidRPr="00BF23F0" w:rsidRDefault="00D43DA1" w:rsidP="00D43DA1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8F9E804" w14:textId="77777777" w:rsidR="00D43DA1" w:rsidRPr="00BF23F0" w:rsidRDefault="00D43DA1" w:rsidP="00D43DA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646AEB5" w14:textId="77777777" w:rsidR="00D43DA1" w:rsidRPr="00BF23F0" w:rsidRDefault="00D43DA1" w:rsidP="00D43DA1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0A913A5" w14:textId="77777777" w:rsidR="00D43DA1" w:rsidRPr="00D43DA1" w:rsidRDefault="00D43DA1" w:rsidP="00D43DA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43" w:name="bookmark21"/>
      <w:r w:rsidRPr="00BF23F0">
        <w:t xml:space="preserve"> временное владение и пользование за плату </w:t>
      </w:r>
      <w:r w:rsidRPr="00D43DA1">
        <w:rPr>
          <w:rStyle w:val="53"/>
          <w:b w:val="0"/>
        </w:rPr>
        <w:t xml:space="preserve">Земельный участок </w:t>
      </w:r>
      <w:bookmarkEnd w:id="143"/>
      <w:r w:rsidRPr="00D43DA1">
        <w:rPr>
          <w:rStyle w:val="53"/>
          <w:b w:val="0"/>
        </w:rPr>
        <w:t xml:space="preserve">площадью ____ </w:t>
      </w:r>
      <w:proofErr w:type="spellStart"/>
      <w:r w:rsidRPr="00D43DA1">
        <w:rPr>
          <w:rStyle w:val="53"/>
          <w:b w:val="0"/>
        </w:rPr>
        <w:t>кв.м</w:t>
      </w:r>
      <w:proofErr w:type="spellEnd"/>
      <w:r w:rsidRPr="00D43DA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61637C21" w14:textId="77777777" w:rsidR="00D43DA1" w:rsidRPr="00D43DA1" w:rsidRDefault="00D43DA1" w:rsidP="00D43DA1">
      <w:pPr>
        <w:ind w:firstLine="709"/>
        <w:jc w:val="both"/>
        <w:rPr>
          <w:rStyle w:val="53"/>
          <w:b w:val="0"/>
        </w:rPr>
      </w:pPr>
      <w:r w:rsidRPr="00D43DA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09DDA00" w14:textId="77777777" w:rsidR="00D43DA1" w:rsidRPr="00D43DA1" w:rsidRDefault="00D43DA1" w:rsidP="00D43DA1">
      <w:pPr>
        <w:ind w:firstLine="709"/>
        <w:jc w:val="both"/>
        <w:rPr>
          <w:rStyle w:val="53"/>
          <w:b w:val="0"/>
        </w:rPr>
      </w:pPr>
      <w:r w:rsidRPr="00D43DA1">
        <w:rPr>
          <w:rStyle w:val="53"/>
          <w:b w:val="0"/>
        </w:rPr>
        <w:t>3. Арендатор претензий к Арендодателю не имеет.</w:t>
      </w:r>
    </w:p>
    <w:p w14:paraId="02C10DF1" w14:textId="77777777" w:rsidR="00D43DA1" w:rsidRPr="00BF23F0" w:rsidRDefault="00D43DA1" w:rsidP="00D43DA1">
      <w:pPr>
        <w:spacing w:line="299" w:lineRule="exact"/>
        <w:ind w:left="100" w:firstLine="300"/>
      </w:pPr>
    </w:p>
    <w:p w14:paraId="43408528" w14:textId="77777777" w:rsidR="00D43DA1" w:rsidRPr="00BF23F0" w:rsidRDefault="00D43DA1" w:rsidP="00D43DA1">
      <w:pPr>
        <w:tabs>
          <w:tab w:val="left" w:pos="358"/>
        </w:tabs>
        <w:jc w:val="center"/>
      </w:pPr>
    </w:p>
    <w:p w14:paraId="1D4128A0" w14:textId="77777777" w:rsidR="00D43DA1" w:rsidRPr="00BF23F0" w:rsidRDefault="00D43DA1" w:rsidP="00D43DA1">
      <w:pPr>
        <w:tabs>
          <w:tab w:val="left" w:pos="358"/>
        </w:tabs>
        <w:jc w:val="center"/>
      </w:pPr>
    </w:p>
    <w:p w14:paraId="67C04B7A" w14:textId="77777777" w:rsidR="00D43DA1" w:rsidRPr="00BF23F0" w:rsidRDefault="00D43DA1" w:rsidP="00D43DA1">
      <w:pPr>
        <w:tabs>
          <w:tab w:val="left" w:pos="358"/>
        </w:tabs>
        <w:jc w:val="center"/>
      </w:pPr>
    </w:p>
    <w:p w14:paraId="571C80DA" w14:textId="77777777" w:rsidR="00D43DA1" w:rsidRPr="00BF23F0" w:rsidRDefault="00D43DA1" w:rsidP="00D43DA1">
      <w:pPr>
        <w:tabs>
          <w:tab w:val="left" w:pos="358"/>
        </w:tabs>
        <w:jc w:val="center"/>
      </w:pPr>
      <w:r w:rsidRPr="00BF23F0">
        <w:t>Подписи Сторон</w:t>
      </w:r>
    </w:p>
    <w:p w14:paraId="7B881CDC" w14:textId="77777777" w:rsidR="00D43DA1" w:rsidRPr="00BF23F0" w:rsidRDefault="00D43DA1" w:rsidP="00D43DA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43DA1" w:rsidRPr="00BF23F0" w14:paraId="3BF4CE35" w14:textId="77777777" w:rsidTr="00374D24">
        <w:tc>
          <w:tcPr>
            <w:tcW w:w="4503" w:type="dxa"/>
          </w:tcPr>
          <w:p w14:paraId="2FC812D1" w14:textId="77777777" w:rsidR="00D43DA1" w:rsidRPr="00E40827" w:rsidRDefault="00D43DA1" w:rsidP="00374D2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986AF2C" w14:textId="77777777" w:rsidR="00D43DA1" w:rsidRPr="00E40827" w:rsidRDefault="00D43DA1" w:rsidP="00374D2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EFAFD42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</w:p>
          <w:p w14:paraId="6DD29162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2205696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6DA6873D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9F2BB1" w14:textId="77777777" w:rsidR="00D43DA1" w:rsidRPr="00E40827" w:rsidRDefault="00D43DA1" w:rsidP="00374D2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D5BFAF1" w14:textId="77777777" w:rsidR="00D43DA1" w:rsidRPr="00BF23F0" w:rsidRDefault="00D43DA1" w:rsidP="00374D24">
            <w:pPr>
              <w:autoSpaceDE w:val="0"/>
              <w:autoSpaceDN w:val="0"/>
              <w:adjustRightInd w:val="0"/>
            </w:pPr>
          </w:p>
          <w:p w14:paraId="4CB6E0FE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</w:p>
          <w:p w14:paraId="1EE24A6A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6A4D8BB0" w14:textId="77777777" w:rsidR="00D43DA1" w:rsidRPr="00BF23F0" w:rsidRDefault="00D43DA1" w:rsidP="00374D2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9796FA" w14:textId="77777777" w:rsidR="00D43DA1" w:rsidRPr="00BF23F0" w:rsidRDefault="00D43DA1" w:rsidP="00D43DA1"/>
    <w:p w14:paraId="61D518D5" w14:textId="2D149921" w:rsidR="00CD301B" w:rsidRPr="002B1734" w:rsidRDefault="00CD301B" w:rsidP="00CD301B">
      <w:pPr>
        <w:jc w:val="both"/>
        <w:rPr>
          <w:b/>
        </w:rPr>
      </w:pPr>
    </w:p>
    <w:p w14:paraId="6C973BCA" w14:textId="08744708" w:rsidR="00CD301B" w:rsidRPr="002B1734" w:rsidRDefault="00CD301B" w:rsidP="00CD301B">
      <w:pPr>
        <w:jc w:val="both"/>
        <w:rPr>
          <w:b/>
        </w:rPr>
      </w:pPr>
    </w:p>
    <w:p w14:paraId="00DDB5F0" w14:textId="77777777" w:rsidR="00CD301B" w:rsidRPr="002B1734" w:rsidRDefault="00CD301B" w:rsidP="00CD301B">
      <w:pPr>
        <w:jc w:val="both"/>
        <w:rPr>
          <w:b/>
        </w:rPr>
      </w:pPr>
    </w:p>
    <w:p w14:paraId="657EA2F5" w14:textId="77777777" w:rsidR="00CD301B" w:rsidRPr="002B1734" w:rsidRDefault="00CD301B" w:rsidP="00CD301B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44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44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427595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104F76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104F76">
        <w:rPr>
          <w:b/>
          <w:color w:val="0000FF"/>
        </w:rPr>
        <w:t>ВОС/20</w:t>
      </w:r>
      <w:r w:rsidRPr="008E4A5F">
        <w:rPr>
          <w:b/>
          <w:color w:val="0000FF"/>
        </w:rPr>
        <w:t>-</w:t>
      </w:r>
      <w:r w:rsidR="00104F76">
        <w:rPr>
          <w:b/>
          <w:color w:val="0000FF"/>
        </w:rPr>
        <w:t>2097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2AAFD20F" w14:textId="46D5F872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5" w:name="_Toc369197433"/>
      <w:bookmarkStart w:id="146" w:name="_Toc378353554"/>
      <w:bookmarkStart w:id="147" w:name="_Toc378591466"/>
      <w:bookmarkStart w:id="148" w:name="_Toc378790992"/>
      <w:bookmarkStart w:id="14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5"/>
      <w:bookmarkEnd w:id="146"/>
      <w:bookmarkEnd w:id="147"/>
      <w:bookmarkEnd w:id="148"/>
      <w:bookmarkEnd w:id="14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104F76" w:rsidRDefault="00104F76">
      <w:r>
        <w:separator/>
      </w:r>
    </w:p>
  </w:endnote>
  <w:endnote w:type="continuationSeparator" w:id="0">
    <w:p w14:paraId="422B5A57" w14:textId="77777777" w:rsidR="00104F76" w:rsidRDefault="00104F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E809186" w:rsidR="00104F76" w:rsidRDefault="00104F7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6110A" w:rsidRPr="00E6110A">
          <w:rPr>
            <w:noProof/>
            <w:lang w:val="ru-RU"/>
          </w:rPr>
          <w:t>58</w:t>
        </w:r>
        <w:r>
          <w:fldChar w:fldCharType="end"/>
        </w:r>
      </w:p>
    </w:sdtContent>
  </w:sdt>
  <w:p w14:paraId="45CC9B49" w14:textId="05C058FB" w:rsidR="00104F76" w:rsidRPr="001A6C06" w:rsidRDefault="00104F7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104F76" w:rsidRDefault="00104F76">
      <w:r>
        <w:separator/>
      </w:r>
    </w:p>
  </w:footnote>
  <w:footnote w:type="continuationSeparator" w:id="0">
    <w:p w14:paraId="3A160776" w14:textId="77777777" w:rsidR="00104F76" w:rsidRDefault="00104F76">
      <w:r>
        <w:continuationSeparator/>
      </w:r>
    </w:p>
  </w:footnote>
  <w:footnote w:id="1">
    <w:p w14:paraId="3FE4BEB6" w14:textId="6C0EDF16" w:rsidR="00104F76" w:rsidRDefault="00104F76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1191526B" w14:textId="5C551E33" w:rsidR="00104F76" w:rsidRPr="007921C1" w:rsidRDefault="00104F76" w:rsidP="00FA27BE">
      <w:pPr>
        <w:pStyle w:val="afa"/>
        <w:ind w:left="-142"/>
        <w:rPr>
          <w:lang w:val="ru-RU"/>
        </w:rPr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17"/>
  </w:num>
  <w:num w:numId="31">
    <w:abstractNumId w:val="2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uJAVPuXzjSnIj+saIRbT3p24d8xbxU1RG/ZHDr823FczK4flD5K5atS/WbIdKl6YLeK/YfVDyZxPPG0P3rBpQ==" w:salt="KTzacG52ebyk40aiMBcp2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889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3B7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450F"/>
    <w:rsid w:val="00104F76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27D06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0D5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5665C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4EA0"/>
    <w:rsid w:val="003C5A69"/>
    <w:rsid w:val="003C5FF2"/>
    <w:rsid w:val="003D17AF"/>
    <w:rsid w:val="003D2DB6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67B59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62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3DE3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4670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C43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5299"/>
    <w:rsid w:val="006D632D"/>
    <w:rsid w:val="006D67A7"/>
    <w:rsid w:val="006E0C50"/>
    <w:rsid w:val="006E2F9A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1C1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BCB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36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1C7F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12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2F22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DA1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7A3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10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76300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E7B98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889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D43D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D43DA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D43DA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D43DA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D43DA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D43DA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277DE4E-73D3-4EC1-A8D7-5CF8BC6E7E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58</Pages>
  <Words>9108</Words>
  <Characters>51917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60904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6</cp:revision>
  <cp:lastPrinted>2020-03-26T16:54:00Z</cp:lastPrinted>
  <dcterms:created xsi:type="dcterms:W3CDTF">2020-09-03T15:04:00Z</dcterms:created>
  <dcterms:modified xsi:type="dcterms:W3CDTF">2020-09-25T06:13:00Z</dcterms:modified>
</cp:coreProperties>
</file>