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0642AF1B" w:rsidR="00AD0DE8" w:rsidRPr="000F0963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4549E1">
        <w:rPr>
          <w:b/>
          <w:noProof/>
          <w:color w:val="0000FF"/>
          <w:sz w:val="28"/>
          <w:szCs w:val="28"/>
        </w:rPr>
        <w:t> АЗ-</w:t>
      </w:r>
      <w:r w:rsidR="00AA0E38">
        <w:rPr>
          <w:b/>
          <w:noProof/>
          <w:color w:val="0000FF"/>
          <w:sz w:val="28"/>
          <w:szCs w:val="28"/>
        </w:rPr>
        <w:t>ВОС</w:t>
      </w:r>
      <w:r w:rsidR="0063461B">
        <w:rPr>
          <w:b/>
          <w:noProof/>
          <w:color w:val="0000FF"/>
          <w:sz w:val="28"/>
          <w:szCs w:val="28"/>
        </w:rPr>
        <w:t>/2</w:t>
      </w:r>
      <w:r w:rsidR="00F10676">
        <w:rPr>
          <w:b/>
          <w:noProof/>
          <w:color w:val="0000FF"/>
          <w:sz w:val="28"/>
          <w:szCs w:val="28"/>
        </w:rPr>
        <w:t>1</w:t>
      </w:r>
      <w:r w:rsidR="0063461B">
        <w:rPr>
          <w:b/>
          <w:noProof/>
          <w:color w:val="0000FF"/>
          <w:sz w:val="28"/>
          <w:szCs w:val="28"/>
        </w:rPr>
        <w:t>-</w:t>
      </w:r>
      <w:r w:rsidR="00EC3B64">
        <w:rPr>
          <w:b/>
          <w:noProof/>
          <w:color w:val="0000FF"/>
          <w:sz w:val="28"/>
          <w:szCs w:val="28"/>
        </w:rPr>
        <w:t>1127</w:t>
      </w:r>
    </w:p>
    <w:p w14:paraId="124F995F" w14:textId="77777777" w:rsidR="00F10676" w:rsidRPr="00D057CC" w:rsidRDefault="00F10676" w:rsidP="00D057CC">
      <w:pPr>
        <w:autoSpaceDE w:val="0"/>
        <w:jc w:val="center"/>
        <w:rPr>
          <w:noProof/>
          <w:color w:val="0000FF"/>
          <w:sz w:val="28"/>
          <w:szCs w:val="28"/>
        </w:rPr>
      </w:pPr>
      <w:r w:rsidRPr="000D3302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</w:t>
      </w:r>
      <w:r w:rsidRPr="00D057CC">
        <w:rPr>
          <w:noProof/>
          <w:color w:val="0000FF"/>
          <w:sz w:val="28"/>
          <w:szCs w:val="28"/>
        </w:rPr>
        <w:t>государственная</w:t>
      </w:r>
    </w:p>
    <w:p w14:paraId="05DA0120" w14:textId="67BB7DA8" w:rsidR="00D057CC" w:rsidRPr="004C2B51" w:rsidRDefault="00F10676" w:rsidP="00D057CC">
      <w:pPr>
        <w:autoSpaceDE w:val="0"/>
        <w:jc w:val="center"/>
        <w:rPr>
          <w:noProof/>
          <w:color w:val="0000FF"/>
          <w:sz w:val="28"/>
          <w:szCs w:val="28"/>
        </w:rPr>
      </w:pPr>
      <w:r w:rsidRPr="00D057CC">
        <w:rPr>
          <w:noProof/>
          <w:color w:val="0000FF"/>
          <w:sz w:val="28"/>
          <w:szCs w:val="28"/>
        </w:rPr>
        <w:t>собственность на который не разграничена</w:t>
      </w:r>
      <w:r w:rsidR="0063461B">
        <w:rPr>
          <w:noProof/>
          <w:color w:val="0000FF"/>
          <w:sz w:val="28"/>
          <w:szCs w:val="28"/>
        </w:rPr>
        <w:t xml:space="preserve">, расположенного на территории </w:t>
      </w:r>
      <w:r w:rsidR="0063461B">
        <w:rPr>
          <w:noProof/>
          <w:color w:val="0000FF"/>
          <w:sz w:val="28"/>
          <w:szCs w:val="28"/>
        </w:rPr>
        <w:br/>
      </w:r>
      <w:r w:rsidR="00D057CC" w:rsidRPr="004C2B51">
        <w:rPr>
          <w:noProof/>
          <w:color w:val="0000FF"/>
          <w:sz w:val="28"/>
          <w:szCs w:val="28"/>
        </w:rPr>
        <w:t>городского округа</w:t>
      </w:r>
      <w:r w:rsidR="00AA0E38">
        <w:rPr>
          <w:noProof/>
          <w:color w:val="0000FF"/>
          <w:sz w:val="28"/>
          <w:szCs w:val="28"/>
        </w:rPr>
        <w:t xml:space="preserve"> Воскресенск</w:t>
      </w:r>
      <w:r w:rsidR="00D057CC" w:rsidRPr="004C2B51">
        <w:rPr>
          <w:noProof/>
          <w:color w:val="0000FF"/>
          <w:sz w:val="28"/>
          <w:szCs w:val="28"/>
        </w:rPr>
        <w:t xml:space="preserve"> Московской области, вид разрешенного</w:t>
      </w:r>
    </w:p>
    <w:p w14:paraId="73A94853" w14:textId="2EDA9725" w:rsidR="00F10676" w:rsidRPr="004549E1" w:rsidRDefault="00D057CC" w:rsidP="00E528D6">
      <w:pPr>
        <w:jc w:val="center"/>
        <w:rPr>
          <w:noProof/>
          <w:color w:val="0000FF"/>
          <w:sz w:val="28"/>
          <w:szCs w:val="28"/>
        </w:rPr>
      </w:pPr>
      <w:r w:rsidRPr="004C2B51">
        <w:rPr>
          <w:noProof/>
          <w:color w:val="0000FF"/>
          <w:sz w:val="28"/>
          <w:szCs w:val="28"/>
        </w:rPr>
        <w:t>использования:</w:t>
      </w:r>
      <w:r w:rsidR="00AA0E38" w:rsidRPr="00AA0E38">
        <w:t xml:space="preserve"> </w:t>
      </w:r>
      <w:r w:rsidR="003D3B07" w:rsidRPr="00CE614A">
        <w:rPr>
          <w:noProof/>
          <w:color w:val="0000FF"/>
          <w:sz w:val="28"/>
          <w:szCs w:val="28"/>
        </w:rPr>
        <w:t>для ведения личного подсобного хозяйства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D593318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EA324C" w:rsidRPr="00EA324C">
        <w:rPr>
          <w:b/>
          <w:noProof/>
          <w:color w:val="0000FF"/>
          <w:sz w:val="28"/>
          <w:szCs w:val="28"/>
        </w:rPr>
        <w:t>040621/6987935/02</w:t>
      </w:r>
      <w:r w:rsidR="003D3B07">
        <w:rPr>
          <w:b/>
          <w:noProof/>
          <w:color w:val="0000FF"/>
          <w:sz w:val="28"/>
          <w:szCs w:val="28"/>
        </w:rPr>
        <w:t xml:space="preserve">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12BE164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EA324C" w:rsidRPr="00EA324C">
        <w:rPr>
          <w:b/>
          <w:noProof/>
          <w:color w:val="0000FF"/>
          <w:sz w:val="28"/>
          <w:szCs w:val="28"/>
        </w:rPr>
        <w:t>00300060107547</w:t>
      </w:r>
      <w:r w:rsidR="003D3B07" w:rsidRPr="006E55D6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27666E04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EC3B64">
        <w:rPr>
          <w:b/>
          <w:noProof/>
          <w:color w:val="0000FF"/>
          <w:sz w:val="28"/>
          <w:szCs w:val="28"/>
        </w:rPr>
        <w:t>07.06</w:t>
      </w:r>
      <w:r w:rsidR="003438CD" w:rsidRPr="003438CD">
        <w:rPr>
          <w:b/>
          <w:noProof/>
          <w:color w:val="0000FF"/>
          <w:sz w:val="28"/>
          <w:szCs w:val="28"/>
        </w:rPr>
        <w:t>.2021</w:t>
      </w:r>
      <w:r w:rsidR="0018547F">
        <w:rPr>
          <w:b/>
          <w:noProof/>
          <w:color w:val="0000FF"/>
          <w:sz w:val="28"/>
          <w:szCs w:val="28"/>
        </w:rPr>
        <w:t xml:space="preserve"> 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87F83A6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EC3B64">
        <w:rPr>
          <w:b/>
          <w:noProof/>
          <w:color w:val="0000FF"/>
          <w:sz w:val="28"/>
          <w:szCs w:val="28"/>
        </w:rPr>
        <w:t>19</w:t>
      </w:r>
      <w:r w:rsidR="004A1695" w:rsidRPr="004A1695">
        <w:rPr>
          <w:b/>
          <w:noProof/>
          <w:color w:val="0000FF"/>
          <w:sz w:val="28"/>
          <w:szCs w:val="28"/>
        </w:rPr>
        <w:t>.07</w:t>
      </w:r>
      <w:r w:rsidR="003438CD" w:rsidRPr="003438CD">
        <w:rPr>
          <w:b/>
          <w:noProof/>
          <w:color w:val="0000FF"/>
          <w:sz w:val="28"/>
          <w:szCs w:val="28"/>
        </w:rPr>
        <w:t>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26CDAE15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EC3B64">
        <w:rPr>
          <w:b/>
          <w:noProof/>
          <w:color w:val="0000FF"/>
          <w:sz w:val="28"/>
          <w:szCs w:val="28"/>
        </w:rPr>
        <w:t>22</w:t>
      </w:r>
      <w:r w:rsidR="004A1695" w:rsidRPr="004A1695">
        <w:rPr>
          <w:b/>
          <w:noProof/>
          <w:color w:val="0000FF"/>
          <w:sz w:val="28"/>
          <w:szCs w:val="28"/>
        </w:rPr>
        <w:t>.07</w:t>
      </w:r>
      <w:r w:rsidR="003438CD" w:rsidRPr="003438CD">
        <w:rPr>
          <w:b/>
          <w:noProof/>
          <w:color w:val="0000FF"/>
          <w:sz w:val="28"/>
          <w:szCs w:val="28"/>
        </w:rPr>
        <w:t>.2021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7BFBAF7A" w14:textId="77777777" w:rsidR="00D72D60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D37C1A8" w14:textId="77777777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8F2B3C9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</w:t>
      </w:r>
      <w:r w:rsidR="00EA51B6">
        <w:rPr>
          <w:b/>
          <w:bCs/>
          <w:color w:val="17365D"/>
          <w:sz w:val="26"/>
          <w:szCs w:val="26"/>
        </w:rPr>
        <w:t>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2FCEA243" w14:textId="56ECDE48" w:rsidR="00DD522E" w:rsidRPr="00E126F0" w:rsidRDefault="00DD522E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E126F0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EC3B64">
        <w:rPr>
          <w:color w:val="0000FF"/>
          <w:sz w:val="22"/>
          <w:szCs w:val="22"/>
        </w:rPr>
        <w:t>25.05</w:t>
      </w:r>
      <w:r w:rsidR="00AA0E38" w:rsidRPr="00CE614A">
        <w:rPr>
          <w:color w:val="0000FF"/>
          <w:sz w:val="22"/>
          <w:szCs w:val="22"/>
        </w:rPr>
        <w:t xml:space="preserve">.2021 </w:t>
      </w:r>
      <w:r w:rsidRPr="00CE614A">
        <w:rPr>
          <w:color w:val="0000FF"/>
          <w:sz w:val="22"/>
          <w:szCs w:val="22"/>
        </w:rPr>
        <w:t>№ </w:t>
      </w:r>
      <w:r w:rsidR="0018547F" w:rsidRPr="00CE614A">
        <w:rPr>
          <w:color w:val="0000FF"/>
          <w:sz w:val="22"/>
          <w:szCs w:val="22"/>
        </w:rPr>
        <w:t xml:space="preserve"> </w:t>
      </w:r>
      <w:r w:rsidR="00EC3B64">
        <w:rPr>
          <w:color w:val="0000FF"/>
          <w:sz w:val="22"/>
          <w:szCs w:val="22"/>
        </w:rPr>
        <w:t>71</w:t>
      </w:r>
      <w:r w:rsidR="00AA0E38" w:rsidRPr="00CE614A">
        <w:rPr>
          <w:color w:val="0000FF"/>
          <w:sz w:val="22"/>
          <w:szCs w:val="22"/>
        </w:rPr>
        <w:t xml:space="preserve">-З </w:t>
      </w:r>
      <w:r w:rsidRPr="00CE614A">
        <w:rPr>
          <w:color w:val="0000FF"/>
          <w:sz w:val="22"/>
          <w:szCs w:val="22"/>
        </w:rPr>
        <w:t xml:space="preserve"> п. </w:t>
      </w:r>
      <w:r w:rsidR="00EC3B64">
        <w:rPr>
          <w:color w:val="0000FF"/>
          <w:sz w:val="22"/>
          <w:szCs w:val="22"/>
        </w:rPr>
        <w:t>274</w:t>
      </w:r>
      <w:r w:rsidRPr="00E126F0">
        <w:rPr>
          <w:color w:val="0000FF"/>
          <w:sz w:val="22"/>
          <w:szCs w:val="22"/>
        </w:rPr>
        <w:t>;</w:t>
      </w:r>
    </w:p>
    <w:p w14:paraId="703C9D50" w14:textId="02A82DDA" w:rsidR="0063461B" w:rsidRPr="00E126F0" w:rsidRDefault="0063461B" w:rsidP="003D3B0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- </w:t>
      </w:r>
      <w:r w:rsidRPr="007B0188">
        <w:rPr>
          <w:color w:val="0000FF"/>
          <w:sz w:val="22"/>
          <w:szCs w:val="22"/>
        </w:rPr>
        <w:t>постановления Администрации</w:t>
      </w:r>
      <w:r w:rsidR="0018547F" w:rsidRPr="007B0188">
        <w:rPr>
          <w:color w:val="0000FF"/>
          <w:sz w:val="22"/>
          <w:szCs w:val="22"/>
        </w:rPr>
        <w:t xml:space="preserve"> </w:t>
      </w:r>
      <w:r w:rsidRPr="007B0188">
        <w:rPr>
          <w:color w:val="0000FF"/>
          <w:sz w:val="22"/>
          <w:szCs w:val="22"/>
        </w:rPr>
        <w:t xml:space="preserve">городского округа </w:t>
      </w:r>
      <w:r w:rsidR="00AA0E38" w:rsidRPr="007B0188">
        <w:rPr>
          <w:color w:val="0000FF"/>
          <w:sz w:val="22"/>
          <w:szCs w:val="22"/>
        </w:rPr>
        <w:t xml:space="preserve">Воскресенск </w:t>
      </w:r>
      <w:r w:rsidRPr="007B0188">
        <w:rPr>
          <w:color w:val="0000FF"/>
          <w:sz w:val="22"/>
          <w:szCs w:val="22"/>
        </w:rPr>
        <w:t xml:space="preserve">Московской области от </w:t>
      </w:r>
      <w:r w:rsidR="00EC3B64">
        <w:rPr>
          <w:color w:val="0000FF"/>
          <w:sz w:val="22"/>
          <w:szCs w:val="22"/>
        </w:rPr>
        <w:t>02.06</w:t>
      </w:r>
      <w:r w:rsidR="00E126F0" w:rsidRPr="007B0188">
        <w:rPr>
          <w:color w:val="0000FF"/>
          <w:sz w:val="22"/>
          <w:szCs w:val="22"/>
        </w:rPr>
        <w:t>.2021</w:t>
      </w:r>
      <w:r w:rsidRPr="007B0188">
        <w:rPr>
          <w:color w:val="0000FF"/>
          <w:sz w:val="22"/>
          <w:szCs w:val="22"/>
        </w:rPr>
        <w:t xml:space="preserve"> № </w:t>
      </w:r>
      <w:r w:rsidR="0018547F" w:rsidRPr="007B0188">
        <w:rPr>
          <w:color w:val="0000FF"/>
          <w:sz w:val="22"/>
          <w:szCs w:val="22"/>
        </w:rPr>
        <w:t xml:space="preserve"> </w:t>
      </w:r>
      <w:r w:rsidR="00EC3B64">
        <w:rPr>
          <w:color w:val="0000FF"/>
          <w:sz w:val="22"/>
          <w:szCs w:val="22"/>
        </w:rPr>
        <w:t>2389</w:t>
      </w:r>
      <w:r w:rsidR="0018547F" w:rsidRPr="007B0188">
        <w:rPr>
          <w:color w:val="0000FF"/>
          <w:sz w:val="22"/>
          <w:szCs w:val="22"/>
        </w:rPr>
        <w:t xml:space="preserve"> </w:t>
      </w:r>
      <w:r w:rsidR="00E126F0" w:rsidRPr="007B0188">
        <w:rPr>
          <w:color w:val="0000FF"/>
          <w:sz w:val="22"/>
          <w:szCs w:val="22"/>
        </w:rPr>
        <w:t>«</w:t>
      </w:r>
      <w:r w:rsidR="00B052B2" w:rsidRPr="00A80AC4">
        <w:rPr>
          <w:color w:val="0000FF"/>
          <w:sz w:val="22"/>
          <w:szCs w:val="22"/>
        </w:rPr>
        <w:t>О проведении аукциона на право заключения договора аренды земельного участка, категория земель – земли населенных пункто</w:t>
      </w:r>
      <w:r w:rsidR="003F1719">
        <w:rPr>
          <w:color w:val="0000FF"/>
          <w:sz w:val="22"/>
          <w:szCs w:val="22"/>
        </w:rPr>
        <w:t>в, с видом разрешенного использо</w:t>
      </w:r>
      <w:r w:rsidR="00B052B2" w:rsidRPr="00A80AC4">
        <w:rPr>
          <w:color w:val="0000FF"/>
          <w:sz w:val="22"/>
          <w:szCs w:val="22"/>
        </w:rPr>
        <w:t xml:space="preserve">вания – </w:t>
      </w:r>
      <w:r w:rsidR="00941EDC" w:rsidRPr="00941EDC">
        <w:rPr>
          <w:color w:val="0000FF"/>
          <w:sz w:val="22"/>
          <w:szCs w:val="22"/>
        </w:rPr>
        <w:t>для ведения личного подсобного хозяйства</w:t>
      </w:r>
      <w:r w:rsidR="00941EDC">
        <w:rPr>
          <w:color w:val="0000FF"/>
          <w:sz w:val="22"/>
          <w:szCs w:val="22"/>
        </w:rPr>
        <w:t>,</w:t>
      </w:r>
      <w:r w:rsidR="00B052B2" w:rsidRPr="00A80AC4">
        <w:rPr>
          <w:color w:val="0000FF"/>
          <w:sz w:val="22"/>
          <w:szCs w:val="22"/>
        </w:rPr>
        <w:t xml:space="preserve"> местоположение:</w:t>
      </w:r>
      <w:r w:rsidR="00B052B2">
        <w:rPr>
          <w:color w:val="0000FF"/>
          <w:sz w:val="22"/>
          <w:szCs w:val="22"/>
        </w:rPr>
        <w:t xml:space="preserve"> </w:t>
      </w:r>
      <w:r w:rsidR="00EC3B64" w:rsidRPr="00EC3B64">
        <w:rPr>
          <w:color w:val="0000FF"/>
          <w:sz w:val="22"/>
          <w:szCs w:val="22"/>
        </w:rPr>
        <w:t>Московская область, Воскресенский район, с. Барановское, ул. Вишневая, участок 34а</w:t>
      </w:r>
      <w:r w:rsidR="00E126F0" w:rsidRPr="007B0188">
        <w:rPr>
          <w:color w:val="0000FF"/>
          <w:sz w:val="22"/>
          <w:szCs w:val="22"/>
        </w:rPr>
        <w:t>»</w:t>
      </w:r>
      <w:r w:rsidR="009378A7" w:rsidRPr="007B0188">
        <w:rPr>
          <w:color w:val="0000FF"/>
          <w:sz w:val="22"/>
          <w:szCs w:val="22"/>
        </w:rPr>
        <w:t xml:space="preserve"> </w:t>
      </w:r>
      <w:r w:rsidRPr="007B0188">
        <w:rPr>
          <w:color w:val="0000FF"/>
          <w:sz w:val="22"/>
          <w:szCs w:val="22"/>
        </w:rPr>
        <w:t>(Приложение 1);</w:t>
      </w:r>
    </w:p>
    <w:permEnd w:id="611254405"/>
    <w:p w14:paraId="342EBF1F" w14:textId="2859518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E67C144" w14:textId="77777777" w:rsidR="00E126F0" w:rsidRPr="00E126F0" w:rsidRDefault="00711439" w:rsidP="00E126F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E126F0" w:rsidRPr="00E126F0">
        <w:rPr>
          <w:b/>
          <w:bCs/>
          <w:color w:val="0000FF"/>
          <w:sz w:val="22"/>
          <w:szCs w:val="22"/>
        </w:rPr>
        <w:t>Администрация городского округа Воскресенск Московской области</w:t>
      </w:r>
    </w:p>
    <w:p w14:paraId="2D6E290B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Адрес: 140200, Московская область, г. Воскресенск, пл. Ленина, д. 3.</w:t>
      </w:r>
    </w:p>
    <w:p w14:paraId="76294E94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Сайт: www.vos-mo.ru.</w:t>
      </w:r>
    </w:p>
    <w:p w14:paraId="29B87DD3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Адрес электронной почты: glava@vmr-mo.ru.</w:t>
      </w:r>
    </w:p>
    <w:p w14:paraId="25BFDD72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Телефон факс: + 7 (496) 442-11-92 факс: +7 (496) 441-10-95</w:t>
      </w:r>
    </w:p>
    <w:p w14:paraId="131E48B6" w14:textId="3550C610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E126F0">
        <w:rPr>
          <w:b/>
          <w:bCs/>
          <w:color w:val="0000FF"/>
          <w:sz w:val="22"/>
          <w:szCs w:val="22"/>
        </w:rPr>
        <w:t>В лице Управления земельно-имущественных отношений Администраци</w:t>
      </w:r>
      <w:r w:rsidR="00FD414C">
        <w:rPr>
          <w:b/>
          <w:bCs/>
          <w:color w:val="0000FF"/>
          <w:sz w:val="22"/>
          <w:szCs w:val="22"/>
        </w:rPr>
        <w:t>и</w:t>
      </w:r>
      <w:r w:rsidRPr="00E126F0">
        <w:rPr>
          <w:b/>
          <w:bCs/>
          <w:color w:val="0000FF"/>
          <w:sz w:val="22"/>
          <w:szCs w:val="22"/>
        </w:rPr>
        <w:t xml:space="preserve"> городского округа Воскресенск Московской области</w:t>
      </w:r>
    </w:p>
    <w:p w14:paraId="0BD8281D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Адрес: 140200, Московская обл., г. Воскресенск, площадь Ленина, д. 3.</w:t>
      </w:r>
    </w:p>
    <w:p w14:paraId="7E87AAA3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Сайт www.vos-mo.ru</w:t>
      </w:r>
    </w:p>
    <w:p w14:paraId="35AA21B5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Адрес электронной почты: glava@vmr-mo.ru.</w:t>
      </w:r>
    </w:p>
    <w:p w14:paraId="2F99012A" w14:textId="5ADBE535" w:rsidR="00F10676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Тел./факс: +7 (496) 441-13-40, факс: +7 (496) 441-10-95.</w:t>
      </w:r>
    </w:p>
    <w:p w14:paraId="5A3EDC8C" w14:textId="27141606" w:rsidR="00711439" w:rsidRDefault="00711439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/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 xml:space="preserve">Сайт: </w:t>
      </w:r>
      <w:r w:rsidRPr="004F14D2">
        <w:rPr>
          <w:b/>
          <w:iCs/>
          <w:sz w:val="22"/>
          <w:szCs w:val="22"/>
        </w:rPr>
        <w:t>www.rctmo.ru</w:t>
      </w:r>
    </w:p>
    <w:p w14:paraId="6D3A826C" w14:textId="1EBF8CA6" w:rsidR="006D02A8" w:rsidRPr="004F14D2" w:rsidRDefault="006D02A8" w:rsidP="006F5A39">
      <w:pPr>
        <w:tabs>
          <w:tab w:val="left" w:pos="709"/>
        </w:tabs>
        <w:spacing w:line="276" w:lineRule="auto"/>
        <w:jc w:val="both"/>
        <w:rPr>
          <w:b/>
          <w:sz w:val="22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r w:rsidR="004F14D2" w:rsidRPr="004F14D2">
        <w:rPr>
          <w:b/>
          <w:sz w:val="22"/>
        </w:rPr>
        <w:t>rct_torgi@mosreg.ru</w:t>
      </w:r>
    </w:p>
    <w:p w14:paraId="3241612D" w14:textId="3D3BC449" w:rsidR="004549E1" w:rsidRPr="003D3B07" w:rsidRDefault="006D02A8" w:rsidP="0063461B">
      <w:pPr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3461B" w:rsidRPr="00E126F0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</w:t>
      </w:r>
      <w:r w:rsidR="008C5558" w:rsidRPr="00E126F0">
        <w:rPr>
          <w:color w:val="0000FF"/>
          <w:sz w:val="22"/>
          <w:szCs w:val="22"/>
        </w:rPr>
        <w:t xml:space="preserve"> </w:t>
      </w:r>
      <w:r w:rsidR="00C846FD" w:rsidRPr="00E126F0">
        <w:rPr>
          <w:color w:val="0000FF"/>
          <w:sz w:val="22"/>
          <w:szCs w:val="22"/>
        </w:rPr>
        <w:t>городского округа</w:t>
      </w:r>
      <w:r w:rsidR="00E126F0" w:rsidRPr="00E126F0">
        <w:rPr>
          <w:color w:val="0000FF"/>
          <w:sz w:val="22"/>
          <w:szCs w:val="22"/>
        </w:rPr>
        <w:t xml:space="preserve"> Воскресенск</w:t>
      </w:r>
      <w:r w:rsidR="00C846FD" w:rsidRPr="00E126F0">
        <w:rPr>
          <w:color w:val="0000FF"/>
          <w:sz w:val="22"/>
          <w:szCs w:val="22"/>
        </w:rPr>
        <w:t xml:space="preserve"> </w:t>
      </w:r>
      <w:r w:rsidR="008C5558" w:rsidRPr="00E126F0">
        <w:rPr>
          <w:color w:val="0000FF"/>
          <w:sz w:val="22"/>
          <w:szCs w:val="22"/>
        </w:rPr>
        <w:t>Московской области</w:t>
      </w:r>
      <w:r w:rsidR="0063461B" w:rsidRPr="00E126F0">
        <w:rPr>
          <w:color w:val="0000FF"/>
          <w:sz w:val="22"/>
          <w:szCs w:val="22"/>
        </w:rPr>
        <w:t xml:space="preserve"> (далее – Земельный участок).</w:t>
      </w:r>
    </w:p>
    <w:permEnd w:id="1445401973"/>
    <w:p w14:paraId="64127CBA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0ED67769" w14:textId="0608088A" w:rsidR="00315DC9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EC3B64" w:rsidRPr="00EC3B64">
        <w:rPr>
          <w:color w:val="0000FF"/>
          <w:sz w:val="22"/>
          <w:szCs w:val="22"/>
        </w:rPr>
        <w:t>Московская область, Воскресенский район, с. Барановское, ул. Вишневая, участок 34а</w:t>
      </w:r>
      <w:r w:rsidR="00315DC9">
        <w:rPr>
          <w:color w:val="0000FF"/>
          <w:sz w:val="22"/>
          <w:szCs w:val="22"/>
        </w:rPr>
        <w:t>.</w:t>
      </w:r>
    </w:p>
    <w:permEnd w:id="1201879608"/>
    <w:p w14:paraId="55E57AF4" w14:textId="413E3CF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18547F">
        <w:rPr>
          <w:color w:val="0000FF"/>
          <w:sz w:val="22"/>
          <w:szCs w:val="22"/>
        </w:rPr>
        <w:t xml:space="preserve"> </w:t>
      </w:r>
      <w:r w:rsidR="00EC3B64" w:rsidRPr="00EC3B64">
        <w:rPr>
          <w:color w:val="0000FF"/>
          <w:sz w:val="22"/>
          <w:szCs w:val="22"/>
        </w:rPr>
        <w:t>1 300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361A989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EC3B64" w:rsidRPr="00EC3B64">
        <w:rPr>
          <w:color w:val="0000FF"/>
          <w:sz w:val="22"/>
          <w:szCs w:val="22"/>
        </w:rPr>
        <w:t xml:space="preserve">50:29:0020304:676 </w:t>
      </w:r>
      <w:r w:rsidR="001B12BB" w:rsidRPr="008520B6">
        <w:rPr>
          <w:color w:val="0000FF"/>
          <w:sz w:val="22"/>
          <w:szCs w:val="22"/>
        </w:rPr>
        <w:t>(выписка</w:t>
      </w:r>
      <w:r w:rsidR="001B12BB">
        <w:rPr>
          <w:color w:val="0000FF"/>
          <w:sz w:val="22"/>
          <w:szCs w:val="22"/>
        </w:rPr>
        <w:t xml:space="preserve"> </w:t>
      </w:r>
      <w:r w:rsidR="001B12BB" w:rsidRPr="008520B6">
        <w:rPr>
          <w:color w:val="0000FF"/>
          <w:sz w:val="22"/>
          <w:szCs w:val="22"/>
        </w:rPr>
        <w:t xml:space="preserve">из Единого государственного реестра недвижимости </w:t>
      </w:r>
      <w:r w:rsidR="001B12BB">
        <w:rPr>
          <w:color w:val="0000FF"/>
          <w:sz w:val="22"/>
          <w:szCs w:val="22"/>
        </w:rPr>
        <w:br/>
        <w:t>о</w:t>
      </w:r>
      <w:r w:rsidR="001B12BB" w:rsidRPr="008520B6">
        <w:rPr>
          <w:color w:val="0000FF"/>
          <w:sz w:val="22"/>
          <w:szCs w:val="22"/>
        </w:rPr>
        <w:t xml:space="preserve">б объекте недвижимости от </w:t>
      </w:r>
      <w:r w:rsidR="00EC3B64">
        <w:rPr>
          <w:color w:val="0000FF"/>
          <w:sz w:val="22"/>
          <w:szCs w:val="22"/>
        </w:rPr>
        <w:t>0</w:t>
      </w:r>
      <w:r w:rsidR="007B0188" w:rsidRPr="007B0188">
        <w:rPr>
          <w:color w:val="0000FF"/>
          <w:sz w:val="22"/>
          <w:szCs w:val="22"/>
        </w:rPr>
        <w:t>1</w:t>
      </w:r>
      <w:r w:rsidR="001B12BB" w:rsidRPr="007B0188">
        <w:rPr>
          <w:color w:val="0000FF"/>
          <w:sz w:val="22"/>
          <w:szCs w:val="22"/>
        </w:rPr>
        <w:t>.</w:t>
      </w:r>
      <w:r w:rsidR="00EC3B64">
        <w:rPr>
          <w:color w:val="0000FF"/>
          <w:sz w:val="22"/>
          <w:szCs w:val="22"/>
        </w:rPr>
        <w:t>05</w:t>
      </w:r>
      <w:r w:rsidR="001B12BB" w:rsidRPr="007B0188">
        <w:rPr>
          <w:color w:val="0000FF"/>
          <w:sz w:val="22"/>
          <w:szCs w:val="22"/>
        </w:rPr>
        <w:t xml:space="preserve">.2021 № </w:t>
      </w:r>
      <w:r w:rsidR="00EC3B64">
        <w:rPr>
          <w:color w:val="0000FF"/>
          <w:sz w:val="22"/>
          <w:szCs w:val="22"/>
        </w:rPr>
        <w:t>99/2021/391103328</w:t>
      </w:r>
      <w:r w:rsidR="001B12BB" w:rsidRPr="008520B6">
        <w:rPr>
          <w:color w:val="0000FF"/>
          <w:sz w:val="22"/>
          <w:szCs w:val="22"/>
        </w:rPr>
        <w:t>)</w:t>
      </w:r>
      <w:r w:rsidR="00315DC9">
        <w:rPr>
          <w:color w:val="0000FF"/>
          <w:sz w:val="22"/>
          <w:szCs w:val="22"/>
        </w:rPr>
        <w:t xml:space="preserve"> -</w:t>
      </w:r>
      <w:r w:rsidR="001B12BB" w:rsidRPr="008520B6">
        <w:rPr>
          <w:color w:val="0000FF"/>
          <w:sz w:val="22"/>
          <w:szCs w:val="22"/>
        </w:rPr>
        <w:t xml:space="preserve"> (Приложение 2)</w:t>
      </w:r>
      <w:permEnd w:id="266026021"/>
    </w:p>
    <w:p w14:paraId="33EDEDC7" w14:textId="7AFAA01F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18547F">
        <w:rPr>
          <w:color w:val="0000FF"/>
          <w:sz w:val="22"/>
          <w:szCs w:val="22"/>
        </w:rPr>
        <w:t xml:space="preserve"> </w:t>
      </w:r>
      <w:r w:rsidR="00E126F0" w:rsidRPr="008520B6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EC3B64" w:rsidRPr="00EC3B64">
        <w:rPr>
          <w:color w:val="0000FF"/>
          <w:sz w:val="22"/>
          <w:szCs w:val="22"/>
        </w:rPr>
        <w:t xml:space="preserve">(выписка </w:t>
      </w:r>
      <w:r w:rsidR="00EC3B64">
        <w:rPr>
          <w:color w:val="0000FF"/>
          <w:sz w:val="22"/>
          <w:szCs w:val="22"/>
        </w:rPr>
        <w:br/>
      </w:r>
      <w:r w:rsidR="00EC3B64" w:rsidRPr="00EC3B64">
        <w:rPr>
          <w:color w:val="0000FF"/>
          <w:sz w:val="22"/>
          <w:szCs w:val="22"/>
        </w:rPr>
        <w:t>из Единого государ</w:t>
      </w:r>
      <w:r w:rsidR="00EC3B64">
        <w:rPr>
          <w:color w:val="0000FF"/>
          <w:sz w:val="22"/>
          <w:szCs w:val="22"/>
        </w:rPr>
        <w:t xml:space="preserve">ственного реестра недвижимости </w:t>
      </w:r>
      <w:r w:rsidR="00EC3B64" w:rsidRPr="00EC3B64">
        <w:rPr>
          <w:color w:val="0000FF"/>
          <w:sz w:val="22"/>
          <w:szCs w:val="22"/>
        </w:rPr>
        <w:t>об объекте недвижимости от</w:t>
      </w:r>
      <w:r w:rsidR="00EC3B64">
        <w:rPr>
          <w:color w:val="0000FF"/>
          <w:sz w:val="22"/>
          <w:szCs w:val="22"/>
        </w:rPr>
        <w:t xml:space="preserve"> 01.05.2021 </w:t>
      </w:r>
      <w:r w:rsidR="00EC3B64">
        <w:rPr>
          <w:color w:val="0000FF"/>
          <w:sz w:val="22"/>
          <w:szCs w:val="22"/>
        </w:rPr>
        <w:br/>
        <w:t>№ 99/2021/391103328</w:t>
      </w:r>
      <w:r w:rsidR="00E126F0" w:rsidRPr="008520B6">
        <w:rPr>
          <w:color w:val="0000FF"/>
          <w:sz w:val="22"/>
          <w:szCs w:val="22"/>
        </w:rPr>
        <w:t>) (Приложение 2)</w:t>
      </w:r>
    </w:p>
    <w:permEnd w:id="1000805128"/>
    <w:p w14:paraId="5410FB44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8CE5D37" w14:textId="61D5653D" w:rsidR="00523699" w:rsidRDefault="00AD0DE8" w:rsidP="0052369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 w:rsidRPr="00315960">
        <w:rPr>
          <w:b/>
          <w:iCs/>
          <w:sz w:val="22"/>
          <w:szCs w:val="22"/>
        </w:rPr>
        <w:t>Сведения об ограничениях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="008520B6" w:rsidRPr="008520B6">
        <w:rPr>
          <w:color w:val="0000FF"/>
          <w:sz w:val="22"/>
          <w:szCs w:val="22"/>
        </w:rPr>
        <w:t>указаны в</w:t>
      </w:r>
      <w:r w:rsidR="00D87A04">
        <w:rPr>
          <w:color w:val="0000FF"/>
          <w:sz w:val="22"/>
          <w:szCs w:val="22"/>
        </w:rPr>
        <w:t xml:space="preserve"> </w:t>
      </w:r>
      <w:r w:rsidR="00EC3B64">
        <w:rPr>
          <w:color w:val="0000FF"/>
          <w:sz w:val="22"/>
          <w:szCs w:val="22"/>
        </w:rPr>
        <w:t>постановлении</w:t>
      </w:r>
      <w:r w:rsidR="00EC3B64" w:rsidRPr="00EC3B64">
        <w:rPr>
          <w:color w:val="0000FF"/>
          <w:sz w:val="22"/>
          <w:szCs w:val="22"/>
        </w:rPr>
        <w:t xml:space="preserve"> Администрации городского округа Воскресенск Московской области от 02.06.2021 №  2389 «О проведении аукциона на право заключения договора аренды земельного участка, категория земель – земли населенных пунктов, с видом разрешенного использования – для ведения личного подсобного хозяйства, местоположение: Московская область, Воскресенский район, с. Барановское, ул. Вишневая, участок 34а» (Приложение 1)</w:t>
      </w:r>
      <w:r w:rsidR="00EC3B64">
        <w:rPr>
          <w:color w:val="0000FF"/>
          <w:sz w:val="22"/>
          <w:szCs w:val="22"/>
        </w:rPr>
        <w:t>, выписке</w:t>
      </w:r>
      <w:r w:rsidR="00EC3B64" w:rsidRPr="00EC3B64">
        <w:rPr>
          <w:color w:val="0000FF"/>
          <w:sz w:val="22"/>
          <w:szCs w:val="22"/>
        </w:rPr>
        <w:t xml:space="preserve"> </w:t>
      </w:r>
      <w:r w:rsidR="00EC3B64">
        <w:rPr>
          <w:color w:val="0000FF"/>
          <w:sz w:val="22"/>
          <w:szCs w:val="22"/>
        </w:rPr>
        <w:br/>
      </w:r>
      <w:r w:rsidR="00EC3B64" w:rsidRPr="00EC3B64">
        <w:rPr>
          <w:color w:val="0000FF"/>
          <w:sz w:val="22"/>
          <w:szCs w:val="22"/>
        </w:rPr>
        <w:t>из Единого государственного реестра недв</w:t>
      </w:r>
      <w:r w:rsidR="00EC3B64">
        <w:rPr>
          <w:color w:val="0000FF"/>
          <w:sz w:val="22"/>
          <w:szCs w:val="22"/>
        </w:rPr>
        <w:t xml:space="preserve">ижимости </w:t>
      </w:r>
      <w:r w:rsidR="00EC3B64" w:rsidRPr="00EC3B64">
        <w:rPr>
          <w:color w:val="0000FF"/>
          <w:sz w:val="22"/>
          <w:szCs w:val="22"/>
        </w:rPr>
        <w:t xml:space="preserve">об объекте недвижимости от 01.05.2021 </w:t>
      </w:r>
      <w:r w:rsidR="00EC3B64">
        <w:rPr>
          <w:color w:val="0000FF"/>
          <w:sz w:val="22"/>
          <w:szCs w:val="22"/>
        </w:rPr>
        <w:br/>
        <w:t xml:space="preserve">№ 99/2021/391103328 </w:t>
      </w:r>
      <w:r w:rsidR="00EC3B64" w:rsidRPr="00EC3B64">
        <w:rPr>
          <w:color w:val="0000FF"/>
          <w:sz w:val="22"/>
          <w:szCs w:val="22"/>
        </w:rPr>
        <w:t>(Приложение 2)</w:t>
      </w:r>
      <w:r w:rsidR="00EC3B64">
        <w:rPr>
          <w:color w:val="0000FF"/>
          <w:sz w:val="22"/>
          <w:szCs w:val="22"/>
        </w:rPr>
        <w:t xml:space="preserve">, письме Управления Федеральной службы государственной регистрации, кадастра и картографии по </w:t>
      </w:r>
      <w:r w:rsidR="00523699">
        <w:rPr>
          <w:color w:val="0000FF"/>
          <w:sz w:val="22"/>
          <w:szCs w:val="22"/>
        </w:rPr>
        <w:t xml:space="preserve">Московской области от 02.04.2021 № 29-00655/21 (Приложение 2), </w:t>
      </w:r>
      <w:r w:rsidR="00EC3B64">
        <w:rPr>
          <w:color w:val="0000FF"/>
          <w:sz w:val="22"/>
          <w:szCs w:val="22"/>
        </w:rPr>
        <w:t xml:space="preserve"> </w:t>
      </w:r>
      <w:r w:rsidR="008520B6">
        <w:rPr>
          <w:color w:val="0000FF"/>
          <w:sz w:val="22"/>
          <w:szCs w:val="22"/>
        </w:rPr>
        <w:t>информации Комитета</w:t>
      </w:r>
      <w:r w:rsidR="008520B6" w:rsidRPr="008520B6">
        <w:rPr>
          <w:color w:val="0000FF"/>
          <w:sz w:val="22"/>
          <w:szCs w:val="22"/>
        </w:rPr>
        <w:t xml:space="preserve"> по архитектуре и градостроительству Московской области от </w:t>
      </w:r>
      <w:r w:rsidR="00523699">
        <w:rPr>
          <w:color w:val="0000FF"/>
          <w:sz w:val="22"/>
          <w:szCs w:val="22"/>
        </w:rPr>
        <w:t>20</w:t>
      </w:r>
      <w:r w:rsidR="008520B6" w:rsidRPr="00673D1D">
        <w:rPr>
          <w:color w:val="0000FF"/>
          <w:sz w:val="22"/>
          <w:szCs w:val="22"/>
        </w:rPr>
        <w:t>.</w:t>
      </w:r>
      <w:r w:rsidR="00523699">
        <w:rPr>
          <w:color w:val="0000FF"/>
          <w:sz w:val="22"/>
          <w:szCs w:val="22"/>
        </w:rPr>
        <w:t>04</w:t>
      </w:r>
      <w:r w:rsidR="008520B6" w:rsidRPr="00673D1D">
        <w:rPr>
          <w:color w:val="0000FF"/>
          <w:sz w:val="22"/>
          <w:szCs w:val="22"/>
        </w:rPr>
        <w:t xml:space="preserve">.2021 </w:t>
      </w:r>
      <w:r w:rsidR="00523699">
        <w:rPr>
          <w:color w:val="0000FF"/>
          <w:sz w:val="22"/>
          <w:szCs w:val="22"/>
        </w:rPr>
        <w:br/>
      </w:r>
      <w:r w:rsidR="008520B6" w:rsidRPr="00673D1D">
        <w:rPr>
          <w:color w:val="0000FF"/>
          <w:sz w:val="22"/>
          <w:szCs w:val="22"/>
        </w:rPr>
        <w:t>№ Г</w:t>
      </w:r>
      <w:r w:rsidR="00CF2CBF" w:rsidRPr="00673D1D">
        <w:rPr>
          <w:color w:val="0000FF"/>
          <w:sz w:val="22"/>
          <w:szCs w:val="22"/>
        </w:rPr>
        <w:t>З</w:t>
      </w:r>
      <w:r w:rsidR="003D3B07" w:rsidRPr="00673D1D">
        <w:rPr>
          <w:color w:val="0000FF"/>
          <w:sz w:val="22"/>
          <w:szCs w:val="22"/>
        </w:rPr>
        <w:t>-</w:t>
      </w:r>
      <w:r w:rsidR="00523699">
        <w:rPr>
          <w:color w:val="0000FF"/>
          <w:sz w:val="22"/>
          <w:szCs w:val="22"/>
        </w:rPr>
        <w:t>РГИС-2769722331</w:t>
      </w:r>
      <w:r w:rsidR="008520B6" w:rsidRPr="008520B6">
        <w:rPr>
          <w:color w:val="0000FF"/>
          <w:sz w:val="22"/>
          <w:szCs w:val="22"/>
        </w:rPr>
        <w:t xml:space="preserve"> (Приложение 4), письме Администрации городского округа Воскресенск Московской области от </w:t>
      </w:r>
      <w:r w:rsidR="00523699">
        <w:rPr>
          <w:color w:val="0000FF"/>
          <w:sz w:val="22"/>
          <w:szCs w:val="22"/>
        </w:rPr>
        <w:t>12</w:t>
      </w:r>
      <w:r w:rsidR="008520B6" w:rsidRPr="008520B6">
        <w:rPr>
          <w:color w:val="0000FF"/>
          <w:sz w:val="22"/>
          <w:szCs w:val="22"/>
        </w:rPr>
        <w:t>.</w:t>
      </w:r>
      <w:r w:rsidR="00523699">
        <w:rPr>
          <w:color w:val="0000FF"/>
          <w:sz w:val="22"/>
          <w:szCs w:val="22"/>
        </w:rPr>
        <w:t>05</w:t>
      </w:r>
      <w:r w:rsidR="008520B6" w:rsidRPr="008520B6">
        <w:rPr>
          <w:color w:val="0000FF"/>
          <w:sz w:val="22"/>
          <w:szCs w:val="22"/>
        </w:rPr>
        <w:t xml:space="preserve">.2021 № </w:t>
      </w:r>
      <w:r w:rsidR="00523699">
        <w:rPr>
          <w:color w:val="0000FF"/>
          <w:sz w:val="22"/>
          <w:szCs w:val="22"/>
        </w:rPr>
        <w:t>1144</w:t>
      </w:r>
      <w:r w:rsidR="008520B6" w:rsidRPr="008520B6">
        <w:rPr>
          <w:color w:val="0000FF"/>
          <w:sz w:val="22"/>
          <w:szCs w:val="22"/>
        </w:rPr>
        <w:t xml:space="preserve"> (Приложение 4), акте осмотра (обследования) Земельного участка от </w:t>
      </w:r>
      <w:r w:rsidR="00E97BEC">
        <w:rPr>
          <w:color w:val="0000FF"/>
          <w:sz w:val="22"/>
          <w:szCs w:val="22"/>
        </w:rPr>
        <w:t>14</w:t>
      </w:r>
      <w:r w:rsidR="008520B6" w:rsidRPr="00673D1D">
        <w:rPr>
          <w:color w:val="0000FF"/>
          <w:sz w:val="22"/>
          <w:szCs w:val="22"/>
        </w:rPr>
        <w:t>.</w:t>
      </w:r>
      <w:r w:rsidR="00E97BEC">
        <w:rPr>
          <w:color w:val="0000FF"/>
          <w:sz w:val="22"/>
          <w:szCs w:val="22"/>
        </w:rPr>
        <w:t>05</w:t>
      </w:r>
      <w:r w:rsidR="008520B6" w:rsidRPr="00673D1D">
        <w:rPr>
          <w:color w:val="0000FF"/>
          <w:sz w:val="22"/>
          <w:szCs w:val="22"/>
        </w:rPr>
        <w:t>.2021 № 1</w:t>
      </w:r>
      <w:r w:rsidR="008520B6" w:rsidRPr="008520B6">
        <w:rPr>
          <w:color w:val="0000FF"/>
          <w:sz w:val="22"/>
          <w:szCs w:val="22"/>
        </w:rPr>
        <w:t xml:space="preserve"> (Приложение 4</w:t>
      </w:r>
      <w:r w:rsidR="00332F0A">
        <w:rPr>
          <w:color w:val="0000FF"/>
          <w:sz w:val="22"/>
          <w:szCs w:val="22"/>
        </w:rPr>
        <w:t>)</w:t>
      </w:r>
      <w:r w:rsidR="00D501ED">
        <w:rPr>
          <w:color w:val="0000FF"/>
          <w:sz w:val="22"/>
          <w:szCs w:val="22"/>
        </w:rPr>
        <w:t>,в том числе</w:t>
      </w:r>
      <w:r w:rsidR="00523699">
        <w:rPr>
          <w:color w:val="0000FF"/>
          <w:sz w:val="22"/>
          <w:szCs w:val="22"/>
        </w:rPr>
        <w:t xml:space="preserve">: </w:t>
      </w:r>
    </w:p>
    <w:p w14:paraId="5F1A8F63" w14:textId="77777777" w:rsidR="00523699" w:rsidRDefault="00523699" w:rsidP="0052369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3559CDA" w14:textId="3C738FBE" w:rsidR="00523699" w:rsidRDefault="00523699" w:rsidP="00523699">
      <w:pPr>
        <w:tabs>
          <w:tab w:val="left" w:pos="851"/>
        </w:tabs>
        <w:autoSpaceDE w:val="0"/>
        <w:spacing w:line="276" w:lineRule="auto"/>
        <w:jc w:val="both"/>
        <w:rPr>
          <w:color w:val="0000FF"/>
        </w:rPr>
      </w:pPr>
      <w:r>
        <w:rPr>
          <w:color w:val="0000FF"/>
          <w:sz w:val="22"/>
          <w:szCs w:val="22"/>
        </w:rPr>
        <w:t xml:space="preserve">- </w:t>
      </w:r>
      <w:r>
        <w:rPr>
          <w:color w:val="0000FF"/>
        </w:rPr>
        <w:t>ограничения прав на часть (3</w:t>
      </w:r>
      <w:r w:rsidRPr="00523699">
        <w:rPr>
          <w:color w:val="0000FF"/>
        </w:rPr>
        <w:t xml:space="preserve"> кв.м) Земельного участка, предусмотренные статьями 56, 56.1 Земельног</w:t>
      </w:r>
      <w:r>
        <w:rPr>
          <w:color w:val="0000FF"/>
        </w:rPr>
        <w:t>о кодекса Российской Федерации, 50.29.2.74: о</w:t>
      </w:r>
      <w:r w:rsidRPr="00523699">
        <w:rPr>
          <w:color w:val="0000FF"/>
        </w:rPr>
        <w:t>хранная зона ЛЭП 10 кВ от ЦРП – 2 до ЗТП – 255  (фидер 6)</w:t>
      </w:r>
      <w:r>
        <w:rPr>
          <w:color w:val="0000FF"/>
        </w:rPr>
        <w:t>.</w:t>
      </w:r>
    </w:p>
    <w:p w14:paraId="79338A43" w14:textId="77777777" w:rsidR="00523699" w:rsidRPr="00523699" w:rsidRDefault="00523699" w:rsidP="0052369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00CF4016" w14:textId="38674407" w:rsidR="00523699" w:rsidRPr="00523699" w:rsidRDefault="00523699" w:rsidP="00523699">
      <w:pPr>
        <w:tabs>
          <w:tab w:val="left" w:pos="851"/>
        </w:tabs>
        <w:autoSpaceDE w:val="0"/>
        <w:spacing w:line="276" w:lineRule="auto"/>
        <w:jc w:val="both"/>
        <w:rPr>
          <w:color w:val="0000FF"/>
        </w:rPr>
      </w:pPr>
      <w:r w:rsidRPr="00523699">
        <w:rPr>
          <w:color w:val="0000FF"/>
        </w:rPr>
        <w:t>Использовать Земельный участок в соответствии 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2BF6AA31" w14:textId="04CEFD8A" w:rsidR="00673D1D" w:rsidRPr="00D501ED" w:rsidRDefault="00523699" w:rsidP="00523699">
      <w:pPr>
        <w:tabs>
          <w:tab w:val="left" w:pos="851"/>
        </w:tabs>
        <w:autoSpaceDE w:val="0"/>
        <w:spacing w:line="276" w:lineRule="auto"/>
        <w:jc w:val="both"/>
        <w:rPr>
          <w:color w:val="0000FF"/>
        </w:rPr>
      </w:pPr>
      <w:r w:rsidRPr="00523699">
        <w:rPr>
          <w:color w:val="0000FF"/>
        </w:rPr>
        <w:t>Обеспечить допуск представителей собственника или представителей организации, осуществляющей эксплуатацию инженерных коммуникаций к охранная зона ЛЭ</w:t>
      </w:r>
      <w:r>
        <w:rPr>
          <w:color w:val="0000FF"/>
        </w:rPr>
        <w:t>П 10 кВ от ЦРП – 2 до ЗТП – 255</w:t>
      </w:r>
      <w:r w:rsidRPr="00523699">
        <w:rPr>
          <w:color w:val="0000FF"/>
        </w:rPr>
        <w:t xml:space="preserve"> (фидер 6)</w:t>
      </w:r>
      <w:r>
        <w:rPr>
          <w:color w:val="0000FF"/>
        </w:rPr>
        <w:t>, в целях обеспечения её</w:t>
      </w:r>
      <w:r w:rsidRPr="00523699">
        <w:rPr>
          <w:color w:val="0000FF"/>
        </w:rPr>
        <w:t xml:space="preserve"> безопасности.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FE65F3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18547F">
        <w:rPr>
          <w:color w:val="0000FF"/>
          <w:sz w:val="22"/>
          <w:szCs w:val="22"/>
        </w:rPr>
        <w:t xml:space="preserve"> </w:t>
      </w:r>
      <w:r w:rsidR="008520B6" w:rsidRPr="008520B6">
        <w:rPr>
          <w:color w:val="0000FF"/>
          <w:sz w:val="22"/>
          <w:szCs w:val="22"/>
        </w:rPr>
        <w:t>земли населенных пунктов</w:t>
      </w:r>
      <w:permEnd w:id="1017075402"/>
    </w:p>
    <w:p w14:paraId="757E9FE4" w14:textId="40038E0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3D3B07" w:rsidRPr="00673D1D">
        <w:rPr>
          <w:color w:val="0000FF"/>
          <w:sz w:val="22"/>
          <w:szCs w:val="22"/>
        </w:rPr>
        <w:t>для ведения личного подсобного хозяйства</w:t>
      </w:r>
      <w:r w:rsidR="003D3B07" w:rsidRPr="003D3B07"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1E50B155" w:rsidR="00AD0DE8" w:rsidRPr="002B3972" w:rsidRDefault="006F5A39" w:rsidP="006346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8520B6" w:rsidRPr="008520B6">
        <w:rPr>
          <w:color w:val="0000FF"/>
          <w:sz w:val="22"/>
          <w:szCs w:val="22"/>
        </w:rPr>
        <w:t xml:space="preserve">указаны в </w:t>
      </w:r>
      <w:r w:rsidR="008520B6">
        <w:rPr>
          <w:color w:val="0000FF"/>
          <w:sz w:val="22"/>
          <w:szCs w:val="22"/>
        </w:rPr>
        <w:t>информации Комитета</w:t>
      </w:r>
      <w:r w:rsidR="008520B6" w:rsidRPr="008520B6">
        <w:rPr>
          <w:color w:val="0000FF"/>
          <w:sz w:val="22"/>
          <w:szCs w:val="22"/>
        </w:rPr>
        <w:t xml:space="preserve"> по архитектуре и градостроительству Московской области от </w:t>
      </w:r>
      <w:r w:rsidR="00523699">
        <w:rPr>
          <w:color w:val="0000FF"/>
          <w:sz w:val="22"/>
          <w:szCs w:val="22"/>
        </w:rPr>
        <w:t xml:space="preserve">20.04.2021 </w:t>
      </w:r>
      <w:r w:rsidR="00523699">
        <w:rPr>
          <w:color w:val="0000FF"/>
          <w:sz w:val="22"/>
          <w:szCs w:val="22"/>
        </w:rPr>
        <w:br/>
      </w:r>
      <w:r w:rsidR="00523699" w:rsidRPr="00523699">
        <w:rPr>
          <w:color w:val="0000FF"/>
          <w:sz w:val="22"/>
          <w:szCs w:val="22"/>
        </w:rPr>
        <w:t>№ ГЗ-РГИС-2769722331</w:t>
      </w:r>
      <w:r w:rsidR="003D3B07" w:rsidRPr="003D3B07">
        <w:rPr>
          <w:color w:val="0000FF"/>
          <w:sz w:val="22"/>
          <w:szCs w:val="22"/>
        </w:rPr>
        <w:t xml:space="preserve"> </w:t>
      </w:r>
      <w:r w:rsidR="008520B6" w:rsidRPr="008520B6">
        <w:rPr>
          <w:color w:val="0000FF"/>
          <w:sz w:val="22"/>
          <w:szCs w:val="22"/>
        </w:rPr>
        <w:t>(Приложение 4)</w:t>
      </w:r>
      <w:r w:rsidR="00315DC9">
        <w:rPr>
          <w:color w:val="0000FF"/>
          <w:sz w:val="22"/>
          <w:szCs w:val="22"/>
        </w:rPr>
        <w:t>.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14C3B1DA" w:rsidR="00242F27" w:rsidRPr="00660513" w:rsidRDefault="00242F27" w:rsidP="009E02BC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lastRenderedPageBreak/>
        <w:t>- водоснабжения</w:t>
      </w:r>
      <w:r w:rsidR="00D87A04">
        <w:rPr>
          <w:b/>
          <w:sz w:val="22"/>
          <w:szCs w:val="22"/>
        </w:rPr>
        <w:t>,</w:t>
      </w:r>
      <w:r w:rsidRPr="00242F27">
        <w:rPr>
          <w:b/>
          <w:sz w:val="22"/>
          <w:szCs w:val="22"/>
        </w:rPr>
        <w:t xml:space="preserve">  водоотведения</w:t>
      </w:r>
      <w:r w:rsidR="00D87A04">
        <w:rPr>
          <w:sz w:val="22"/>
          <w:szCs w:val="22"/>
        </w:rPr>
        <w:t xml:space="preserve"> </w:t>
      </w:r>
      <w:r w:rsidR="00D87A04" w:rsidRPr="00D87A04">
        <w:rPr>
          <w:b/>
          <w:sz w:val="22"/>
          <w:szCs w:val="22"/>
        </w:rPr>
        <w:t xml:space="preserve">и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4549E1" w:rsidRPr="00F2795A">
        <w:rPr>
          <w:color w:val="0000FF"/>
          <w:sz w:val="22"/>
          <w:szCs w:val="22"/>
        </w:rPr>
        <w:t xml:space="preserve">указаны </w:t>
      </w:r>
      <w:r w:rsidR="004549E1">
        <w:rPr>
          <w:color w:val="0000FF"/>
          <w:sz w:val="22"/>
          <w:szCs w:val="22"/>
        </w:rPr>
        <w:t>в</w:t>
      </w:r>
      <w:r w:rsidR="00FD414C">
        <w:rPr>
          <w:color w:val="0000FF"/>
          <w:sz w:val="22"/>
          <w:szCs w:val="22"/>
        </w:rPr>
        <w:t xml:space="preserve"> письме</w:t>
      </w:r>
      <w:r w:rsidR="004549E1">
        <w:rPr>
          <w:color w:val="0000FF"/>
          <w:sz w:val="22"/>
          <w:szCs w:val="22"/>
        </w:rPr>
        <w:t xml:space="preserve"> </w:t>
      </w:r>
      <w:r w:rsidR="008520B6" w:rsidRPr="008520B6">
        <w:rPr>
          <w:color w:val="0000FF"/>
          <w:sz w:val="22"/>
          <w:szCs w:val="22"/>
        </w:rPr>
        <w:t>ГКУ МО «АРКИ»</w:t>
      </w:r>
      <w:r w:rsidR="00474EFE" w:rsidRPr="000C7F94">
        <w:rPr>
          <w:color w:val="0000FF"/>
          <w:sz w:val="22"/>
          <w:szCs w:val="22"/>
        </w:rPr>
        <w:t xml:space="preserve"> </w:t>
      </w:r>
      <w:r w:rsidR="00773EA3">
        <w:rPr>
          <w:color w:val="0000FF"/>
          <w:sz w:val="22"/>
          <w:szCs w:val="22"/>
        </w:rPr>
        <w:t>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085E3C45" w14:textId="56806B34" w:rsidR="000C7F94" w:rsidRDefault="00660513" w:rsidP="000C7F9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42F27" w:rsidRPr="00242F27">
        <w:rPr>
          <w:b/>
          <w:sz w:val="22"/>
          <w:szCs w:val="22"/>
        </w:rPr>
        <w:t xml:space="preserve">газоснабжения </w:t>
      </w:r>
      <w:r w:rsidR="00242F27" w:rsidRPr="008520B6">
        <w:rPr>
          <w:color w:val="0000FF"/>
          <w:sz w:val="22"/>
          <w:szCs w:val="22"/>
        </w:rPr>
        <w:t>указаны в</w:t>
      </w:r>
      <w:r w:rsidR="000C7F94" w:rsidRPr="008520B6">
        <w:rPr>
          <w:color w:val="0000FF"/>
          <w:sz w:val="22"/>
          <w:szCs w:val="22"/>
        </w:rPr>
        <w:t xml:space="preserve"> </w:t>
      </w:r>
      <w:r w:rsidR="00436816" w:rsidRPr="008520B6">
        <w:rPr>
          <w:color w:val="0000FF"/>
          <w:sz w:val="22"/>
          <w:szCs w:val="22"/>
        </w:rPr>
        <w:t>письме</w:t>
      </w:r>
      <w:r w:rsidR="0018547F">
        <w:rPr>
          <w:color w:val="0000FF"/>
          <w:sz w:val="22"/>
          <w:szCs w:val="22"/>
        </w:rPr>
        <w:t xml:space="preserve"> </w:t>
      </w:r>
      <w:r w:rsidR="008520B6" w:rsidRPr="008520B6">
        <w:rPr>
          <w:color w:val="0000FF"/>
          <w:sz w:val="22"/>
          <w:szCs w:val="22"/>
        </w:rPr>
        <w:t xml:space="preserve">филиала АО «Мособлгаз» «Юго-Восток» от </w:t>
      </w:r>
      <w:r w:rsidR="00AE5A67">
        <w:rPr>
          <w:color w:val="0000FF"/>
          <w:sz w:val="22"/>
          <w:szCs w:val="22"/>
        </w:rPr>
        <w:t>19</w:t>
      </w:r>
      <w:r w:rsidR="008520B6" w:rsidRPr="00DA0E36">
        <w:rPr>
          <w:color w:val="0000FF"/>
          <w:sz w:val="22"/>
          <w:szCs w:val="22"/>
        </w:rPr>
        <w:t>.</w:t>
      </w:r>
      <w:r w:rsidR="00DA0E36" w:rsidRPr="00DA0E36">
        <w:rPr>
          <w:color w:val="0000FF"/>
          <w:sz w:val="22"/>
          <w:szCs w:val="22"/>
        </w:rPr>
        <w:t>03</w:t>
      </w:r>
      <w:r w:rsidR="008520B6" w:rsidRPr="00DA0E36">
        <w:rPr>
          <w:color w:val="0000FF"/>
          <w:sz w:val="22"/>
          <w:szCs w:val="22"/>
        </w:rPr>
        <w:t xml:space="preserve">.2021 </w:t>
      </w:r>
      <w:r w:rsidR="008520B6" w:rsidRPr="00DA0E36">
        <w:rPr>
          <w:color w:val="0000FF"/>
          <w:sz w:val="22"/>
          <w:szCs w:val="22"/>
        </w:rPr>
        <w:br/>
        <w:t xml:space="preserve">№ </w:t>
      </w:r>
      <w:r w:rsidR="00AE5A67">
        <w:rPr>
          <w:color w:val="0000FF"/>
          <w:sz w:val="22"/>
          <w:szCs w:val="22"/>
        </w:rPr>
        <w:t>1899</w:t>
      </w:r>
      <w:r w:rsidR="008520B6" w:rsidRPr="00DA0E36">
        <w:rPr>
          <w:color w:val="0000FF"/>
          <w:sz w:val="22"/>
          <w:szCs w:val="22"/>
        </w:rPr>
        <w:t>/ЮВ</w:t>
      </w:r>
      <w:r w:rsidR="00DA0E36" w:rsidRPr="00DA0E36">
        <w:rPr>
          <w:color w:val="0000FF"/>
          <w:sz w:val="22"/>
          <w:szCs w:val="22"/>
        </w:rPr>
        <w:t>/01</w:t>
      </w:r>
      <w:r w:rsidR="000C7F94">
        <w:rPr>
          <w:color w:val="0000FF"/>
          <w:sz w:val="22"/>
          <w:szCs w:val="22"/>
        </w:rPr>
        <w:t xml:space="preserve"> </w:t>
      </w:r>
      <w:r w:rsidR="000C7F94" w:rsidRPr="00F02900">
        <w:rPr>
          <w:color w:val="0000FF"/>
          <w:sz w:val="22"/>
          <w:szCs w:val="22"/>
        </w:rPr>
        <w:t>(Приложение 5);</w:t>
      </w:r>
    </w:p>
    <w:p w14:paraId="1869B659" w14:textId="07093C62" w:rsidR="0003762F" w:rsidRPr="00660513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5CB54E8" w14:textId="7640479B" w:rsidR="00773EA3" w:rsidRDefault="00773EA3" w:rsidP="0066051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20AFC" w:rsidRPr="00773EA3">
        <w:rPr>
          <w:b/>
          <w:sz w:val="22"/>
          <w:szCs w:val="22"/>
        </w:rPr>
        <w:t xml:space="preserve">электроснабжения </w:t>
      </w:r>
      <w:r w:rsidR="00F2795A" w:rsidRPr="008520B6">
        <w:rPr>
          <w:color w:val="0000FF"/>
          <w:sz w:val="22"/>
          <w:szCs w:val="22"/>
        </w:rPr>
        <w:t xml:space="preserve">указаны </w:t>
      </w:r>
      <w:r w:rsidR="004549E1" w:rsidRPr="008520B6">
        <w:rPr>
          <w:color w:val="0000FF"/>
          <w:sz w:val="22"/>
          <w:szCs w:val="22"/>
        </w:rPr>
        <w:t>в</w:t>
      </w:r>
      <w:r w:rsidR="00FD414C">
        <w:rPr>
          <w:color w:val="0000FF"/>
          <w:sz w:val="22"/>
          <w:szCs w:val="22"/>
        </w:rPr>
        <w:t xml:space="preserve"> письме</w:t>
      </w:r>
      <w:r w:rsidR="004549E1">
        <w:rPr>
          <w:color w:val="0000FF"/>
          <w:sz w:val="22"/>
          <w:szCs w:val="22"/>
        </w:rPr>
        <w:t xml:space="preserve"> </w:t>
      </w:r>
      <w:r w:rsidR="008520B6" w:rsidRPr="008520B6">
        <w:rPr>
          <w:color w:val="0000FF"/>
          <w:sz w:val="22"/>
          <w:szCs w:val="22"/>
        </w:rPr>
        <w:t xml:space="preserve">филиала ПАО «Россети Московский регион» - Восточные электрические сети от </w:t>
      </w:r>
      <w:r w:rsidR="00AE5A67">
        <w:rPr>
          <w:color w:val="0000FF"/>
          <w:sz w:val="22"/>
          <w:szCs w:val="22"/>
        </w:rPr>
        <w:t>19</w:t>
      </w:r>
      <w:r w:rsidR="008520B6" w:rsidRPr="00E940A4">
        <w:rPr>
          <w:color w:val="0000FF"/>
          <w:sz w:val="22"/>
          <w:szCs w:val="22"/>
        </w:rPr>
        <w:t>.</w:t>
      </w:r>
      <w:r w:rsidR="00E940A4" w:rsidRPr="00E940A4">
        <w:rPr>
          <w:color w:val="0000FF"/>
          <w:sz w:val="22"/>
          <w:szCs w:val="22"/>
        </w:rPr>
        <w:t>03</w:t>
      </w:r>
      <w:r w:rsidR="008520B6" w:rsidRPr="00E940A4">
        <w:rPr>
          <w:color w:val="0000FF"/>
          <w:sz w:val="22"/>
          <w:szCs w:val="22"/>
        </w:rPr>
        <w:t>.2021 № ВЭС/010/</w:t>
      </w:r>
      <w:r w:rsidR="00AE5A67">
        <w:rPr>
          <w:color w:val="0000FF"/>
          <w:sz w:val="22"/>
          <w:szCs w:val="22"/>
        </w:rPr>
        <w:t>538</w:t>
      </w:r>
      <w:r w:rsidR="003D3B07">
        <w:rPr>
          <w:color w:val="0000FF"/>
          <w:sz w:val="22"/>
          <w:szCs w:val="22"/>
        </w:rPr>
        <w:t xml:space="preserve"> </w:t>
      </w:r>
      <w:r w:rsidR="000C7F94" w:rsidRPr="00F02900">
        <w:rPr>
          <w:color w:val="0000FF"/>
          <w:sz w:val="22"/>
          <w:szCs w:val="22"/>
        </w:rPr>
        <w:t>(Приложение 5).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7D149BBC" w14:textId="69EFC702" w:rsidR="003D3B07" w:rsidRPr="003D3B07" w:rsidRDefault="005F7055" w:rsidP="003D3B0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360980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www.torgi.gov.ru: </w:t>
      </w:r>
      <w:r w:rsidR="003D3B07" w:rsidRPr="003D3B07">
        <w:rPr>
          <w:color w:val="0000FF"/>
          <w:sz w:val="22"/>
          <w:szCs w:val="22"/>
        </w:rPr>
        <w:t xml:space="preserve">№ </w:t>
      </w:r>
      <w:r w:rsidR="00523699">
        <w:rPr>
          <w:color w:val="0000FF"/>
          <w:sz w:val="22"/>
          <w:szCs w:val="22"/>
        </w:rPr>
        <w:t>281119</w:t>
      </w:r>
      <w:r w:rsidR="00DA0E36" w:rsidRPr="00DA0E36">
        <w:rPr>
          <w:color w:val="0000FF"/>
          <w:sz w:val="22"/>
          <w:szCs w:val="22"/>
        </w:rPr>
        <w:t>/1002017/03</w:t>
      </w:r>
      <w:r w:rsidR="003D3B07">
        <w:rPr>
          <w:color w:val="0000FF"/>
          <w:sz w:val="22"/>
          <w:szCs w:val="22"/>
        </w:rPr>
        <w:t xml:space="preserve">, лот </w:t>
      </w:r>
      <w:r w:rsidR="003D3B07" w:rsidRPr="00DA0E36">
        <w:rPr>
          <w:color w:val="0000FF"/>
          <w:sz w:val="22"/>
          <w:szCs w:val="22"/>
        </w:rPr>
        <w:t>№ 1</w:t>
      </w:r>
      <w:r w:rsidR="003D3B07">
        <w:rPr>
          <w:color w:val="0000FF"/>
          <w:sz w:val="22"/>
          <w:szCs w:val="22"/>
        </w:rPr>
        <w:t xml:space="preserve">, </w:t>
      </w:r>
      <w:r w:rsidR="00523699">
        <w:rPr>
          <w:color w:val="0000FF"/>
          <w:sz w:val="22"/>
          <w:szCs w:val="22"/>
        </w:rPr>
        <w:br/>
      </w:r>
      <w:r w:rsidR="003D3B07">
        <w:rPr>
          <w:color w:val="0000FF"/>
          <w:sz w:val="22"/>
          <w:szCs w:val="22"/>
        </w:rPr>
        <w:t xml:space="preserve">дата </w:t>
      </w:r>
      <w:r w:rsidR="003D3B07" w:rsidRPr="003D3B07">
        <w:rPr>
          <w:color w:val="0000FF"/>
          <w:sz w:val="22"/>
          <w:szCs w:val="22"/>
        </w:rPr>
        <w:t xml:space="preserve">публикации </w:t>
      </w:r>
      <w:r w:rsidR="00523699">
        <w:rPr>
          <w:color w:val="0000FF"/>
          <w:sz w:val="22"/>
          <w:szCs w:val="22"/>
        </w:rPr>
        <w:t>2</w:t>
      </w:r>
      <w:r w:rsidR="00DA0E36">
        <w:rPr>
          <w:color w:val="0000FF"/>
          <w:sz w:val="22"/>
          <w:szCs w:val="22"/>
        </w:rPr>
        <w:t>8</w:t>
      </w:r>
      <w:r w:rsidR="00523699">
        <w:rPr>
          <w:color w:val="0000FF"/>
          <w:sz w:val="22"/>
          <w:szCs w:val="22"/>
        </w:rPr>
        <w:t>.11.2019</w:t>
      </w:r>
      <w:r w:rsidR="003D3B07" w:rsidRPr="003D3B07">
        <w:rPr>
          <w:color w:val="0000FF"/>
          <w:sz w:val="22"/>
          <w:szCs w:val="22"/>
        </w:rPr>
        <w:t>;</w:t>
      </w:r>
    </w:p>
    <w:p w14:paraId="1AA76C11" w14:textId="419A7321" w:rsidR="003D3B07" w:rsidRPr="003D3B07" w:rsidRDefault="003D3B07" w:rsidP="003D3B0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D3B07">
        <w:rPr>
          <w:color w:val="0000FF"/>
          <w:sz w:val="22"/>
          <w:szCs w:val="22"/>
        </w:rPr>
        <w:t xml:space="preserve">- в газете </w:t>
      </w:r>
      <w:r w:rsidRPr="00DA0E36">
        <w:rPr>
          <w:color w:val="0000FF"/>
          <w:sz w:val="22"/>
          <w:szCs w:val="22"/>
        </w:rPr>
        <w:t>«Наш</w:t>
      </w:r>
      <w:r w:rsidR="00DA0E36" w:rsidRPr="00DA0E36">
        <w:rPr>
          <w:color w:val="0000FF"/>
          <w:sz w:val="22"/>
          <w:szCs w:val="22"/>
        </w:rPr>
        <w:t>е</w:t>
      </w:r>
      <w:r w:rsidRPr="00DA0E36">
        <w:rPr>
          <w:color w:val="0000FF"/>
          <w:sz w:val="22"/>
          <w:szCs w:val="22"/>
        </w:rPr>
        <w:t xml:space="preserve"> </w:t>
      </w:r>
      <w:r w:rsidR="00523699" w:rsidRPr="00DA0E36">
        <w:rPr>
          <w:color w:val="0000FF"/>
          <w:sz w:val="22"/>
          <w:szCs w:val="22"/>
        </w:rPr>
        <w:t>слово</w:t>
      </w:r>
      <w:r w:rsidRPr="00DA0E36">
        <w:rPr>
          <w:color w:val="0000FF"/>
          <w:sz w:val="22"/>
          <w:szCs w:val="22"/>
        </w:rPr>
        <w:t xml:space="preserve">» от </w:t>
      </w:r>
      <w:r w:rsidR="00523699">
        <w:rPr>
          <w:color w:val="0000FF"/>
          <w:sz w:val="22"/>
          <w:szCs w:val="22"/>
        </w:rPr>
        <w:t>03.12.2019 № 141 (13158</w:t>
      </w:r>
      <w:r w:rsidRPr="00DA0E36">
        <w:rPr>
          <w:color w:val="0000FF"/>
          <w:sz w:val="22"/>
          <w:szCs w:val="22"/>
        </w:rPr>
        <w:t>)</w:t>
      </w:r>
      <w:r w:rsidRPr="003D3B07">
        <w:rPr>
          <w:color w:val="0000FF"/>
          <w:sz w:val="22"/>
          <w:szCs w:val="22"/>
        </w:rPr>
        <w:t>;</w:t>
      </w:r>
    </w:p>
    <w:p w14:paraId="6ED72DC2" w14:textId="73D42A19" w:rsidR="00242F27" w:rsidRDefault="003D3B07" w:rsidP="003D3B0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D3B07">
        <w:rPr>
          <w:color w:val="0000FF"/>
          <w:sz w:val="22"/>
          <w:szCs w:val="22"/>
        </w:rPr>
        <w:t>- на официальном сайте Администрации Воскресенского муниципал</w:t>
      </w:r>
      <w:r>
        <w:rPr>
          <w:color w:val="0000FF"/>
          <w:sz w:val="22"/>
          <w:szCs w:val="22"/>
        </w:rPr>
        <w:t xml:space="preserve">ьного района Московской области </w:t>
      </w:r>
      <w:r w:rsidRPr="003D3B07">
        <w:rPr>
          <w:color w:val="0000FF"/>
          <w:sz w:val="22"/>
          <w:szCs w:val="22"/>
        </w:rPr>
        <w:t xml:space="preserve">www.vos-mo.ru от </w:t>
      </w:r>
      <w:r w:rsidR="00523699">
        <w:rPr>
          <w:color w:val="0000FF"/>
          <w:sz w:val="22"/>
          <w:szCs w:val="22"/>
        </w:rPr>
        <w:t>29.11.2019</w:t>
      </w:r>
      <w:r w:rsidRPr="00DA0E36">
        <w:rPr>
          <w:color w:val="0000FF"/>
          <w:sz w:val="22"/>
          <w:szCs w:val="22"/>
        </w:rPr>
        <w:t>.</w:t>
      </w:r>
    </w:p>
    <w:permEnd w:id="1889892839"/>
    <w:p w14:paraId="57EC7C3F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E19D0F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523699">
        <w:rPr>
          <w:b/>
          <w:color w:val="0000FF"/>
          <w:sz w:val="22"/>
          <w:szCs w:val="22"/>
        </w:rPr>
        <w:t>38</w:t>
      </w:r>
      <w:r w:rsidR="00332F0A">
        <w:rPr>
          <w:b/>
          <w:color w:val="0000FF"/>
          <w:sz w:val="22"/>
          <w:szCs w:val="22"/>
        </w:rPr>
        <w:t> </w:t>
      </w:r>
      <w:r w:rsidR="00523699">
        <w:rPr>
          <w:b/>
          <w:color w:val="0000FF"/>
          <w:sz w:val="22"/>
          <w:szCs w:val="22"/>
        </w:rPr>
        <w:t>844</w:t>
      </w:r>
      <w:r w:rsidR="00332F0A">
        <w:rPr>
          <w:b/>
          <w:color w:val="0000FF"/>
          <w:sz w:val="22"/>
          <w:szCs w:val="22"/>
        </w:rPr>
        <w:t>,</w:t>
      </w:r>
      <w:r w:rsidR="00523699">
        <w:rPr>
          <w:b/>
          <w:color w:val="0000FF"/>
          <w:sz w:val="22"/>
          <w:szCs w:val="22"/>
        </w:rPr>
        <w:t>00</w:t>
      </w:r>
      <w:r w:rsidR="00315DC9">
        <w:rPr>
          <w:b/>
          <w:color w:val="0000FF"/>
          <w:sz w:val="22"/>
          <w:szCs w:val="22"/>
        </w:rPr>
        <w:t xml:space="preserve"> </w:t>
      </w:r>
      <w:r w:rsidR="00315DC9" w:rsidRPr="009062F2">
        <w:rPr>
          <w:b/>
          <w:color w:val="0000FF"/>
          <w:sz w:val="22"/>
          <w:szCs w:val="22"/>
        </w:rPr>
        <w:t>руб</w:t>
      </w:r>
      <w:r w:rsidR="00315DC9" w:rsidRPr="00242F27">
        <w:rPr>
          <w:b/>
          <w:color w:val="0000FF"/>
          <w:sz w:val="22"/>
          <w:szCs w:val="22"/>
        </w:rPr>
        <w:t>.</w:t>
      </w:r>
      <w:r w:rsidR="00332F0A">
        <w:rPr>
          <w:b/>
          <w:color w:val="0000FF"/>
          <w:sz w:val="22"/>
          <w:szCs w:val="22"/>
        </w:rPr>
        <w:t xml:space="preserve"> </w:t>
      </w:r>
      <w:r w:rsidR="00332F0A" w:rsidRPr="00332F0A">
        <w:rPr>
          <w:color w:val="0000FF"/>
          <w:sz w:val="22"/>
          <w:szCs w:val="22"/>
        </w:rPr>
        <w:t>(</w:t>
      </w:r>
      <w:r w:rsidR="00523699" w:rsidRPr="00523699">
        <w:rPr>
          <w:color w:val="0000FF"/>
          <w:sz w:val="22"/>
          <w:szCs w:val="22"/>
        </w:rPr>
        <w:t xml:space="preserve">Тридцать восемь тысяч восемьсот сорок четыре </w:t>
      </w:r>
      <w:r w:rsidR="00523699">
        <w:rPr>
          <w:color w:val="0000FF"/>
          <w:sz w:val="22"/>
          <w:szCs w:val="22"/>
        </w:rPr>
        <w:t xml:space="preserve">руб. </w:t>
      </w:r>
      <w:r w:rsidR="00523699">
        <w:rPr>
          <w:color w:val="0000FF"/>
          <w:sz w:val="22"/>
          <w:szCs w:val="22"/>
        </w:rPr>
        <w:br/>
        <w:t>00</w:t>
      </w:r>
      <w:r w:rsidR="00B52F65">
        <w:rPr>
          <w:color w:val="0000FF"/>
          <w:sz w:val="22"/>
          <w:szCs w:val="22"/>
        </w:rPr>
        <w:t xml:space="preserve"> коп.</w:t>
      </w:r>
      <w:r w:rsidR="004C0941" w:rsidRPr="00242F27">
        <w:rPr>
          <w:color w:val="0000FF"/>
          <w:sz w:val="22"/>
          <w:szCs w:val="22"/>
        </w:rPr>
        <w:t>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0A47F2F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523699">
        <w:rPr>
          <w:b/>
          <w:color w:val="0000FF"/>
          <w:sz w:val="22"/>
          <w:szCs w:val="22"/>
        </w:rPr>
        <w:t>1 165</w:t>
      </w:r>
      <w:r w:rsidR="00360980">
        <w:rPr>
          <w:b/>
          <w:color w:val="0000FF"/>
          <w:sz w:val="22"/>
          <w:szCs w:val="22"/>
        </w:rPr>
        <w:t>,</w:t>
      </w:r>
      <w:r w:rsidR="00523699">
        <w:rPr>
          <w:b/>
          <w:color w:val="0000FF"/>
          <w:sz w:val="22"/>
          <w:szCs w:val="22"/>
        </w:rPr>
        <w:t>32</w:t>
      </w:r>
      <w:r w:rsidR="008861DC">
        <w:rPr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523699" w:rsidRPr="00523699">
        <w:rPr>
          <w:color w:val="0000FF"/>
          <w:sz w:val="22"/>
          <w:szCs w:val="22"/>
        </w:rPr>
        <w:t xml:space="preserve">Одна тысяча сто шестьдесят пять </w:t>
      </w:r>
      <w:r w:rsidR="00523699">
        <w:rPr>
          <w:color w:val="0000FF"/>
          <w:sz w:val="22"/>
          <w:szCs w:val="22"/>
        </w:rPr>
        <w:t>руб. 32</w:t>
      </w:r>
      <w:r w:rsidR="00B52F65">
        <w:rPr>
          <w:color w:val="0000FF"/>
          <w:sz w:val="22"/>
          <w:szCs w:val="22"/>
        </w:rPr>
        <w:t xml:space="preserve"> коп</w:t>
      </w:r>
      <w:r w:rsidR="003B0CA9">
        <w:rPr>
          <w:color w:val="0000FF"/>
          <w:sz w:val="22"/>
          <w:szCs w:val="22"/>
        </w:rPr>
        <w:t>.).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1F02CEEF" w:rsidR="00A67EBD" w:rsidRPr="003D3B0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523699" w:rsidRPr="00523699">
        <w:rPr>
          <w:b/>
          <w:color w:val="0000FF"/>
          <w:sz w:val="22"/>
          <w:szCs w:val="22"/>
        </w:rPr>
        <w:t xml:space="preserve">38 844,00 </w:t>
      </w:r>
      <w:r w:rsidR="00315DC9" w:rsidRPr="009062F2">
        <w:rPr>
          <w:b/>
          <w:color w:val="0000FF"/>
          <w:sz w:val="22"/>
          <w:szCs w:val="22"/>
        </w:rPr>
        <w:t>руб</w:t>
      </w:r>
      <w:r w:rsidR="00315DC9" w:rsidRPr="00242F27">
        <w:rPr>
          <w:b/>
          <w:color w:val="0000FF"/>
          <w:sz w:val="22"/>
          <w:szCs w:val="22"/>
        </w:rPr>
        <w:t>.</w:t>
      </w:r>
      <w:r w:rsidR="003D3B07" w:rsidRPr="003D3B07">
        <w:rPr>
          <w:b/>
          <w:color w:val="0000FF"/>
          <w:sz w:val="22"/>
          <w:szCs w:val="22"/>
        </w:rPr>
        <w:t xml:space="preserve"> </w:t>
      </w:r>
      <w:r w:rsidR="00E528D6" w:rsidRPr="00E528D6">
        <w:rPr>
          <w:bCs/>
          <w:color w:val="0000FF"/>
          <w:sz w:val="22"/>
          <w:szCs w:val="22"/>
        </w:rPr>
        <w:t>(</w:t>
      </w:r>
      <w:r w:rsidR="00523699" w:rsidRPr="00523699">
        <w:rPr>
          <w:bCs/>
          <w:color w:val="0000FF"/>
          <w:sz w:val="22"/>
          <w:szCs w:val="22"/>
        </w:rPr>
        <w:t xml:space="preserve">Тридцать восемь тысяч восемьсот сорок четыре </w:t>
      </w:r>
      <w:r w:rsidR="00523699">
        <w:rPr>
          <w:bCs/>
          <w:color w:val="0000FF"/>
          <w:sz w:val="22"/>
          <w:szCs w:val="22"/>
        </w:rPr>
        <w:br/>
        <w:t>руб. 0</w:t>
      </w:r>
      <w:r w:rsidR="00B52F65">
        <w:rPr>
          <w:bCs/>
          <w:color w:val="0000FF"/>
          <w:sz w:val="22"/>
          <w:szCs w:val="22"/>
        </w:rPr>
        <w:t>0 коп</w:t>
      </w:r>
      <w:r w:rsidR="00E528D6" w:rsidRPr="00E528D6">
        <w:rPr>
          <w:bCs/>
          <w:color w:val="0000FF"/>
          <w:sz w:val="22"/>
          <w:szCs w:val="22"/>
        </w:rPr>
        <w:t>.</w:t>
      </w:r>
      <w:r w:rsidR="00CF2CBF" w:rsidRPr="00242F27">
        <w:rPr>
          <w:color w:val="0000FF"/>
          <w:sz w:val="22"/>
          <w:szCs w:val="22"/>
        </w:rPr>
        <w:t>)</w:t>
      </w:r>
      <w:r w:rsidR="008861DC">
        <w:rPr>
          <w:color w:val="0000FF"/>
          <w:sz w:val="22"/>
          <w:szCs w:val="22"/>
        </w:rPr>
        <w:t xml:space="preserve">,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ABE9938" w14:textId="57081AB1" w:rsid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0C7F94">
        <w:rPr>
          <w:b/>
          <w:color w:val="0000FF"/>
          <w:sz w:val="22"/>
          <w:szCs w:val="22"/>
        </w:rPr>
        <w:t xml:space="preserve">: </w:t>
      </w:r>
      <w:r w:rsidRPr="00360980">
        <w:rPr>
          <w:b/>
          <w:color w:val="0000FF"/>
          <w:sz w:val="22"/>
          <w:szCs w:val="22"/>
        </w:rPr>
        <w:t>20 лет.</w:t>
      </w:r>
    </w:p>
    <w:permEnd w:id="163659533"/>
    <w:p w14:paraId="279A58B1" w14:textId="7777777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>Московская область, Красногорский район, п/о Путилково, 69-й км МКАД, б</w:t>
      </w:r>
      <w:r>
        <w:rPr>
          <w:color w:val="0000FF"/>
          <w:sz w:val="22"/>
          <w:szCs w:val="22"/>
        </w:rPr>
        <w:t xml:space="preserve">изнес-центр «Гринвуд»,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EB605A1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18547F">
        <w:rPr>
          <w:b/>
          <w:color w:val="0000FF"/>
          <w:sz w:val="22"/>
          <w:szCs w:val="22"/>
        </w:rPr>
        <w:t xml:space="preserve"> </w:t>
      </w:r>
      <w:r w:rsidR="00523699">
        <w:rPr>
          <w:b/>
          <w:color w:val="0000FF"/>
          <w:sz w:val="22"/>
          <w:szCs w:val="22"/>
        </w:rPr>
        <w:t>07</w:t>
      </w:r>
      <w:r w:rsidR="00CC5DC2">
        <w:rPr>
          <w:b/>
          <w:color w:val="0000FF"/>
          <w:sz w:val="22"/>
          <w:szCs w:val="22"/>
        </w:rPr>
        <w:t>.</w:t>
      </w:r>
      <w:r w:rsidR="00523699">
        <w:rPr>
          <w:b/>
          <w:color w:val="0000FF"/>
          <w:sz w:val="22"/>
          <w:szCs w:val="22"/>
        </w:rPr>
        <w:t>06</w:t>
      </w:r>
      <w:r w:rsidR="00312C87">
        <w:rPr>
          <w:b/>
          <w:color w:val="0000FF"/>
          <w:sz w:val="22"/>
          <w:szCs w:val="22"/>
        </w:rPr>
        <w:t xml:space="preserve">.2021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28A8F737" w14:textId="0B483A11" w:rsidR="000B58DC" w:rsidRPr="00315DC9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EC8C34F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523699">
        <w:rPr>
          <w:b/>
          <w:color w:val="0000FF"/>
          <w:sz w:val="22"/>
          <w:szCs w:val="22"/>
        </w:rPr>
        <w:t>19</w:t>
      </w:r>
      <w:r w:rsidR="00EA51B6">
        <w:rPr>
          <w:b/>
          <w:color w:val="0000FF"/>
          <w:sz w:val="22"/>
          <w:szCs w:val="22"/>
        </w:rPr>
        <w:t>.</w:t>
      </w:r>
      <w:r w:rsidR="0083596A">
        <w:rPr>
          <w:b/>
          <w:color w:val="0000FF"/>
          <w:sz w:val="22"/>
          <w:szCs w:val="22"/>
        </w:rPr>
        <w:t>07.</w:t>
      </w:r>
      <w:r w:rsidR="00EA51B6">
        <w:rPr>
          <w:b/>
          <w:color w:val="0000FF"/>
          <w:sz w:val="22"/>
          <w:szCs w:val="22"/>
        </w:rPr>
        <w:t>2021</w:t>
      </w:r>
      <w:r w:rsidR="004549E1">
        <w:rPr>
          <w:b/>
          <w:color w:val="0000FF"/>
          <w:sz w:val="22"/>
          <w:szCs w:val="22"/>
        </w:rPr>
        <w:t xml:space="preserve"> в </w:t>
      </w:r>
      <w:r w:rsidR="00D12546">
        <w:rPr>
          <w:b/>
          <w:color w:val="0000FF"/>
          <w:sz w:val="22"/>
          <w:szCs w:val="22"/>
        </w:rPr>
        <w:t xml:space="preserve">18 </w:t>
      </w:r>
      <w:r w:rsidR="00FA27BE" w:rsidRPr="000E1532">
        <w:rPr>
          <w:b/>
          <w:color w:val="0000FF"/>
          <w:sz w:val="22"/>
          <w:szCs w:val="22"/>
        </w:rPr>
        <w:t xml:space="preserve">час. </w:t>
      </w:r>
      <w:r w:rsidR="0018547F">
        <w:rPr>
          <w:b/>
          <w:color w:val="0000FF"/>
          <w:sz w:val="22"/>
          <w:szCs w:val="22"/>
        </w:rPr>
        <w:t xml:space="preserve"> </w:t>
      </w:r>
      <w:r w:rsidR="00D12546">
        <w:rPr>
          <w:b/>
          <w:color w:val="0000FF"/>
          <w:sz w:val="22"/>
          <w:szCs w:val="22"/>
        </w:rPr>
        <w:t xml:space="preserve">00 </w:t>
      </w:r>
      <w:r w:rsidR="00FA27BE" w:rsidRPr="00FA27BE">
        <w:rPr>
          <w:b/>
          <w:color w:val="0000FF"/>
          <w:sz w:val="22"/>
          <w:szCs w:val="22"/>
        </w:rPr>
        <w:t>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A46579B" w:rsid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1E5746" w:rsidRPr="003B0CA9">
        <w:rPr>
          <w:color w:val="0000FF"/>
          <w:sz w:val="22"/>
          <w:szCs w:val="22"/>
        </w:rPr>
        <w:t>Московская о</w:t>
      </w:r>
      <w:r w:rsidR="001E5746">
        <w:rPr>
          <w:color w:val="0000FF"/>
          <w:sz w:val="22"/>
          <w:szCs w:val="22"/>
        </w:rPr>
        <w:t xml:space="preserve">бласть, Красногорский район, </w:t>
      </w:r>
      <w:r w:rsidR="001E5746">
        <w:rPr>
          <w:color w:val="0000FF"/>
          <w:sz w:val="22"/>
          <w:szCs w:val="22"/>
        </w:rPr>
        <w:br/>
      </w:r>
      <w:r w:rsidR="001E5746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«Гри</w:t>
      </w:r>
      <w:r w:rsidR="001E5746">
        <w:rPr>
          <w:color w:val="0000FF"/>
          <w:sz w:val="22"/>
          <w:szCs w:val="22"/>
        </w:rPr>
        <w:t xml:space="preserve">нвуд», стр. 17, Государственное </w:t>
      </w:r>
      <w:r w:rsidR="001E5746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1E5746">
        <w:rPr>
          <w:color w:val="0000FF"/>
          <w:sz w:val="22"/>
          <w:szCs w:val="22"/>
        </w:rPr>
        <w:br/>
      </w:r>
      <w:r w:rsidR="00523699">
        <w:rPr>
          <w:b/>
          <w:color w:val="0000FF"/>
          <w:sz w:val="22"/>
          <w:szCs w:val="22"/>
        </w:rPr>
        <w:t>22</w:t>
      </w:r>
      <w:r w:rsidR="00D12546" w:rsidRPr="001E5746">
        <w:rPr>
          <w:b/>
          <w:color w:val="0000FF"/>
          <w:sz w:val="22"/>
          <w:szCs w:val="22"/>
        </w:rPr>
        <w:t>.</w:t>
      </w:r>
      <w:r w:rsidR="003438CD">
        <w:rPr>
          <w:b/>
          <w:color w:val="0000FF"/>
          <w:sz w:val="22"/>
          <w:szCs w:val="22"/>
        </w:rPr>
        <w:t>07</w:t>
      </w:r>
      <w:r w:rsidR="0083596A">
        <w:rPr>
          <w:b/>
          <w:color w:val="0000FF"/>
          <w:sz w:val="22"/>
          <w:szCs w:val="22"/>
        </w:rPr>
        <w:t>.2021 в</w:t>
      </w:r>
      <w:r w:rsidR="00D12546" w:rsidRPr="001E5746">
        <w:rPr>
          <w:b/>
          <w:color w:val="0000FF"/>
          <w:sz w:val="22"/>
          <w:szCs w:val="22"/>
        </w:rPr>
        <w:t xml:space="preserve"> </w:t>
      </w:r>
      <w:r w:rsidR="00523699">
        <w:rPr>
          <w:b/>
          <w:color w:val="0000FF"/>
          <w:sz w:val="22"/>
          <w:szCs w:val="22"/>
        </w:rPr>
        <w:t>10</w:t>
      </w:r>
      <w:r w:rsidR="00D12546" w:rsidRPr="001E5746">
        <w:rPr>
          <w:b/>
          <w:color w:val="0000FF"/>
          <w:sz w:val="22"/>
          <w:szCs w:val="22"/>
        </w:rPr>
        <w:t xml:space="preserve"> час. </w:t>
      </w:r>
      <w:r w:rsidR="00D12546">
        <w:rPr>
          <w:b/>
          <w:color w:val="0000FF"/>
          <w:sz w:val="22"/>
          <w:szCs w:val="22"/>
        </w:rPr>
        <w:t xml:space="preserve">30 </w:t>
      </w:r>
      <w:r w:rsidR="00D12546" w:rsidRPr="001E5746">
        <w:rPr>
          <w:b/>
          <w:color w:val="0000FF"/>
          <w:sz w:val="22"/>
          <w:szCs w:val="22"/>
        </w:rPr>
        <w:t>мин</w:t>
      </w:r>
      <w:r w:rsidR="00D12546" w:rsidRPr="00F11DC6">
        <w:rPr>
          <w:b/>
          <w:bCs/>
          <w:color w:val="0000FF"/>
          <w:sz w:val="22"/>
          <w:szCs w:val="22"/>
        </w:rPr>
        <w:t>.</w:t>
      </w:r>
    </w:p>
    <w:permEnd w:id="1233085147"/>
    <w:p w14:paraId="1C1A8113" w14:textId="77777777" w:rsidR="00FA27BE" w:rsidRPr="00FA27BE" w:rsidRDefault="00FA27BE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5AEBB666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1E5746" w:rsidRPr="001E5746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</w:t>
      </w:r>
      <w:r w:rsidR="001E5746">
        <w:rPr>
          <w:color w:val="0000FF"/>
          <w:sz w:val="22"/>
          <w:szCs w:val="22"/>
        </w:rPr>
        <w:br/>
      </w:r>
      <w:r w:rsidR="00523699">
        <w:rPr>
          <w:b/>
          <w:color w:val="0000FF"/>
          <w:sz w:val="22"/>
          <w:szCs w:val="22"/>
        </w:rPr>
        <w:t>22</w:t>
      </w:r>
      <w:r w:rsidR="001E5746" w:rsidRPr="001E5746">
        <w:rPr>
          <w:b/>
          <w:color w:val="0000FF"/>
          <w:sz w:val="22"/>
          <w:szCs w:val="22"/>
        </w:rPr>
        <w:t>.</w:t>
      </w:r>
      <w:r w:rsidR="003438CD">
        <w:rPr>
          <w:b/>
          <w:color w:val="0000FF"/>
          <w:sz w:val="22"/>
          <w:szCs w:val="22"/>
        </w:rPr>
        <w:t>07</w:t>
      </w:r>
      <w:r w:rsidR="001E5746" w:rsidRPr="001E5746">
        <w:rPr>
          <w:b/>
          <w:color w:val="0000FF"/>
          <w:sz w:val="22"/>
          <w:szCs w:val="22"/>
        </w:rPr>
        <w:t xml:space="preserve">.2021 с </w:t>
      </w:r>
      <w:r w:rsidR="00523699">
        <w:rPr>
          <w:b/>
          <w:color w:val="0000FF"/>
          <w:sz w:val="22"/>
          <w:szCs w:val="22"/>
        </w:rPr>
        <w:t>10</w:t>
      </w:r>
      <w:r w:rsidR="001E5746" w:rsidRPr="001E5746">
        <w:rPr>
          <w:b/>
          <w:color w:val="0000FF"/>
          <w:sz w:val="22"/>
          <w:szCs w:val="22"/>
        </w:rPr>
        <w:t xml:space="preserve"> час. </w:t>
      </w:r>
      <w:r w:rsidR="00D12546">
        <w:rPr>
          <w:b/>
          <w:color w:val="0000FF"/>
          <w:sz w:val="22"/>
          <w:szCs w:val="22"/>
        </w:rPr>
        <w:t xml:space="preserve">30 </w:t>
      </w:r>
      <w:r w:rsidR="001E5746" w:rsidRPr="001E5746">
        <w:rPr>
          <w:b/>
          <w:color w:val="0000FF"/>
          <w:sz w:val="22"/>
          <w:szCs w:val="22"/>
        </w:rPr>
        <w:t>мин</w:t>
      </w:r>
      <w:r w:rsidR="00F11DC6" w:rsidRPr="00F11DC6">
        <w:rPr>
          <w:b/>
          <w:bCs/>
          <w:color w:val="0000FF"/>
          <w:sz w:val="22"/>
          <w:szCs w:val="22"/>
        </w:rPr>
        <w:t>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7FFC67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1E5746" w:rsidRPr="003B0CA9">
        <w:rPr>
          <w:color w:val="0000FF"/>
          <w:sz w:val="22"/>
          <w:szCs w:val="22"/>
        </w:rPr>
        <w:t>Московская область, Красног</w:t>
      </w:r>
      <w:r w:rsidR="001E5746">
        <w:rPr>
          <w:color w:val="0000FF"/>
          <w:sz w:val="22"/>
          <w:szCs w:val="22"/>
        </w:rPr>
        <w:t xml:space="preserve">орский район, 69 километр МКАД, </w:t>
      </w:r>
      <w:r w:rsidR="001E5746" w:rsidRPr="003B0CA9">
        <w:rPr>
          <w:color w:val="0000FF"/>
          <w:sz w:val="22"/>
          <w:szCs w:val="22"/>
        </w:rPr>
        <w:t>Международный торгово-выставочный комплекс «Гринвуд», стр. 17, Госу</w:t>
      </w:r>
      <w:r w:rsidR="001E5746">
        <w:rPr>
          <w:color w:val="0000FF"/>
          <w:sz w:val="22"/>
          <w:szCs w:val="22"/>
        </w:rPr>
        <w:t xml:space="preserve">дарственное казенное учреждение </w:t>
      </w:r>
      <w:r w:rsidR="001E5746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55642B0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523699">
        <w:rPr>
          <w:b/>
          <w:color w:val="0000FF"/>
          <w:sz w:val="22"/>
          <w:szCs w:val="22"/>
        </w:rPr>
        <w:t>22</w:t>
      </w:r>
      <w:r w:rsidR="00312C87" w:rsidRPr="00436816">
        <w:rPr>
          <w:b/>
          <w:color w:val="0000FF"/>
          <w:sz w:val="22"/>
          <w:szCs w:val="22"/>
        </w:rPr>
        <w:t>.</w:t>
      </w:r>
      <w:r w:rsidR="003438CD">
        <w:rPr>
          <w:b/>
          <w:color w:val="0000FF"/>
          <w:sz w:val="22"/>
          <w:szCs w:val="22"/>
        </w:rPr>
        <w:t>07</w:t>
      </w:r>
      <w:r w:rsidR="00312C87" w:rsidRPr="00436816">
        <w:rPr>
          <w:b/>
          <w:color w:val="0000FF"/>
          <w:sz w:val="22"/>
          <w:szCs w:val="22"/>
        </w:rPr>
        <w:t>.2021</w:t>
      </w:r>
      <w:r w:rsidR="000B58DC" w:rsidRPr="00436816">
        <w:rPr>
          <w:b/>
          <w:color w:val="0000FF"/>
          <w:sz w:val="22"/>
          <w:szCs w:val="22"/>
        </w:rPr>
        <w:t xml:space="preserve"> </w:t>
      </w:r>
      <w:r w:rsidR="00104466" w:rsidRPr="00436816">
        <w:rPr>
          <w:b/>
          <w:color w:val="0000FF"/>
          <w:sz w:val="22"/>
          <w:szCs w:val="22"/>
        </w:rPr>
        <w:t xml:space="preserve">в </w:t>
      </w:r>
      <w:r w:rsidR="00523699">
        <w:rPr>
          <w:b/>
          <w:color w:val="0000FF"/>
          <w:sz w:val="22"/>
          <w:szCs w:val="22"/>
        </w:rPr>
        <w:t>11</w:t>
      </w:r>
      <w:r w:rsidR="00CC5DC2" w:rsidRPr="00436816">
        <w:rPr>
          <w:b/>
          <w:color w:val="0000FF"/>
          <w:sz w:val="22"/>
          <w:szCs w:val="22"/>
        </w:rPr>
        <w:t xml:space="preserve"> </w:t>
      </w:r>
      <w:r w:rsidR="00375484" w:rsidRPr="00436816">
        <w:rPr>
          <w:b/>
          <w:color w:val="0000FF"/>
          <w:sz w:val="22"/>
          <w:szCs w:val="22"/>
        </w:rPr>
        <w:t xml:space="preserve">час. </w:t>
      </w:r>
      <w:r w:rsidR="00523699">
        <w:rPr>
          <w:b/>
          <w:color w:val="0000FF"/>
          <w:sz w:val="22"/>
          <w:szCs w:val="22"/>
        </w:rPr>
        <w:t>00</w:t>
      </w:r>
      <w:r w:rsidR="00D12546">
        <w:rPr>
          <w:b/>
          <w:color w:val="0000FF"/>
          <w:sz w:val="22"/>
          <w:szCs w:val="22"/>
        </w:rPr>
        <w:t xml:space="preserve"> </w:t>
      </w:r>
      <w:r w:rsidRPr="00436816">
        <w:rPr>
          <w:b/>
          <w:color w:val="0000FF"/>
          <w:sz w:val="22"/>
          <w:szCs w:val="22"/>
        </w:rPr>
        <w:t>мин</w:t>
      </w:r>
      <w:r w:rsidRPr="00FA27BE">
        <w:rPr>
          <w:b/>
          <w:color w:val="0000FF"/>
          <w:sz w:val="22"/>
          <w:szCs w:val="22"/>
        </w:rPr>
        <w:t>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7A8058C7" w14:textId="50ED769A" w:rsidR="003433E2" w:rsidRPr="008861DC" w:rsidRDefault="003433E2" w:rsidP="008861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192575708" w:edGrp="everyone"/>
      <w:r w:rsidRPr="00127734">
        <w:rPr>
          <w:color w:val="0000FF"/>
          <w:sz w:val="22"/>
          <w:szCs w:val="22"/>
        </w:rPr>
        <w:t xml:space="preserve">- на официальном сайте </w:t>
      </w:r>
      <w:r w:rsidR="008861DC" w:rsidRPr="008861DC">
        <w:rPr>
          <w:color w:val="0000FF"/>
          <w:sz w:val="22"/>
          <w:szCs w:val="22"/>
        </w:rPr>
        <w:t>Администрации городского округа</w:t>
      </w:r>
      <w:r w:rsidR="00360980">
        <w:rPr>
          <w:color w:val="0000FF"/>
          <w:sz w:val="22"/>
          <w:szCs w:val="22"/>
        </w:rPr>
        <w:t xml:space="preserve"> Воскресенск</w:t>
      </w:r>
      <w:r w:rsidR="008861DC" w:rsidRPr="008861DC">
        <w:rPr>
          <w:color w:val="0000FF"/>
          <w:sz w:val="22"/>
          <w:szCs w:val="22"/>
        </w:rPr>
        <w:t xml:space="preserve"> Московской област</w:t>
      </w:r>
      <w:r w:rsidR="0018547F">
        <w:rPr>
          <w:color w:val="0000FF"/>
          <w:sz w:val="22"/>
          <w:szCs w:val="22"/>
        </w:rPr>
        <w:t>и</w:t>
      </w:r>
      <w:r w:rsidR="001B12BB">
        <w:rPr>
          <w:color w:val="0000FF"/>
          <w:sz w:val="22"/>
          <w:szCs w:val="22"/>
        </w:rPr>
        <w:t xml:space="preserve"> </w:t>
      </w:r>
      <w:r w:rsidR="001B12BB" w:rsidRPr="00360980">
        <w:rPr>
          <w:color w:val="0000FF"/>
          <w:sz w:val="22"/>
          <w:szCs w:val="22"/>
        </w:rPr>
        <w:t>www.vos-mo.ru</w:t>
      </w:r>
      <w:r w:rsidRPr="008861DC">
        <w:rPr>
          <w:color w:val="0000FF"/>
          <w:sz w:val="22"/>
          <w:szCs w:val="22"/>
        </w:rPr>
        <w:t>;</w:t>
      </w:r>
    </w:p>
    <w:p w14:paraId="28DAB2AB" w14:textId="666D579D" w:rsidR="003433E2" w:rsidRPr="00CC5DC2" w:rsidRDefault="003433E2" w:rsidP="008861DC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8861DC">
        <w:rPr>
          <w:color w:val="0000FF"/>
          <w:sz w:val="22"/>
          <w:szCs w:val="22"/>
        </w:rPr>
        <w:t>- в периодическом печатном издании – в газете</w:t>
      </w:r>
      <w:r w:rsidR="008861DC" w:rsidRPr="008861DC">
        <w:rPr>
          <w:color w:val="0000FF"/>
          <w:sz w:val="22"/>
          <w:szCs w:val="22"/>
        </w:rPr>
        <w:t xml:space="preserve"> «</w:t>
      </w:r>
      <w:r w:rsidR="00360980" w:rsidRPr="00360980">
        <w:rPr>
          <w:color w:val="0000FF"/>
          <w:sz w:val="22"/>
          <w:szCs w:val="22"/>
        </w:rPr>
        <w:t>Наше слово</w:t>
      </w:r>
      <w:r w:rsidR="008861DC" w:rsidRPr="008861DC">
        <w:rPr>
          <w:color w:val="0000FF"/>
          <w:sz w:val="22"/>
          <w:szCs w:val="22"/>
        </w:rPr>
        <w:t>»</w:t>
      </w:r>
      <w:r w:rsidR="00CC5DC2" w:rsidRPr="008861DC">
        <w:rPr>
          <w:color w:val="0000FF"/>
          <w:sz w:val="22"/>
          <w:szCs w:val="22"/>
        </w:rPr>
        <w:t>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649D16AD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4F14D2" w:rsidRPr="004F14D2">
        <w:rPr>
          <w:color w:val="0000FF"/>
          <w:sz w:val="22"/>
          <w:szCs w:val="22"/>
        </w:rPr>
        <w:t>rct_torgi@mosreg.ru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lastRenderedPageBreak/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 xml:space="preserve"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</w:t>
      </w:r>
      <w:r w:rsidRPr="00526AE0">
        <w:rPr>
          <w:sz w:val="22"/>
          <w:szCs w:val="22"/>
        </w:rPr>
        <w:lastRenderedPageBreak/>
        <w:t>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4D292A4F" w14:textId="7F2B4768" w:rsidR="006C1FFD" w:rsidRDefault="000301C6" w:rsidP="00077EEA">
      <w:permStart w:id="1257654074" w:edGrp="everyone"/>
      <w:r w:rsidRPr="000301C6">
        <w:rPr>
          <w:noProof/>
          <w:lang w:eastAsia="ru-RU"/>
        </w:rPr>
        <w:drawing>
          <wp:inline distT="0" distB="0" distL="0" distR="0" wp14:anchorId="0879B3DD" wp14:editId="4686C83B">
            <wp:extent cx="6570345" cy="9004114"/>
            <wp:effectExtent l="0" t="0" r="1905" b="6985"/>
            <wp:docPr id="4" name="Рисунок 4" descr="Z:\__УРЗП\04. Конкурентные процедуры\АУКЦИОНЫ\2021 год\Воскресенск г.о\Земля\Аренда\АЗ-ВОС_21-1127\Документы\ПОСТАНОВЛЕНИЕ №2389 от 02.06.202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Воскресенск г.о\Земля\Аренда\АЗ-ВОС_21-1127\Документы\ПОСТАНОВЛЕНИЕ №2389 от 02.06.202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DDF71A" w14:textId="67A07A68" w:rsidR="00B2047E" w:rsidRDefault="00B2047E" w:rsidP="00077EEA"/>
    <w:p w14:paraId="43D0EB5B" w14:textId="7EF13A32" w:rsidR="00D12546" w:rsidRDefault="000301C6" w:rsidP="00077EEA">
      <w:r w:rsidRPr="000301C6">
        <w:rPr>
          <w:noProof/>
          <w:lang w:eastAsia="ru-RU"/>
        </w:rPr>
        <w:lastRenderedPageBreak/>
        <w:drawing>
          <wp:inline distT="0" distB="0" distL="0" distR="0" wp14:anchorId="4D2FE25E" wp14:editId="5B745BB4">
            <wp:extent cx="6570345" cy="9004114"/>
            <wp:effectExtent l="0" t="0" r="1905" b="6985"/>
            <wp:docPr id="7" name="Рисунок 7" descr="Z:\__УРЗП\04. Конкурентные процедуры\АУКЦИОНЫ\2021 год\Воскресенск г.о\Земля\Аренда\АЗ-ВОС_21-1127\Документы\ПОСТАНОВЛЕНИЕ №2389 от 02.06.202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Воскресенск г.о\Земля\Аренда\АЗ-ВОС_21-1127\Документы\ПОСТАНОВЛЕНИЕ №2389 от 02.06.202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C6F23" w14:textId="328D91CA" w:rsidR="00B2047E" w:rsidRDefault="00B2047E" w:rsidP="00077EEA"/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5CA9838C" w14:textId="50F0A2EC" w:rsidR="00B2047E" w:rsidRDefault="000301C6" w:rsidP="00375484">
      <w:permStart w:id="1994196257" w:edGrp="everyone"/>
      <w:r w:rsidRPr="000301C6">
        <w:rPr>
          <w:noProof/>
          <w:lang w:eastAsia="ru-RU"/>
        </w:rPr>
        <w:drawing>
          <wp:inline distT="0" distB="0" distL="0" distR="0" wp14:anchorId="21EDE749" wp14:editId="4DFF8980">
            <wp:extent cx="6570345" cy="9001041"/>
            <wp:effectExtent l="0" t="0" r="1905" b="0"/>
            <wp:docPr id="8" name="Рисунок 8" descr="Z:\__УРЗП\04. Конкурентные процедуры\АУКЦИОНЫ\2021 год\Воскресенск г.о\Земля\Аренда\АЗ-ВОС_21-1127\Документы\НА МВК (торги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Воскресенск г.о\Земля\Аренда\АЗ-ВОС_21-1127\Документы\НА МВК (торги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1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8E70B" w14:textId="3C12C627" w:rsidR="000301C6" w:rsidRDefault="000301C6" w:rsidP="00375484"/>
    <w:p w14:paraId="3748AD6C" w14:textId="025F6274" w:rsidR="000301C6" w:rsidRDefault="000301C6" w:rsidP="00375484">
      <w:r w:rsidRPr="000301C6">
        <w:rPr>
          <w:noProof/>
          <w:lang w:eastAsia="ru-RU"/>
        </w:rPr>
        <w:lastRenderedPageBreak/>
        <w:drawing>
          <wp:inline distT="0" distB="0" distL="0" distR="0" wp14:anchorId="59556D12" wp14:editId="379162FB">
            <wp:extent cx="6570345" cy="9023828"/>
            <wp:effectExtent l="0" t="0" r="1905" b="6350"/>
            <wp:docPr id="9" name="Рисунок 9" descr="Z:\__УРЗП\04. Конкурентные процедуры\АУКЦИОНЫ\2021 год\Воскресенск г.о\Земля\Аренда\АЗ-ВОС_21-1127\Документы\НА МВК (торги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Воскресенск г.о\Земля\Аренда\АЗ-ВОС_21-1127\Документы\НА МВК (торги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3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863E6" w14:textId="6A7D349C" w:rsidR="000301C6" w:rsidRDefault="000301C6" w:rsidP="00375484"/>
    <w:p w14:paraId="60583776" w14:textId="48C0889B" w:rsidR="000301C6" w:rsidRDefault="000301C6" w:rsidP="00375484">
      <w:r w:rsidRPr="000301C6">
        <w:rPr>
          <w:noProof/>
          <w:lang w:eastAsia="ru-RU"/>
        </w:rPr>
        <w:lastRenderedPageBreak/>
        <w:drawing>
          <wp:inline distT="0" distB="0" distL="0" distR="0" wp14:anchorId="36F9E4A6" wp14:editId="5D2AB0B1">
            <wp:extent cx="6570345" cy="9023828"/>
            <wp:effectExtent l="0" t="0" r="1905" b="6350"/>
            <wp:docPr id="10" name="Рисунок 10" descr="Z:\__УРЗП\04. Конкурентные процедуры\АУКЦИОНЫ\2021 год\Воскресенск г.о\Земля\Аренда\АЗ-ВОС_21-1127\Документы\НА МВК (торги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Воскресенск г.о\Земля\Аренда\АЗ-ВОС_21-1127\Документы\НА МВК (торги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3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51667" w14:textId="6C394660" w:rsidR="000301C6" w:rsidRDefault="000301C6" w:rsidP="00375484">
      <w:r w:rsidRPr="000301C6">
        <w:rPr>
          <w:noProof/>
          <w:lang w:eastAsia="ru-RU"/>
        </w:rPr>
        <w:lastRenderedPageBreak/>
        <w:drawing>
          <wp:inline distT="0" distB="0" distL="0" distR="0" wp14:anchorId="465458DA" wp14:editId="11F59585">
            <wp:extent cx="6570345" cy="9001956"/>
            <wp:effectExtent l="0" t="0" r="1905" b="8890"/>
            <wp:docPr id="48" name="Рисунок 48" descr="Z:\__УРЗП\04. Конкурентные процедуры\АУКЦИОНЫ\2021 год\Воскресенск г.о\Земля\Аренда\АЗ-ВОС_21-1127\Документы\НА МВК (торги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Воскресенск г.о\Земля\Аренда\АЗ-ВОС_21-1127\Документы\НА МВК (торги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1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B624A3" w14:textId="11054B57" w:rsidR="000301C6" w:rsidRDefault="000301C6" w:rsidP="00375484"/>
    <w:p w14:paraId="13280766" w14:textId="319A5B52" w:rsidR="000301C6" w:rsidRDefault="000301C6" w:rsidP="00375484">
      <w:r w:rsidRPr="000301C6">
        <w:rPr>
          <w:noProof/>
          <w:lang w:eastAsia="ru-RU"/>
        </w:rPr>
        <w:lastRenderedPageBreak/>
        <w:drawing>
          <wp:inline distT="0" distB="0" distL="0" distR="0" wp14:anchorId="70F3F5B3" wp14:editId="00A32AED">
            <wp:extent cx="6570345" cy="8988365"/>
            <wp:effectExtent l="0" t="0" r="1905" b="3810"/>
            <wp:docPr id="49" name="Рисунок 49" descr="Z:\__УРЗП\04. Конкурентные процедуры\АУКЦИОНЫ\2021 год\Воскресенск г.о\Земля\Аренда\АЗ-ВОС_21-1127\Документы\НА МВК (торги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Воскресенск г.о\Земля\Аренда\АЗ-ВОС_21-1127\Документы\НА МВК (торги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CD763" w14:textId="02C0D5C7" w:rsidR="000301C6" w:rsidRDefault="000301C6" w:rsidP="00375484"/>
    <w:p w14:paraId="3AD5DB88" w14:textId="6408FA99" w:rsidR="000301C6" w:rsidRDefault="000301C6" w:rsidP="00375484">
      <w:r w:rsidRPr="000301C6">
        <w:rPr>
          <w:noProof/>
          <w:lang w:eastAsia="ru-RU"/>
        </w:rPr>
        <w:lastRenderedPageBreak/>
        <w:drawing>
          <wp:inline distT="0" distB="0" distL="0" distR="0" wp14:anchorId="141B117B" wp14:editId="6AEB63C7">
            <wp:extent cx="6570345" cy="9010283"/>
            <wp:effectExtent l="0" t="0" r="1905" b="635"/>
            <wp:docPr id="50" name="Рисунок 50" descr="Z:\__УРЗП\04. Конкурентные процедуры\АУКЦИОНЫ\2021 год\Воскресенск г.о\Земля\Аренда\АЗ-ВОС_21-1127\Документы\НА МВК (торги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Воскресенск г.о\Земля\Аренда\АЗ-ВОС_21-1127\Документы\НА МВК (торги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7E823" w14:textId="15BD51B9" w:rsidR="000301C6" w:rsidRDefault="000301C6" w:rsidP="00375484">
      <w:r w:rsidRPr="000301C6">
        <w:rPr>
          <w:noProof/>
          <w:lang w:eastAsia="ru-RU"/>
        </w:rPr>
        <w:lastRenderedPageBreak/>
        <w:drawing>
          <wp:inline distT="0" distB="0" distL="0" distR="0" wp14:anchorId="3EB12F84" wp14:editId="23DC6983">
            <wp:extent cx="6570345" cy="9035265"/>
            <wp:effectExtent l="0" t="0" r="1905" b="0"/>
            <wp:docPr id="51" name="Рисунок 51" descr="Z:\__УРЗП\04. Конкурентные процедуры\АУКЦИОНЫ\2021 год\Воскресенск г.о\Земля\Аренда\АЗ-ВОС_21-1127\Документы\НА МВК (торги)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Воскресенск г.о\Земля\Аренда\АЗ-ВОС_21-1127\Документы\НА МВК (торги)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F4C2ED" w14:textId="2F0F4651" w:rsidR="000301C6" w:rsidRDefault="000301C6" w:rsidP="00375484"/>
    <w:p w14:paraId="78095EAC" w14:textId="2B201619" w:rsidR="000301C6" w:rsidRDefault="000301C6" w:rsidP="00375484">
      <w:r w:rsidRPr="000301C6">
        <w:rPr>
          <w:noProof/>
          <w:lang w:eastAsia="ru-RU"/>
        </w:rPr>
        <w:lastRenderedPageBreak/>
        <w:drawing>
          <wp:inline distT="0" distB="0" distL="0" distR="0" wp14:anchorId="55419E3A" wp14:editId="3E76A5AD">
            <wp:extent cx="6570345" cy="9026938"/>
            <wp:effectExtent l="0" t="0" r="1905" b="3175"/>
            <wp:docPr id="52" name="Рисунок 52" descr="Z:\__УРЗП\04. Конкурентные процедуры\АУКЦИОНЫ\2021 год\Воскресенск г.о\Земля\Аренда\АЗ-ВОС_21-1127\Документы\НА МВК (торги)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Воскресенск г.о\Земля\Аренда\АЗ-ВОС_21-1127\Документы\НА МВК (торги)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6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49F23" w14:textId="77777777" w:rsidR="000301C6" w:rsidRDefault="000301C6" w:rsidP="00375484"/>
    <w:p w14:paraId="06B6BA1E" w14:textId="69037609" w:rsidR="000301C6" w:rsidRDefault="000301C6" w:rsidP="00375484">
      <w:r w:rsidRPr="000301C6">
        <w:rPr>
          <w:noProof/>
          <w:lang w:eastAsia="ru-RU"/>
        </w:rPr>
        <w:lastRenderedPageBreak/>
        <w:drawing>
          <wp:inline distT="0" distB="0" distL="0" distR="0" wp14:anchorId="185D1CAD" wp14:editId="0557637E">
            <wp:extent cx="6570345" cy="9015511"/>
            <wp:effectExtent l="0" t="0" r="1905" b="0"/>
            <wp:docPr id="53" name="Рисунок 53" descr="Z:\__УРЗП\04. Конкурентные процедуры\АУКЦИОНЫ\2021 год\Воскресенск г.о\Земля\Аренда\АЗ-ВОС_21-1127\Документы\НА МВК (торги)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Воскресенск г.о\Земля\Аренда\АЗ-ВОС_21-1127\Документы\НА МВК (торги)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5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5567A" w14:textId="23961B0E" w:rsidR="000301C6" w:rsidRDefault="000301C6" w:rsidP="00375484"/>
    <w:p w14:paraId="5098B4E3" w14:textId="4B99216F" w:rsidR="000301C6" w:rsidRDefault="000301C6" w:rsidP="00375484">
      <w:r w:rsidRPr="000301C6">
        <w:rPr>
          <w:noProof/>
          <w:lang w:eastAsia="ru-RU"/>
        </w:rPr>
        <w:lastRenderedPageBreak/>
        <w:drawing>
          <wp:inline distT="0" distB="0" distL="0" distR="0" wp14:anchorId="1728A75F" wp14:editId="34FB0282">
            <wp:extent cx="6570345" cy="9053952"/>
            <wp:effectExtent l="0" t="0" r="1905" b="0"/>
            <wp:docPr id="54" name="Рисунок 54" descr="Z:\__УРЗП\04. Конкурентные процедуры\АУКЦИОНЫ\2021 год\Воскресенск г.о\Земля\Аренда\АЗ-ВОС_21-1127\Документы\НА МВК (торги)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Воскресенск г.о\Земля\Аренда\АЗ-ВОС_21-1127\Документы\НА МВК (торги)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53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1587D3" w14:textId="616E3CF7" w:rsidR="000301C6" w:rsidRDefault="000301C6" w:rsidP="00375484">
      <w:r w:rsidRPr="000301C6">
        <w:rPr>
          <w:noProof/>
          <w:lang w:eastAsia="ru-RU"/>
        </w:rPr>
        <w:lastRenderedPageBreak/>
        <w:drawing>
          <wp:inline distT="0" distB="0" distL="0" distR="0" wp14:anchorId="68F05475" wp14:editId="04D988D2">
            <wp:extent cx="6570345" cy="9050816"/>
            <wp:effectExtent l="0" t="0" r="1905" b="0"/>
            <wp:docPr id="55" name="Рисунок 55" descr="Z:\__УРЗП\04. Конкурентные процедуры\АУКЦИОНЫ\2021 год\Воскресенск г.о\Земля\Аренда\АЗ-ВОС_21-1127\Документы\НА МВК (торги)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Воскресенск г.о\Земля\Аренда\АЗ-ВОС_21-1127\Документы\НА МВК (торги)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50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85AB2" w14:textId="77777777" w:rsidR="000301C6" w:rsidRDefault="000301C6" w:rsidP="00375484">
      <w:pPr>
        <w:rPr>
          <w:b/>
          <w:noProof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39AAD746" w14:textId="076E6B66" w:rsidR="00937362" w:rsidRDefault="000301C6" w:rsidP="00937362">
      <w:pPr>
        <w:rPr>
          <w:noProof/>
          <w:lang w:eastAsia="ru-RU"/>
        </w:rPr>
      </w:pPr>
      <w:permStart w:id="7567010" w:edGrp="everyone"/>
      <w:r w:rsidRPr="000301C6">
        <w:rPr>
          <w:noProof/>
          <w:lang w:eastAsia="ru-RU"/>
        </w:rPr>
        <w:drawing>
          <wp:inline distT="0" distB="0" distL="0" distR="0" wp14:anchorId="4B32BED8" wp14:editId="49D83B79">
            <wp:extent cx="6562725" cy="4143375"/>
            <wp:effectExtent l="0" t="0" r="9525" b="9525"/>
            <wp:docPr id="57" name="Рисунок 57" descr="Z:\__УРЗП\04. Конкурентные процедуры\АУКЦИОНЫ\2021 год\Воскресенск г.о\Земля\Аренда\АЗ-ВОС_21-1127\Документы\кар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Воскресенск г.о\Земля\Аренда\АЗ-ВОС_21-1127\Документы\карт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94E6C" w14:textId="73A45D77" w:rsidR="001B12BB" w:rsidRDefault="001B12BB" w:rsidP="001B12BB">
      <w:pPr>
        <w:rPr>
          <w:b/>
          <w:noProof/>
          <w:lang w:eastAsia="ru-RU"/>
        </w:rPr>
      </w:pPr>
    </w:p>
    <w:p w14:paraId="1EDF690E" w14:textId="62C30313" w:rsidR="008F08E9" w:rsidRDefault="000301C6" w:rsidP="00A37A2C">
      <w:pPr>
        <w:rPr>
          <w:b/>
          <w:noProof/>
          <w:lang w:eastAsia="ru-RU"/>
        </w:rPr>
      </w:pPr>
      <w:r w:rsidRPr="000301C6">
        <w:rPr>
          <w:b/>
          <w:noProof/>
          <w:lang w:eastAsia="ru-RU"/>
        </w:rPr>
        <w:drawing>
          <wp:inline distT="0" distB="0" distL="0" distR="0" wp14:anchorId="387E632A" wp14:editId="44E69524">
            <wp:extent cx="6562725" cy="4463059"/>
            <wp:effectExtent l="0" t="0" r="0" b="0"/>
            <wp:docPr id="56" name="Рисунок 56" descr="Z:\__УРЗП\04. Конкурентные процедуры\АУКЦИОНЫ\2021 год\Воскресенск г.о\Земля\Аренда\АЗ-ВОС_21-1127\Документы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Воскресенск г.о\Земля\Аренда\АЗ-ВОС_21-1127\Документы\Снимок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559" cy="4464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7710C583" w14:textId="5E138A6E" w:rsidR="000301C6" w:rsidRDefault="000301C6" w:rsidP="00A37A2C">
      <w:pPr>
        <w:rPr>
          <w:b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2EB27D1F" wp14:editId="1076DBF7">
            <wp:extent cx="6562725" cy="9001125"/>
            <wp:effectExtent l="0" t="0" r="9525" b="9525"/>
            <wp:docPr id="58" name="Рисунок 58" descr="Z:\__УРЗП\04. Конкурентные процедуры\АУКЦИОНЫ\2021 год\Воскресенск г.о\Земля\Аренда\АЗ-ВОС_21-1127\Документы\НА МВК (торги)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Воскресенск г.о\Земля\Аренда\АЗ-ВОС_21-1127\Документы\НА МВК (торги)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E124EC" w14:textId="42334263" w:rsidR="000301C6" w:rsidRDefault="000301C6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D099F71" wp14:editId="08DC7A33">
            <wp:extent cx="6562725" cy="9020175"/>
            <wp:effectExtent l="0" t="0" r="9525" b="9525"/>
            <wp:docPr id="59" name="Рисунок 59" descr="Z:\__УРЗП\04. Конкурентные процедуры\АУКЦИОНЫ\2021 год\Воскресенск г.о\Земля\Аренда\АЗ-ВОС_21-1127\Документы\НА МВК (торги)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Воскресенск г.о\Земля\Аренда\АЗ-ВОС_21-1127\Документы\НА МВК (торги)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2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51593CF" wp14:editId="42B5869E">
            <wp:extent cx="6562725" cy="9010650"/>
            <wp:effectExtent l="0" t="0" r="9525" b="0"/>
            <wp:docPr id="60" name="Рисунок 60" descr="Z:\__УРЗП\04. Конкурентные процедуры\АУКЦИОНЫ\2021 год\Воскресенск г.о\Земля\Аренда\АЗ-ВОС_21-1127\Документы\НА МВК (торги)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Воскресенск г.о\Земля\Аренда\АЗ-ВОС_21-1127\Документы\НА МВК (торги)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A3538D6" wp14:editId="59754174">
            <wp:extent cx="8924925" cy="6515584"/>
            <wp:effectExtent l="4763" t="0" r="0" b="0"/>
            <wp:docPr id="61" name="Рисунок 61" descr="Z:\__УРЗП\04. Конкурентные процедуры\АУКЦИОНЫ\2021 год\Воскресенск г.о\Земля\Аренда\АЗ-ВОС_21-1127\Документы\НА МВК (торги)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Воскресенск г.о\Земля\Аренда\АЗ-ВОС_21-1127\Документы\НА МВК (торги)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928857" cy="6518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F90595F" wp14:editId="121B3EAB">
            <wp:extent cx="6572250" cy="9010650"/>
            <wp:effectExtent l="0" t="0" r="0" b="0"/>
            <wp:docPr id="62" name="Рисунок 62" descr="Z:\__УРЗП\04. Конкурентные процедуры\АУКЦИОНЫ\2021 год\Воскресенск г.о\Земля\Аренда\АЗ-ВОС_21-1127\Документы\НА МВК (торги)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Воскресенск г.о\Земля\Аренда\АЗ-ВОС_21-1127\Документы\НА МВК (торги)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B2A84E2" wp14:editId="4D45F905">
            <wp:extent cx="6572250" cy="9010650"/>
            <wp:effectExtent l="0" t="0" r="0" b="0"/>
            <wp:docPr id="63" name="Рисунок 63" descr="Z:\__УРЗП\04. Конкурентные процедуры\АУКЦИОНЫ\2021 год\Воскресенск г.о\Земля\Аренда\АЗ-ВОС_21-1127\Документы\НА МВК (торги)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Воскресенск г.о\Земля\Аренда\АЗ-ВОС_21-1127\Документы\НА МВК (торги)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4871D" w14:textId="3D12BC8D" w:rsidR="006C1FFD" w:rsidRDefault="006C1FFD" w:rsidP="00A37A2C">
      <w:pPr>
        <w:rPr>
          <w:b/>
        </w:rPr>
      </w:pPr>
    </w:p>
    <w:p w14:paraId="12D8529B" w14:textId="006A410D" w:rsidR="000301C6" w:rsidRDefault="000301C6" w:rsidP="00A37A2C">
      <w:pPr>
        <w:rPr>
          <w:b/>
        </w:rPr>
      </w:pPr>
      <w:r w:rsidRPr="000301C6">
        <w:rPr>
          <w:b/>
          <w:noProof/>
          <w:lang w:eastAsia="ru-RU"/>
        </w:rPr>
        <w:lastRenderedPageBreak/>
        <w:drawing>
          <wp:inline distT="0" distB="0" distL="0" distR="0" wp14:anchorId="4FD064C2" wp14:editId="07861956">
            <wp:extent cx="6570345" cy="9020727"/>
            <wp:effectExtent l="0" t="0" r="1905" b="9525"/>
            <wp:docPr id="64" name="Рисунок 64" descr="Z:\__УРЗП\04. Конкурентные процедуры\АУКЦИОНЫ\2021 год\Воскресенск г.о\Земля\Аренда\АЗ-ВОС_21-1127\Документы\НА МВК (торги)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Воскресенск г.о\Земля\Аренда\АЗ-ВОС_21-1127\Документы\НА МВК (торги)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0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7C7B8" w14:textId="076234F4" w:rsidR="000301C6" w:rsidRDefault="000301C6" w:rsidP="00A37A2C">
      <w:pPr>
        <w:rPr>
          <w:b/>
        </w:rPr>
      </w:pPr>
      <w:r w:rsidRPr="000301C6">
        <w:rPr>
          <w:b/>
          <w:noProof/>
          <w:lang w:eastAsia="ru-RU"/>
        </w:rPr>
        <w:lastRenderedPageBreak/>
        <w:drawing>
          <wp:inline distT="0" distB="0" distL="0" distR="0" wp14:anchorId="0BD9DA9D" wp14:editId="0878350A">
            <wp:extent cx="6570345" cy="9009337"/>
            <wp:effectExtent l="0" t="0" r="1905" b="1905"/>
            <wp:docPr id="65" name="Рисунок 65" descr="Z:\__УРЗП\04. Конкурентные процедуры\АУКЦИОНЫ\2021 год\Воскресенск г.о\Земля\Аренда\АЗ-ВОС_21-1127\Документы\НА МВК (торги)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Воскресенск г.о\Земля\Аренда\АЗ-ВОС_21-1127\Документы\НА МВК (торги)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9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59C993" w14:textId="3BDD9871" w:rsidR="000301C6" w:rsidRDefault="000301C6" w:rsidP="00A37A2C">
      <w:pPr>
        <w:rPr>
          <w:b/>
        </w:rPr>
      </w:pPr>
    </w:p>
    <w:p w14:paraId="3F2E06E2" w14:textId="7A1F3EAC" w:rsidR="000301C6" w:rsidRDefault="000301C6" w:rsidP="00A37A2C">
      <w:pPr>
        <w:rPr>
          <w:b/>
        </w:rPr>
      </w:pPr>
      <w:r w:rsidRPr="000301C6">
        <w:rPr>
          <w:b/>
          <w:noProof/>
          <w:lang w:eastAsia="ru-RU"/>
        </w:rPr>
        <w:lastRenderedPageBreak/>
        <w:drawing>
          <wp:inline distT="0" distB="0" distL="0" distR="0" wp14:anchorId="73275B26" wp14:editId="1E8291E2">
            <wp:extent cx="6570345" cy="8918650"/>
            <wp:effectExtent l="0" t="0" r="1905" b="0"/>
            <wp:docPr id="66" name="Рисунок 66" descr="Z:\__УРЗП\04. Конкурентные процедуры\АУКЦИОНЫ\2021 год\Воскресенск г.о\Земля\Аренда\АЗ-ВОС_21-1127\Документы\НА МВК (торги)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Воскресенск г.о\Земля\Аренда\АЗ-ВОС_21-1127\Документы\НА МВК (торги)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1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2C27BF" w14:textId="77777777" w:rsidR="000301C6" w:rsidRDefault="000301C6" w:rsidP="00A37A2C">
      <w:pPr>
        <w:rPr>
          <w:b/>
        </w:rPr>
      </w:pPr>
    </w:p>
    <w:p w14:paraId="47B20B90" w14:textId="08608AF3" w:rsidR="006C1FFD" w:rsidRDefault="000301C6" w:rsidP="00A37A2C">
      <w:pPr>
        <w:rPr>
          <w:b/>
        </w:rPr>
      </w:pPr>
      <w:r w:rsidRPr="000301C6">
        <w:rPr>
          <w:b/>
          <w:noProof/>
          <w:lang w:eastAsia="ru-RU"/>
        </w:rPr>
        <w:lastRenderedPageBreak/>
        <w:drawing>
          <wp:inline distT="0" distB="0" distL="0" distR="0" wp14:anchorId="3FA7A981" wp14:editId="6240CD22">
            <wp:extent cx="6570345" cy="9028018"/>
            <wp:effectExtent l="0" t="0" r="1905" b="1905"/>
            <wp:docPr id="67" name="Рисунок 67" descr="Z:\__УРЗП\04. Конкурентные процедуры\АУКЦИОНЫ\2021 год\Воскресенск г.о\Земля\Аренда\АЗ-ВОС_21-1127\Документы\НА МВК (торги)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Воскресенск г.о\Земля\Аренда\АЗ-ВОС_21-1127\Документы\НА МВК (торги)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8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AEAF9" w14:textId="21F727AB" w:rsidR="006C1FFD" w:rsidRDefault="000301C6" w:rsidP="00A37A2C">
      <w:pPr>
        <w:rPr>
          <w:b/>
        </w:rPr>
      </w:pPr>
      <w:r w:rsidRPr="000301C6">
        <w:rPr>
          <w:b/>
          <w:noProof/>
          <w:lang w:eastAsia="ru-RU"/>
        </w:rPr>
        <w:lastRenderedPageBreak/>
        <w:drawing>
          <wp:inline distT="0" distB="0" distL="0" distR="0" wp14:anchorId="08574E6C" wp14:editId="497A95A5">
            <wp:extent cx="6570345" cy="8989690"/>
            <wp:effectExtent l="0" t="0" r="1905" b="2540"/>
            <wp:docPr id="69" name="Рисунок 69" descr="Z:\__УРЗП\04. Конкурентные процедуры\АУКЦИОНЫ\2021 год\Воскресенск г.о\Земля\Аренда\АЗ-ВОС_21-1127\Документы\НА МВК (торги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Воскресенск г.о\Земля\Аренда\АЗ-ВОС_21-1127\Документы\НА МВК (торги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A455A2" w14:textId="28A62591" w:rsidR="00EA1B9F" w:rsidRDefault="00EA1B9F" w:rsidP="00A37A2C">
      <w:pPr>
        <w:rPr>
          <w:b/>
        </w:rPr>
      </w:pPr>
    </w:p>
    <w:p w14:paraId="05CE78F8" w14:textId="65ABCBF5" w:rsidR="00CE15CD" w:rsidRDefault="000301C6" w:rsidP="00A37A2C">
      <w:pPr>
        <w:rPr>
          <w:b/>
        </w:rPr>
      </w:pPr>
      <w:r w:rsidRPr="000301C6">
        <w:rPr>
          <w:b/>
          <w:noProof/>
          <w:lang w:eastAsia="ru-RU"/>
        </w:rPr>
        <w:lastRenderedPageBreak/>
        <w:drawing>
          <wp:inline distT="0" distB="0" distL="0" distR="0" wp14:anchorId="7550A26E" wp14:editId="19B88A37">
            <wp:extent cx="6570345" cy="9001041"/>
            <wp:effectExtent l="0" t="0" r="1905" b="0"/>
            <wp:docPr id="70" name="Рисунок 70" descr="Z:\__УРЗП\04. Конкурентные процедуры\АУКЦИОНЫ\2021 год\Воскресенск г.о\Земля\Аренда\АЗ-ВОС_21-1127\Документы\НА МВК (торги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Воскресенск г.о\Земля\Аренда\АЗ-ВОС_21-1127\Документы\НА МВК (торги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1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9746C" w14:textId="14D66CCF" w:rsidR="000301C6" w:rsidRDefault="000301C6" w:rsidP="00A37A2C">
      <w:pPr>
        <w:rPr>
          <w:b/>
        </w:rPr>
      </w:pPr>
    </w:p>
    <w:p w14:paraId="0B562AC5" w14:textId="74E575E5" w:rsidR="000301C6" w:rsidRDefault="000301C6" w:rsidP="00A37A2C">
      <w:pPr>
        <w:rPr>
          <w:b/>
        </w:rPr>
      </w:pPr>
      <w:r w:rsidRPr="000301C6">
        <w:rPr>
          <w:b/>
          <w:noProof/>
          <w:lang w:eastAsia="ru-RU"/>
        </w:rPr>
        <w:lastRenderedPageBreak/>
        <w:drawing>
          <wp:inline distT="0" distB="0" distL="0" distR="0" wp14:anchorId="7DAD2C7E" wp14:editId="4EC97737">
            <wp:extent cx="6570345" cy="9292818"/>
            <wp:effectExtent l="0" t="0" r="1905" b="3810"/>
            <wp:docPr id="77" name="Рисунок 77" descr="Z:\__УРЗП\04. Конкурентные процедуры\АУКЦИОНЫ\2021 год\Воскресенск г.о\Земля\Аренда\АЗ-ВОС_21-1127\Документы\Акт осмотра (3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Воскресенск г.о\Земля\Аренда\АЗ-ВОС_21-1127\Документы\Акт осмотра (3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B9214" w14:textId="17476A84" w:rsidR="000301C6" w:rsidRDefault="000301C6" w:rsidP="00A37A2C">
      <w:pPr>
        <w:rPr>
          <w:b/>
        </w:rPr>
      </w:pPr>
      <w:r w:rsidRPr="000301C6">
        <w:rPr>
          <w:b/>
          <w:noProof/>
          <w:lang w:eastAsia="ru-RU"/>
        </w:rPr>
        <w:lastRenderedPageBreak/>
        <w:drawing>
          <wp:inline distT="0" distB="0" distL="0" distR="0" wp14:anchorId="1DD0A66B" wp14:editId="4116B098">
            <wp:extent cx="6570345" cy="9292818"/>
            <wp:effectExtent l="0" t="0" r="1905" b="3810"/>
            <wp:docPr id="78" name="Рисунок 78" descr="Z:\__УРЗП\04. Конкурентные процедуры\АУКЦИОНЫ\2021 год\Воскресенск г.о\Земля\Аренда\АЗ-ВОС_21-1127\Документы\Акт осмотра (3)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Воскресенск г.о\Земля\Аренда\АЗ-ВОС_21-1127\Документы\Акт осмотра (3)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4D2BE" w14:textId="3608B140" w:rsidR="000301C6" w:rsidRDefault="000301C6" w:rsidP="00A37A2C">
      <w:pPr>
        <w:rPr>
          <w:b/>
        </w:rPr>
      </w:pPr>
    </w:p>
    <w:p w14:paraId="6DD568B8" w14:textId="71360744" w:rsidR="00CE15CD" w:rsidRDefault="000301C6" w:rsidP="00A37A2C">
      <w:pPr>
        <w:rPr>
          <w:b/>
        </w:rPr>
      </w:pPr>
      <w:r w:rsidRPr="000301C6">
        <w:rPr>
          <w:b/>
          <w:noProof/>
          <w:lang w:eastAsia="ru-RU"/>
        </w:rPr>
        <w:lastRenderedPageBreak/>
        <w:drawing>
          <wp:inline distT="0" distB="0" distL="0" distR="0" wp14:anchorId="7A6138E7" wp14:editId="2B757D4B">
            <wp:extent cx="6570345" cy="9292818"/>
            <wp:effectExtent l="0" t="0" r="1905" b="3810"/>
            <wp:docPr id="79" name="Рисунок 79" descr="Z:\__УРЗП\04. Конкурентные процедуры\АУКЦИОНЫ\2021 год\Воскресенск г.о\Земля\Аренда\АЗ-ВОС_21-1127\Документы\Акт осмотра (3)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Воскресенск г.о\Земля\Аренда\АЗ-ВОС_21-1127\Документы\Акт осмотра (3)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1768CCE0" w14:textId="39B94368" w:rsidR="007C4346" w:rsidRDefault="002F3137" w:rsidP="00967347">
      <w:pPr>
        <w:rPr>
          <w:b/>
        </w:rPr>
      </w:pPr>
      <w:permStart w:id="1717260872" w:edGrp="everyone"/>
      <w:r w:rsidRPr="002F3137">
        <w:rPr>
          <w:b/>
          <w:noProof/>
          <w:lang w:eastAsia="ru-RU"/>
        </w:rPr>
        <w:drawing>
          <wp:inline distT="0" distB="0" distL="0" distR="0" wp14:anchorId="78534CF9" wp14:editId="45A0B0FB">
            <wp:extent cx="6570345" cy="8922183"/>
            <wp:effectExtent l="0" t="0" r="1905" b="0"/>
            <wp:docPr id="96" name="Рисунок 96" descr="Z:\__УРЗП\04. Конкурентные процедуры\АУКЦИОНЫ\2021 год\Воскресенск г.о\Земля\Аренда\АЗ-ВОС_21-1127\Документы\НА МВК (торги)_Страница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Z:\__УРЗП\04. Конкурентные процедуры\АУКЦИОНЫ\2021 год\Воскресенск г.о\Земля\Аренда\АЗ-ВОС_21-1127\Документы\НА МВК (торги)_Страница_56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22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A76B0D" w14:textId="4E582825" w:rsidR="007C4346" w:rsidRDefault="007C4346" w:rsidP="00967347">
      <w:pPr>
        <w:rPr>
          <w:b/>
        </w:rPr>
      </w:pPr>
    </w:p>
    <w:p w14:paraId="4E52B0B0" w14:textId="37CD6180" w:rsidR="007C4346" w:rsidRDefault="002F3137" w:rsidP="00967347">
      <w:pPr>
        <w:rPr>
          <w:b/>
        </w:rPr>
      </w:pPr>
      <w:r w:rsidRPr="002F3137">
        <w:rPr>
          <w:b/>
          <w:noProof/>
          <w:lang w:eastAsia="ru-RU"/>
        </w:rPr>
        <w:lastRenderedPageBreak/>
        <w:drawing>
          <wp:inline distT="0" distB="0" distL="0" distR="0" wp14:anchorId="67DB5CE5" wp14:editId="4BEBC960">
            <wp:extent cx="6570345" cy="8941597"/>
            <wp:effectExtent l="0" t="0" r="1905" b="0"/>
            <wp:docPr id="97" name="Рисунок 97" descr="Z:\__УРЗП\04. Конкурентные процедуры\АУКЦИОНЫ\2021 год\Воскресенск г.о\Земля\Аренда\АЗ-ВОС_21-1127\Документы\НА МВК (торги)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Z:\__УРЗП\04. Конкурентные процедуры\АУКЦИОНЫ\2021 год\Воскресенск г.о\Земля\Аренда\АЗ-ВОС_21-1127\Документы\НА МВК (торги)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41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AF9AED" w14:textId="12C7F219" w:rsidR="00301E99" w:rsidRDefault="002F3137" w:rsidP="00967347">
      <w:pPr>
        <w:rPr>
          <w:b/>
        </w:rPr>
      </w:pPr>
      <w:r w:rsidRPr="002F3137">
        <w:rPr>
          <w:b/>
          <w:noProof/>
          <w:lang w:eastAsia="ru-RU"/>
        </w:rPr>
        <w:lastRenderedPageBreak/>
        <w:drawing>
          <wp:inline distT="0" distB="0" distL="0" distR="0" wp14:anchorId="4317F466" wp14:editId="56727982">
            <wp:extent cx="6570345" cy="9012420"/>
            <wp:effectExtent l="0" t="0" r="1905" b="0"/>
            <wp:docPr id="94" name="Рисунок 94" descr="Z:\__УРЗП\04. Конкурентные процедуры\АУКЦИОНЫ\2021 год\Воскресенск г.о\Земля\Аренда\АЗ-ВОС_21-1127\Документы\НА МВК (торги)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__УРЗП\04. Конкурентные процедуры\АУКЦИОНЫ\2021 год\Воскресенск г.о\Земля\Аренда\АЗ-ВОС_21-1127\Документы\НА МВК (торги)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30957" w14:textId="08B04FD2" w:rsidR="00301E99" w:rsidRDefault="00301E99" w:rsidP="00967347">
      <w:pPr>
        <w:rPr>
          <w:b/>
        </w:rPr>
      </w:pPr>
    </w:p>
    <w:p w14:paraId="1938B68E" w14:textId="48C3C844" w:rsidR="00301E99" w:rsidRDefault="002F3137" w:rsidP="00967347">
      <w:pPr>
        <w:rPr>
          <w:b/>
        </w:rPr>
      </w:pPr>
      <w:r w:rsidRPr="002F3137">
        <w:rPr>
          <w:b/>
          <w:noProof/>
          <w:lang w:eastAsia="ru-RU"/>
        </w:rPr>
        <w:lastRenderedPageBreak/>
        <w:drawing>
          <wp:inline distT="0" distB="0" distL="0" distR="0" wp14:anchorId="54E5719D" wp14:editId="1647E629">
            <wp:extent cx="6570345" cy="8992745"/>
            <wp:effectExtent l="0" t="0" r="1905" b="0"/>
            <wp:docPr id="95" name="Рисунок 95" descr="Z:\__УРЗП\04. Конкурентные процедуры\АУКЦИОНЫ\2021 год\Воскресенск г.о\Земля\Аренда\АЗ-ВОС_21-1127\Документы\НА МВК (торги)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__УРЗП\04. Конкурентные процедуры\АУКЦИОНЫ\2021 год\Воскресенск г.о\Земля\Аренда\АЗ-ВОС_21-1127\Документы\НА МВК (торги)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4DBD4" w14:textId="7436F241" w:rsidR="00301E99" w:rsidRDefault="00301E99" w:rsidP="00967347">
      <w:pPr>
        <w:rPr>
          <w:b/>
        </w:rPr>
      </w:pPr>
    </w:p>
    <w:p w14:paraId="2ACE6C55" w14:textId="2044801B" w:rsidR="00400005" w:rsidRDefault="000301C6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EDF2327" wp14:editId="663FC47A">
            <wp:extent cx="6562725" cy="8982075"/>
            <wp:effectExtent l="0" t="0" r="9525" b="9525"/>
            <wp:docPr id="80" name="Рисунок 80" descr="Z:\__УРЗП\04. Конкурентные процедуры\АУКЦИОНЫ\2021 год\Воскресенск г.о\Земля\Аренда\АЗ-ВОС_21-1127\Документы\НА МВК (торги)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Воскресенск г.о\Земля\Аренда\АЗ-ВОС_21-1127\Документы\НА МВК (торги)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AB56C69" wp14:editId="79360866">
            <wp:extent cx="6562725" cy="9001125"/>
            <wp:effectExtent l="0" t="0" r="9525" b="9525"/>
            <wp:docPr id="81" name="Рисунок 81" descr="Z:\__УРЗП\04. Конкурентные процедуры\АУКЦИОНЫ\2021 год\Воскресенск г.о\Земля\Аренда\АЗ-ВОС_21-1127\Документы\НА МВК (торги)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Воскресенск г.о\Земля\Аренда\АЗ-ВОС_21-1127\Документы\НА МВК (торги)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5471E10" wp14:editId="3B3C46BE">
            <wp:extent cx="6562725" cy="9001125"/>
            <wp:effectExtent l="0" t="0" r="9525" b="9525"/>
            <wp:docPr id="82" name="Рисунок 82" descr="Z:\__УРЗП\04. Конкурентные процедуры\АУКЦИОНЫ\2021 год\Воскресенск г.о\Земля\Аренда\АЗ-ВОС_21-1127\Документы\НА МВК (торги)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Воскресенск г.о\Земля\Аренда\АЗ-ВОС_21-1127\Документы\НА МВК (торги)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9124C28" wp14:editId="4FBC3F30">
            <wp:extent cx="6562725" cy="8982075"/>
            <wp:effectExtent l="0" t="0" r="9525" b="9525"/>
            <wp:docPr id="83" name="Рисунок 83" descr="Z:\__УРЗП\04. Конкурентные процедуры\АУКЦИОНЫ\2021 год\Воскресенск г.о\Земля\Аренда\АЗ-ВОС_21-1127\Документы\НА МВК (торги)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1 год\Воскресенск г.о\Земля\Аренда\АЗ-ВОС_21-1127\Документы\НА МВК (торги)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5D3F899" wp14:editId="101045FB">
            <wp:extent cx="6562725" cy="8972550"/>
            <wp:effectExtent l="0" t="0" r="9525" b="0"/>
            <wp:docPr id="84" name="Рисунок 84" descr="Z:\__УРЗП\04. Конкурентные процедуры\АУКЦИОНЫ\2021 год\Воскресенск г.о\Земля\Аренда\АЗ-ВОС_21-1127\Документы\НА МВК (торги)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1 год\Воскресенск г.о\Земля\Аренда\АЗ-ВОС_21-1127\Документы\НА МВК (торги)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7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FB82F4B" wp14:editId="4E3B9AFE">
            <wp:extent cx="6562725" cy="8991600"/>
            <wp:effectExtent l="0" t="0" r="9525" b="0"/>
            <wp:docPr id="85" name="Рисунок 85" descr="Z:\__УРЗП\04. Конкурентные процедуры\АУКЦИОНЫ\2021 год\Воскресенск г.о\Земля\Аренда\АЗ-ВОС_21-1127\Документы\НА МВК (торги)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1 год\Воскресенск г.о\Земля\Аренда\АЗ-ВОС_21-1127\Документы\НА МВК (торги)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FB5AF0D" wp14:editId="278B4C4E">
            <wp:extent cx="6562725" cy="9001125"/>
            <wp:effectExtent l="0" t="0" r="9525" b="9525"/>
            <wp:docPr id="86" name="Рисунок 86" descr="Z:\__УРЗП\04. Конкурентные процедуры\АУКЦИОНЫ\2021 год\Воскресенск г.о\Земля\Аренда\АЗ-ВОС_21-1127\Документы\НА МВК (торги)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1 год\Воскресенск г.о\Земля\Аренда\АЗ-ВОС_21-1127\Документы\НА МВК (торги)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4420522" wp14:editId="685F8898">
            <wp:extent cx="6562725" cy="8972550"/>
            <wp:effectExtent l="0" t="0" r="9525" b="0"/>
            <wp:docPr id="87" name="Рисунок 87" descr="Z:\__УРЗП\04. Конкурентные процедуры\АУКЦИОНЫ\2021 год\Воскресенск г.о\Земля\Аренда\АЗ-ВОС_21-1127\Документы\НА МВК (торги)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1 год\Воскресенск г.о\Земля\Аренда\АЗ-ВОС_21-1127\Документы\НА МВК (торги)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7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F1A918C" wp14:editId="190F7C92">
            <wp:extent cx="6562725" cy="8991600"/>
            <wp:effectExtent l="0" t="0" r="9525" b="0"/>
            <wp:docPr id="88" name="Рисунок 88" descr="Z:\__УРЗП\04. Конкурентные процедуры\АУКЦИОНЫ\2021 год\Воскресенск г.о\Земля\Аренда\АЗ-ВОС_21-1127\Документы\НА МВК (торги)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1 год\Воскресенск г.о\Земля\Аренда\АЗ-ВОС_21-1127\Документы\НА МВК (торги)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A6F26CB" wp14:editId="12677943">
            <wp:extent cx="6562725" cy="8982075"/>
            <wp:effectExtent l="0" t="0" r="9525" b="9525"/>
            <wp:docPr id="89" name="Рисунок 89" descr="Z:\__УРЗП\04. Конкурентные процедуры\АУКЦИОНЫ\2021 год\Воскресенск г.о\Земля\Аренда\АЗ-ВОС_21-1127\Документы\НА МВК (торги)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1 год\Воскресенск г.о\Земля\Аренда\АЗ-ВОС_21-1127\Документы\НА МВК (торги)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3E0720C" wp14:editId="14D532D4">
            <wp:extent cx="6562725" cy="8982075"/>
            <wp:effectExtent l="0" t="0" r="9525" b="9525"/>
            <wp:docPr id="90" name="Рисунок 90" descr="Z:\__УРЗП\04. Конкурентные процедуры\АУКЦИОНЫ\2021 год\Воскресенск г.о\Земля\Аренда\АЗ-ВОС_21-1127\Документы\НА МВК (торги)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1 год\Воскресенск г.о\Земля\Аренда\АЗ-ВОС_21-1127\Документы\НА МВК (торги)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3A2A57E" wp14:editId="55855C0A">
            <wp:extent cx="6572250" cy="9010650"/>
            <wp:effectExtent l="0" t="0" r="0" b="0"/>
            <wp:docPr id="91" name="Рисунок 91" descr="Z:\__УРЗП\04. Конкурентные процедуры\АУКЦИОНЫ\2021 год\Воскресенск г.о\Земля\Аренда\АЗ-ВОС_21-1127\Документы\НА МВК (торги)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1 год\Воскресенск г.о\Земля\Аренда\АЗ-ВОС_21-1127\Документы\НА МВК (торги)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BBEE5C1" wp14:editId="2F8ED3B0">
            <wp:extent cx="6562725" cy="8982075"/>
            <wp:effectExtent l="0" t="0" r="9525" b="9525"/>
            <wp:docPr id="92" name="Рисунок 92" descr="Z:\__УРЗП\04. Конкурентные процедуры\АУКЦИОНЫ\2021 год\Воскресенск г.о\Земля\Аренда\АЗ-ВОС_21-1127\Документы\НА МВК (торги)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21 год\Воскресенск г.о\Земля\Аренда\АЗ-ВОС_21-1127\Документы\НА МВК (торги)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A13B7AB" wp14:editId="1BE44C01">
            <wp:extent cx="6562725" cy="8972550"/>
            <wp:effectExtent l="0" t="0" r="9525" b="0"/>
            <wp:docPr id="93" name="Рисунок 93" descr="Z:\__УРЗП\04. Конкурентные процедуры\АУКЦИОНЫ\2021 год\Воскресенск г.о\Земля\Аренда\АЗ-ВОС_21-1127\Документы\НА МВК (торги)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РЗП\04. Конкурентные процедуры\АУКЦИОНЫ\2021 год\Воскресенск г.о\Земля\Аренда\АЗ-ВОС_21-1127\Документы\НА МВК (торги)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7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AD99F" w14:textId="68E5B9E0" w:rsidR="00301E99" w:rsidRDefault="00301E99" w:rsidP="00967347">
      <w:pPr>
        <w:rPr>
          <w:b/>
        </w:rPr>
      </w:pPr>
    </w:p>
    <w:p w14:paraId="5956A059" w14:textId="45E8EA17" w:rsidR="00630647" w:rsidRDefault="006306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39BE411A" w14:textId="75856CA5" w:rsidR="00AC75C7" w:rsidRDefault="00007627" w:rsidP="00CF1578">
      <w:pPr>
        <w:suppressAutoHyphens w:val="0"/>
        <w:ind w:right="-5"/>
        <w:jc w:val="right"/>
        <w:rPr>
          <w:lang w:eastAsia="ru-RU"/>
        </w:rPr>
      </w:pPr>
      <w:permStart w:id="687827452" w:edGrp="everyone"/>
      <w:r w:rsidRPr="00007627">
        <w:rPr>
          <w:lang w:eastAsia="ru-RU"/>
        </w:rPr>
        <w:t>Проект договора аренды</w:t>
      </w:r>
    </w:p>
    <w:p w14:paraId="07E48F04" w14:textId="14A7F6E2" w:rsidR="00301E99" w:rsidRDefault="00301E99" w:rsidP="00301E99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22" w:name="bookmark2"/>
    </w:p>
    <w:p w14:paraId="0AB6EFBB" w14:textId="2717922E" w:rsidR="00FA23CE" w:rsidRDefault="00FA23CE" w:rsidP="00301E99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</w:p>
    <w:p w14:paraId="1C8C2030" w14:textId="77777777" w:rsidR="007A76AA" w:rsidRPr="001303D1" w:rsidRDefault="007A76AA" w:rsidP="007A76AA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46BB9F10" w14:textId="77777777" w:rsidR="007A76AA" w:rsidRDefault="007A76AA" w:rsidP="007A76AA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3" w:name="bookmark1"/>
      <w:r w:rsidRPr="001303D1">
        <w:rPr>
          <w:rStyle w:val="afff8"/>
        </w:rPr>
        <w:t>аренды земельного участка</w:t>
      </w:r>
      <w:bookmarkEnd w:id="123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26D2098C" w14:textId="77777777" w:rsidR="007A76AA" w:rsidRPr="001303D1" w:rsidRDefault="007A76AA" w:rsidP="007A76AA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1303D1">
        <w:rPr>
          <w:rStyle w:val="afff8"/>
        </w:rPr>
        <w:t>от _______________№ _______</w:t>
      </w:r>
    </w:p>
    <w:p w14:paraId="62C50671" w14:textId="77777777" w:rsidR="007A76AA" w:rsidRPr="001303D1" w:rsidRDefault="007A76AA" w:rsidP="007A76AA">
      <w:pPr>
        <w:tabs>
          <w:tab w:val="left" w:pos="1024"/>
        </w:tabs>
        <w:ind w:firstLine="709"/>
        <w:jc w:val="both"/>
        <w:rPr>
          <w:rStyle w:val="afff8"/>
          <w:b w:val="0"/>
        </w:rPr>
      </w:pPr>
    </w:p>
    <w:p w14:paraId="3B94FAF0" w14:textId="77777777" w:rsidR="007A76AA" w:rsidRPr="00B62993" w:rsidRDefault="007A76AA" w:rsidP="007A76AA">
      <w:pPr>
        <w:tabs>
          <w:tab w:val="left" w:pos="1024"/>
        </w:tabs>
        <w:jc w:val="both"/>
        <w:rPr>
          <w:rStyle w:val="afff8"/>
          <w:b w:val="0"/>
        </w:rPr>
      </w:pPr>
      <w:r w:rsidRPr="00B62993">
        <w:rPr>
          <w:rStyle w:val="afff8"/>
          <w:b w:val="0"/>
        </w:rPr>
        <w:t>Место заключения ___________________________________________ «_____» _____________20____</w:t>
      </w:r>
    </w:p>
    <w:p w14:paraId="5D6B9384" w14:textId="77777777" w:rsidR="007A76AA" w:rsidRPr="00B62993" w:rsidRDefault="007A76AA" w:rsidP="007A76AA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03070FFD" w14:textId="77777777" w:rsidR="007A76AA" w:rsidRPr="00B62993" w:rsidRDefault="007A76AA" w:rsidP="007A76AA">
      <w:pPr>
        <w:tabs>
          <w:tab w:val="left" w:pos="1024"/>
        </w:tabs>
        <w:jc w:val="both"/>
        <w:rPr>
          <w:rStyle w:val="afff8"/>
          <w:b w:val="0"/>
        </w:rPr>
      </w:pPr>
      <w:r w:rsidRPr="00B62993">
        <w:rPr>
          <w:rStyle w:val="afff8"/>
          <w:b w:val="0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B62993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B62993">
        <w:rPr>
          <w:rStyle w:val="afff8"/>
          <w:b w:val="0"/>
        </w:rPr>
        <w:br/>
        <w:t>с одной стороны, и</w:t>
      </w:r>
    </w:p>
    <w:p w14:paraId="40FD1901" w14:textId="77777777" w:rsidR="007A76AA" w:rsidRPr="009717CB" w:rsidRDefault="007A76AA" w:rsidP="007A76AA">
      <w:pPr>
        <w:tabs>
          <w:tab w:val="left" w:pos="1024"/>
        </w:tabs>
        <w:jc w:val="both"/>
      </w:pPr>
      <w:r w:rsidRPr="00B62993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B62993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48B508C4" w14:textId="77777777" w:rsidR="007A76AA" w:rsidRDefault="007A76AA" w:rsidP="007A76AA">
      <w:pPr>
        <w:keepNext/>
        <w:keepLines/>
        <w:spacing w:after="24" w:line="230" w:lineRule="exact"/>
        <w:ind w:left="3380"/>
      </w:pPr>
      <w:bookmarkStart w:id="124" w:name="bookmark3"/>
    </w:p>
    <w:p w14:paraId="641E2A08" w14:textId="77777777" w:rsidR="007A76AA" w:rsidRDefault="007A76AA" w:rsidP="007A76AA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4"/>
    </w:p>
    <w:p w14:paraId="743F6525" w14:textId="77777777" w:rsidR="007A76AA" w:rsidRPr="009717CB" w:rsidRDefault="007A76AA" w:rsidP="007A76AA">
      <w:pPr>
        <w:keepNext/>
        <w:keepLines/>
        <w:spacing w:after="24" w:line="230" w:lineRule="exact"/>
        <w:ind w:left="3380"/>
        <w:rPr>
          <w:b/>
        </w:rPr>
      </w:pPr>
    </w:p>
    <w:p w14:paraId="3F184064" w14:textId="77777777" w:rsidR="007A76AA" w:rsidRPr="00B62993" w:rsidRDefault="007A76AA" w:rsidP="007A76AA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9717CB">
        <w:rPr>
          <w:rStyle w:val="afff8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</w:rPr>
        <w:t xml:space="preserve"> ____ кв.м,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</w:rPr>
        <w:t xml:space="preserve">___________________________ </w:t>
      </w:r>
      <w:r w:rsidRPr="00B62993">
        <w:rPr>
          <w:rStyle w:val="afff8"/>
          <w:b w:val="0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206B1139" w14:textId="77777777" w:rsidR="007A76AA" w:rsidRPr="00B62993" w:rsidRDefault="007A76AA" w:rsidP="007A76AA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B62993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B62993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468089D4" w14:textId="77777777" w:rsidR="007A76AA" w:rsidRPr="009717CB" w:rsidRDefault="007A76AA" w:rsidP="007A76AA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0536A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3BA8713C" w14:textId="00700A25" w:rsidR="00B62993" w:rsidRDefault="007A76AA" w:rsidP="00B62993">
      <w:pPr>
        <w:tabs>
          <w:tab w:val="left" w:pos="1024"/>
        </w:tabs>
        <w:ind w:firstLine="709"/>
        <w:jc w:val="both"/>
      </w:pPr>
      <w:r w:rsidRPr="0090536A">
        <w:t>1.4. Сведения об о</w:t>
      </w:r>
      <w:r w:rsidR="00B62993">
        <w:t>граничениях (обременениях) прав:</w:t>
      </w:r>
    </w:p>
    <w:p w14:paraId="4C3466DA" w14:textId="6BD30443" w:rsidR="007A76AA" w:rsidRDefault="00B62993" w:rsidP="00B62993">
      <w:pPr>
        <w:tabs>
          <w:tab w:val="left" w:pos="1024"/>
        </w:tabs>
        <w:ind w:firstLine="709"/>
        <w:jc w:val="both"/>
      </w:pPr>
      <w:r>
        <w:t>- ограничения прав на часть (3 кв.м) Земельного участка, предусмотренные статьями 56, 56.1 Земельного кодекса Российской Федерации, 50.29.2.74: охранная зона ЛЭП 10 кВ от ЦРП – 2 до ЗТП – 255  (фидер 6).</w:t>
      </w:r>
    </w:p>
    <w:p w14:paraId="115A9510" w14:textId="77777777" w:rsidR="007A76AA" w:rsidRPr="009717CB" w:rsidRDefault="007A76AA" w:rsidP="007A76AA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5B152E73" w14:textId="77777777" w:rsidR="007A76AA" w:rsidRPr="009717CB" w:rsidRDefault="007A76AA" w:rsidP="007A76AA">
      <w:pPr>
        <w:tabs>
          <w:tab w:val="left" w:pos="1024"/>
        </w:tabs>
        <w:ind w:firstLine="709"/>
        <w:jc w:val="both"/>
        <w:rPr>
          <w:b/>
        </w:rPr>
      </w:pPr>
    </w:p>
    <w:p w14:paraId="56A3CEFD" w14:textId="77777777" w:rsidR="007A76AA" w:rsidRDefault="007A76AA" w:rsidP="007A76AA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65489840" w14:textId="77777777" w:rsidR="007A76AA" w:rsidRPr="009717CB" w:rsidRDefault="007A76AA" w:rsidP="007A76AA">
      <w:pPr>
        <w:keepNext/>
        <w:keepLines/>
        <w:spacing w:after="31" w:line="230" w:lineRule="exact"/>
        <w:ind w:left="3402" w:firstLine="709"/>
        <w:rPr>
          <w:b/>
        </w:rPr>
      </w:pPr>
    </w:p>
    <w:p w14:paraId="2D05AF03" w14:textId="77777777" w:rsidR="007A76AA" w:rsidRPr="009717CB" w:rsidRDefault="007A76AA" w:rsidP="007A76A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4E17BECF" w14:textId="77777777" w:rsidR="007A76AA" w:rsidRPr="009717CB" w:rsidRDefault="007A76AA" w:rsidP="007A76A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FFFF84B" w14:textId="77777777" w:rsidR="007A76AA" w:rsidRPr="009717CB" w:rsidRDefault="007A76AA" w:rsidP="007A76A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9E54112" w14:textId="77777777" w:rsidR="007A76AA" w:rsidRPr="009717CB" w:rsidRDefault="007A76AA" w:rsidP="007A76AA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AFE11B4" w14:textId="77777777" w:rsidR="007A76AA" w:rsidRPr="009717CB" w:rsidRDefault="007A76AA" w:rsidP="007A76AA">
      <w:pPr>
        <w:keepNext/>
        <w:keepLines/>
        <w:spacing w:after="80" w:line="230" w:lineRule="exact"/>
        <w:ind w:left="3160" w:firstLine="709"/>
        <w:rPr>
          <w:b/>
        </w:rPr>
      </w:pPr>
    </w:p>
    <w:p w14:paraId="4FF9E8C7" w14:textId="77777777" w:rsidR="007A76AA" w:rsidRDefault="007A76AA" w:rsidP="007A76AA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4163F196" w14:textId="77777777" w:rsidR="007A76AA" w:rsidRPr="009717CB" w:rsidRDefault="007A76AA" w:rsidP="007A76AA">
      <w:pPr>
        <w:keepNext/>
        <w:keepLines/>
        <w:spacing w:after="80" w:line="230" w:lineRule="exact"/>
        <w:ind w:left="3160"/>
        <w:rPr>
          <w:b/>
        </w:rPr>
      </w:pPr>
    </w:p>
    <w:p w14:paraId="3237D26C" w14:textId="77777777" w:rsidR="007A76AA" w:rsidRPr="009717CB" w:rsidRDefault="007A76AA" w:rsidP="007A76AA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2290454A" w14:textId="77777777" w:rsidR="007A76AA" w:rsidRPr="009717CB" w:rsidRDefault="007A76AA" w:rsidP="007A76AA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13BEE960" w14:textId="77777777" w:rsidR="007A76AA" w:rsidRDefault="007A76AA" w:rsidP="007A76AA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lastRenderedPageBreak/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1E0BB1EA" w14:textId="77777777" w:rsidR="007A76AA" w:rsidRPr="009717CB" w:rsidRDefault="007A76AA" w:rsidP="007A76AA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41B50DAA" w14:textId="50D9873B" w:rsidR="007A76AA" w:rsidRPr="009717CB" w:rsidRDefault="007A76AA" w:rsidP="007A76AA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</w:t>
      </w:r>
      <w:r w:rsidR="00123DC6">
        <w:t>10 числа</w:t>
      </w:r>
      <w:r w:rsidRPr="009717CB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9D9FA50" w14:textId="77777777" w:rsidR="007A76AA" w:rsidRPr="009717CB" w:rsidRDefault="007A76AA" w:rsidP="007A76AA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1A64BAD0" w14:textId="77777777" w:rsidR="007A76AA" w:rsidRPr="009717CB" w:rsidRDefault="007A76AA" w:rsidP="007A76AA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255F78AF" w14:textId="77777777" w:rsidR="007A76AA" w:rsidRDefault="007A76AA" w:rsidP="007A76AA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5AA5911D" w14:textId="77777777" w:rsidR="007A76AA" w:rsidRPr="009717CB" w:rsidRDefault="007A76AA" w:rsidP="007A76AA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CBCE093" w14:textId="77777777" w:rsidR="007A76AA" w:rsidRPr="009717CB" w:rsidRDefault="007A76AA" w:rsidP="007A76AA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500357B" w14:textId="77777777" w:rsidR="007A76AA" w:rsidRPr="009717CB" w:rsidRDefault="007A76AA" w:rsidP="007A76AA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4106D80" w14:textId="77777777" w:rsidR="007A76AA" w:rsidRPr="009717CB" w:rsidRDefault="007A76AA" w:rsidP="007A76AA">
      <w:pPr>
        <w:keepNext/>
        <w:keepLines/>
        <w:ind w:firstLine="709"/>
        <w:rPr>
          <w:b/>
        </w:rPr>
      </w:pPr>
    </w:p>
    <w:p w14:paraId="45459BB8" w14:textId="77777777" w:rsidR="007A76AA" w:rsidRPr="009717CB" w:rsidRDefault="007A76AA" w:rsidP="007A76AA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1A73C1FB" w14:textId="77777777" w:rsidR="007A76AA" w:rsidRPr="009717CB" w:rsidRDefault="007A76AA" w:rsidP="007A76A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65E56F61" w14:textId="77777777" w:rsidR="007A76AA" w:rsidRPr="009717CB" w:rsidRDefault="007A76AA" w:rsidP="007A76AA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DEEDB18" w14:textId="77777777" w:rsidR="007A76AA" w:rsidRPr="009717CB" w:rsidRDefault="007A76AA" w:rsidP="007A76A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3F57EF0D" w14:textId="77777777" w:rsidR="007A76AA" w:rsidRPr="009717CB" w:rsidRDefault="007A76AA" w:rsidP="007A76A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2B7A9C91" w14:textId="77777777" w:rsidR="007A76AA" w:rsidRPr="009717CB" w:rsidRDefault="007A76AA" w:rsidP="007A76A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19D52E29" w14:textId="77777777" w:rsidR="007A76AA" w:rsidRPr="009717CB" w:rsidRDefault="007A76AA" w:rsidP="007A76A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22589950" w14:textId="77777777" w:rsidR="007A76AA" w:rsidRPr="009717CB" w:rsidRDefault="007A76AA" w:rsidP="007A76A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3BFE514D" w14:textId="77777777" w:rsidR="007A76AA" w:rsidRDefault="007A76AA" w:rsidP="007A76A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681DC81" w14:textId="77777777" w:rsidR="007A76AA" w:rsidRPr="009976A1" w:rsidRDefault="007A76AA" w:rsidP="007A76A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5EF4F90F" w14:textId="77777777" w:rsidR="007A76AA" w:rsidRDefault="007A76AA" w:rsidP="007A76A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77039720" w14:textId="77777777" w:rsidR="007A76AA" w:rsidRPr="009976A1" w:rsidRDefault="007A76AA" w:rsidP="007A76A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5FC9AF4B" w14:textId="77777777" w:rsidR="007A76AA" w:rsidRPr="009717CB" w:rsidRDefault="007A76AA" w:rsidP="007A76AA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756B613" w14:textId="77777777" w:rsidR="007A76AA" w:rsidRPr="009717CB" w:rsidRDefault="007A76AA" w:rsidP="007A76AA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3493CAF9" w14:textId="77777777" w:rsidR="007A76AA" w:rsidRPr="009717CB" w:rsidRDefault="007A76AA" w:rsidP="007A76AA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24DE84A8" w14:textId="77777777" w:rsidR="007A76AA" w:rsidRPr="009717CB" w:rsidRDefault="007A76AA" w:rsidP="007A76AA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0793DE7A" w14:textId="77777777" w:rsidR="007A76AA" w:rsidRDefault="007A76AA" w:rsidP="007A76AA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9" w:name="bookmark8"/>
    </w:p>
    <w:p w14:paraId="4ECA9FB3" w14:textId="77777777" w:rsidR="007A76AA" w:rsidRDefault="007A76AA" w:rsidP="007A76AA">
      <w:pPr>
        <w:ind w:firstLine="709"/>
        <w:jc w:val="both"/>
      </w:pPr>
      <w:r w:rsidRPr="009717CB">
        <w:t>4.2. Арендодатель обязан:</w:t>
      </w:r>
      <w:bookmarkEnd w:id="129"/>
    </w:p>
    <w:p w14:paraId="4E5D6467" w14:textId="77777777" w:rsidR="007A76AA" w:rsidRDefault="007A76AA" w:rsidP="007A76AA">
      <w:pPr>
        <w:ind w:firstLine="709"/>
        <w:jc w:val="both"/>
      </w:pPr>
      <w:r w:rsidRPr="009717CB">
        <w:lastRenderedPageBreak/>
        <w:t>4.2.1. Передать Арендатору Земельный участок по акту приема-передачи в день подписания настоящего договора.</w:t>
      </w:r>
    </w:p>
    <w:p w14:paraId="6FE19D1B" w14:textId="77777777" w:rsidR="007A76AA" w:rsidRDefault="007A76AA" w:rsidP="007A76AA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3D54FEE8" w14:textId="77777777" w:rsidR="007A76AA" w:rsidRPr="009717CB" w:rsidRDefault="007A76AA" w:rsidP="007A76AA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00C3EBEB" w14:textId="77777777" w:rsidR="007A76AA" w:rsidRPr="009717CB" w:rsidRDefault="007A76AA" w:rsidP="007A76AA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73E3D7B" w14:textId="77777777" w:rsidR="007A76AA" w:rsidRPr="009717CB" w:rsidRDefault="007A76AA" w:rsidP="007A76AA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29C990D8" w14:textId="77777777" w:rsidR="007A76AA" w:rsidRPr="009717CB" w:rsidRDefault="007A76AA" w:rsidP="007A76AA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4C688E9" w14:textId="77777777" w:rsidR="007A76AA" w:rsidRPr="009717CB" w:rsidRDefault="007A76AA" w:rsidP="007A76AA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F7F0F56" w14:textId="77777777" w:rsidR="007A76AA" w:rsidRPr="009717CB" w:rsidRDefault="007A76AA" w:rsidP="007A76A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087C3508" w14:textId="77777777" w:rsidR="007A76AA" w:rsidRPr="009717CB" w:rsidRDefault="007A76AA" w:rsidP="007A76AA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200B1EC4" w14:textId="77777777" w:rsidR="007A76AA" w:rsidRPr="009717CB" w:rsidRDefault="007A76AA" w:rsidP="007A76AA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5A81B25" w14:textId="77777777" w:rsidR="007A76AA" w:rsidRPr="009717CB" w:rsidRDefault="007A76AA" w:rsidP="007A76AA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D264164" w14:textId="77777777" w:rsidR="007A76AA" w:rsidRPr="009717CB" w:rsidRDefault="007A76AA" w:rsidP="007A76AA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FA78932" w14:textId="77777777" w:rsidR="007A76AA" w:rsidRPr="009717CB" w:rsidRDefault="007A76AA" w:rsidP="007A76AA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19472459" w14:textId="77777777" w:rsidR="007A76AA" w:rsidRPr="009717CB" w:rsidRDefault="007A76AA" w:rsidP="007A76AA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594A345C" w14:textId="77777777" w:rsidR="007A76AA" w:rsidRPr="009717CB" w:rsidRDefault="007A76AA" w:rsidP="007A76AA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EC798F3" w14:textId="77777777" w:rsidR="007A76AA" w:rsidRPr="009717CB" w:rsidRDefault="007A76AA" w:rsidP="007A76AA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A43487E" w14:textId="6C27A4C8" w:rsidR="007A76AA" w:rsidRPr="009717CB" w:rsidRDefault="007A76AA" w:rsidP="007A76AA">
      <w:pPr>
        <w:tabs>
          <w:tab w:val="left" w:pos="1239"/>
        </w:tabs>
        <w:ind w:firstLine="709"/>
        <w:jc w:val="both"/>
        <w:rPr>
          <w:i/>
        </w:rPr>
      </w:pPr>
      <w:r w:rsidRPr="009717CB">
        <w:t xml:space="preserve">4.4.9. </w:t>
      </w:r>
      <w:r w:rsidR="00B62993" w:rsidRPr="00B62993">
        <w:t>Обеспечить допуск представителей собственника или представителей организации, осуществляющей эксплуатацию инженерных коммуникаций к охранная зона ЛЭП 10 кВ от ЦРП – 2 до ЗТП – 255 (фидер 6), в цел</w:t>
      </w:r>
      <w:r w:rsidR="00B62993">
        <w:t>ях обеспечения её безопасности.</w:t>
      </w:r>
    </w:p>
    <w:p w14:paraId="2240D5AE" w14:textId="77777777" w:rsidR="007A76AA" w:rsidRPr="009717CB" w:rsidRDefault="007A76AA" w:rsidP="007A76AA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C5227C3" w14:textId="77777777" w:rsidR="007A76AA" w:rsidRPr="009717CB" w:rsidRDefault="007A76AA" w:rsidP="007A76AA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6CC3C7A" w14:textId="6816C5A6" w:rsidR="007A76AA" w:rsidRDefault="007A76AA" w:rsidP="007A76AA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7778913" w14:textId="77777777" w:rsidR="00B62993" w:rsidRDefault="007A76AA" w:rsidP="00B62993">
      <w:pPr>
        <w:tabs>
          <w:tab w:val="left" w:pos="1332"/>
        </w:tabs>
        <w:ind w:firstLine="709"/>
        <w:jc w:val="both"/>
      </w:pPr>
      <w:r>
        <w:t xml:space="preserve">4.4.13. </w:t>
      </w:r>
      <w:bookmarkStart w:id="132" w:name="bookmark11"/>
      <w:r w:rsidR="00B62993">
        <w:t>Использовать Земельный участок в соответствии 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26058E18" w14:textId="77777777" w:rsidR="00B62993" w:rsidRDefault="00B62993" w:rsidP="007A76AA">
      <w:pPr>
        <w:tabs>
          <w:tab w:val="left" w:pos="1332"/>
        </w:tabs>
        <w:ind w:firstLine="709"/>
        <w:jc w:val="center"/>
      </w:pPr>
    </w:p>
    <w:p w14:paraId="5C25D23D" w14:textId="66780931" w:rsidR="007A76AA" w:rsidRPr="009717CB" w:rsidRDefault="007A76AA" w:rsidP="007A76AA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32"/>
    </w:p>
    <w:p w14:paraId="31FF5CC1" w14:textId="77777777" w:rsidR="007A76AA" w:rsidRPr="009717CB" w:rsidRDefault="007A76AA" w:rsidP="007A76AA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C9635DA" w14:textId="77777777" w:rsidR="007A76AA" w:rsidRPr="009717CB" w:rsidRDefault="007A76AA" w:rsidP="007A76AA">
      <w:pPr>
        <w:tabs>
          <w:tab w:val="left" w:pos="1066"/>
        </w:tabs>
        <w:ind w:firstLine="709"/>
        <w:jc w:val="both"/>
      </w:pPr>
      <w:r w:rsidRPr="009717CB">
        <w:lastRenderedPageBreak/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199CA897" w14:textId="77777777" w:rsidR="007A76AA" w:rsidRPr="009717CB" w:rsidRDefault="007A76AA" w:rsidP="007A76AA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29FC6BC5" w14:textId="77777777" w:rsidR="007A76AA" w:rsidRPr="009717CB" w:rsidRDefault="007A76AA" w:rsidP="007A76AA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53BF1FE9" w14:textId="77777777" w:rsidR="007A76AA" w:rsidRPr="009717CB" w:rsidRDefault="007A76AA" w:rsidP="007A76AA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66380216" w14:textId="77777777" w:rsidR="007A76AA" w:rsidRPr="009717CB" w:rsidRDefault="007A76AA" w:rsidP="007A76AA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3"/>
    </w:p>
    <w:p w14:paraId="0DB4FB09" w14:textId="77777777" w:rsidR="007A76AA" w:rsidRPr="009717CB" w:rsidRDefault="007A76AA" w:rsidP="007A76AA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730F311A" w14:textId="19210FDF" w:rsidR="007A76AA" w:rsidRPr="009717CB" w:rsidRDefault="007A76AA" w:rsidP="007A76AA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</w:t>
      </w:r>
      <w:r w:rsidR="00123DC6">
        <w:t>тражном суде Московской области, в</w:t>
      </w:r>
      <w:r w:rsidR="00123DC6" w:rsidRPr="00123DC6">
        <w:t xml:space="preserve"> </w:t>
      </w:r>
      <w:r w:rsidR="00123DC6">
        <w:t>Воскресенском городском суде Московской обл</w:t>
      </w:r>
      <w:r w:rsidR="004D27D2">
        <w:t>а</w:t>
      </w:r>
      <w:r w:rsidR="00123DC6">
        <w:t>сти</w:t>
      </w:r>
      <w:r w:rsidR="00123DC6" w:rsidRPr="009717CB">
        <w:t>.</w:t>
      </w:r>
    </w:p>
    <w:p w14:paraId="28DBB26D" w14:textId="77777777" w:rsidR="007A76AA" w:rsidRPr="009717CB" w:rsidRDefault="007A76AA" w:rsidP="007A76AA">
      <w:pPr>
        <w:autoSpaceDE w:val="0"/>
        <w:autoSpaceDN w:val="0"/>
        <w:adjustRightInd w:val="0"/>
        <w:ind w:firstLine="709"/>
        <w:jc w:val="both"/>
      </w:pPr>
    </w:p>
    <w:p w14:paraId="0F58BC5E" w14:textId="77777777" w:rsidR="007A76AA" w:rsidRPr="009717CB" w:rsidRDefault="007A76AA" w:rsidP="007A76AA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5A3F2189" w14:textId="77777777" w:rsidR="007A76AA" w:rsidRPr="009717CB" w:rsidRDefault="007A76AA" w:rsidP="007A76AA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2F6783C" w14:textId="77777777" w:rsidR="007A76AA" w:rsidRDefault="007A76AA" w:rsidP="007A76AA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046F6C1E" w14:textId="77777777" w:rsidR="007A76AA" w:rsidRPr="009976A1" w:rsidRDefault="007A76AA" w:rsidP="007A76AA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419377F7" w14:textId="77777777" w:rsidR="007A76AA" w:rsidRPr="009717CB" w:rsidRDefault="007A76AA" w:rsidP="007A76AA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516E19FE" w14:textId="77777777" w:rsidR="007A76AA" w:rsidRPr="009717CB" w:rsidRDefault="007A76AA" w:rsidP="007A76AA">
      <w:pPr>
        <w:tabs>
          <w:tab w:val="left" w:pos="1055"/>
        </w:tabs>
        <w:ind w:firstLine="709"/>
        <w:rPr>
          <w:i/>
        </w:rPr>
      </w:pPr>
    </w:p>
    <w:p w14:paraId="07E80842" w14:textId="77777777" w:rsidR="007A76AA" w:rsidRPr="009717CB" w:rsidRDefault="007A76AA" w:rsidP="007A76AA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6B917D6D" w14:textId="77777777" w:rsidR="007A76AA" w:rsidRPr="009717CB" w:rsidRDefault="007A76AA" w:rsidP="007A76AA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785BA4E" w14:textId="77777777" w:rsidR="007A76AA" w:rsidRPr="009717CB" w:rsidRDefault="007A76AA" w:rsidP="007A76AA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04917FA" w14:textId="77777777" w:rsidR="007A76AA" w:rsidRPr="009717CB" w:rsidRDefault="007A76AA" w:rsidP="007A76AA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0D4F19E" w14:textId="096C79F1" w:rsidR="00D501ED" w:rsidRPr="004A1695" w:rsidRDefault="007A76AA" w:rsidP="00B62993">
      <w:pPr>
        <w:ind w:firstLine="709"/>
        <w:jc w:val="both"/>
        <w:rPr>
          <w:rStyle w:val="afff8"/>
        </w:rPr>
      </w:pPr>
      <w:r w:rsidRPr="009717CB">
        <w:t xml:space="preserve"> </w:t>
      </w:r>
    </w:p>
    <w:p w14:paraId="4F4FBD29" w14:textId="77777777" w:rsidR="00D501ED" w:rsidRPr="004A1695" w:rsidRDefault="00D501ED" w:rsidP="007A76AA">
      <w:pPr>
        <w:jc w:val="center"/>
        <w:rPr>
          <w:rStyle w:val="afff8"/>
        </w:rPr>
      </w:pPr>
    </w:p>
    <w:p w14:paraId="4034BB7B" w14:textId="09D519E9" w:rsidR="007A76AA" w:rsidRPr="009717CB" w:rsidRDefault="007A76AA" w:rsidP="007A76AA">
      <w:pPr>
        <w:jc w:val="center"/>
        <w:rPr>
          <w:rStyle w:val="afff8"/>
          <w:b w:val="0"/>
        </w:rPr>
      </w:pPr>
      <w:r w:rsidRPr="009717CB">
        <w:rPr>
          <w:rStyle w:val="afff8"/>
          <w:lang w:val="en-US"/>
        </w:rPr>
        <w:t>IX</w:t>
      </w:r>
      <w:r w:rsidRPr="009717CB">
        <w:rPr>
          <w:rStyle w:val="afff8"/>
        </w:rPr>
        <w:t xml:space="preserve">. Приложения </w:t>
      </w:r>
    </w:p>
    <w:p w14:paraId="420924DE" w14:textId="77777777" w:rsidR="007A76AA" w:rsidRPr="009717CB" w:rsidRDefault="007A76AA" w:rsidP="007A76AA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73D8218D" w14:textId="77777777" w:rsidR="007A76AA" w:rsidRPr="009717CB" w:rsidRDefault="007A76AA" w:rsidP="007A76AA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458C144F" w14:textId="77777777" w:rsidR="007A76AA" w:rsidRPr="009717CB" w:rsidRDefault="007A76AA" w:rsidP="007A76AA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29F3FEBB" w14:textId="77777777" w:rsidR="007A76AA" w:rsidRDefault="007A76AA" w:rsidP="007A76AA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10801238" w14:textId="77777777" w:rsidR="007A76AA" w:rsidRPr="009717CB" w:rsidRDefault="007A76AA" w:rsidP="007A76AA">
      <w:pPr>
        <w:tabs>
          <w:tab w:val="left" w:pos="358"/>
        </w:tabs>
        <w:jc w:val="center"/>
      </w:pPr>
    </w:p>
    <w:p w14:paraId="1C47B05C" w14:textId="77777777" w:rsidR="007A76AA" w:rsidRPr="009717CB" w:rsidRDefault="007A76AA" w:rsidP="007A76AA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05456DE0" w14:textId="77777777" w:rsidR="007A76AA" w:rsidRPr="00B62993" w:rsidRDefault="007A76AA" w:rsidP="007A76AA">
      <w:pPr>
        <w:tabs>
          <w:tab w:val="left" w:pos="358"/>
        </w:tabs>
        <w:rPr>
          <w:sz w:val="18"/>
          <w:szCs w:val="1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A76AA" w:rsidRPr="00B62993" w14:paraId="53CE3A8E" w14:textId="77777777" w:rsidTr="00EC3B64">
        <w:tc>
          <w:tcPr>
            <w:tcW w:w="4503" w:type="dxa"/>
          </w:tcPr>
          <w:p w14:paraId="5394E38B" w14:textId="77777777" w:rsidR="007A76AA" w:rsidRPr="00B62993" w:rsidRDefault="007A76AA" w:rsidP="00EC3B64">
            <w:pPr>
              <w:autoSpaceDE w:val="0"/>
              <w:autoSpaceDN w:val="0"/>
              <w:adjustRightInd w:val="0"/>
              <w:jc w:val="both"/>
              <w:rPr>
                <w:b/>
                <w:sz w:val="18"/>
                <w:szCs w:val="18"/>
              </w:rPr>
            </w:pPr>
            <w:r w:rsidRPr="00B62993">
              <w:rPr>
                <w:b/>
                <w:sz w:val="18"/>
                <w:szCs w:val="18"/>
              </w:rPr>
              <w:t xml:space="preserve">Арендодатель: </w:t>
            </w:r>
          </w:p>
          <w:p w14:paraId="11EA3C0B" w14:textId="77777777" w:rsidR="007A76AA" w:rsidRPr="00B62993" w:rsidRDefault="007A76AA" w:rsidP="00EC3B64">
            <w:pPr>
              <w:autoSpaceDE w:val="0"/>
              <w:autoSpaceDN w:val="0"/>
              <w:adjustRightInd w:val="0"/>
              <w:rPr>
                <w:sz w:val="18"/>
                <w:szCs w:val="18"/>
              </w:rPr>
            </w:pPr>
            <w:r w:rsidRPr="00B62993">
              <w:rPr>
                <w:sz w:val="18"/>
                <w:szCs w:val="18"/>
              </w:rPr>
              <w:t>Адрес: _________________________;</w:t>
            </w:r>
          </w:p>
          <w:p w14:paraId="620E1EBA" w14:textId="77777777" w:rsidR="007A76AA" w:rsidRPr="00B62993" w:rsidRDefault="007A76AA" w:rsidP="00EC3B64">
            <w:pPr>
              <w:autoSpaceDE w:val="0"/>
              <w:autoSpaceDN w:val="0"/>
              <w:adjustRightInd w:val="0"/>
              <w:rPr>
                <w:sz w:val="18"/>
                <w:szCs w:val="18"/>
              </w:rPr>
            </w:pPr>
            <w:r w:rsidRPr="00B62993">
              <w:rPr>
                <w:sz w:val="18"/>
                <w:szCs w:val="18"/>
              </w:rPr>
              <w:t>ИНН___________________________;</w:t>
            </w:r>
          </w:p>
          <w:p w14:paraId="52BDB044" w14:textId="77777777" w:rsidR="007A76AA" w:rsidRPr="00B62993" w:rsidRDefault="007A76AA" w:rsidP="00EC3B64">
            <w:pPr>
              <w:autoSpaceDE w:val="0"/>
              <w:autoSpaceDN w:val="0"/>
              <w:adjustRightInd w:val="0"/>
              <w:rPr>
                <w:sz w:val="18"/>
                <w:szCs w:val="18"/>
              </w:rPr>
            </w:pPr>
            <w:r w:rsidRPr="00B62993">
              <w:rPr>
                <w:sz w:val="18"/>
                <w:szCs w:val="18"/>
              </w:rPr>
              <w:t>КПП ___________________________;</w:t>
            </w:r>
          </w:p>
          <w:p w14:paraId="522013B8" w14:textId="77777777" w:rsidR="007A76AA" w:rsidRPr="00B62993" w:rsidRDefault="007A76AA" w:rsidP="00EC3B64">
            <w:pPr>
              <w:autoSpaceDE w:val="0"/>
              <w:autoSpaceDN w:val="0"/>
              <w:adjustRightInd w:val="0"/>
              <w:rPr>
                <w:sz w:val="18"/>
                <w:szCs w:val="18"/>
              </w:rPr>
            </w:pPr>
            <w:r w:rsidRPr="00B62993">
              <w:rPr>
                <w:sz w:val="18"/>
                <w:szCs w:val="18"/>
              </w:rPr>
              <w:t>Банковские реквизиты:____________;</w:t>
            </w:r>
          </w:p>
          <w:p w14:paraId="33A14CB7" w14:textId="77777777" w:rsidR="007A76AA" w:rsidRPr="00B62993" w:rsidRDefault="007A76AA" w:rsidP="00EC3B64">
            <w:pPr>
              <w:tabs>
                <w:tab w:val="left" w:pos="916"/>
              </w:tabs>
              <w:spacing w:line="270" w:lineRule="exact"/>
              <w:jc w:val="both"/>
              <w:rPr>
                <w:sz w:val="18"/>
                <w:szCs w:val="18"/>
              </w:rPr>
            </w:pPr>
            <w:r w:rsidRPr="00B62993">
              <w:rPr>
                <w:sz w:val="18"/>
                <w:szCs w:val="18"/>
              </w:rPr>
              <w:t xml:space="preserve">р/с_____________________________; </w:t>
            </w:r>
          </w:p>
          <w:p w14:paraId="4E08DE46" w14:textId="77777777" w:rsidR="007A76AA" w:rsidRPr="00B62993" w:rsidRDefault="007A76AA" w:rsidP="00EC3B64">
            <w:pPr>
              <w:tabs>
                <w:tab w:val="left" w:pos="916"/>
              </w:tabs>
              <w:spacing w:line="270" w:lineRule="exact"/>
              <w:jc w:val="both"/>
              <w:rPr>
                <w:sz w:val="18"/>
                <w:szCs w:val="18"/>
              </w:rPr>
            </w:pPr>
            <w:r w:rsidRPr="00B62993">
              <w:rPr>
                <w:sz w:val="18"/>
                <w:szCs w:val="18"/>
              </w:rPr>
              <w:t>БИК ___________________________;</w:t>
            </w:r>
          </w:p>
          <w:p w14:paraId="4543FC72" w14:textId="77777777" w:rsidR="007A76AA" w:rsidRPr="00B62993" w:rsidRDefault="007A76AA" w:rsidP="00EC3B64">
            <w:pPr>
              <w:autoSpaceDE w:val="0"/>
              <w:autoSpaceDN w:val="0"/>
              <w:adjustRightInd w:val="0"/>
              <w:rPr>
                <w:sz w:val="18"/>
                <w:szCs w:val="18"/>
              </w:rPr>
            </w:pPr>
            <w:r w:rsidRPr="00B62993">
              <w:rPr>
                <w:sz w:val="18"/>
                <w:szCs w:val="18"/>
              </w:rPr>
              <w:t>ОКТМО________________________.</w:t>
            </w:r>
          </w:p>
          <w:p w14:paraId="5C387329" w14:textId="77777777" w:rsidR="007A76AA" w:rsidRPr="00B62993" w:rsidRDefault="007A76AA" w:rsidP="00EC3B64">
            <w:pPr>
              <w:autoSpaceDE w:val="0"/>
              <w:autoSpaceDN w:val="0"/>
              <w:adjustRightInd w:val="0"/>
              <w:jc w:val="right"/>
              <w:rPr>
                <w:sz w:val="18"/>
                <w:szCs w:val="18"/>
              </w:rPr>
            </w:pPr>
            <w:r w:rsidRPr="00B62993">
              <w:rPr>
                <w:sz w:val="18"/>
                <w:szCs w:val="18"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CA6CC40" w14:textId="77777777" w:rsidR="007A76AA" w:rsidRPr="00B62993" w:rsidRDefault="007A76AA" w:rsidP="00EC3B64">
            <w:pPr>
              <w:autoSpaceDE w:val="0"/>
              <w:autoSpaceDN w:val="0"/>
              <w:adjustRightInd w:val="0"/>
              <w:jc w:val="both"/>
              <w:rPr>
                <w:b/>
                <w:sz w:val="18"/>
                <w:szCs w:val="18"/>
              </w:rPr>
            </w:pPr>
            <w:r w:rsidRPr="00B62993">
              <w:rPr>
                <w:b/>
                <w:sz w:val="18"/>
                <w:szCs w:val="18"/>
              </w:rPr>
              <w:t xml:space="preserve">Арендатор: </w:t>
            </w:r>
          </w:p>
          <w:p w14:paraId="25F6A3B8" w14:textId="77777777" w:rsidR="007A76AA" w:rsidRPr="00B62993" w:rsidRDefault="007A76AA" w:rsidP="00EC3B64">
            <w:pPr>
              <w:autoSpaceDE w:val="0"/>
              <w:autoSpaceDN w:val="0"/>
              <w:adjustRightInd w:val="0"/>
              <w:rPr>
                <w:sz w:val="18"/>
                <w:szCs w:val="18"/>
              </w:rPr>
            </w:pPr>
            <w:r w:rsidRPr="00B62993">
              <w:rPr>
                <w:sz w:val="18"/>
                <w:szCs w:val="18"/>
              </w:rPr>
              <w:t>Адрес_____________________________;</w:t>
            </w:r>
          </w:p>
          <w:p w14:paraId="01F3960D" w14:textId="77777777" w:rsidR="007A76AA" w:rsidRPr="00B62993" w:rsidRDefault="007A76AA" w:rsidP="00EC3B64">
            <w:pPr>
              <w:autoSpaceDE w:val="0"/>
              <w:autoSpaceDN w:val="0"/>
              <w:adjustRightInd w:val="0"/>
              <w:rPr>
                <w:sz w:val="18"/>
                <w:szCs w:val="18"/>
              </w:rPr>
            </w:pPr>
            <w:r w:rsidRPr="00B62993">
              <w:rPr>
                <w:sz w:val="18"/>
                <w:szCs w:val="18"/>
              </w:rPr>
              <w:t>ИНН______________________________;</w:t>
            </w:r>
          </w:p>
          <w:p w14:paraId="78D019C8" w14:textId="77777777" w:rsidR="007A76AA" w:rsidRPr="00B62993" w:rsidRDefault="007A76AA" w:rsidP="00EC3B64">
            <w:pPr>
              <w:autoSpaceDE w:val="0"/>
              <w:autoSpaceDN w:val="0"/>
              <w:adjustRightInd w:val="0"/>
              <w:rPr>
                <w:sz w:val="18"/>
                <w:szCs w:val="18"/>
              </w:rPr>
            </w:pPr>
            <w:r w:rsidRPr="00B62993">
              <w:rPr>
                <w:sz w:val="18"/>
                <w:szCs w:val="18"/>
              </w:rPr>
              <w:t>КПП______________________________;</w:t>
            </w:r>
          </w:p>
          <w:p w14:paraId="6279FC2D" w14:textId="77777777" w:rsidR="007A76AA" w:rsidRPr="00B62993" w:rsidRDefault="007A76AA" w:rsidP="00EC3B64">
            <w:pPr>
              <w:autoSpaceDE w:val="0"/>
              <w:autoSpaceDN w:val="0"/>
              <w:adjustRightInd w:val="0"/>
              <w:rPr>
                <w:sz w:val="18"/>
                <w:szCs w:val="18"/>
              </w:rPr>
            </w:pPr>
            <w:r w:rsidRPr="00B62993">
              <w:rPr>
                <w:sz w:val="18"/>
                <w:szCs w:val="18"/>
              </w:rPr>
              <w:t>Банковские реквизиты:_______________;</w:t>
            </w:r>
          </w:p>
          <w:p w14:paraId="7CCC381D" w14:textId="77777777" w:rsidR="007A76AA" w:rsidRPr="00B62993" w:rsidRDefault="007A76AA" w:rsidP="00EC3B64">
            <w:pPr>
              <w:autoSpaceDE w:val="0"/>
              <w:autoSpaceDN w:val="0"/>
              <w:adjustRightInd w:val="0"/>
              <w:rPr>
                <w:sz w:val="18"/>
                <w:szCs w:val="18"/>
              </w:rPr>
            </w:pPr>
            <w:r w:rsidRPr="00B62993">
              <w:rPr>
                <w:sz w:val="18"/>
                <w:szCs w:val="18"/>
              </w:rPr>
              <w:t>р/с_________________________________;</w:t>
            </w:r>
          </w:p>
          <w:p w14:paraId="4191B4B5" w14:textId="77777777" w:rsidR="007A76AA" w:rsidRPr="00B62993" w:rsidRDefault="007A76AA" w:rsidP="00EC3B64">
            <w:pPr>
              <w:autoSpaceDE w:val="0"/>
              <w:autoSpaceDN w:val="0"/>
              <w:adjustRightInd w:val="0"/>
              <w:rPr>
                <w:i/>
                <w:sz w:val="18"/>
                <w:szCs w:val="18"/>
              </w:rPr>
            </w:pPr>
            <w:r w:rsidRPr="00B62993">
              <w:rPr>
                <w:sz w:val="18"/>
                <w:szCs w:val="18"/>
              </w:rPr>
              <w:t xml:space="preserve">в </w:t>
            </w:r>
            <w:r w:rsidRPr="00B62993">
              <w:rPr>
                <w:i/>
                <w:sz w:val="18"/>
                <w:szCs w:val="18"/>
              </w:rPr>
              <w:t>(наименование банка)</w:t>
            </w:r>
          </w:p>
          <w:p w14:paraId="0DCE6D7B" w14:textId="77777777" w:rsidR="007A76AA" w:rsidRPr="00B62993" w:rsidRDefault="007A76AA" w:rsidP="00EC3B64">
            <w:pPr>
              <w:autoSpaceDE w:val="0"/>
              <w:autoSpaceDN w:val="0"/>
              <w:adjustRightInd w:val="0"/>
              <w:rPr>
                <w:sz w:val="18"/>
                <w:szCs w:val="18"/>
              </w:rPr>
            </w:pPr>
            <w:r w:rsidRPr="00B62993">
              <w:rPr>
                <w:sz w:val="18"/>
                <w:szCs w:val="18"/>
              </w:rPr>
              <w:t>к/с________________________________;</w:t>
            </w:r>
          </w:p>
          <w:p w14:paraId="434AC679" w14:textId="77777777" w:rsidR="007A76AA" w:rsidRPr="00B62993" w:rsidRDefault="007A76AA" w:rsidP="00EC3B64">
            <w:pPr>
              <w:autoSpaceDE w:val="0"/>
              <w:autoSpaceDN w:val="0"/>
              <w:adjustRightInd w:val="0"/>
              <w:rPr>
                <w:sz w:val="18"/>
                <w:szCs w:val="18"/>
              </w:rPr>
            </w:pPr>
            <w:r w:rsidRPr="00B62993">
              <w:rPr>
                <w:sz w:val="18"/>
                <w:szCs w:val="18"/>
              </w:rPr>
              <w:t>БИК _______________________________/</w:t>
            </w:r>
          </w:p>
          <w:p w14:paraId="26ACF20A" w14:textId="77777777" w:rsidR="007A76AA" w:rsidRPr="00B62993" w:rsidRDefault="007A76AA" w:rsidP="00EC3B64">
            <w:pPr>
              <w:autoSpaceDE w:val="0"/>
              <w:autoSpaceDN w:val="0"/>
              <w:adjustRightInd w:val="0"/>
              <w:jc w:val="right"/>
              <w:rPr>
                <w:sz w:val="18"/>
                <w:szCs w:val="18"/>
              </w:rPr>
            </w:pPr>
            <w:r w:rsidRPr="00B62993">
              <w:rPr>
                <w:sz w:val="18"/>
                <w:szCs w:val="18"/>
              </w:rPr>
              <w:t xml:space="preserve">                   ________                     М.П.</w:t>
            </w:r>
          </w:p>
        </w:tc>
      </w:tr>
    </w:tbl>
    <w:p w14:paraId="29A93A05" w14:textId="77777777" w:rsidR="007A76AA" w:rsidRDefault="007A76AA" w:rsidP="007A76AA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5C23A2E3" w14:textId="77777777" w:rsidR="007A76AA" w:rsidRPr="00BF23F0" w:rsidRDefault="007A76AA" w:rsidP="007A76AA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5E2CCCD5" w14:textId="77777777" w:rsidR="007A76AA" w:rsidRPr="00BF23F0" w:rsidRDefault="007A76AA" w:rsidP="007A76AA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77BAF692" w14:textId="77777777" w:rsidR="007A76AA" w:rsidRPr="00BF23F0" w:rsidRDefault="007A76AA" w:rsidP="007A76AA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5A922E28" w14:textId="77777777" w:rsidR="007A76AA" w:rsidRPr="00BF23F0" w:rsidRDefault="007A76AA" w:rsidP="007A76AA">
      <w:pPr>
        <w:tabs>
          <w:tab w:val="left" w:pos="681"/>
        </w:tabs>
        <w:spacing w:line="270" w:lineRule="exact"/>
        <w:ind w:left="500" w:right="100"/>
        <w:jc w:val="both"/>
      </w:pPr>
    </w:p>
    <w:p w14:paraId="35019CC2" w14:textId="77777777" w:rsidR="007A76AA" w:rsidRPr="00BF23F0" w:rsidRDefault="007A76AA" w:rsidP="007A76AA">
      <w:pPr>
        <w:tabs>
          <w:tab w:val="left" w:pos="681"/>
        </w:tabs>
        <w:spacing w:line="270" w:lineRule="exact"/>
        <w:ind w:left="500" w:right="100"/>
        <w:jc w:val="both"/>
      </w:pPr>
    </w:p>
    <w:p w14:paraId="19E78B5B" w14:textId="77777777" w:rsidR="007A76AA" w:rsidRPr="00BF23F0" w:rsidRDefault="007A76AA" w:rsidP="007A76AA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7A76AA" w:rsidRPr="00BF23F0" w14:paraId="17923D2E" w14:textId="77777777" w:rsidTr="00EC3B64">
        <w:tc>
          <w:tcPr>
            <w:tcW w:w="594" w:type="dxa"/>
          </w:tcPr>
          <w:p w14:paraId="62D9E378" w14:textId="77777777" w:rsidR="007A76AA" w:rsidRPr="00BF23F0" w:rsidRDefault="007A76AA" w:rsidP="00EC3B64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5BF86263" w14:textId="77777777" w:rsidR="007A76AA" w:rsidRPr="00BF23F0" w:rsidRDefault="007A76AA" w:rsidP="00EC3B64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62E34A1A" w14:textId="77777777" w:rsidR="007A76AA" w:rsidRPr="00BF23F0" w:rsidRDefault="007A76AA" w:rsidP="00EC3B64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449EB4FE" w14:textId="77777777" w:rsidR="007A76AA" w:rsidRPr="00BF23F0" w:rsidRDefault="007A76AA" w:rsidP="00EC3B64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7A76AA" w:rsidRPr="00BF23F0" w14:paraId="2B9A8113" w14:textId="77777777" w:rsidTr="00EC3B64">
        <w:tc>
          <w:tcPr>
            <w:tcW w:w="594" w:type="dxa"/>
          </w:tcPr>
          <w:p w14:paraId="6041DD6F" w14:textId="77777777" w:rsidR="007A76AA" w:rsidRPr="00BF23F0" w:rsidRDefault="007A76AA" w:rsidP="00EC3B64">
            <w:pPr>
              <w:spacing w:after="66"/>
            </w:pPr>
          </w:p>
        </w:tc>
        <w:tc>
          <w:tcPr>
            <w:tcW w:w="977" w:type="dxa"/>
          </w:tcPr>
          <w:p w14:paraId="59D8CF5A" w14:textId="77777777" w:rsidR="007A76AA" w:rsidRPr="00BF23F0" w:rsidRDefault="007A76AA" w:rsidP="00EC3B64">
            <w:pPr>
              <w:spacing w:after="66"/>
            </w:pPr>
          </w:p>
        </w:tc>
        <w:tc>
          <w:tcPr>
            <w:tcW w:w="3365" w:type="dxa"/>
          </w:tcPr>
          <w:p w14:paraId="6D979C57" w14:textId="77777777" w:rsidR="007A76AA" w:rsidRPr="00BF23F0" w:rsidRDefault="007A76AA" w:rsidP="00EC3B64">
            <w:pPr>
              <w:spacing w:after="66"/>
            </w:pPr>
          </w:p>
        </w:tc>
        <w:tc>
          <w:tcPr>
            <w:tcW w:w="1421" w:type="dxa"/>
          </w:tcPr>
          <w:p w14:paraId="6C559DFA" w14:textId="77777777" w:rsidR="007A76AA" w:rsidRPr="00BF23F0" w:rsidRDefault="007A76AA" w:rsidP="00EC3B64">
            <w:pPr>
              <w:spacing w:after="66"/>
            </w:pPr>
          </w:p>
        </w:tc>
      </w:tr>
    </w:tbl>
    <w:p w14:paraId="6156761D" w14:textId="77777777" w:rsidR="007A76AA" w:rsidRPr="00BF23F0" w:rsidRDefault="007A76AA" w:rsidP="007A76AA">
      <w:pPr>
        <w:spacing w:after="66"/>
        <w:ind w:left="220"/>
      </w:pPr>
    </w:p>
    <w:p w14:paraId="4CFE29ED" w14:textId="77777777" w:rsidR="007A76AA" w:rsidRPr="00BF23F0" w:rsidRDefault="007A76AA" w:rsidP="007A76AA">
      <w:pPr>
        <w:spacing w:after="66"/>
        <w:ind w:left="220"/>
      </w:pPr>
    </w:p>
    <w:p w14:paraId="4D9B3872" w14:textId="77777777" w:rsidR="007A76AA" w:rsidRPr="00BF23F0" w:rsidRDefault="007A76AA" w:rsidP="007A76AA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56D154F7" w14:textId="77777777" w:rsidR="007A76AA" w:rsidRPr="00BF23F0" w:rsidRDefault="007A76AA" w:rsidP="007A76AA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7A76AA" w:rsidRPr="00BF23F0" w14:paraId="2A0EBCFA" w14:textId="77777777" w:rsidTr="00EC3B64">
        <w:tc>
          <w:tcPr>
            <w:tcW w:w="2552" w:type="dxa"/>
          </w:tcPr>
          <w:p w14:paraId="37B5629F" w14:textId="77777777" w:rsidR="007A76AA" w:rsidRPr="00BF23F0" w:rsidRDefault="007A76AA" w:rsidP="00EC3B64">
            <w:pPr>
              <w:spacing w:after="66"/>
            </w:pPr>
          </w:p>
        </w:tc>
        <w:tc>
          <w:tcPr>
            <w:tcW w:w="2551" w:type="dxa"/>
          </w:tcPr>
          <w:p w14:paraId="44952DE6" w14:textId="77777777" w:rsidR="007A76AA" w:rsidRPr="00BF23F0" w:rsidRDefault="007A76AA" w:rsidP="00EC3B64">
            <w:pPr>
              <w:spacing w:after="66"/>
            </w:pPr>
            <w:r w:rsidRPr="00BF23F0">
              <w:t>Арендная плата (руб.)</w:t>
            </w:r>
          </w:p>
        </w:tc>
      </w:tr>
      <w:tr w:rsidR="007A76AA" w:rsidRPr="00BF23F0" w14:paraId="7CC229DB" w14:textId="77777777" w:rsidTr="00EC3B64">
        <w:tc>
          <w:tcPr>
            <w:tcW w:w="2552" w:type="dxa"/>
          </w:tcPr>
          <w:p w14:paraId="1274964B" w14:textId="77777777" w:rsidR="007A76AA" w:rsidRPr="00BF23F0" w:rsidRDefault="007A76AA" w:rsidP="00EC3B64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1DB67C10" w14:textId="77777777" w:rsidR="007A76AA" w:rsidRPr="00BF23F0" w:rsidRDefault="007A76AA" w:rsidP="00EC3B64">
            <w:pPr>
              <w:spacing w:after="66"/>
            </w:pPr>
          </w:p>
        </w:tc>
      </w:tr>
      <w:tr w:rsidR="007A76AA" w:rsidRPr="00BF23F0" w14:paraId="7049C248" w14:textId="77777777" w:rsidTr="00EC3B64">
        <w:tc>
          <w:tcPr>
            <w:tcW w:w="2552" w:type="dxa"/>
          </w:tcPr>
          <w:p w14:paraId="3FCCB1AB" w14:textId="77777777" w:rsidR="007A76AA" w:rsidRPr="00BF23F0" w:rsidRDefault="007A76AA" w:rsidP="00EC3B64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2AC8B162" w14:textId="77777777" w:rsidR="007A76AA" w:rsidRPr="00BF23F0" w:rsidRDefault="007A76AA" w:rsidP="00EC3B64">
            <w:pPr>
              <w:spacing w:after="66"/>
            </w:pPr>
          </w:p>
        </w:tc>
      </w:tr>
    </w:tbl>
    <w:p w14:paraId="58AF4183" w14:textId="77777777" w:rsidR="007A76AA" w:rsidRPr="00BF23F0" w:rsidRDefault="007A76AA" w:rsidP="007A76AA">
      <w:pPr>
        <w:spacing w:line="274" w:lineRule="exact"/>
        <w:ind w:left="220" w:right="100" w:firstLine="280"/>
        <w:rPr>
          <w:rStyle w:val="afff8"/>
          <w:b w:val="0"/>
        </w:rPr>
      </w:pPr>
    </w:p>
    <w:p w14:paraId="56711415" w14:textId="77777777" w:rsidR="007A76AA" w:rsidRPr="00BF23F0" w:rsidRDefault="007A76AA" w:rsidP="007A76AA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4B1C4D22" w14:textId="77777777" w:rsidR="007A76AA" w:rsidRPr="00BF23F0" w:rsidRDefault="007A76AA" w:rsidP="007A76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7C7F396" w14:textId="77777777" w:rsidR="007A76AA" w:rsidRPr="00BF23F0" w:rsidRDefault="007A76AA" w:rsidP="007A76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CD879FC" w14:textId="77777777" w:rsidR="007A76AA" w:rsidRPr="00BF23F0" w:rsidRDefault="007A76AA" w:rsidP="007A76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7CCB71A" w14:textId="77777777" w:rsidR="007A76AA" w:rsidRPr="00BF23F0" w:rsidRDefault="007A76AA" w:rsidP="007A76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3993258" w14:textId="77777777" w:rsidR="007A76AA" w:rsidRPr="00BF23F0" w:rsidRDefault="007A76AA" w:rsidP="007A76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72D21E6" w14:textId="77777777" w:rsidR="007A76AA" w:rsidRPr="00BF23F0" w:rsidRDefault="007A76AA" w:rsidP="007A76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97A5CC8" w14:textId="77777777" w:rsidR="007A76AA" w:rsidRPr="00BF23F0" w:rsidRDefault="007A76AA" w:rsidP="007A76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646319D" w14:textId="77777777" w:rsidR="007A76AA" w:rsidRPr="00BF23F0" w:rsidRDefault="007A76AA" w:rsidP="007A76AA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4DE9F60D" w14:textId="77777777" w:rsidR="007A76AA" w:rsidRPr="00BF23F0" w:rsidRDefault="007A76AA" w:rsidP="007A76AA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A76AA" w:rsidRPr="00BF23F0" w14:paraId="2512C3AD" w14:textId="77777777" w:rsidTr="00EC3B64">
        <w:tc>
          <w:tcPr>
            <w:tcW w:w="4503" w:type="dxa"/>
          </w:tcPr>
          <w:p w14:paraId="23913C66" w14:textId="77777777" w:rsidR="007A76AA" w:rsidRPr="00E40827" w:rsidRDefault="007A76AA" w:rsidP="00EC3B6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5C6C935" w14:textId="77777777" w:rsidR="007A76AA" w:rsidRPr="00BF23F0" w:rsidRDefault="007A76AA" w:rsidP="00EC3B64">
            <w:pPr>
              <w:autoSpaceDE w:val="0"/>
              <w:autoSpaceDN w:val="0"/>
              <w:adjustRightInd w:val="0"/>
            </w:pPr>
          </w:p>
          <w:p w14:paraId="0621B9EB" w14:textId="77777777" w:rsidR="007A76AA" w:rsidRPr="00BF23F0" w:rsidRDefault="007A76AA" w:rsidP="00EC3B64">
            <w:pPr>
              <w:autoSpaceDE w:val="0"/>
              <w:autoSpaceDN w:val="0"/>
              <w:adjustRightInd w:val="0"/>
              <w:jc w:val="right"/>
            </w:pPr>
          </w:p>
          <w:p w14:paraId="56E620AC" w14:textId="77777777" w:rsidR="007A76AA" w:rsidRPr="00BF23F0" w:rsidRDefault="007A76AA" w:rsidP="00EC3B6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5803815" w14:textId="77777777" w:rsidR="007A76AA" w:rsidRPr="00BF23F0" w:rsidRDefault="007A76AA" w:rsidP="00EC3B6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2F4500D" w14:textId="77777777" w:rsidR="007A76AA" w:rsidRPr="00BF23F0" w:rsidRDefault="007A76AA" w:rsidP="00EC3B6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1AFD511" w14:textId="77777777" w:rsidR="007A76AA" w:rsidRPr="00E40827" w:rsidRDefault="007A76AA" w:rsidP="00EC3B6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318DDEEB" w14:textId="77777777" w:rsidR="007A76AA" w:rsidRPr="00BF23F0" w:rsidRDefault="007A76AA" w:rsidP="00EC3B64">
            <w:pPr>
              <w:autoSpaceDE w:val="0"/>
              <w:autoSpaceDN w:val="0"/>
              <w:adjustRightInd w:val="0"/>
            </w:pPr>
          </w:p>
          <w:p w14:paraId="2AADACDF" w14:textId="77777777" w:rsidR="007A76AA" w:rsidRPr="00BF23F0" w:rsidRDefault="007A76AA" w:rsidP="00EC3B64">
            <w:pPr>
              <w:autoSpaceDE w:val="0"/>
              <w:autoSpaceDN w:val="0"/>
              <w:adjustRightInd w:val="0"/>
              <w:jc w:val="right"/>
            </w:pPr>
          </w:p>
          <w:p w14:paraId="63CDB622" w14:textId="77777777" w:rsidR="007A76AA" w:rsidRPr="00BF23F0" w:rsidRDefault="007A76AA" w:rsidP="00EC3B6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5D12F5C" w14:textId="77777777" w:rsidR="007A76AA" w:rsidRPr="00BF23F0" w:rsidRDefault="007A76AA" w:rsidP="00EC3B6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C371850" w14:textId="77777777" w:rsidR="00FA23CE" w:rsidRPr="00FA23CE" w:rsidRDefault="00FA23CE" w:rsidP="00FA23CE">
      <w:pPr>
        <w:suppressAutoHyphens w:val="0"/>
        <w:spacing w:after="160" w:line="259" w:lineRule="auto"/>
        <w:rPr>
          <w:rFonts w:ascii="Calibri" w:hAnsi="Calibri"/>
          <w:sz w:val="22"/>
          <w:szCs w:val="22"/>
          <w:lang w:eastAsia="ru-RU"/>
        </w:rPr>
      </w:pPr>
    </w:p>
    <w:p w14:paraId="4E4FBFDC" w14:textId="77777777" w:rsidR="00FA23CE" w:rsidRPr="00301E99" w:rsidRDefault="00FA23CE" w:rsidP="00301E99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</w:p>
    <w:p w14:paraId="054F3AEE" w14:textId="77777777" w:rsidR="0018547F" w:rsidRDefault="0018547F" w:rsidP="00301E99">
      <w:pPr>
        <w:spacing w:after="400" w:line="245" w:lineRule="exact"/>
        <w:ind w:left="6600" w:right="100"/>
        <w:jc w:val="right"/>
      </w:pPr>
    </w:p>
    <w:p w14:paraId="77B9A5BB" w14:textId="77777777" w:rsidR="00B62993" w:rsidRPr="00BB3F76" w:rsidRDefault="00B62993" w:rsidP="00B62993">
      <w:pPr>
        <w:keepNext/>
        <w:keepLines/>
        <w:spacing w:line="260" w:lineRule="exact"/>
        <w:ind w:left="6663" w:hanging="284"/>
        <w:outlineLvl w:val="2"/>
        <w:rPr>
          <w:lang w:eastAsia="ru-RU"/>
        </w:rPr>
      </w:pPr>
      <w:r w:rsidRPr="00BB3F76">
        <w:rPr>
          <w:lang w:eastAsia="ru-RU"/>
        </w:rPr>
        <w:lastRenderedPageBreak/>
        <w:t>Приложение 3 к договору аренды</w:t>
      </w:r>
      <w:bookmarkStart w:id="136" w:name="bookmark19"/>
    </w:p>
    <w:p w14:paraId="2817F15E" w14:textId="77777777" w:rsidR="00B62993" w:rsidRPr="00BB3F76" w:rsidRDefault="00B62993" w:rsidP="00B62993">
      <w:pPr>
        <w:keepNext/>
        <w:keepLines/>
        <w:spacing w:line="260" w:lineRule="exact"/>
        <w:ind w:left="6663" w:hanging="284"/>
        <w:outlineLvl w:val="2"/>
        <w:rPr>
          <w:rFonts w:eastAsia="Cambria"/>
          <w:spacing w:val="70"/>
          <w:sz w:val="23"/>
          <w:szCs w:val="23"/>
          <w:lang w:eastAsia="ru-RU"/>
        </w:rPr>
      </w:pPr>
      <w:r>
        <w:rPr>
          <w:lang w:eastAsia="ru-RU"/>
        </w:rPr>
        <w:t>от ________</w:t>
      </w:r>
      <w:r w:rsidRPr="00BB3F76">
        <w:rPr>
          <w:lang w:eastAsia="ru-RU"/>
        </w:rPr>
        <w:t>_____ № ___________</w:t>
      </w:r>
      <w:r w:rsidRPr="00BB3F76">
        <w:rPr>
          <w:bCs/>
          <w:sz w:val="26"/>
          <w:szCs w:val="26"/>
          <w:lang w:eastAsia="ru-RU"/>
        </w:rPr>
        <w:t>_</w:t>
      </w:r>
    </w:p>
    <w:p w14:paraId="3993757F" w14:textId="77777777" w:rsidR="00B62993" w:rsidRPr="00BB3F76" w:rsidRDefault="00B62993" w:rsidP="00B62993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690F5483" w14:textId="77777777" w:rsidR="00B62993" w:rsidRPr="00BB3F76" w:rsidRDefault="00B62993" w:rsidP="00B62993">
      <w:pPr>
        <w:keepNext/>
        <w:keepLines/>
        <w:spacing w:after="9" w:line="230" w:lineRule="exact"/>
        <w:ind w:left="4620"/>
        <w:rPr>
          <w:b/>
        </w:rPr>
      </w:pPr>
      <w:r w:rsidRPr="00BB3F76">
        <w:rPr>
          <w:spacing w:val="70"/>
          <w:sz w:val="23"/>
          <w:szCs w:val="23"/>
        </w:rPr>
        <w:t>АКТ</w:t>
      </w:r>
      <w:bookmarkEnd w:id="136"/>
    </w:p>
    <w:p w14:paraId="0C2A1B75" w14:textId="77777777" w:rsidR="00B62993" w:rsidRPr="00BB3F76" w:rsidRDefault="00B62993" w:rsidP="00B62993">
      <w:pPr>
        <w:keepNext/>
        <w:keepLines/>
        <w:spacing w:after="131" w:line="230" w:lineRule="exact"/>
        <w:ind w:left="2840"/>
      </w:pPr>
      <w:bookmarkStart w:id="137" w:name="bookmark20"/>
      <w:r w:rsidRPr="00BB3F76">
        <w:t>приема-передачи земельного участка</w:t>
      </w:r>
      <w:bookmarkEnd w:id="137"/>
    </w:p>
    <w:p w14:paraId="466C0044" w14:textId="77777777" w:rsidR="00B62993" w:rsidRPr="00BB3F76" w:rsidRDefault="00B62993" w:rsidP="00B62993">
      <w:pPr>
        <w:keepNext/>
        <w:keepLines/>
        <w:spacing w:line="230" w:lineRule="exact"/>
        <w:rPr>
          <w:sz w:val="16"/>
          <w:szCs w:val="16"/>
        </w:rPr>
      </w:pPr>
    </w:p>
    <w:p w14:paraId="3853035A" w14:textId="77777777" w:rsidR="00B62993" w:rsidRPr="00BB3F76" w:rsidRDefault="00B62993" w:rsidP="00B62993">
      <w:pPr>
        <w:keepNext/>
        <w:keepLines/>
        <w:spacing w:line="260" w:lineRule="exact"/>
        <w:ind w:left="6663"/>
        <w:outlineLvl w:val="2"/>
        <w:rPr>
          <w:bCs/>
          <w:sz w:val="26"/>
          <w:szCs w:val="26"/>
          <w:lang w:eastAsia="ru-RU"/>
        </w:rPr>
      </w:pPr>
      <w:r w:rsidRPr="00BB3F76">
        <w:rPr>
          <w:lang w:eastAsia="ru-RU"/>
        </w:rPr>
        <w:t>от _______</w:t>
      </w:r>
      <w:r>
        <w:rPr>
          <w:lang w:eastAsia="ru-RU"/>
        </w:rPr>
        <w:t>____ № ________</w:t>
      </w:r>
      <w:r w:rsidRPr="00BB3F76">
        <w:rPr>
          <w:lang w:eastAsia="ru-RU"/>
        </w:rPr>
        <w:t>____</w:t>
      </w:r>
    </w:p>
    <w:p w14:paraId="63B45495" w14:textId="77777777" w:rsidR="00B62993" w:rsidRPr="00BB3F76" w:rsidRDefault="00B62993" w:rsidP="00B62993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181DBD82" w14:textId="77777777" w:rsidR="00B62993" w:rsidRPr="00BB3F76" w:rsidRDefault="00B62993" w:rsidP="00B62993">
      <w:pPr>
        <w:ind w:firstLine="709"/>
        <w:jc w:val="both"/>
      </w:pPr>
      <w:r w:rsidRPr="00BB3F76">
        <w:t>____________________________________________________, (ОГРН ___________________, ИНН/КПП ___________/______________, в лице ______________________</w:t>
      </w:r>
      <w:r w:rsidRPr="00BB3F76">
        <w:rPr>
          <w:bCs/>
          <w:shd w:val="clear" w:color="auto" w:fill="FFFFFF"/>
        </w:rPr>
        <w:t>,</w:t>
      </w:r>
      <w:r w:rsidRPr="00BB3F76">
        <w:t xml:space="preserve"> действующ__ на основании __________, зарегистрированного _________________________________, именуем__ в дальнейшем </w:t>
      </w:r>
      <w:r w:rsidRPr="00BB3F76">
        <w:rPr>
          <w:b/>
          <w:bCs/>
          <w:shd w:val="clear" w:color="auto" w:fill="FFFFFF"/>
        </w:rPr>
        <w:t>Арендодатель</w:t>
      </w:r>
      <w:r w:rsidRPr="00BB3F76">
        <w:rPr>
          <w:bCs/>
          <w:shd w:val="clear" w:color="auto" w:fill="FFFFFF"/>
        </w:rPr>
        <w:t>,</w:t>
      </w:r>
      <w:r w:rsidRPr="00BB3F76">
        <w:t xml:space="preserve"> юридический адрес: Московская область, ______________________, с одной стороны, и</w:t>
      </w:r>
    </w:p>
    <w:p w14:paraId="47FBF4D9" w14:textId="77777777" w:rsidR="00B62993" w:rsidRPr="00BB3F76" w:rsidRDefault="00B62993" w:rsidP="00B62993">
      <w:pPr>
        <w:ind w:firstLine="709"/>
        <w:jc w:val="both"/>
      </w:pPr>
      <w:r w:rsidRPr="00BB3F76">
        <w:t>________________________________, (ОГРН ______________, ИНН/КПП ______________/_________________, юридический адрес:_________________, в лице _______________</w:t>
      </w:r>
      <w:r w:rsidRPr="00BB3F76">
        <w:rPr>
          <w:bCs/>
          <w:shd w:val="clear" w:color="auto" w:fill="FFFFFF"/>
        </w:rPr>
        <w:t>,</w:t>
      </w:r>
      <w:r w:rsidRPr="00BB3F76">
        <w:t xml:space="preserve"> действующ___ на основании ___________, с другой стороны, именуемое в дальнейшем</w:t>
      </w:r>
      <w:r w:rsidRPr="00BB3F76">
        <w:rPr>
          <w:bCs/>
          <w:shd w:val="clear" w:color="auto" w:fill="FFFFFF"/>
        </w:rPr>
        <w:t xml:space="preserve"> </w:t>
      </w:r>
      <w:r w:rsidRPr="00BB3F76">
        <w:rPr>
          <w:b/>
          <w:bCs/>
          <w:shd w:val="clear" w:color="auto" w:fill="FFFFFF"/>
        </w:rPr>
        <w:t>Арендатор</w:t>
      </w:r>
      <w:r w:rsidRPr="00BB3F76">
        <w:rPr>
          <w:bCs/>
          <w:shd w:val="clear" w:color="auto" w:fill="FFFFFF"/>
        </w:rPr>
        <w:t>,</w:t>
      </w:r>
      <w:r w:rsidRPr="00BB3F76">
        <w:t xml:space="preserve"> при совместном упоминании, именуемые в дальнейшем</w:t>
      </w:r>
      <w:r w:rsidRPr="00BB3F76">
        <w:rPr>
          <w:bCs/>
          <w:shd w:val="clear" w:color="auto" w:fill="FFFFFF"/>
        </w:rPr>
        <w:t xml:space="preserve"> </w:t>
      </w:r>
      <w:r w:rsidRPr="00BB3F76">
        <w:rPr>
          <w:b/>
          <w:bCs/>
          <w:shd w:val="clear" w:color="auto" w:fill="FFFFFF"/>
        </w:rPr>
        <w:t>Стороны,</w:t>
      </w:r>
      <w:r w:rsidRPr="00BB3F76">
        <w:t xml:space="preserve"> на основании __________________</w:t>
      </w:r>
      <w:r w:rsidRPr="00BB3F76">
        <w:rPr>
          <w:bCs/>
          <w:shd w:val="clear" w:color="auto" w:fill="FFFFFF"/>
        </w:rPr>
        <w:t>,</w:t>
      </w:r>
      <w:r w:rsidRPr="00BB3F76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7ED13C2" w14:textId="77777777" w:rsidR="00B62993" w:rsidRPr="00BB3F76" w:rsidRDefault="00B62993" w:rsidP="00B62993">
      <w:pPr>
        <w:ind w:firstLine="709"/>
        <w:jc w:val="both"/>
        <w:rPr>
          <w:bCs/>
          <w:sz w:val="23"/>
          <w:szCs w:val="23"/>
        </w:rPr>
      </w:pPr>
      <w:r w:rsidRPr="00BB3F76">
        <w:t>1. Арендодатель передал, а Арендатор принял во</w:t>
      </w:r>
      <w:bookmarkStart w:id="138" w:name="bookmark21"/>
      <w:r w:rsidRPr="00BB3F76">
        <w:t xml:space="preserve"> временное владение и пользование за плату </w:t>
      </w:r>
      <w:r w:rsidRPr="00BB3F76">
        <w:rPr>
          <w:bCs/>
          <w:sz w:val="23"/>
          <w:szCs w:val="23"/>
        </w:rPr>
        <w:t xml:space="preserve">Земельный участок </w:t>
      </w:r>
      <w:bookmarkEnd w:id="138"/>
      <w:r w:rsidRPr="00BB3F76">
        <w:rPr>
          <w:bCs/>
          <w:sz w:val="23"/>
          <w:szCs w:val="23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D1BB4AB" w14:textId="77777777" w:rsidR="00B62993" w:rsidRPr="00BB3F76" w:rsidRDefault="00B62993" w:rsidP="00B62993">
      <w:pPr>
        <w:ind w:firstLine="709"/>
        <w:jc w:val="both"/>
        <w:rPr>
          <w:bCs/>
          <w:sz w:val="23"/>
          <w:szCs w:val="23"/>
        </w:rPr>
      </w:pPr>
      <w:r w:rsidRPr="00BB3F76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AEEF0FE" w14:textId="77777777" w:rsidR="00B62993" w:rsidRPr="00BB3F76" w:rsidRDefault="00B62993" w:rsidP="00B62993">
      <w:pPr>
        <w:ind w:firstLine="709"/>
        <w:jc w:val="both"/>
        <w:rPr>
          <w:bCs/>
          <w:sz w:val="23"/>
          <w:szCs w:val="23"/>
        </w:rPr>
      </w:pPr>
      <w:r w:rsidRPr="00BB3F76">
        <w:rPr>
          <w:bCs/>
          <w:sz w:val="23"/>
          <w:szCs w:val="23"/>
        </w:rPr>
        <w:t>3. Арендатор претензий к Арендодателю не имеет.</w:t>
      </w:r>
    </w:p>
    <w:p w14:paraId="7BA01730" w14:textId="77777777" w:rsidR="00B62993" w:rsidRPr="00BB3F76" w:rsidRDefault="00B62993" w:rsidP="00B62993">
      <w:pPr>
        <w:spacing w:line="299" w:lineRule="exact"/>
        <w:ind w:left="100" w:firstLine="300"/>
      </w:pPr>
    </w:p>
    <w:p w14:paraId="47A68140" w14:textId="77777777" w:rsidR="00B62993" w:rsidRPr="00BB3F76" w:rsidRDefault="00B62993" w:rsidP="00B62993">
      <w:pPr>
        <w:tabs>
          <w:tab w:val="left" w:pos="358"/>
        </w:tabs>
        <w:jc w:val="center"/>
      </w:pPr>
    </w:p>
    <w:p w14:paraId="59B954FB" w14:textId="77777777" w:rsidR="00B62993" w:rsidRPr="00BB3F76" w:rsidRDefault="00B62993" w:rsidP="00B62993">
      <w:pPr>
        <w:tabs>
          <w:tab w:val="left" w:pos="358"/>
        </w:tabs>
        <w:jc w:val="center"/>
      </w:pPr>
    </w:p>
    <w:p w14:paraId="35FE0E21" w14:textId="77777777" w:rsidR="00B62993" w:rsidRPr="00BB3F76" w:rsidRDefault="00B62993" w:rsidP="00B62993">
      <w:pPr>
        <w:tabs>
          <w:tab w:val="left" w:pos="358"/>
        </w:tabs>
        <w:jc w:val="center"/>
      </w:pPr>
    </w:p>
    <w:p w14:paraId="6E70E5DF" w14:textId="77777777" w:rsidR="00B62993" w:rsidRPr="00BB3F76" w:rsidRDefault="00B62993" w:rsidP="00B62993">
      <w:pPr>
        <w:tabs>
          <w:tab w:val="left" w:pos="358"/>
        </w:tabs>
        <w:jc w:val="center"/>
      </w:pPr>
      <w:r w:rsidRPr="00BB3F76">
        <w:t>Подписи Сторон</w:t>
      </w:r>
    </w:p>
    <w:p w14:paraId="7C2F8CB3" w14:textId="77777777" w:rsidR="00B62993" w:rsidRPr="00BB3F76" w:rsidRDefault="00B62993" w:rsidP="00B62993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62993" w:rsidRPr="00BB3F76" w14:paraId="710DB71F" w14:textId="77777777" w:rsidTr="00AA6061">
        <w:tc>
          <w:tcPr>
            <w:tcW w:w="4503" w:type="dxa"/>
          </w:tcPr>
          <w:p w14:paraId="4735B66C" w14:textId="77777777" w:rsidR="00B62993" w:rsidRPr="00BB3F76" w:rsidRDefault="00B62993" w:rsidP="00AA60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BB3F76">
              <w:rPr>
                <w:b/>
                <w:u w:val="single"/>
              </w:rPr>
              <w:t>Арендодатель</w:t>
            </w:r>
            <w:r w:rsidRPr="00BB3F76">
              <w:rPr>
                <w:b/>
              </w:rPr>
              <w:t xml:space="preserve">: </w:t>
            </w:r>
          </w:p>
          <w:p w14:paraId="72A42FC3" w14:textId="77777777" w:rsidR="00B62993" w:rsidRPr="00BB3F76" w:rsidRDefault="00B62993" w:rsidP="00AA6061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FC94693" w14:textId="77777777" w:rsidR="00B62993" w:rsidRPr="00BB3F76" w:rsidRDefault="00B62993" w:rsidP="00AA6061">
            <w:pPr>
              <w:autoSpaceDE w:val="0"/>
              <w:autoSpaceDN w:val="0"/>
              <w:adjustRightInd w:val="0"/>
              <w:jc w:val="right"/>
            </w:pPr>
          </w:p>
          <w:p w14:paraId="07A53D43" w14:textId="77777777" w:rsidR="00B62993" w:rsidRPr="00BB3F76" w:rsidRDefault="00B62993" w:rsidP="00AA6061">
            <w:pPr>
              <w:autoSpaceDE w:val="0"/>
              <w:autoSpaceDN w:val="0"/>
              <w:adjustRightInd w:val="0"/>
              <w:jc w:val="right"/>
            </w:pPr>
            <w:r w:rsidRPr="00BB3F76">
              <w:t xml:space="preserve">                   ________                     М.П.</w:t>
            </w:r>
          </w:p>
          <w:p w14:paraId="692BEE3B" w14:textId="77777777" w:rsidR="00B62993" w:rsidRPr="00BB3F76" w:rsidRDefault="00B62993" w:rsidP="00AA6061">
            <w:pPr>
              <w:autoSpaceDE w:val="0"/>
              <w:autoSpaceDN w:val="0"/>
              <w:adjustRightInd w:val="0"/>
              <w:jc w:val="right"/>
            </w:pPr>
            <w:r w:rsidRPr="00BB3F76">
              <w:t xml:space="preserve"> </w:t>
            </w:r>
          </w:p>
          <w:p w14:paraId="555F44CB" w14:textId="77777777" w:rsidR="00B62993" w:rsidRPr="00BB3F76" w:rsidRDefault="00B62993" w:rsidP="00AA6061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2DF0726" w14:textId="77777777" w:rsidR="00B62993" w:rsidRPr="00BB3F76" w:rsidRDefault="00B62993" w:rsidP="00AA60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BB3F76">
              <w:rPr>
                <w:b/>
                <w:u w:val="single"/>
              </w:rPr>
              <w:t>Арендатор</w:t>
            </w:r>
            <w:r w:rsidRPr="00BB3F76">
              <w:rPr>
                <w:b/>
              </w:rPr>
              <w:t xml:space="preserve">: </w:t>
            </w:r>
          </w:p>
          <w:p w14:paraId="012209C3" w14:textId="77777777" w:rsidR="00B62993" w:rsidRPr="00BB3F76" w:rsidRDefault="00B62993" w:rsidP="00AA6061">
            <w:pPr>
              <w:autoSpaceDE w:val="0"/>
              <w:autoSpaceDN w:val="0"/>
              <w:adjustRightInd w:val="0"/>
            </w:pPr>
          </w:p>
          <w:p w14:paraId="11DD1FDC" w14:textId="77777777" w:rsidR="00B62993" w:rsidRPr="00BB3F76" w:rsidRDefault="00B62993" w:rsidP="00AA6061">
            <w:pPr>
              <w:autoSpaceDE w:val="0"/>
              <w:autoSpaceDN w:val="0"/>
              <w:adjustRightInd w:val="0"/>
              <w:jc w:val="right"/>
            </w:pPr>
          </w:p>
          <w:p w14:paraId="6B1C003B" w14:textId="77777777" w:rsidR="00B62993" w:rsidRPr="00BB3F76" w:rsidRDefault="00B62993" w:rsidP="00AA6061">
            <w:pPr>
              <w:autoSpaceDE w:val="0"/>
              <w:autoSpaceDN w:val="0"/>
              <w:adjustRightInd w:val="0"/>
              <w:jc w:val="right"/>
            </w:pPr>
            <w:r w:rsidRPr="00BB3F76">
              <w:t xml:space="preserve">                   ________                     М.П.</w:t>
            </w:r>
          </w:p>
          <w:p w14:paraId="2C41BD73" w14:textId="77777777" w:rsidR="00B62993" w:rsidRPr="00BB3F76" w:rsidRDefault="00B62993" w:rsidP="00AA6061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65B1599" w14:textId="702ABB88" w:rsidR="0018547F" w:rsidRDefault="0018547F" w:rsidP="00301E99">
      <w:pPr>
        <w:spacing w:after="400" w:line="245" w:lineRule="exact"/>
        <w:ind w:left="6600" w:right="100"/>
        <w:jc w:val="right"/>
      </w:pPr>
    </w:p>
    <w:p w14:paraId="326931BD" w14:textId="744E790A" w:rsidR="007A76AA" w:rsidRDefault="007A76AA" w:rsidP="00301E99">
      <w:pPr>
        <w:spacing w:after="400" w:line="245" w:lineRule="exact"/>
        <w:ind w:left="6600" w:right="100"/>
        <w:jc w:val="right"/>
      </w:pPr>
    </w:p>
    <w:p w14:paraId="0186670D" w14:textId="77777777" w:rsidR="007A76AA" w:rsidRDefault="007A76AA" w:rsidP="00301E99">
      <w:pPr>
        <w:spacing w:after="400" w:line="245" w:lineRule="exact"/>
        <w:ind w:left="6600" w:right="100"/>
        <w:jc w:val="right"/>
      </w:pPr>
    </w:p>
    <w:bookmarkEnd w:id="122"/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7B36FB7A" w14:textId="7F0C8C47" w:rsidR="00B30767" w:rsidRPr="008E4A5F" w:rsidRDefault="00B30767" w:rsidP="00B30767"/>
    <w:sectPr w:rsidR="00B30767" w:rsidRPr="008E4A5F" w:rsidSect="00ED77F5">
      <w:footerReference w:type="default" r:id="rId60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988CF35" w14:textId="77777777" w:rsidR="00B24DC4" w:rsidRDefault="00B24DC4">
      <w:r>
        <w:separator/>
      </w:r>
    </w:p>
  </w:endnote>
  <w:endnote w:type="continuationSeparator" w:id="0">
    <w:p w14:paraId="4703449F" w14:textId="77777777" w:rsidR="00B24DC4" w:rsidRDefault="00B24DC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3812FFE7" w:rsidR="00EC3B64" w:rsidRDefault="00EC3B6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53BBC" w:rsidRPr="00753BBC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75085373" w:rsidR="00EC3B64" w:rsidRPr="00EF6519" w:rsidRDefault="00EC3B64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DC784A7" w14:textId="77777777" w:rsidR="00B24DC4" w:rsidRDefault="00B24DC4">
      <w:r>
        <w:separator/>
      </w:r>
    </w:p>
  </w:footnote>
  <w:footnote w:type="continuationSeparator" w:id="0">
    <w:p w14:paraId="2CA5A5CB" w14:textId="77777777" w:rsidR="00B24DC4" w:rsidRDefault="00B24DC4">
      <w:r>
        <w:continuationSeparator/>
      </w:r>
    </w:p>
  </w:footnote>
  <w:footnote w:id="1">
    <w:p w14:paraId="3FE4BEB6" w14:textId="1C041885" w:rsidR="00EC3B64" w:rsidRDefault="00EC3B64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EC3B64" w:rsidRDefault="00EC3B64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AB61403"/>
    <w:multiLevelType w:val="hybridMultilevel"/>
    <w:tmpl w:val="D78EF142"/>
    <w:lvl w:ilvl="0" w:tplc="C51C5AD4">
      <w:start w:val="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6ED6239"/>
    <w:multiLevelType w:val="multilevel"/>
    <w:tmpl w:val="C9D68D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2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3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4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7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3"/>
  </w:num>
  <w:num w:numId="7">
    <w:abstractNumId w:val="15"/>
  </w:num>
  <w:num w:numId="8">
    <w:abstractNumId w:val="26"/>
  </w:num>
  <w:num w:numId="9">
    <w:abstractNumId w:val="19"/>
  </w:num>
  <w:num w:numId="10">
    <w:abstractNumId w:val="14"/>
  </w:num>
  <w:num w:numId="11">
    <w:abstractNumId w:val="34"/>
  </w:num>
  <w:num w:numId="12">
    <w:abstractNumId w:val="28"/>
  </w:num>
  <w:num w:numId="13">
    <w:abstractNumId w:val="10"/>
  </w:num>
  <w:num w:numId="14">
    <w:abstractNumId w:val="35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29"/>
  </w:num>
  <w:num w:numId="20">
    <w:abstractNumId w:val="32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31"/>
  </w:num>
  <w:num w:numId="25">
    <w:abstractNumId w:val="37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1"/>
  </w:num>
  <w:num w:numId="33">
    <w:abstractNumId w:val="17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 w:numId="34">
    <w:abstractNumId w:val="18"/>
  </w:num>
  <w:num w:numId="35">
    <w:abstractNumId w:val="3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Qq7Hd9DePK51CjoDSHm3eKt4pvyFn5JQ7YqUZFzszJ1P1qBwhLEoP+7JDTFqyCd3lyG91k/MQArfG2Dy6ORqWg==" w:salt="5/HX/+vsI0CU1U0TVTacX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2FED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01C6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5B2B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91D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C7F94"/>
    <w:rsid w:val="000D1BBA"/>
    <w:rsid w:val="000D2097"/>
    <w:rsid w:val="000D5565"/>
    <w:rsid w:val="000D560C"/>
    <w:rsid w:val="000D595A"/>
    <w:rsid w:val="000D63B3"/>
    <w:rsid w:val="000D6FC6"/>
    <w:rsid w:val="000D7C3C"/>
    <w:rsid w:val="000D7F77"/>
    <w:rsid w:val="000E04D3"/>
    <w:rsid w:val="000E1399"/>
    <w:rsid w:val="000E1532"/>
    <w:rsid w:val="000E1794"/>
    <w:rsid w:val="000E1881"/>
    <w:rsid w:val="000E2722"/>
    <w:rsid w:val="000E2C4F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40E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DC6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547F"/>
    <w:rsid w:val="00186CC2"/>
    <w:rsid w:val="00186E67"/>
    <w:rsid w:val="00186F14"/>
    <w:rsid w:val="00190848"/>
    <w:rsid w:val="00190BAE"/>
    <w:rsid w:val="00191A47"/>
    <w:rsid w:val="001929D5"/>
    <w:rsid w:val="00193784"/>
    <w:rsid w:val="00193C5B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2BB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5746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1F7FEF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03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142"/>
    <w:rsid w:val="0023468A"/>
    <w:rsid w:val="00234900"/>
    <w:rsid w:val="00234EB7"/>
    <w:rsid w:val="00235B4F"/>
    <w:rsid w:val="002367CC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348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3E3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5A5F"/>
    <w:rsid w:val="002E6BDC"/>
    <w:rsid w:val="002E6E5E"/>
    <w:rsid w:val="002F0880"/>
    <w:rsid w:val="002F1345"/>
    <w:rsid w:val="002F3137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1E99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2C87"/>
    <w:rsid w:val="0031347A"/>
    <w:rsid w:val="003136C4"/>
    <w:rsid w:val="00315731"/>
    <w:rsid w:val="00315960"/>
    <w:rsid w:val="00315BF2"/>
    <w:rsid w:val="00315DC9"/>
    <w:rsid w:val="00316148"/>
    <w:rsid w:val="00316F00"/>
    <w:rsid w:val="00317BBF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2F0A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3E2"/>
    <w:rsid w:val="003438CD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0980"/>
    <w:rsid w:val="0036385E"/>
    <w:rsid w:val="003644F2"/>
    <w:rsid w:val="00364676"/>
    <w:rsid w:val="00364A9F"/>
    <w:rsid w:val="00365E88"/>
    <w:rsid w:val="0036622F"/>
    <w:rsid w:val="00366E10"/>
    <w:rsid w:val="00367BEC"/>
    <w:rsid w:val="00367CDE"/>
    <w:rsid w:val="00367EC2"/>
    <w:rsid w:val="00371160"/>
    <w:rsid w:val="0037138D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2046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0CA9"/>
    <w:rsid w:val="003B1019"/>
    <w:rsid w:val="003B2882"/>
    <w:rsid w:val="003B2911"/>
    <w:rsid w:val="003B3178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3B07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1719"/>
    <w:rsid w:val="003F2239"/>
    <w:rsid w:val="003F29F0"/>
    <w:rsid w:val="003F3F94"/>
    <w:rsid w:val="003F4D02"/>
    <w:rsid w:val="003F515E"/>
    <w:rsid w:val="003F5AAC"/>
    <w:rsid w:val="003F62BF"/>
    <w:rsid w:val="003F6ADD"/>
    <w:rsid w:val="00400005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6F7A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816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7096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4EFE"/>
    <w:rsid w:val="004761EB"/>
    <w:rsid w:val="00477542"/>
    <w:rsid w:val="00480920"/>
    <w:rsid w:val="00480C1E"/>
    <w:rsid w:val="00482E75"/>
    <w:rsid w:val="00483164"/>
    <w:rsid w:val="00483C5A"/>
    <w:rsid w:val="00483CFB"/>
    <w:rsid w:val="004867E0"/>
    <w:rsid w:val="00486A6D"/>
    <w:rsid w:val="004879BD"/>
    <w:rsid w:val="00491CC4"/>
    <w:rsid w:val="004922FB"/>
    <w:rsid w:val="0049267A"/>
    <w:rsid w:val="00493802"/>
    <w:rsid w:val="00494265"/>
    <w:rsid w:val="00497132"/>
    <w:rsid w:val="004A0F4F"/>
    <w:rsid w:val="004A1277"/>
    <w:rsid w:val="004A1695"/>
    <w:rsid w:val="004A4140"/>
    <w:rsid w:val="004A5264"/>
    <w:rsid w:val="004A5684"/>
    <w:rsid w:val="004A68ED"/>
    <w:rsid w:val="004A6F6B"/>
    <w:rsid w:val="004A700F"/>
    <w:rsid w:val="004A755C"/>
    <w:rsid w:val="004B0C79"/>
    <w:rsid w:val="004B3195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7D2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4D2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624"/>
    <w:rsid w:val="00523699"/>
    <w:rsid w:val="0052384F"/>
    <w:rsid w:val="00523FF5"/>
    <w:rsid w:val="005244C4"/>
    <w:rsid w:val="005256E9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45E"/>
    <w:rsid w:val="005A197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0AC"/>
    <w:rsid w:val="005B65EB"/>
    <w:rsid w:val="005B7610"/>
    <w:rsid w:val="005C064A"/>
    <w:rsid w:val="005C070D"/>
    <w:rsid w:val="005C1A3F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531C"/>
    <w:rsid w:val="005F6BE5"/>
    <w:rsid w:val="005F6C73"/>
    <w:rsid w:val="005F6E25"/>
    <w:rsid w:val="005F705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C66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0647"/>
    <w:rsid w:val="00632175"/>
    <w:rsid w:val="0063361F"/>
    <w:rsid w:val="00633BD0"/>
    <w:rsid w:val="00634193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0DA8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0513"/>
    <w:rsid w:val="00660F9E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3D1D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591F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1FFD"/>
    <w:rsid w:val="006C2466"/>
    <w:rsid w:val="006C2AD7"/>
    <w:rsid w:val="006C348A"/>
    <w:rsid w:val="006C59B0"/>
    <w:rsid w:val="006C5A71"/>
    <w:rsid w:val="006C6375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5D6"/>
    <w:rsid w:val="006E5EED"/>
    <w:rsid w:val="006F077E"/>
    <w:rsid w:val="006F132F"/>
    <w:rsid w:val="006F1548"/>
    <w:rsid w:val="006F1890"/>
    <w:rsid w:val="006F21E5"/>
    <w:rsid w:val="006F3E1A"/>
    <w:rsid w:val="006F4061"/>
    <w:rsid w:val="006F411E"/>
    <w:rsid w:val="006F45CA"/>
    <w:rsid w:val="006F4C83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8F"/>
    <w:rsid w:val="007015FF"/>
    <w:rsid w:val="00701D6C"/>
    <w:rsid w:val="00702052"/>
    <w:rsid w:val="007027EF"/>
    <w:rsid w:val="00702C69"/>
    <w:rsid w:val="00702C84"/>
    <w:rsid w:val="0070508B"/>
    <w:rsid w:val="00706210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2B3"/>
    <w:rsid w:val="00741CF1"/>
    <w:rsid w:val="007432C8"/>
    <w:rsid w:val="00743844"/>
    <w:rsid w:val="00747D9F"/>
    <w:rsid w:val="007511F0"/>
    <w:rsid w:val="00752A8E"/>
    <w:rsid w:val="00753BBC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16D9"/>
    <w:rsid w:val="007720E6"/>
    <w:rsid w:val="00772B18"/>
    <w:rsid w:val="00772C8D"/>
    <w:rsid w:val="00773EA3"/>
    <w:rsid w:val="0077522F"/>
    <w:rsid w:val="00776B07"/>
    <w:rsid w:val="00776DD2"/>
    <w:rsid w:val="0078040B"/>
    <w:rsid w:val="0078054B"/>
    <w:rsid w:val="007806C9"/>
    <w:rsid w:val="007813B5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6AA"/>
    <w:rsid w:val="007A7E81"/>
    <w:rsid w:val="007B0188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4346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2AC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596A"/>
    <w:rsid w:val="00835C77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20B6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09D4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1DC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6B7C"/>
    <w:rsid w:val="0089775C"/>
    <w:rsid w:val="008A16DE"/>
    <w:rsid w:val="008A1CEA"/>
    <w:rsid w:val="008A21F0"/>
    <w:rsid w:val="008A24B2"/>
    <w:rsid w:val="008A3345"/>
    <w:rsid w:val="008A4B49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5558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08E9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358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37362"/>
    <w:rsid w:val="009378A7"/>
    <w:rsid w:val="0094041C"/>
    <w:rsid w:val="00941128"/>
    <w:rsid w:val="00941763"/>
    <w:rsid w:val="009418E0"/>
    <w:rsid w:val="00941EDC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459D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0C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5B3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4E6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6ED6"/>
    <w:rsid w:val="00A774AA"/>
    <w:rsid w:val="00A801E6"/>
    <w:rsid w:val="00A81862"/>
    <w:rsid w:val="00A81EFF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0E38"/>
    <w:rsid w:val="00AA164E"/>
    <w:rsid w:val="00AA170C"/>
    <w:rsid w:val="00AA17D9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503"/>
    <w:rsid w:val="00AC2DD6"/>
    <w:rsid w:val="00AC4D8A"/>
    <w:rsid w:val="00AC4ECB"/>
    <w:rsid w:val="00AC5A0F"/>
    <w:rsid w:val="00AC5B3B"/>
    <w:rsid w:val="00AC60E5"/>
    <w:rsid w:val="00AC69B9"/>
    <w:rsid w:val="00AC715E"/>
    <w:rsid w:val="00AC75C7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2AC6"/>
    <w:rsid w:val="00AE3528"/>
    <w:rsid w:val="00AE4D6F"/>
    <w:rsid w:val="00AE5A67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52B2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5756"/>
    <w:rsid w:val="00B172B1"/>
    <w:rsid w:val="00B2047E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4DC4"/>
    <w:rsid w:val="00B25AEA"/>
    <w:rsid w:val="00B25E0D"/>
    <w:rsid w:val="00B26C92"/>
    <w:rsid w:val="00B27463"/>
    <w:rsid w:val="00B27663"/>
    <w:rsid w:val="00B27B61"/>
    <w:rsid w:val="00B30767"/>
    <w:rsid w:val="00B30E17"/>
    <w:rsid w:val="00B3223D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2F65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99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635A"/>
    <w:rsid w:val="00B97B23"/>
    <w:rsid w:val="00B97C65"/>
    <w:rsid w:val="00B97DDA"/>
    <w:rsid w:val="00BA0522"/>
    <w:rsid w:val="00BA1234"/>
    <w:rsid w:val="00BA338A"/>
    <w:rsid w:val="00BA407B"/>
    <w:rsid w:val="00BA4191"/>
    <w:rsid w:val="00BA4593"/>
    <w:rsid w:val="00BA5630"/>
    <w:rsid w:val="00BA7402"/>
    <w:rsid w:val="00BA7608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CF7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1DB1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CE5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1A8D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239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8E8"/>
    <w:rsid w:val="00C82D8F"/>
    <w:rsid w:val="00C8363C"/>
    <w:rsid w:val="00C846FD"/>
    <w:rsid w:val="00C86F8C"/>
    <w:rsid w:val="00C87260"/>
    <w:rsid w:val="00C90715"/>
    <w:rsid w:val="00C908F9"/>
    <w:rsid w:val="00C9123B"/>
    <w:rsid w:val="00C94509"/>
    <w:rsid w:val="00C94674"/>
    <w:rsid w:val="00C94942"/>
    <w:rsid w:val="00C96205"/>
    <w:rsid w:val="00C964E6"/>
    <w:rsid w:val="00C97337"/>
    <w:rsid w:val="00C9773C"/>
    <w:rsid w:val="00CA0A27"/>
    <w:rsid w:val="00CA0D47"/>
    <w:rsid w:val="00CA1957"/>
    <w:rsid w:val="00CA28ED"/>
    <w:rsid w:val="00CA2AEE"/>
    <w:rsid w:val="00CA2CF6"/>
    <w:rsid w:val="00CA3E84"/>
    <w:rsid w:val="00CA408B"/>
    <w:rsid w:val="00CA4F87"/>
    <w:rsid w:val="00CA7006"/>
    <w:rsid w:val="00CA7642"/>
    <w:rsid w:val="00CA780D"/>
    <w:rsid w:val="00CB0627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5DC2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3295"/>
    <w:rsid w:val="00CD5019"/>
    <w:rsid w:val="00CD5665"/>
    <w:rsid w:val="00CD6511"/>
    <w:rsid w:val="00CD6E21"/>
    <w:rsid w:val="00CD76C0"/>
    <w:rsid w:val="00CD7810"/>
    <w:rsid w:val="00CE15CD"/>
    <w:rsid w:val="00CE1C63"/>
    <w:rsid w:val="00CE23EA"/>
    <w:rsid w:val="00CE48D4"/>
    <w:rsid w:val="00CE4BF1"/>
    <w:rsid w:val="00CE614A"/>
    <w:rsid w:val="00CE6BA4"/>
    <w:rsid w:val="00CE7004"/>
    <w:rsid w:val="00CE7503"/>
    <w:rsid w:val="00CE760C"/>
    <w:rsid w:val="00CF08A7"/>
    <w:rsid w:val="00CF08CD"/>
    <w:rsid w:val="00CF148F"/>
    <w:rsid w:val="00CF1578"/>
    <w:rsid w:val="00CF1700"/>
    <w:rsid w:val="00CF2728"/>
    <w:rsid w:val="00CF2CBF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57CC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546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01ED"/>
    <w:rsid w:val="00D513D0"/>
    <w:rsid w:val="00D5162E"/>
    <w:rsid w:val="00D5344B"/>
    <w:rsid w:val="00D54621"/>
    <w:rsid w:val="00D54721"/>
    <w:rsid w:val="00D55A3E"/>
    <w:rsid w:val="00D55BEB"/>
    <w:rsid w:val="00D55C3D"/>
    <w:rsid w:val="00D55CF7"/>
    <w:rsid w:val="00D56331"/>
    <w:rsid w:val="00D5775A"/>
    <w:rsid w:val="00D579C9"/>
    <w:rsid w:val="00D6017F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4141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87A04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0E36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22E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6F0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432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529"/>
    <w:rsid w:val="00E528D6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0707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85A"/>
    <w:rsid w:val="00E93A6B"/>
    <w:rsid w:val="00E940A4"/>
    <w:rsid w:val="00E9457E"/>
    <w:rsid w:val="00E946CA"/>
    <w:rsid w:val="00E95231"/>
    <w:rsid w:val="00E952B5"/>
    <w:rsid w:val="00E95304"/>
    <w:rsid w:val="00E95403"/>
    <w:rsid w:val="00E957DC"/>
    <w:rsid w:val="00E963FE"/>
    <w:rsid w:val="00E97BEC"/>
    <w:rsid w:val="00EA000D"/>
    <w:rsid w:val="00EA03C8"/>
    <w:rsid w:val="00EA1B9F"/>
    <w:rsid w:val="00EA2DE4"/>
    <w:rsid w:val="00EA2F42"/>
    <w:rsid w:val="00EA324C"/>
    <w:rsid w:val="00EA377A"/>
    <w:rsid w:val="00EA3BB6"/>
    <w:rsid w:val="00EA3D93"/>
    <w:rsid w:val="00EA426A"/>
    <w:rsid w:val="00EA4478"/>
    <w:rsid w:val="00EA4D68"/>
    <w:rsid w:val="00EA51B6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B64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4FCC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0592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67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3CE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14C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3">
    <w:name w:val="Сетка таблицы21"/>
    <w:basedOn w:val="a1"/>
    <w:next w:val="afff1"/>
    <w:uiPriority w:val="59"/>
    <w:rsid w:val="00301E9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f0">
    <w:name w:val="Неразрешенное упоминание1"/>
    <w:basedOn w:val="a0"/>
    <w:uiPriority w:val="99"/>
    <w:semiHidden/>
    <w:unhideWhenUsed/>
    <w:rsid w:val="00D74141"/>
    <w:rPr>
      <w:color w:val="605E5C"/>
      <w:shd w:val="clear" w:color="auto" w:fill="E1DFDD"/>
    </w:rPr>
  </w:style>
  <w:style w:type="table" w:customStyle="1" w:styleId="2c">
    <w:name w:val="Сетка таблицы2"/>
    <w:basedOn w:val="a1"/>
    <w:next w:val="afff1"/>
    <w:uiPriority w:val="59"/>
    <w:rsid w:val="00FA23CE"/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d">
    <w:name w:val="Неразрешенное упоминание2"/>
    <w:basedOn w:val="a0"/>
    <w:uiPriority w:val="99"/>
    <w:semiHidden/>
    <w:unhideWhenUsed/>
    <w:rsid w:val="00C01DB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83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93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42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96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22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77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fontTable" Target="fontTable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F369F48-2B72-4F94-A365-527D3E540B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69</Pages>
  <Words>8805</Words>
  <Characters>50189</Characters>
  <Application>Microsoft Office Word</Application>
  <DocSecurity>8</DocSecurity>
  <Lines>418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58877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Александра Викторовна</dc:creator>
  <cp:lastModifiedBy>Люсина Надежда Николаевна</cp:lastModifiedBy>
  <cp:revision>2</cp:revision>
  <cp:lastPrinted>2021-05-19T12:31:00Z</cp:lastPrinted>
  <dcterms:created xsi:type="dcterms:W3CDTF">2021-06-08T07:06:00Z</dcterms:created>
  <dcterms:modified xsi:type="dcterms:W3CDTF">2021-06-08T07:06:00Z</dcterms:modified>
  <cp:contentStatus/>
</cp:coreProperties>
</file>