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6BB9B56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E95EC0">
        <w:rPr>
          <w:b/>
          <w:bCs/>
          <w:noProof/>
          <w:color w:val="0000FF"/>
          <w:sz w:val="28"/>
          <w:szCs w:val="28"/>
        </w:rPr>
        <w:t>ВОС</w:t>
      </w:r>
      <w:r w:rsidR="00DE1A24">
        <w:rPr>
          <w:b/>
          <w:bCs/>
          <w:noProof/>
          <w:color w:val="0000FF"/>
          <w:sz w:val="28"/>
          <w:szCs w:val="28"/>
        </w:rPr>
        <w:t>/21-1</w:t>
      </w:r>
      <w:r w:rsidR="00E95EC0">
        <w:rPr>
          <w:b/>
          <w:bCs/>
          <w:noProof/>
          <w:color w:val="0000FF"/>
          <w:sz w:val="28"/>
          <w:szCs w:val="28"/>
        </w:rPr>
        <w:t>910</w:t>
      </w:r>
    </w:p>
    <w:p w14:paraId="4D5E194A" w14:textId="77777777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по продаже земельного участка, государственная собственность на который</w:t>
      </w:r>
    </w:p>
    <w:p w14:paraId="3FA95594" w14:textId="31E56E53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не разграничена, расположенного на территории </w:t>
      </w:r>
      <w:r w:rsidR="00087539" w:rsidRPr="00087539">
        <w:rPr>
          <w:noProof/>
          <w:color w:val="0000FF"/>
          <w:sz w:val="28"/>
          <w:szCs w:val="28"/>
        </w:rPr>
        <w:t xml:space="preserve">городского округа Воскресенск </w:t>
      </w: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6A1C16">
        <w:rPr>
          <w:noProof/>
          <w:color w:val="0000FF"/>
          <w:sz w:val="28"/>
          <w:szCs w:val="28"/>
        </w:rPr>
        <w:t xml:space="preserve"> </w:t>
      </w:r>
      <w:r w:rsidRPr="0077237E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6A1C16">
        <w:rPr>
          <w:noProof/>
          <w:color w:val="0000FF"/>
          <w:sz w:val="28"/>
          <w:szCs w:val="28"/>
        </w:rPr>
        <w:t xml:space="preserve"> </w:t>
      </w:r>
      <w:r w:rsidRPr="0077237E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FC31F1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54ECEFF6" w:rsidR="00FC31F1" w:rsidRPr="005B3566" w:rsidRDefault="00FC31F1" w:rsidP="00FC31F1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0E3CE0">
                <w:rPr>
                  <w:rStyle w:val="a3"/>
                  <w:color w:val="auto"/>
                  <w:sz w:val="26"/>
                  <w:szCs w:val="26"/>
                  <w:u w:val="none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D44806A" w:rsidR="00FC31F1" w:rsidRPr="005B3566" w:rsidRDefault="00AB5E06" w:rsidP="00AB5E06">
            <w:pPr>
              <w:rPr>
                <w:bCs/>
                <w:sz w:val="26"/>
                <w:szCs w:val="26"/>
              </w:rPr>
            </w:pPr>
            <w:r w:rsidRPr="00AB5E06">
              <w:rPr>
                <w:b/>
                <w:noProof/>
                <w:color w:val="0000FF"/>
                <w:sz w:val="28"/>
                <w:szCs w:val="28"/>
              </w:rPr>
              <w:t>010921/6987935/15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35B566EA" w:rsidR="005B3566" w:rsidRPr="005B3566" w:rsidRDefault="00FC31F1" w:rsidP="00BA5840">
            <w:pPr>
              <w:rPr>
                <w:sz w:val="26"/>
                <w:szCs w:val="26"/>
              </w:rPr>
            </w:pPr>
            <w:r w:rsidRPr="000E3CE0">
              <w:rPr>
                <w:bCs/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0867CF84" w14:textId="77777777" w:rsidR="00EE27BE" w:rsidRPr="00EE27BE" w:rsidRDefault="00EE27BE" w:rsidP="00EE27BE">
            <w:pPr>
              <w:rPr>
                <w:b/>
                <w:noProof/>
                <w:color w:val="0000FF"/>
                <w:sz w:val="28"/>
                <w:szCs w:val="28"/>
              </w:rPr>
            </w:pPr>
            <w:r w:rsidRPr="00EE27BE">
              <w:rPr>
                <w:b/>
                <w:noProof/>
                <w:color w:val="0000FF"/>
                <w:sz w:val="28"/>
                <w:szCs w:val="28"/>
              </w:rPr>
              <w:t>00400010101448</w:t>
            </w:r>
          </w:p>
          <w:p w14:paraId="2CECEE93" w14:textId="7B417AF2" w:rsidR="005B3566" w:rsidRPr="005B3566" w:rsidRDefault="00DE1A24" w:rsidP="00AD5002">
            <w:r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 xml:space="preserve">Дата начала </w:t>
            </w:r>
            <w:proofErr w:type="spellStart"/>
            <w:r w:rsidRPr="005B3566">
              <w:rPr>
                <w:bCs/>
                <w:sz w:val="26"/>
                <w:szCs w:val="26"/>
              </w:rPr>
              <w:t>приема</w:t>
            </w:r>
            <w:proofErr w:type="spellEnd"/>
            <w:r w:rsidRPr="005B3566">
              <w:rPr>
                <w:bCs/>
                <w:sz w:val="26"/>
                <w:szCs w:val="26"/>
              </w:rPr>
              <w:t xml:space="preserve">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F1C9706" w:rsidR="005B3566" w:rsidRPr="005B3566" w:rsidRDefault="00DD418F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02.09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 xml:space="preserve">Дата окончания </w:t>
            </w:r>
            <w:proofErr w:type="spellStart"/>
            <w:r w:rsidRPr="005B3566">
              <w:rPr>
                <w:bCs/>
                <w:sz w:val="26"/>
                <w:szCs w:val="26"/>
              </w:rPr>
              <w:t>приема</w:t>
            </w:r>
            <w:proofErr w:type="spellEnd"/>
            <w:r w:rsidRPr="005B3566">
              <w:rPr>
                <w:bCs/>
                <w:sz w:val="26"/>
                <w:szCs w:val="26"/>
              </w:rPr>
              <w:t xml:space="preserve">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20DC537" w:rsidR="005B3566" w:rsidRPr="005B3566" w:rsidRDefault="00C47510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28.10</w:t>
            </w:r>
            <w:r w:rsidR="00B41F48" w:rsidRP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750F977" w:rsidR="005B3566" w:rsidRPr="005B3566" w:rsidRDefault="00C47510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01.11</w:t>
            </w:r>
            <w:r w:rsidR="00B41F48" w:rsidRP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509E2A22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5EC32E32" w14:textId="00D017D3" w:rsidR="00384D1B" w:rsidRDefault="00384D1B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A2E9D18" w14:textId="77777777" w:rsidR="00384D1B" w:rsidRDefault="00384D1B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50E5649D" w:rsidR="00E1032F" w:rsidRPr="00CE56D7" w:rsidRDefault="00B41F48" w:rsidP="00E1032F">
      <w:pPr>
        <w:autoSpaceDE w:val="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2021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5914255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 w:rsidR="00E1032F">
        <w:rPr>
          <w:iCs/>
          <w:sz w:val="22"/>
          <w:szCs w:val="22"/>
        </w:rPr>
        <w:t xml:space="preserve"> </w:t>
      </w:r>
      <w:r w:rsidR="00E1032F"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 w:rsidR="00384D1B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</w:t>
      </w:r>
      <w:r w:rsidR="00D4080A" w:rsidRPr="00D4080A">
        <w:rPr>
          <w:b/>
          <w:iCs/>
          <w:color w:val="FF0000"/>
          <w:sz w:val="22"/>
          <w:szCs w:val="22"/>
        </w:rPr>
        <w:t>ТОЛЬКО ДЛЯ ГРАЖДАН</w:t>
      </w:r>
      <w:r w:rsidR="00BA5840"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 w:rsidR="00384D1B"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F3C9FB1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 w:rsidR="00384D1B">
        <w:rPr>
          <w:noProof/>
          <w:color w:val="000000"/>
          <w:sz w:val="22"/>
          <w:szCs w:val="22"/>
        </w:rPr>
        <w:br/>
      </w:r>
      <w:r w:rsidR="005B3566"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B464569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>но</w:t>
      </w:r>
      <w:r w:rsidR="00781790">
        <w:rPr>
          <w:color w:val="0000FF"/>
          <w:sz w:val="22"/>
          <w:szCs w:val="22"/>
          <w:lang w:eastAsia="ru-RU"/>
        </w:rPr>
        <w:t>шений Московской области от 13.08</w:t>
      </w:r>
      <w:r w:rsidR="009C66EC">
        <w:rPr>
          <w:color w:val="0000FF"/>
          <w:sz w:val="22"/>
          <w:szCs w:val="22"/>
          <w:lang w:eastAsia="ru-RU"/>
        </w:rPr>
        <w:t xml:space="preserve">.2021 </w:t>
      </w:r>
      <w:r w:rsidR="009C66EC">
        <w:rPr>
          <w:color w:val="0000FF"/>
          <w:sz w:val="22"/>
          <w:szCs w:val="22"/>
          <w:lang w:eastAsia="ru-RU"/>
        </w:rPr>
        <w:br/>
      </w:r>
      <w:r w:rsidR="00781790">
        <w:rPr>
          <w:color w:val="0000FF"/>
          <w:sz w:val="22"/>
          <w:szCs w:val="22"/>
          <w:lang w:eastAsia="ru-RU"/>
        </w:rPr>
        <w:t>№ 116</w:t>
      </w:r>
      <w:r w:rsidR="009C66EC">
        <w:rPr>
          <w:color w:val="0000FF"/>
          <w:sz w:val="22"/>
          <w:szCs w:val="22"/>
          <w:lang w:eastAsia="ru-RU"/>
        </w:rPr>
        <w:t xml:space="preserve">-З п. </w:t>
      </w:r>
      <w:r w:rsidR="00781790">
        <w:rPr>
          <w:color w:val="0000FF"/>
          <w:sz w:val="22"/>
          <w:szCs w:val="22"/>
          <w:lang w:eastAsia="ru-RU"/>
        </w:rPr>
        <w:t>113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2DCA2D95" w:rsidR="0077237E" w:rsidRDefault="0077237E" w:rsidP="002B4BF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</w:t>
      </w:r>
      <w:r w:rsidR="00384D1B">
        <w:rPr>
          <w:color w:val="0000FF"/>
          <w:sz w:val="22"/>
          <w:szCs w:val="22"/>
          <w:lang w:eastAsia="ru-RU"/>
        </w:rPr>
        <w:t>Администрации</w:t>
      </w:r>
      <w:r>
        <w:rPr>
          <w:color w:val="0000FF"/>
          <w:sz w:val="22"/>
          <w:szCs w:val="22"/>
          <w:lang w:eastAsia="ru-RU"/>
        </w:rPr>
        <w:t xml:space="preserve"> городского округа </w:t>
      </w:r>
      <w:r w:rsidR="00384D1B">
        <w:rPr>
          <w:color w:val="0000FF"/>
          <w:sz w:val="22"/>
          <w:szCs w:val="22"/>
          <w:lang w:eastAsia="ru-RU"/>
        </w:rPr>
        <w:t xml:space="preserve">Воскресенск </w:t>
      </w:r>
      <w:r>
        <w:rPr>
          <w:color w:val="0000FF"/>
          <w:sz w:val="22"/>
          <w:szCs w:val="22"/>
          <w:lang w:eastAsia="ru-RU"/>
        </w:rPr>
        <w:t>Моско</w:t>
      </w:r>
      <w:r w:rsidR="00013DC3">
        <w:rPr>
          <w:color w:val="0000FF"/>
          <w:sz w:val="22"/>
          <w:szCs w:val="22"/>
          <w:lang w:eastAsia="ru-RU"/>
        </w:rPr>
        <w:t xml:space="preserve">вской области от </w:t>
      </w:r>
      <w:r w:rsidR="00384D1B">
        <w:rPr>
          <w:color w:val="0000FF"/>
          <w:sz w:val="22"/>
          <w:szCs w:val="22"/>
          <w:lang w:eastAsia="ru-RU"/>
        </w:rPr>
        <w:t>20.08.2021 № 3904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="002B4BF6" w:rsidRPr="002B4BF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</w:t>
      </w:r>
      <w:r w:rsidR="002B4BF6">
        <w:rPr>
          <w:color w:val="0000FF"/>
          <w:sz w:val="22"/>
          <w:szCs w:val="22"/>
          <w:lang w:eastAsia="ru-RU"/>
        </w:rPr>
        <w:t>право заключения договора купли-продажи</w:t>
      </w:r>
      <w:r w:rsidR="002B4BF6" w:rsidRPr="002B4BF6">
        <w:rPr>
          <w:color w:val="0000FF"/>
          <w:sz w:val="22"/>
          <w:szCs w:val="22"/>
          <w:lang w:eastAsia="ru-RU"/>
        </w:rPr>
        <w:t xml:space="preserve"> земельного</w:t>
      </w:r>
      <w:r w:rsidR="002B4BF6">
        <w:rPr>
          <w:color w:val="0000FF"/>
          <w:sz w:val="22"/>
          <w:szCs w:val="22"/>
          <w:lang w:eastAsia="ru-RU"/>
        </w:rPr>
        <w:t xml:space="preserve"> </w:t>
      </w:r>
      <w:r w:rsidR="002B4BF6" w:rsidRPr="002B4BF6">
        <w:rPr>
          <w:color w:val="0000FF"/>
          <w:sz w:val="22"/>
          <w:szCs w:val="22"/>
          <w:lang w:eastAsia="ru-RU"/>
        </w:rPr>
        <w:t xml:space="preserve">участка, категория земель - земли </w:t>
      </w:r>
      <w:proofErr w:type="spellStart"/>
      <w:r w:rsidR="002B4BF6" w:rsidRPr="002B4BF6">
        <w:rPr>
          <w:color w:val="0000FF"/>
          <w:sz w:val="22"/>
          <w:szCs w:val="22"/>
          <w:lang w:eastAsia="ru-RU"/>
        </w:rPr>
        <w:t>населенных</w:t>
      </w:r>
      <w:proofErr w:type="spellEnd"/>
      <w:r w:rsidR="002B4BF6" w:rsidRPr="002B4BF6">
        <w:rPr>
          <w:color w:val="0000FF"/>
          <w:sz w:val="22"/>
          <w:szCs w:val="22"/>
          <w:lang w:eastAsia="ru-RU"/>
        </w:rPr>
        <w:t xml:space="preserve"> пунктов, с видом </w:t>
      </w:r>
      <w:proofErr w:type="spellStart"/>
      <w:r w:rsidR="002B4BF6" w:rsidRPr="002B4BF6">
        <w:rPr>
          <w:color w:val="0000FF"/>
          <w:sz w:val="22"/>
          <w:szCs w:val="22"/>
          <w:lang w:eastAsia="ru-RU"/>
        </w:rPr>
        <w:t>разрешенного</w:t>
      </w:r>
      <w:proofErr w:type="spellEnd"/>
      <w:r w:rsidR="002B4BF6" w:rsidRPr="002B4BF6">
        <w:rPr>
          <w:color w:val="0000FF"/>
          <w:sz w:val="22"/>
          <w:szCs w:val="22"/>
          <w:lang w:eastAsia="ru-RU"/>
        </w:rPr>
        <w:t xml:space="preserve"> использования - </w:t>
      </w:r>
      <w:r w:rsidR="00662234" w:rsidRPr="00662234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2B4BF6" w:rsidRPr="002B4BF6">
        <w:rPr>
          <w:color w:val="0000FF"/>
          <w:sz w:val="22"/>
          <w:szCs w:val="22"/>
          <w:lang w:eastAsia="ru-RU"/>
        </w:rPr>
        <w:t xml:space="preserve">, местоположение: </w:t>
      </w:r>
      <w:r w:rsidR="00662234" w:rsidRPr="00662234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городской округ Воскресенск, д Леоново, </w:t>
      </w:r>
      <w:proofErr w:type="spellStart"/>
      <w:r w:rsidR="00662234" w:rsidRPr="00662234">
        <w:rPr>
          <w:color w:val="0000FF"/>
          <w:sz w:val="22"/>
          <w:szCs w:val="22"/>
          <w:lang w:eastAsia="ru-RU"/>
        </w:rPr>
        <w:t>уч</w:t>
      </w:r>
      <w:proofErr w:type="spellEnd"/>
      <w:r w:rsidR="00662234" w:rsidRPr="00662234">
        <w:rPr>
          <w:color w:val="0000FF"/>
          <w:sz w:val="22"/>
          <w:szCs w:val="22"/>
          <w:lang w:eastAsia="ru-RU"/>
        </w:rPr>
        <w:t xml:space="preserve"> 104 б/2</w:t>
      </w:r>
      <w:r w:rsidR="002B4BF6" w:rsidRPr="002B4BF6">
        <w:rPr>
          <w:color w:val="0000FF"/>
          <w:sz w:val="22"/>
          <w:szCs w:val="22"/>
          <w:lang w:eastAsia="ru-RU"/>
        </w:rPr>
        <w:t>»</w:t>
      </w:r>
      <w:r w:rsidR="00662234">
        <w:rPr>
          <w:color w:val="0000FF"/>
          <w:sz w:val="22"/>
          <w:szCs w:val="22"/>
          <w:lang w:eastAsia="ru-RU"/>
        </w:rPr>
        <w:t xml:space="preserve"> (</w:t>
      </w:r>
      <w:r>
        <w:rPr>
          <w:color w:val="0000FF"/>
          <w:sz w:val="22"/>
          <w:szCs w:val="22"/>
          <w:lang w:eastAsia="ru-RU"/>
        </w:rPr>
        <w:t>Приложение 1);</w:t>
      </w:r>
    </w:p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40252D35" w14:textId="333805B2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8F3183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</w:t>
      </w:r>
      <w:r w:rsidRPr="00383C4E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</w:t>
      </w:r>
      <w:r w:rsidR="008F3183">
        <w:rPr>
          <w:sz w:val="22"/>
          <w:szCs w:val="22"/>
        </w:rPr>
        <w:t xml:space="preserve"> </w:t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DEF458F" w14:textId="77777777" w:rsidR="00384D1B" w:rsidRDefault="002773F2" w:rsidP="00384D1B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84D1B" w:rsidRPr="00384D1B">
        <w:rPr>
          <w:b/>
          <w:bCs/>
          <w:noProof/>
          <w:color w:val="0000FF"/>
          <w:sz w:val="22"/>
          <w:szCs w:val="22"/>
        </w:rPr>
        <w:t>Администрация городского округа Воскресенск Московской области</w:t>
      </w:r>
      <w:r w:rsidR="00384D1B">
        <w:rPr>
          <w:b/>
          <w:bCs/>
          <w:noProof/>
          <w:color w:val="0000FF"/>
          <w:sz w:val="22"/>
          <w:szCs w:val="22"/>
        </w:rPr>
        <w:t xml:space="preserve"> </w:t>
      </w:r>
    </w:p>
    <w:p w14:paraId="484FEEC9" w14:textId="0D505591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Адрес: 140200, Московская область, г. Воскресенск, пл. Ленина, д. 3</w:t>
      </w:r>
    </w:p>
    <w:p w14:paraId="3D885E60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Сайт: www.vos-mo.ru</w:t>
      </w:r>
    </w:p>
    <w:p w14:paraId="33995C0C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Адрес электронной почты: voskresenskgo@mosreg.ru</w:t>
      </w:r>
    </w:p>
    <w:p w14:paraId="1D6D03AA" w14:textId="333CC36D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Телефон факс: + 7 (496) 442-11-92 факс: +7 (496) 441-10-95.</w:t>
      </w:r>
    </w:p>
    <w:p w14:paraId="3D220577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</w:p>
    <w:p w14:paraId="78983F20" w14:textId="73F37E93" w:rsidR="00384D1B" w:rsidRPr="00384D1B" w:rsidRDefault="00384D1B" w:rsidP="00384D1B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 w:rsidRPr="00384D1B">
        <w:rPr>
          <w:b/>
          <w:bCs/>
          <w:noProof/>
          <w:color w:val="0000FF"/>
          <w:sz w:val="22"/>
          <w:szCs w:val="22"/>
        </w:rPr>
        <w:t>В лице Управления земельно-имущественных отношений Администрация городского округа</w:t>
      </w:r>
      <w:r>
        <w:rPr>
          <w:b/>
          <w:bCs/>
          <w:noProof/>
          <w:color w:val="0000FF"/>
          <w:sz w:val="22"/>
          <w:szCs w:val="22"/>
        </w:rPr>
        <w:t xml:space="preserve"> </w:t>
      </w:r>
      <w:r w:rsidRPr="00384D1B">
        <w:rPr>
          <w:b/>
          <w:bCs/>
          <w:noProof/>
          <w:color w:val="0000FF"/>
          <w:sz w:val="22"/>
          <w:szCs w:val="22"/>
        </w:rPr>
        <w:t>Воскресенск Московской области</w:t>
      </w:r>
    </w:p>
    <w:p w14:paraId="03BAA757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Адрес: 140200, Московская обл., г. Воскресенск, площадь Ленина, д. 3</w:t>
      </w:r>
    </w:p>
    <w:p w14:paraId="2AB259B2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Сайт www.vos-mo.ru</w:t>
      </w:r>
    </w:p>
    <w:p w14:paraId="1727D822" w14:textId="77777777" w:rsidR="00384D1B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Адрес электронной почты: voskresenskgo@mosreg.ru</w:t>
      </w:r>
    </w:p>
    <w:p w14:paraId="08F96B2F" w14:textId="50AE69EC" w:rsidR="00BA6DE8" w:rsidRPr="00384D1B" w:rsidRDefault="00384D1B" w:rsidP="00384D1B">
      <w:pPr>
        <w:tabs>
          <w:tab w:val="left" w:pos="142"/>
        </w:tabs>
        <w:autoSpaceDE w:val="0"/>
        <w:jc w:val="both"/>
        <w:rPr>
          <w:bCs/>
          <w:noProof/>
          <w:color w:val="0000FF"/>
          <w:sz w:val="22"/>
          <w:szCs w:val="22"/>
        </w:rPr>
      </w:pPr>
      <w:r w:rsidRPr="00384D1B">
        <w:rPr>
          <w:bCs/>
          <w:noProof/>
          <w:color w:val="0000FF"/>
          <w:sz w:val="22"/>
          <w:szCs w:val="22"/>
        </w:rPr>
        <w:t>Тел./факс: +7 (496) 441-13-40, факс: +7 (496) 441-10-95.</w:t>
      </w:r>
    </w:p>
    <w:p w14:paraId="4E225D19" w14:textId="77777777" w:rsidR="00384D1B" w:rsidRPr="00BA6DE8" w:rsidRDefault="00384D1B" w:rsidP="00384D1B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6D50E60" w14:textId="74773A11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E1032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 xml:space="preserve">обеспечивающий </w:t>
      </w:r>
      <w:proofErr w:type="spellStart"/>
      <w:r w:rsidRPr="002B1734">
        <w:rPr>
          <w:bCs/>
          <w:sz w:val="22"/>
          <w:szCs w:val="22"/>
        </w:rPr>
        <w:t>прием</w:t>
      </w:r>
      <w:proofErr w:type="spellEnd"/>
      <w:r w:rsidRPr="002B1734">
        <w:rPr>
          <w:bCs/>
          <w:sz w:val="22"/>
          <w:szCs w:val="22"/>
        </w:rPr>
        <w:t xml:space="preserve">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ECF9AD5" w14:textId="184F6A82" w:rsidR="008F3183" w:rsidRDefault="00E02862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8F3183" w:rsidRPr="000E3CE0">
        <w:rPr>
          <w:sz w:val="22"/>
          <w:szCs w:val="22"/>
        </w:rPr>
        <w:t xml:space="preserve">отвечает за соответствие организации аукциона требованиям действующего законодательства,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3" w:history="1"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B41F48" w:rsidRPr="000E3CE0">
        <w:rPr>
          <w:rStyle w:val="a3"/>
          <w:color w:val="auto"/>
          <w:sz w:val="22"/>
          <w:szCs w:val="22"/>
          <w:u w:val="none"/>
        </w:rPr>
        <w:t xml:space="preserve"> </w:t>
      </w:r>
      <w:r w:rsidR="008F3183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8F3183" w:rsidRPr="000E3CE0">
        <w:rPr>
          <w:rStyle w:val="a3"/>
          <w:color w:val="auto"/>
          <w:u w:val="none"/>
        </w:rPr>
        <w:t xml:space="preserve">, </w:t>
      </w:r>
      <w:r w:rsidR="00B41F48">
        <w:rPr>
          <w:rStyle w:val="a3"/>
          <w:color w:val="auto"/>
          <w:u w:val="none"/>
        </w:rPr>
        <w:t xml:space="preserve">на </w:t>
      </w:r>
      <w:r w:rsidR="00B41F48" w:rsidRPr="000E3CE0">
        <w:rPr>
          <w:sz w:val="22"/>
          <w:szCs w:val="22"/>
        </w:rPr>
        <w:t xml:space="preserve">Едином портале торгов Московской области </w:t>
      </w:r>
      <w:r w:rsidR="00B41F48">
        <w:rPr>
          <w:sz w:val="22"/>
          <w:szCs w:val="22"/>
        </w:rPr>
        <w:br/>
      </w:r>
      <w:r w:rsidR="00B41F48" w:rsidRPr="000E3CE0">
        <w:rPr>
          <w:sz w:val="22"/>
          <w:szCs w:val="22"/>
        </w:rPr>
        <w:t>по адресу</w:t>
      </w:r>
      <w:r w:rsidR="00B41F48" w:rsidRPr="000E3CE0">
        <w:rPr>
          <w:rStyle w:val="a3"/>
          <w:color w:val="auto"/>
          <w:u w:val="none"/>
        </w:rPr>
        <w:t xml:space="preserve"> </w:t>
      </w:r>
      <w:hyperlink r:id="rId14" w:history="1"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B41F48" w:rsidRPr="000E3CE0">
        <w:rPr>
          <w:b/>
          <w:sz w:val="22"/>
          <w:szCs w:val="22"/>
        </w:rPr>
        <w:t xml:space="preserve"> </w:t>
      </w:r>
      <w:r w:rsidR="00B41F48" w:rsidRPr="000E3CE0">
        <w:rPr>
          <w:sz w:val="22"/>
          <w:szCs w:val="22"/>
        </w:rPr>
        <w:t>(далее – Портал МО), на электронной площадке</w:t>
      </w:r>
      <w:r w:rsidR="00B41F48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41F48">
        <w:rPr>
          <w:b/>
          <w:bCs/>
          <w:sz w:val="22"/>
          <w:szCs w:val="22"/>
          <w:lang w:eastAsia="ru-RU"/>
        </w:rPr>
        <w:br/>
      </w:r>
      <w:r w:rsidR="00B41F48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8F3183" w:rsidRPr="000E3CE0">
        <w:rPr>
          <w:sz w:val="22"/>
          <w:szCs w:val="22"/>
        </w:rPr>
        <w:t>.</w:t>
      </w:r>
    </w:p>
    <w:p w14:paraId="0D73BD84" w14:textId="77777777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 xml:space="preserve">Государственное </w:t>
      </w:r>
      <w:proofErr w:type="spellStart"/>
      <w:r w:rsidR="008F3183" w:rsidRPr="000E3CE0">
        <w:rPr>
          <w:b/>
          <w:iCs/>
          <w:sz w:val="22"/>
          <w:szCs w:val="22"/>
        </w:rPr>
        <w:t>казенное</w:t>
      </w:r>
      <w:proofErr w:type="spellEnd"/>
      <w:r w:rsidR="008F3183" w:rsidRPr="000E3CE0">
        <w:rPr>
          <w:b/>
          <w:iCs/>
          <w:sz w:val="22"/>
          <w:szCs w:val="22"/>
        </w:rPr>
        <w:t xml:space="preserve"> учреждение Московской области «Региональный центр торгов» (</w:t>
      </w:r>
      <w:proofErr w:type="spellStart"/>
      <w:r w:rsidR="008F3183" w:rsidRPr="000E3CE0">
        <w:rPr>
          <w:b/>
          <w:iCs/>
          <w:sz w:val="22"/>
          <w:szCs w:val="22"/>
        </w:rPr>
        <w:t>сокращенное</w:t>
      </w:r>
      <w:proofErr w:type="spellEnd"/>
      <w:r w:rsidR="008F3183" w:rsidRPr="000E3CE0">
        <w:rPr>
          <w:b/>
          <w:iCs/>
          <w:sz w:val="22"/>
          <w:szCs w:val="22"/>
        </w:rPr>
        <w:t xml:space="preserve">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7C73A07B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7AE08B49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134C726C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5D8F391B" w14:textId="3E85DED2" w:rsidR="004B379A" w:rsidRPr="00B41F48" w:rsidRDefault="00B41F48" w:rsidP="004B379A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  <w:r w:rsidR="002D4AE8">
        <w:rPr>
          <w:noProof/>
          <w:sz w:val="22"/>
          <w:szCs w:val="22"/>
        </w:rPr>
        <w:t>.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6CD4F828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продажа земельного участка, государственная собственность на который</w:t>
      </w:r>
      <w:r w:rsidR="0077237E">
        <w:rPr>
          <w:color w:val="0000FF"/>
          <w:sz w:val="22"/>
          <w:szCs w:val="22"/>
        </w:rPr>
        <w:t xml:space="preserve"> </w:t>
      </w:r>
      <w:r w:rsidR="0077237E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 xml:space="preserve">не разграничена, расположенного на территории </w:t>
      </w:r>
      <w:r w:rsidR="007F395F" w:rsidRPr="007F395F">
        <w:rPr>
          <w:color w:val="0000FF"/>
          <w:sz w:val="22"/>
          <w:szCs w:val="22"/>
        </w:rPr>
        <w:t>городского округа Воскресенск</w:t>
      </w:r>
      <w:r w:rsidR="007F395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 xml:space="preserve">Московской области </w:t>
      </w:r>
      <w:r w:rsidR="0077237E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5113A22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="00D4180B" w:rsidRPr="00D4180B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D4180B">
        <w:rPr>
          <w:color w:val="0000FF"/>
          <w:sz w:val="22"/>
          <w:szCs w:val="22"/>
        </w:rPr>
        <w:br/>
      </w:r>
      <w:r w:rsidR="00D4180B" w:rsidRPr="00D4180B">
        <w:rPr>
          <w:color w:val="0000FF"/>
          <w:sz w:val="22"/>
          <w:szCs w:val="22"/>
        </w:rPr>
        <w:t>д Леоново, уч</w:t>
      </w:r>
      <w:r w:rsidR="00D4180B">
        <w:rPr>
          <w:color w:val="0000FF"/>
          <w:sz w:val="22"/>
          <w:szCs w:val="22"/>
        </w:rPr>
        <w:t>.</w:t>
      </w:r>
      <w:r w:rsidR="00D4180B" w:rsidRPr="00D4180B">
        <w:rPr>
          <w:color w:val="0000FF"/>
          <w:sz w:val="22"/>
          <w:szCs w:val="22"/>
        </w:rPr>
        <w:t xml:space="preserve"> 104 б/2</w:t>
      </w:r>
    </w:p>
    <w:p w14:paraId="16E4C0F7" w14:textId="77777777" w:rsidR="00CA69CC" w:rsidRPr="00CA69CC" w:rsidRDefault="00CA69CC" w:rsidP="007D552B">
      <w:pPr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4D72BFD" w14:textId="672723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 w:rsidR="002B4BF6">
        <w:rPr>
          <w:color w:val="0000FF"/>
          <w:sz w:val="22"/>
          <w:szCs w:val="22"/>
        </w:rPr>
        <w:t>500</w:t>
      </w:r>
    </w:p>
    <w:p w14:paraId="20ED0D88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sz w:val="16"/>
          <w:szCs w:val="16"/>
        </w:rPr>
      </w:pPr>
    </w:p>
    <w:p w14:paraId="1DBF551D" w14:textId="67E4D60D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="00EF410A">
        <w:rPr>
          <w:color w:val="0000FF"/>
          <w:sz w:val="22"/>
          <w:szCs w:val="22"/>
        </w:rPr>
        <w:t>50:29:0020205:544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EF410A">
        <w:rPr>
          <w:noProof/>
          <w:color w:val="0000FF"/>
          <w:sz w:val="22"/>
          <w:szCs w:val="22"/>
        </w:rPr>
        <w:t>06.07</w:t>
      </w:r>
      <w:r w:rsidR="00B41F48">
        <w:rPr>
          <w:noProof/>
          <w:color w:val="0000FF"/>
          <w:sz w:val="22"/>
          <w:szCs w:val="22"/>
        </w:rPr>
        <w:t xml:space="preserve">.2021 </w:t>
      </w:r>
      <w:r w:rsidR="00B41F48">
        <w:rPr>
          <w:color w:val="0000FF"/>
          <w:sz w:val="22"/>
          <w:szCs w:val="22"/>
        </w:rPr>
        <w:t xml:space="preserve">№ </w:t>
      </w:r>
      <w:r w:rsidR="007F395F">
        <w:rPr>
          <w:noProof/>
          <w:color w:val="0000FF"/>
          <w:sz w:val="22"/>
          <w:szCs w:val="22"/>
        </w:rPr>
        <w:t>КУВИ-002/2021-826</w:t>
      </w:r>
      <w:r w:rsidR="00EF410A">
        <w:rPr>
          <w:noProof/>
          <w:color w:val="0000FF"/>
          <w:sz w:val="22"/>
          <w:szCs w:val="22"/>
        </w:rPr>
        <w:t>20364</w:t>
      </w:r>
      <w:r w:rsidR="00B41F48">
        <w:rPr>
          <w:noProof/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r w:rsidR="00C15E07">
        <w:rPr>
          <w:color w:val="0000FF"/>
          <w:sz w:val="22"/>
          <w:szCs w:val="22"/>
        </w:rPr>
        <w:t>.</w:t>
      </w:r>
      <w:bookmarkStart w:id="11" w:name="_GoBack"/>
      <w:bookmarkEnd w:id="11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572415CC" w:rsidR="008D37BE" w:rsidRPr="00242F27" w:rsidRDefault="00297347" w:rsidP="00CA69C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государственная собственность не разграничена (выписка</w:t>
      </w:r>
      <w:r w:rsidR="00CA69CC">
        <w:rPr>
          <w:color w:val="0000FF"/>
          <w:sz w:val="22"/>
          <w:szCs w:val="22"/>
        </w:rPr>
        <w:t xml:space="preserve"> </w:t>
      </w:r>
      <w:r w:rsidR="00CA69CC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F410A" w:rsidRPr="00EF410A">
        <w:rPr>
          <w:color w:val="0000FF"/>
          <w:sz w:val="22"/>
          <w:szCs w:val="22"/>
        </w:rPr>
        <w:t xml:space="preserve">06.07.2021 </w:t>
      </w:r>
      <w:r w:rsidR="00EF410A">
        <w:rPr>
          <w:color w:val="0000FF"/>
          <w:sz w:val="22"/>
          <w:szCs w:val="22"/>
        </w:rPr>
        <w:br/>
      </w:r>
      <w:r w:rsidR="00EF410A" w:rsidRPr="00EF410A">
        <w:rPr>
          <w:color w:val="0000FF"/>
          <w:sz w:val="22"/>
          <w:szCs w:val="22"/>
        </w:rPr>
        <w:t xml:space="preserve">№ КУВИ-002/2021-82620364 </w:t>
      </w:r>
      <w:r w:rsidR="00CA69CC" w:rsidRPr="00CA69CC">
        <w:rPr>
          <w:color w:val="0000FF"/>
          <w:sz w:val="22"/>
          <w:szCs w:val="22"/>
        </w:rPr>
        <w:t>- Приложение 2)</w:t>
      </w:r>
      <w:r w:rsidR="00C15E07">
        <w:rPr>
          <w:color w:val="0000FF"/>
          <w:sz w:val="22"/>
          <w:szCs w:val="22"/>
        </w:rPr>
        <w:t>.</w:t>
      </w:r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25E1440" w14:textId="2F6FC431" w:rsidR="008D37BE" w:rsidRPr="00960E6C" w:rsidRDefault="00E02862" w:rsidP="005F76D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9D160F" w:rsidRPr="009D160F">
        <w:rPr>
          <w:noProof/>
          <w:color w:val="0000FF"/>
          <w:sz w:val="22"/>
          <w:szCs w:val="22"/>
        </w:rPr>
        <w:t>постановлении</w:t>
      </w:r>
      <w:r w:rsidR="009D160F">
        <w:rPr>
          <w:b/>
          <w:sz w:val="22"/>
          <w:szCs w:val="22"/>
        </w:rPr>
        <w:t xml:space="preserve"> </w:t>
      </w:r>
      <w:r w:rsidR="005E74BC" w:rsidRPr="005E74BC">
        <w:rPr>
          <w:noProof/>
          <w:color w:val="0000FF"/>
          <w:sz w:val="22"/>
          <w:szCs w:val="22"/>
        </w:rPr>
        <w:t xml:space="preserve">Администрации городского округа Воскресенск Московской области от 20.08.2021 № 3904 «О проведении аукциона </w:t>
      </w:r>
      <w:r w:rsidR="005E74BC">
        <w:rPr>
          <w:noProof/>
          <w:color w:val="0000FF"/>
          <w:sz w:val="22"/>
          <w:szCs w:val="22"/>
        </w:rPr>
        <w:br/>
      </w:r>
      <w:r w:rsidR="005E74BC" w:rsidRPr="005E74BC">
        <w:rPr>
          <w:noProof/>
          <w:color w:val="0000FF"/>
          <w:sz w:val="22"/>
          <w:szCs w:val="22"/>
        </w:rPr>
        <w:t xml:space="preserve">в электронной форме на право заключения договора купли-продажи земельного участка, </w:t>
      </w:r>
      <w:r w:rsidR="005E74BC">
        <w:rPr>
          <w:noProof/>
          <w:color w:val="0000FF"/>
          <w:sz w:val="22"/>
          <w:szCs w:val="22"/>
        </w:rPr>
        <w:br/>
      </w:r>
      <w:r w:rsidR="005E74BC" w:rsidRPr="005E74BC">
        <w:rPr>
          <w:noProof/>
          <w:color w:val="0000FF"/>
          <w:sz w:val="22"/>
          <w:szCs w:val="22"/>
        </w:rPr>
        <w:t xml:space="preserve">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д Леоново, уч 104 б/2» </w:t>
      </w:r>
      <w:r w:rsidR="008D37BE">
        <w:rPr>
          <w:noProof/>
          <w:color w:val="0000FF"/>
          <w:sz w:val="22"/>
          <w:szCs w:val="22"/>
        </w:rPr>
        <w:t xml:space="preserve">(Приложение 1), </w:t>
      </w:r>
      <w:r w:rsidR="008D37BE">
        <w:rPr>
          <w:color w:val="0000FF"/>
          <w:sz w:val="22"/>
          <w:szCs w:val="22"/>
        </w:rPr>
        <w:t xml:space="preserve">информации </w:t>
      </w:r>
      <w:r w:rsidR="005F76D4">
        <w:rPr>
          <w:color w:val="0000FF"/>
          <w:sz w:val="22"/>
          <w:szCs w:val="22"/>
        </w:rPr>
        <w:t>Комитета</w:t>
      </w:r>
      <w:r w:rsidR="008D37BE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1F46E3">
        <w:rPr>
          <w:color w:val="0000FF"/>
          <w:sz w:val="22"/>
          <w:szCs w:val="22"/>
        </w:rPr>
        <w:t>26.07</w:t>
      </w:r>
      <w:r w:rsidR="008D37BE">
        <w:rPr>
          <w:color w:val="0000FF"/>
          <w:sz w:val="22"/>
          <w:szCs w:val="22"/>
        </w:rPr>
        <w:t xml:space="preserve">.2021 </w:t>
      </w:r>
      <w:r w:rsidR="009E5471">
        <w:rPr>
          <w:color w:val="0000FF"/>
          <w:sz w:val="22"/>
          <w:szCs w:val="22"/>
        </w:rPr>
        <w:br/>
      </w:r>
      <w:r w:rsidR="008D37BE">
        <w:rPr>
          <w:color w:val="0000FF"/>
          <w:sz w:val="22"/>
          <w:szCs w:val="22"/>
        </w:rPr>
        <w:t>№</w:t>
      </w:r>
      <w:r w:rsidR="005F76D4">
        <w:rPr>
          <w:color w:val="0000FF"/>
          <w:sz w:val="22"/>
          <w:szCs w:val="22"/>
        </w:rPr>
        <w:t> </w:t>
      </w:r>
      <w:r w:rsidR="008D37BE">
        <w:rPr>
          <w:color w:val="0000FF"/>
          <w:sz w:val="22"/>
          <w:szCs w:val="22"/>
        </w:rPr>
        <w:t>ГЗ-</w:t>
      </w:r>
      <w:r w:rsidR="001F46E3">
        <w:rPr>
          <w:color w:val="0000FF"/>
          <w:sz w:val="22"/>
          <w:szCs w:val="22"/>
        </w:rPr>
        <w:t>РГИС-3599281631</w:t>
      </w:r>
      <w:r w:rsidR="008D37BE">
        <w:rPr>
          <w:color w:val="0000FF"/>
          <w:sz w:val="22"/>
          <w:szCs w:val="22"/>
        </w:rPr>
        <w:t xml:space="preserve"> </w:t>
      </w:r>
      <w:r w:rsidR="008D37BE" w:rsidRPr="00E7436B">
        <w:rPr>
          <w:color w:val="0000FF"/>
          <w:sz w:val="22"/>
          <w:szCs w:val="22"/>
        </w:rPr>
        <w:t xml:space="preserve">(Приложение </w:t>
      </w:r>
      <w:r w:rsidR="008D37BE">
        <w:rPr>
          <w:color w:val="0000FF"/>
          <w:sz w:val="22"/>
          <w:szCs w:val="22"/>
        </w:rPr>
        <w:t>4</w:t>
      </w:r>
      <w:r w:rsidR="008D37BE" w:rsidRPr="00E7436B">
        <w:rPr>
          <w:color w:val="0000FF"/>
          <w:sz w:val="22"/>
          <w:szCs w:val="22"/>
        </w:rPr>
        <w:t>)</w:t>
      </w:r>
      <w:r w:rsidR="008D37BE">
        <w:rPr>
          <w:color w:val="0000FF"/>
          <w:sz w:val="22"/>
          <w:szCs w:val="22"/>
        </w:rPr>
        <w:t>,</w:t>
      </w:r>
      <w:r w:rsidR="008D37BE" w:rsidRPr="00E7436B">
        <w:t xml:space="preserve"> </w:t>
      </w:r>
      <w:r w:rsidR="008D37BE" w:rsidRPr="00E7436B">
        <w:rPr>
          <w:color w:val="0000FF"/>
          <w:sz w:val="22"/>
          <w:szCs w:val="22"/>
        </w:rPr>
        <w:t xml:space="preserve">письме </w:t>
      </w:r>
      <w:r w:rsidR="0099626D" w:rsidRPr="0099626D">
        <w:rPr>
          <w:color w:val="0000FF"/>
          <w:sz w:val="22"/>
          <w:szCs w:val="22"/>
        </w:rPr>
        <w:t xml:space="preserve">Администрации городского округа Воскресенск </w:t>
      </w:r>
      <w:r w:rsidR="0099626D">
        <w:rPr>
          <w:color w:val="0000FF"/>
          <w:sz w:val="22"/>
          <w:szCs w:val="22"/>
        </w:rPr>
        <w:t>Московской области от 03.08</w:t>
      </w:r>
      <w:r w:rsidR="008D37BE" w:rsidRPr="00E7436B">
        <w:rPr>
          <w:color w:val="0000FF"/>
          <w:sz w:val="22"/>
          <w:szCs w:val="22"/>
        </w:rPr>
        <w:t xml:space="preserve">.2021 № </w:t>
      </w:r>
      <w:r w:rsidR="0099626D">
        <w:rPr>
          <w:color w:val="0000FF"/>
          <w:sz w:val="22"/>
          <w:szCs w:val="22"/>
        </w:rPr>
        <w:t xml:space="preserve">2013 </w:t>
      </w:r>
      <w:r w:rsidR="008D37BE" w:rsidRPr="00E7436B">
        <w:rPr>
          <w:color w:val="0000FF"/>
          <w:sz w:val="22"/>
          <w:szCs w:val="22"/>
        </w:rPr>
        <w:t xml:space="preserve">(Приложение 4), акте осмотра </w:t>
      </w:r>
      <w:r w:rsidR="008D37BE">
        <w:rPr>
          <w:color w:val="0000FF"/>
          <w:sz w:val="22"/>
          <w:szCs w:val="22"/>
        </w:rPr>
        <w:t xml:space="preserve">(обследования) </w:t>
      </w:r>
      <w:r w:rsidR="008D37BE" w:rsidRPr="00E7436B">
        <w:rPr>
          <w:color w:val="0000FF"/>
          <w:sz w:val="22"/>
          <w:szCs w:val="22"/>
        </w:rPr>
        <w:t xml:space="preserve">Земельного участка от </w:t>
      </w:r>
      <w:r w:rsidR="001F46E3">
        <w:rPr>
          <w:color w:val="0000FF"/>
          <w:sz w:val="22"/>
          <w:szCs w:val="22"/>
        </w:rPr>
        <w:t>23.07</w:t>
      </w:r>
      <w:r w:rsidR="009E5471" w:rsidRPr="00E7436B">
        <w:rPr>
          <w:color w:val="0000FF"/>
          <w:sz w:val="22"/>
          <w:szCs w:val="22"/>
        </w:rPr>
        <w:t>.2021</w:t>
      </w:r>
      <w:r w:rsidR="001F46E3">
        <w:rPr>
          <w:color w:val="0000FF"/>
          <w:sz w:val="22"/>
          <w:szCs w:val="22"/>
        </w:rPr>
        <w:t xml:space="preserve"> № 1</w:t>
      </w:r>
      <w:r w:rsidR="009E5471" w:rsidRPr="00E7436B">
        <w:rPr>
          <w:color w:val="0000FF"/>
          <w:sz w:val="22"/>
          <w:szCs w:val="22"/>
        </w:rPr>
        <w:t xml:space="preserve"> </w:t>
      </w:r>
      <w:r w:rsidR="005F76D4">
        <w:rPr>
          <w:color w:val="0000FF"/>
          <w:sz w:val="22"/>
          <w:szCs w:val="22"/>
        </w:rPr>
        <w:t>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8C20B99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="00CA69CC">
        <w:rPr>
          <w:color w:val="0000FF"/>
          <w:sz w:val="22"/>
          <w:szCs w:val="22"/>
        </w:rPr>
        <w:t xml:space="preserve">земли </w:t>
      </w:r>
      <w:proofErr w:type="spellStart"/>
      <w:r w:rsidR="00CA69CC">
        <w:rPr>
          <w:color w:val="0000FF"/>
          <w:sz w:val="22"/>
          <w:szCs w:val="22"/>
        </w:rPr>
        <w:t>населенных</w:t>
      </w:r>
      <w:proofErr w:type="spellEnd"/>
      <w:r w:rsidR="00CA69CC">
        <w:rPr>
          <w:color w:val="0000FF"/>
          <w:sz w:val="22"/>
          <w:szCs w:val="22"/>
        </w:rPr>
        <w:t xml:space="preserve"> пунктов</w:t>
      </w:r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71D83FD" w14:textId="77777777" w:rsidR="00CA69CC" w:rsidRPr="00CA69CC" w:rsidRDefault="007D552B" w:rsidP="00CA69C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Вид </w:t>
      </w:r>
      <w:proofErr w:type="spellStart"/>
      <w:r>
        <w:rPr>
          <w:b/>
          <w:sz w:val="22"/>
          <w:szCs w:val="22"/>
        </w:rPr>
        <w:t>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>го</w:t>
      </w:r>
      <w:proofErr w:type="spellEnd"/>
      <w:r>
        <w:rPr>
          <w:b/>
          <w:sz w:val="22"/>
          <w:szCs w:val="22"/>
        </w:rPr>
        <w:t xml:space="preserve">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для ведения личного подсобного хозяйства (приусадебный земельный</w:t>
      </w:r>
    </w:p>
    <w:p w14:paraId="53013A10" w14:textId="1AF6180C" w:rsidR="007D552B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участок)</w:t>
      </w:r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389EEA1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="00C15E07">
        <w:rPr>
          <w:color w:val="0000FF"/>
          <w:sz w:val="22"/>
          <w:szCs w:val="22"/>
        </w:rPr>
        <w:t>Приложение 3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10D536F4" w:rsidR="007D552B" w:rsidRPr="00513D4A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 xml:space="preserve">о допустимых параметрах </w:t>
      </w:r>
      <w:proofErr w:type="spellStart"/>
      <w:r>
        <w:rPr>
          <w:rStyle w:val="a7"/>
          <w:color w:val="000000"/>
          <w:sz w:val="22"/>
          <w:szCs w:val="22"/>
          <w:shd w:val="clear" w:color="auto" w:fill="FFFFFF"/>
        </w:rPr>
        <w:t>разрешенного</w:t>
      </w:r>
      <w:proofErr w:type="spellEnd"/>
      <w:r>
        <w:rPr>
          <w:rStyle w:val="a7"/>
          <w:color w:val="000000"/>
          <w:sz w:val="22"/>
          <w:szCs w:val="22"/>
          <w:shd w:val="clear" w:color="auto" w:fill="FFFFFF"/>
        </w:rPr>
        <w:t xml:space="preserve">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1F46E3" w:rsidRPr="001F46E3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26.07.2021 </w:t>
      </w:r>
      <w:r w:rsidR="001F46E3" w:rsidRPr="001F46E3">
        <w:rPr>
          <w:color w:val="0000FF"/>
          <w:sz w:val="22"/>
          <w:szCs w:val="22"/>
        </w:rPr>
        <w:br/>
        <w:t xml:space="preserve">№ ГЗ-РГИС-3599281631 </w:t>
      </w:r>
      <w:r w:rsidR="00216B92">
        <w:rPr>
          <w:color w:val="0000FF"/>
          <w:sz w:val="22"/>
          <w:szCs w:val="22"/>
        </w:rPr>
        <w:t>(Приложение 4)</w:t>
      </w:r>
      <w:r w:rsidR="00C15E07">
        <w:rPr>
          <w:color w:val="0000FF"/>
          <w:sz w:val="22"/>
          <w:szCs w:val="22"/>
        </w:rPr>
        <w:t>.</w:t>
      </w:r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156CDD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 w:rsidR="00D75055">
        <w:rPr>
          <w:b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(Приложение 5)</w:t>
      </w:r>
      <w:r w:rsidRPr="00242F27">
        <w:rPr>
          <w:b/>
          <w:sz w:val="22"/>
          <w:szCs w:val="22"/>
        </w:rPr>
        <w:t>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E772E48" w14:textId="0D31492F" w:rsidR="007D552B" w:rsidRPr="00513D4A" w:rsidRDefault="002D11F9" w:rsidP="00744B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1A1054">
        <w:rPr>
          <w:b/>
          <w:sz w:val="22"/>
          <w:szCs w:val="22"/>
        </w:rPr>
        <w:t xml:space="preserve">водоснабжения, </w:t>
      </w:r>
      <w:r w:rsidR="007D552B" w:rsidRPr="00242F27">
        <w:rPr>
          <w:b/>
          <w:sz w:val="22"/>
          <w:szCs w:val="22"/>
        </w:rPr>
        <w:t>водоотведения</w:t>
      </w:r>
      <w:r w:rsidR="007D552B" w:rsidRPr="00242F27">
        <w:rPr>
          <w:sz w:val="22"/>
          <w:szCs w:val="22"/>
        </w:rPr>
        <w:t xml:space="preserve"> </w:t>
      </w:r>
      <w:r w:rsidR="001A1054" w:rsidRPr="001A1054">
        <w:rPr>
          <w:b/>
          <w:sz w:val="22"/>
          <w:szCs w:val="22"/>
        </w:rPr>
        <w:t>и</w:t>
      </w:r>
      <w:r w:rsidR="001A1054">
        <w:rPr>
          <w:sz w:val="22"/>
          <w:szCs w:val="22"/>
        </w:rPr>
        <w:t xml:space="preserve"> </w:t>
      </w:r>
      <w:r w:rsidR="001A1054" w:rsidRPr="00242F27">
        <w:rPr>
          <w:b/>
          <w:sz w:val="22"/>
          <w:szCs w:val="22"/>
        </w:rPr>
        <w:t>теплоснабжения</w:t>
      </w:r>
      <w:r w:rsidR="001A1054" w:rsidRPr="00242F27"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указаны в</w:t>
      </w:r>
      <w:r w:rsidR="008D37BE">
        <w:rPr>
          <w:color w:val="0000FF"/>
          <w:sz w:val="22"/>
          <w:szCs w:val="22"/>
        </w:rPr>
        <w:t xml:space="preserve"> </w:t>
      </w:r>
      <w:r w:rsidR="008D37BE" w:rsidRPr="004F49C3">
        <w:rPr>
          <w:color w:val="0000FF"/>
          <w:sz w:val="22"/>
          <w:szCs w:val="22"/>
        </w:rPr>
        <w:t xml:space="preserve">письме </w:t>
      </w:r>
      <w:r w:rsidR="008D37BE" w:rsidRPr="00F5735F">
        <w:rPr>
          <w:color w:val="0000FF"/>
          <w:sz w:val="22"/>
          <w:szCs w:val="22"/>
        </w:rPr>
        <w:t>ГКУ МО «АРКИ»</w:t>
      </w:r>
      <w:r w:rsidR="008D37BE">
        <w:rPr>
          <w:color w:val="0000FF"/>
          <w:sz w:val="22"/>
          <w:szCs w:val="22"/>
        </w:rPr>
        <w:t>;</w:t>
      </w:r>
    </w:p>
    <w:p w14:paraId="4E315881" w14:textId="77777777" w:rsidR="001A1054" w:rsidRPr="00242F27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6B2C84" w14:textId="1FE7C786" w:rsidR="007D552B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</w:t>
      </w:r>
      <w:r w:rsidR="002D11F9">
        <w:rPr>
          <w:b/>
          <w:sz w:val="22"/>
          <w:szCs w:val="22"/>
        </w:rPr>
        <w:t> </w:t>
      </w:r>
      <w:r w:rsidR="007D552B" w:rsidRPr="00242F27">
        <w:rPr>
          <w:b/>
          <w:sz w:val="22"/>
          <w:szCs w:val="22"/>
        </w:rPr>
        <w:t xml:space="preserve">газоснабжения </w:t>
      </w:r>
      <w:r w:rsidR="007D552B" w:rsidRPr="00DC6209">
        <w:rPr>
          <w:color w:val="0000FF"/>
          <w:sz w:val="22"/>
          <w:szCs w:val="22"/>
        </w:rPr>
        <w:t>указаны в</w:t>
      </w:r>
      <w:r w:rsidR="00744B82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письме </w:t>
      </w:r>
      <w:r w:rsidR="008D37BE" w:rsidRPr="00F5735F">
        <w:rPr>
          <w:color w:val="0000FF"/>
          <w:sz w:val="22"/>
          <w:szCs w:val="22"/>
        </w:rPr>
        <w:t>филиала АО «</w:t>
      </w:r>
      <w:proofErr w:type="spellStart"/>
      <w:r w:rsidR="008D37BE" w:rsidRPr="00F5735F">
        <w:rPr>
          <w:color w:val="0000FF"/>
          <w:sz w:val="22"/>
          <w:szCs w:val="22"/>
        </w:rPr>
        <w:t>Мособлгаз</w:t>
      </w:r>
      <w:proofErr w:type="spellEnd"/>
      <w:r w:rsidR="008D37BE" w:rsidRPr="00F5735F">
        <w:rPr>
          <w:color w:val="0000FF"/>
          <w:sz w:val="22"/>
          <w:szCs w:val="22"/>
        </w:rPr>
        <w:t>» «</w:t>
      </w:r>
      <w:r w:rsidR="006D1EC7">
        <w:rPr>
          <w:color w:val="0000FF"/>
          <w:sz w:val="22"/>
          <w:szCs w:val="22"/>
        </w:rPr>
        <w:t>Юг</w:t>
      </w:r>
      <w:r w:rsidR="00DC6209">
        <w:rPr>
          <w:color w:val="0000FF"/>
          <w:sz w:val="22"/>
          <w:szCs w:val="22"/>
        </w:rPr>
        <w:t>о-Восток</w:t>
      </w:r>
      <w:r w:rsidR="008D37BE" w:rsidRPr="00F5735F">
        <w:rPr>
          <w:color w:val="0000FF"/>
          <w:sz w:val="22"/>
          <w:szCs w:val="22"/>
        </w:rPr>
        <w:t xml:space="preserve">» от </w:t>
      </w:r>
      <w:r w:rsidR="00DC6209">
        <w:rPr>
          <w:color w:val="0000FF"/>
          <w:sz w:val="22"/>
          <w:szCs w:val="22"/>
        </w:rPr>
        <w:t>12.07</w:t>
      </w:r>
      <w:r w:rsidR="008D37BE" w:rsidRPr="00F5735F">
        <w:rPr>
          <w:color w:val="0000FF"/>
          <w:sz w:val="22"/>
          <w:szCs w:val="22"/>
        </w:rPr>
        <w:t xml:space="preserve">.2021 № </w:t>
      </w:r>
      <w:r w:rsidR="00DC6209">
        <w:rPr>
          <w:color w:val="0000FF"/>
          <w:sz w:val="22"/>
          <w:szCs w:val="22"/>
        </w:rPr>
        <w:t>4378/ЮВ/01</w:t>
      </w:r>
      <w:r w:rsidR="008D37BE">
        <w:rPr>
          <w:color w:val="0000FF"/>
          <w:sz w:val="22"/>
          <w:szCs w:val="22"/>
        </w:rPr>
        <w:t>;</w:t>
      </w:r>
    </w:p>
    <w:p w14:paraId="0483DB38" w14:textId="77777777" w:rsidR="00DC6209" w:rsidRPr="00DC6209" w:rsidRDefault="00DC620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</w:p>
    <w:p w14:paraId="2449E173" w14:textId="176E6D45" w:rsidR="003F6B20" w:rsidRDefault="002D11F9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3F6B20" w:rsidRPr="003F6B20">
        <w:rPr>
          <w:b/>
          <w:sz w:val="22"/>
          <w:szCs w:val="22"/>
        </w:rPr>
        <w:t>электроснабжения</w:t>
      </w:r>
      <w:r w:rsidR="003F6B20" w:rsidRPr="003F6B20">
        <w:rPr>
          <w:sz w:val="22"/>
          <w:szCs w:val="22"/>
        </w:rPr>
        <w:t xml:space="preserve"> </w:t>
      </w:r>
      <w:r w:rsidR="003F6B20" w:rsidRPr="0041447F">
        <w:rPr>
          <w:color w:val="0000FF"/>
          <w:sz w:val="22"/>
          <w:szCs w:val="22"/>
        </w:rPr>
        <w:t xml:space="preserve">указаны в </w:t>
      </w:r>
      <w:r w:rsidR="008D37BE">
        <w:rPr>
          <w:color w:val="0000FF"/>
          <w:sz w:val="22"/>
          <w:szCs w:val="22"/>
        </w:rPr>
        <w:t>письме</w:t>
      </w:r>
      <w:r w:rsidR="006D1EC7">
        <w:rPr>
          <w:color w:val="0000FF"/>
          <w:sz w:val="22"/>
          <w:szCs w:val="22"/>
        </w:rPr>
        <w:t xml:space="preserve"> </w:t>
      </w:r>
      <w:r w:rsidR="00FC0CFF">
        <w:rPr>
          <w:color w:val="0000FF"/>
          <w:sz w:val="22"/>
          <w:szCs w:val="22"/>
        </w:rPr>
        <w:t>филиала ПА</w:t>
      </w:r>
      <w:r w:rsidR="00514907">
        <w:rPr>
          <w:color w:val="0000FF"/>
          <w:sz w:val="22"/>
          <w:szCs w:val="22"/>
        </w:rPr>
        <w:t>О «</w:t>
      </w:r>
      <w:proofErr w:type="spellStart"/>
      <w:r w:rsidR="00514907">
        <w:rPr>
          <w:color w:val="0000FF"/>
          <w:sz w:val="22"/>
          <w:szCs w:val="22"/>
        </w:rPr>
        <w:t>Россети</w:t>
      </w:r>
      <w:proofErr w:type="spellEnd"/>
      <w:r w:rsidR="00514907">
        <w:rPr>
          <w:color w:val="0000FF"/>
          <w:sz w:val="22"/>
          <w:szCs w:val="22"/>
        </w:rPr>
        <w:t xml:space="preserve"> Московской регион» - </w:t>
      </w:r>
      <w:r w:rsidR="00FC0CFF">
        <w:rPr>
          <w:color w:val="0000FF"/>
          <w:sz w:val="22"/>
          <w:szCs w:val="22"/>
        </w:rPr>
        <w:t xml:space="preserve">Восточные электрические сети от 08.07.2021. </w:t>
      </w:r>
    </w:p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0B1EB06F" w:rsidR="004F5C79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</w:t>
      </w:r>
      <w:proofErr w:type="spellStart"/>
      <w:r w:rsidRPr="007A7657">
        <w:rPr>
          <w:b/>
          <w:sz w:val="22"/>
          <w:szCs w:val="22"/>
        </w:rPr>
        <w:t>статьей</w:t>
      </w:r>
      <w:proofErr w:type="spellEnd"/>
      <w:r w:rsidRPr="007A7657">
        <w:rPr>
          <w:b/>
          <w:sz w:val="22"/>
          <w:szCs w:val="22"/>
        </w:rPr>
        <w:t xml:space="preserve">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33635B15" w14:textId="77777777" w:rsidR="00CA69CC" w:rsidRPr="00CA69CC" w:rsidRDefault="00CA69CC" w:rsidP="004F5C79">
      <w:pPr>
        <w:jc w:val="both"/>
        <w:rPr>
          <w:b/>
          <w:sz w:val="10"/>
          <w:szCs w:val="10"/>
        </w:rPr>
      </w:pPr>
    </w:p>
    <w:p w14:paraId="7B7A4972" w14:textId="3345EF58" w:rsidR="007E110B" w:rsidRPr="007E110B" w:rsidRDefault="006A6DB2" w:rsidP="007E11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7E110B" w:rsidRPr="007E110B">
        <w:rPr>
          <w:color w:val="0000FF"/>
          <w:sz w:val="22"/>
          <w:szCs w:val="22"/>
        </w:rPr>
        <w:t>на официальном сайте Российской Федерации в информационно-телекоммуникационной сети «Интернет»</w:t>
      </w:r>
      <w:r w:rsidR="007E110B">
        <w:rPr>
          <w:color w:val="0000FF"/>
          <w:sz w:val="22"/>
          <w:szCs w:val="22"/>
        </w:rPr>
        <w:t xml:space="preserve"> </w:t>
      </w:r>
      <w:r w:rsidR="007E110B" w:rsidRPr="007E110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DC6209">
        <w:rPr>
          <w:color w:val="0000FF"/>
          <w:sz w:val="22"/>
          <w:szCs w:val="22"/>
        </w:rPr>
        <w:t>050821/41201483/01, лот № 1</w:t>
      </w:r>
      <w:r w:rsidR="007E110B" w:rsidRPr="007E110B">
        <w:rPr>
          <w:color w:val="0000FF"/>
          <w:sz w:val="22"/>
          <w:szCs w:val="22"/>
        </w:rPr>
        <w:t>,</w:t>
      </w:r>
      <w:r w:rsidR="007E110B">
        <w:rPr>
          <w:color w:val="0000FF"/>
          <w:sz w:val="22"/>
          <w:szCs w:val="22"/>
        </w:rPr>
        <w:t xml:space="preserve"> </w:t>
      </w:r>
      <w:r w:rsidR="007E110B">
        <w:rPr>
          <w:color w:val="0000FF"/>
          <w:sz w:val="22"/>
          <w:szCs w:val="22"/>
        </w:rPr>
        <w:br/>
      </w:r>
      <w:r w:rsidR="007E110B" w:rsidRPr="007E110B">
        <w:rPr>
          <w:color w:val="0000FF"/>
          <w:sz w:val="22"/>
          <w:szCs w:val="22"/>
        </w:rPr>
        <w:t xml:space="preserve">дата публикации </w:t>
      </w:r>
      <w:r w:rsidR="00DC6209">
        <w:rPr>
          <w:color w:val="0000FF"/>
          <w:sz w:val="22"/>
          <w:szCs w:val="22"/>
        </w:rPr>
        <w:t>05.08.2021</w:t>
      </w:r>
      <w:r w:rsidR="007E110B" w:rsidRPr="007E110B">
        <w:rPr>
          <w:color w:val="0000FF"/>
          <w:sz w:val="22"/>
          <w:szCs w:val="22"/>
        </w:rPr>
        <w:t>;</w:t>
      </w:r>
    </w:p>
    <w:p w14:paraId="2DB9EF78" w14:textId="33AAAC5E" w:rsidR="00DC6209" w:rsidRPr="00DC6209" w:rsidRDefault="006A6DB2" w:rsidP="00DC62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C6209" w:rsidRPr="00DC6209">
        <w:rPr>
          <w:color w:val="0000FF"/>
          <w:sz w:val="22"/>
          <w:szCs w:val="22"/>
        </w:rPr>
        <w:t>в газете «На</w:t>
      </w:r>
      <w:r w:rsidR="00DC6209">
        <w:rPr>
          <w:color w:val="0000FF"/>
          <w:sz w:val="22"/>
          <w:szCs w:val="22"/>
        </w:rPr>
        <w:t>ше слово» от 11.08</w:t>
      </w:r>
      <w:r w:rsidR="00DC6209" w:rsidRPr="00DC6209">
        <w:rPr>
          <w:color w:val="0000FF"/>
          <w:sz w:val="22"/>
          <w:szCs w:val="22"/>
        </w:rPr>
        <w:t xml:space="preserve">.2021 № </w:t>
      </w:r>
      <w:r w:rsidR="00DC6209">
        <w:rPr>
          <w:color w:val="0000FF"/>
          <w:sz w:val="22"/>
          <w:szCs w:val="22"/>
        </w:rPr>
        <w:t>54 (13327</w:t>
      </w:r>
      <w:r w:rsidR="00DC6209" w:rsidRPr="00DC6209">
        <w:rPr>
          <w:color w:val="0000FF"/>
          <w:sz w:val="22"/>
          <w:szCs w:val="22"/>
        </w:rPr>
        <w:t>);</w:t>
      </w:r>
    </w:p>
    <w:p w14:paraId="6B8BDAB4" w14:textId="6407A406" w:rsidR="00CA69CC" w:rsidRDefault="00DC6209" w:rsidP="00DC62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C6209">
        <w:rPr>
          <w:color w:val="0000FF"/>
          <w:sz w:val="22"/>
          <w:szCs w:val="22"/>
        </w:rPr>
        <w:t>на официальном сайте Администрации Воскресенского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C6209">
        <w:rPr>
          <w:color w:val="0000FF"/>
          <w:sz w:val="22"/>
          <w:szCs w:val="22"/>
        </w:rPr>
        <w:t xml:space="preserve">www.vos-mo.ru от </w:t>
      </w:r>
      <w:r>
        <w:rPr>
          <w:color w:val="0000FF"/>
          <w:sz w:val="22"/>
          <w:szCs w:val="22"/>
        </w:rPr>
        <w:t>05.08</w:t>
      </w:r>
      <w:r w:rsidRPr="00DC6209">
        <w:rPr>
          <w:color w:val="0000FF"/>
          <w:sz w:val="22"/>
          <w:szCs w:val="22"/>
        </w:rPr>
        <w:t>.2021.</w:t>
      </w:r>
    </w:p>
    <w:p w14:paraId="12C1784F" w14:textId="77777777" w:rsidR="00DC6209" w:rsidRPr="00CA69CC" w:rsidRDefault="00DC6209" w:rsidP="00DC6209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49977EFF" w14:textId="1E5D2ED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="00EE1C8F">
        <w:rPr>
          <w:b/>
          <w:color w:val="0000FF"/>
          <w:sz w:val="22"/>
          <w:szCs w:val="22"/>
        </w:rPr>
        <w:t>281 460,00</w:t>
      </w:r>
      <w:r w:rsidR="005F76D4">
        <w:rPr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EE1C8F" w:rsidRPr="00EE1C8F">
        <w:rPr>
          <w:color w:val="0000FF"/>
          <w:sz w:val="22"/>
          <w:szCs w:val="22"/>
        </w:rPr>
        <w:t>Двести восемьдесят одна тысяча четыр</w:t>
      </w:r>
      <w:r w:rsidR="00EE1C8F">
        <w:rPr>
          <w:color w:val="0000FF"/>
          <w:sz w:val="22"/>
          <w:szCs w:val="22"/>
        </w:rPr>
        <w:t>еста шестьдесят руб. 00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03D457A6" w14:textId="77777777" w:rsidR="005F76D4" w:rsidRPr="005F76D4" w:rsidRDefault="005F76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  <w:highlight w:val="yellow"/>
        </w:rPr>
      </w:pPr>
    </w:p>
    <w:p w14:paraId="33C74F33" w14:textId="4BCAF61D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 w:rsidR="00EE1C8F">
        <w:rPr>
          <w:b/>
          <w:color w:val="0000FF"/>
          <w:sz w:val="22"/>
          <w:szCs w:val="22"/>
        </w:rPr>
        <w:t>8 443,80</w:t>
      </w:r>
      <w:r w:rsidR="000A6A2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EE1C8F" w:rsidRPr="00EE1C8F">
        <w:rPr>
          <w:color w:val="0000FF"/>
          <w:sz w:val="22"/>
          <w:szCs w:val="22"/>
        </w:rPr>
        <w:t>Восемь тысяч чет</w:t>
      </w:r>
      <w:r w:rsidR="00EE1C8F">
        <w:rPr>
          <w:color w:val="0000FF"/>
          <w:sz w:val="22"/>
          <w:szCs w:val="22"/>
        </w:rPr>
        <w:t>ыреста сорок три руб. 80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14:paraId="36DC6D4B" w14:textId="77777777" w:rsidR="005F76D4" w:rsidRPr="005F76D4" w:rsidRDefault="005F76D4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10"/>
        </w:rPr>
      </w:pPr>
    </w:p>
    <w:p w14:paraId="6566B364" w14:textId="1990E6A6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r w:rsidR="00EE1C8F" w:rsidRPr="005F76D4">
        <w:rPr>
          <w:b/>
          <w:color w:val="0000FF"/>
          <w:sz w:val="22"/>
          <w:szCs w:val="22"/>
        </w:rPr>
        <w:t>56 292,00</w:t>
      </w:r>
      <w:r w:rsidR="00EE1C8F">
        <w:rPr>
          <w:color w:val="0000FF"/>
          <w:sz w:val="22"/>
          <w:szCs w:val="22"/>
        </w:rPr>
        <w:t xml:space="preserve"> </w:t>
      </w:r>
      <w:r w:rsidR="00EE1C8F" w:rsidRPr="00242F27">
        <w:rPr>
          <w:b/>
          <w:color w:val="0000FF"/>
          <w:sz w:val="22"/>
          <w:szCs w:val="22"/>
        </w:rPr>
        <w:t>руб.</w:t>
      </w:r>
      <w:r w:rsidR="00EE1C8F" w:rsidRPr="00242F27">
        <w:rPr>
          <w:color w:val="0000FF"/>
          <w:sz w:val="22"/>
          <w:szCs w:val="22"/>
        </w:rPr>
        <w:t xml:space="preserve"> (</w:t>
      </w:r>
      <w:r w:rsidR="00EE1C8F" w:rsidRPr="005F76D4">
        <w:rPr>
          <w:color w:val="0000FF"/>
          <w:sz w:val="22"/>
          <w:szCs w:val="22"/>
        </w:rPr>
        <w:t xml:space="preserve">Пятьдесят шесть тысяч двести девяносто два </w:t>
      </w:r>
      <w:r w:rsidR="00EE1C8F">
        <w:rPr>
          <w:color w:val="0000FF"/>
          <w:sz w:val="22"/>
          <w:szCs w:val="22"/>
        </w:rPr>
        <w:t>руб.</w:t>
      </w:r>
      <w:r w:rsidR="00EE1C8F">
        <w:rPr>
          <w:color w:val="0000FF"/>
          <w:sz w:val="22"/>
          <w:szCs w:val="22"/>
        </w:rPr>
        <w:br/>
        <w:t>00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32EA8AC1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2.6. Место </w:t>
      </w:r>
      <w:proofErr w:type="spellStart"/>
      <w:r w:rsidRPr="00513D4A">
        <w:rPr>
          <w:b/>
          <w:bCs/>
          <w:sz w:val="22"/>
          <w:szCs w:val="22"/>
        </w:rPr>
        <w:t>приема</w:t>
      </w:r>
      <w:proofErr w:type="spellEnd"/>
      <w:r w:rsidRPr="00513D4A">
        <w:rPr>
          <w:b/>
          <w:bCs/>
          <w:sz w:val="22"/>
          <w:szCs w:val="22"/>
        </w:rPr>
        <w:t xml:space="preserve">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11DC77BC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 xml:space="preserve">а и время начала </w:t>
      </w:r>
      <w:proofErr w:type="spellStart"/>
      <w:r w:rsidR="00E02862" w:rsidRPr="00513D4A">
        <w:rPr>
          <w:b/>
          <w:sz w:val="22"/>
          <w:szCs w:val="22"/>
        </w:rPr>
        <w:t>приема</w:t>
      </w:r>
      <w:proofErr w:type="spellEnd"/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r w:rsidR="006A6DB2">
        <w:rPr>
          <w:b/>
          <w:color w:val="0000FF"/>
          <w:sz w:val="22"/>
          <w:szCs w:val="22"/>
        </w:rPr>
        <w:t>02.09</w:t>
      </w:r>
      <w:r w:rsidR="00403782">
        <w:rPr>
          <w:b/>
          <w:color w:val="0000FF"/>
          <w:sz w:val="22"/>
          <w:szCs w:val="22"/>
        </w:rPr>
        <w:t>.2021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</w:t>
      </w:r>
      <w:r w:rsidR="00C47F1E">
        <w:rPr>
          <w:rStyle w:val="ab"/>
          <w:b/>
          <w:color w:val="0000FF"/>
          <w:sz w:val="22"/>
          <w:szCs w:val="22"/>
        </w:rPr>
        <w:footnoteReference w:id="1"/>
      </w:r>
      <w:r w:rsidRPr="00513D4A">
        <w:rPr>
          <w:b/>
          <w:color w:val="0000FF"/>
          <w:sz w:val="22"/>
          <w:szCs w:val="22"/>
        </w:rPr>
        <w:t>.</w:t>
      </w:r>
    </w:p>
    <w:p w14:paraId="1FC8A07B" w14:textId="3CF6FD8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proofErr w:type="spellStart"/>
      <w:r w:rsidRPr="00513D4A">
        <w:rPr>
          <w:sz w:val="22"/>
          <w:szCs w:val="22"/>
        </w:rPr>
        <w:t>Прием</w:t>
      </w:r>
      <w:proofErr w:type="spellEnd"/>
      <w:r w:rsidRPr="00513D4A">
        <w:rPr>
          <w:sz w:val="22"/>
          <w:szCs w:val="22"/>
        </w:rPr>
        <w:t xml:space="preserve"> Заявок осуществляется круглосуточно.</w:t>
      </w:r>
    </w:p>
    <w:p w14:paraId="5DC7AF0A" w14:textId="7777777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04808033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 xml:space="preserve">Дата и время окончания срока </w:t>
      </w:r>
      <w:proofErr w:type="spellStart"/>
      <w:r w:rsidR="00367B6B" w:rsidRPr="00513D4A">
        <w:rPr>
          <w:b/>
          <w:bCs/>
          <w:sz w:val="22"/>
          <w:szCs w:val="22"/>
        </w:rPr>
        <w:t>приема</w:t>
      </w:r>
      <w:proofErr w:type="spellEnd"/>
      <w:r w:rsidR="00367B6B" w:rsidRPr="00513D4A">
        <w:rPr>
          <w:b/>
          <w:bCs/>
          <w:sz w:val="22"/>
          <w:szCs w:val="22"/>
        </w:rPr>
        <w:t xml:space="preserve"> З</w:t>
      </w:r>
      <w:r>
        <w:rPr>
          <w:b/>
          <w:bCs/>
          <w:sz w:val="22"/>
          <w:szCs w:val="22"/>
        </w:rPr>
        <w:t>аявок и начала их рассмотрения: </w:t>
      </w:r>
      <w:r w:rsidR="00C47510">
        <w:rPr>
          <w:b/>
          <w:color w:val="0000FF"/>
          <w:sz w:val="22"/>
          <w:szCs w:val="22"/>
        </w:rPr>
        <w:t>28.10</w:t>
      </w:r>
      <w:r w:rsidR="00403782" w:rsidRPr="00403782">
        <w:rPr>
          <w:b/>
          <w:color w:val="0000FF"/>
          <w:sz w:val="22"/>
          <w:szCs w:val="22"/>
        </w:rPr>
        <w:t>.2021</w:t>
      </w:r>
      <w:r w:rsidR="00403782">
        <w:rPr>
          <w:b/>
          <w:color w:val="0000FF"/>
          <w:sz w:val="22"/>
          <w:szCs w:val="22"/>
        </w:rPr>
        <w:t xml:space="preserve"> </w:t>
      </w:r>
      <w:r w:rsidR="006D7D26">
        <w:rPr>
          <w:b/>
          <w:color w:val="0000FF"/>
          <w:sz w:val="22"/>
          <w:szCs w:val="22"/>
        </w:rPr>
        <w:br/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5DF52F23" w:rsidR="006900D8" w:rsidRPr="00513D4A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</w:t>
      </w:r>
      <w:r w:rsidR="00E02862" w:rsidRPr="00513D4A">
        <w:rPr>
          <w:b/>
          <w:bCs/>
          <w:sz w:val="22"/>
          <w:szCs w:val="22"/>
        </w:rPr>
        <w:t>9</w:t>
      </w:r>
      <w:r w:rsidRPr="00513D4A">
        <w:rPr>
          <w:b/>
          <w:bCs/>
          <w:sz w:val="22"/>
          <w:szCs w:val="22"/>
        </w:rPr>
        <w:t xml:space="preserve">. </w:t>
      </w:r>
      <w:r w:rsidR="00367B6B" w:rsidRPr="00513D4A">
        <w:rPr>
          <w:b/>
          <w:bCs/>
          <w:sz w:val="22"/>
          <w:szCs w:val="22"/>
        </w:rPr>
        <w:t>Дата и время окончания рассмотрения Заявок</w:t>
      </w:r>
      <w:r w:rsidRPr="00513D4A">
        <w:rPr>
          <w:b/>
          <w:bCs/>
          <w:sz w:val="22"/>
          <w:szCs w:val="22"/>
        </w:rPr>
        <w:t xml:space="preserve">: </w:t>
      </w:r>
      <w:r w:rsidR="00C47510">
        <w:rPr>
          <w:b/>
          <w:color w:val="0000FF"/>
          <w:sz w:val="22"/>
          <w:szCs w:val="22"/>
        </w:rPr>
        <w:t>01.11</w:t>
      </w:r>
      <w:r w:rsidR="00403782" w:rsidRPr="00403782">
        <w:rPr>
          <w:b/>
          <w:color w:val="0000FF"/>
          <w:sz w:val="22"/>
          <w:szCs w:val="22"/>
        </w:rPr>
        <w:t xml:space="preserve">.2021 </w:t>
      </w:r>
      <w:r w:rsidR="00403782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10</w:t>
      </w:r>
      <w:r w:rsidR="00403782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="00403782" w:rsidRPr="00513D4A">
        <w:rPr>
          <w:b/>
          <w:color w:val="0000FF"/>
          <w:sz w:val="22"/>
          <w:szCs w:val="22"/>
        </w:rPr>
        <w:t xml:space="preserve"> </w:t>
      </w:r>
      <w:r w:rsidR="00367B6B" w:rsidRPr="00513D4A">
        <w:rPr>
          <w:b/>
          <w:color w:val="0000FF"/>
          <w:sz w:val="22"/>
          <w:szCs w:val="22"/>
        </w:rPr>
        <w:t>мин.</w:t>
      </w:r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7C4153">
        <w:rPr>
          <w:b/>
        </w:rPr>
        <w:t>www.rts-tender.ru</w:t>
      </w:r>
      <w:r w:rsidR="00403782" w:rsidRPr="007C4153">
        <w:t>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72BD1BE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r w:rsidR="00C47510">
        <w:rPr>
          <w:b/>
          <w:color w:val="0000FF"/>
          <w:sz w:val="22"/>
          <w:szCs w:val="22"/>
        </w:rPr>
        <w:t>01.11</w:t>
      </w:r>
      <w:r w:rsidR="00403782" w:rsidRPr="00403782">
        <w:rPr>
          <w:b/>
          <w:color w:val="0000FF"/>
          <w:sz w:val="22"/>
          <w:szCs w:val="22"/>
        </w:rPr>
        <w:t xml:space="preserve">.2021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0BCFACDC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403782" w:rsidRPr="000E3CE0">
        <w:rPr>
          <w:sz w:val="22"/>
          <w:szCs w:val="22"/>
        </w:rPr>
        <w:t>на Портале МО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1F944DCA" w14:textId="5E9A4473" w:rsidR="007F395F" w:rsidRPr="007F395F" w:rsidRDefault="007F395F" w:rsidP="007F395F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7F395F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7F395F">
        <w:rPr>
          <w:color w:val="0000FF"/>
          <w:sz w:val="22"/>
          <w:szCs w:val="22"/>
        </w:rPr>
        <w:t>на официальном сайте Администрации Воскресенского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F395F">
        <w:rPr>
          <w:color w:val="0000FF"/>
          <w:sz w:val="22"/>
          <w:szCs w:val="22"/>
        </w:rPr>
        <w:t>www.vos-mo.ru;</w:t>
      </w:r>
    </w:p>
    <w:p w14:paraId="409BFA5F" w14:textId="77777777" w:rsidR="007F395F" w:rsidRDefault="007F395F" w:rsidP="007F395F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7F395F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 w14:paraId="5ED60E66" w14:textId="2F53E599" w:rsidR="00367B6B" w:rsidRPr="000E3CE0" w:rsidRDefault="00367B6B" w:rsidP="007F395F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Все приложения к Извещению являются его неотъемлемой частью.</w:t>
      </w:r>
    </w:p>
    <w:p w14:paraId="0499F42C" w14:textId="138FFA43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7F395F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 xml:space="preserve">в установленный пунктами 2.7 и 2.8 Извещения срок </w:t>
      </w:r>
      <w:proofErr w:type="spellStart"/>
      <w:r w:rsidR="00F129E1" w:rsidRPr="000E3CE0">
        <w:rPr>
          <w:sz w:val="22"/>
          <w:szCs w:val="22"/>
        </w:rPr>
        <w:t>приема</w:t>
      </w:r>
      <w:proofErr w:type="spellEnd"/>
      <w:r w:rsidR="00F129E1" w:rsidRPr="000E3CE0">
        <w:rPr>
          <w:sz w:val="22"/>
          <w:szCs w:val="22"/>
        </w:rPr>
        <w:t xml:space="preserve"> Заявок.</w:t>
      </w:r>
    </w:p>
    <w:p w14:paraId="140541E8" w14:textId="5AF17F0A" w:rsidR="00367B6B" w:rsidRPr="000E3CE0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</w:t>
      </w:r>
      <w:proofErr w:type="spellStart"/>
      <w:r w:rsidRPr="000E3CE0">
        <w:rPr>
          <w:sz w:val="22"/>
          <w:szCs w:val="22"/>
        </w:rPr>
        <w:t>учетом</w:t>
      </w:r>
      <w:proofErr w:type="spellEnd"/>
      <w:r w:rsidRPr="000E3CE0">
        <w:rPr>
          <w:sz w:val="22"/>
          <w:szCs w:val="22"/>
        </w:rPr>
        <w:t xml:space="preserve"> установленных сроков лицо, желающее осмотреть Земельный участок, не позднее, чем за 2 (два) рабочих дня до дня окончания срока </w:t>
      </w:r>
      <w:proofErr w:type="spellStart"/>
      <w:r w:rsidRPr="000E3CE0">
        <w:rPr>
          <w:sz w:val="22"/>
          <w:szCs w:val="22"/>
        </w:rPr>
        <w:t>приема</w:t>
      </w:r>
      <w:proofErr w:type="spellEnd"/>
      <w:r w:rsidRPr="000E3CE0">
        <w:rPr>
          <w:sz w:val="22"/>
          <w:szCs w:val="22"/>
        </w:rPr>
        <w:t xml:space="preserve"> Заявок направляет Запрос на осмотр Земельного участка (Приложение 8) на адрес электронной почты </w:t>
      </w:r>
      <w:r w:rsidR="00403782" w:rsidRPr="00CE56D7">
        <w:rPr>
          <w:color w:val="0000FF"/>
          <w:sz w:val="22"/>
          <w:szCs w:val="22"/>
        </w:rPr>
        <w:t>rct_torgi@mosreg.ru</w:t>
      </w:r>
      <w:r w:rsidR="0040378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с указанием следующих данных:</w:t>
      </w:r>
    </w:p>
    <w:p w14:paraId="28BE1E93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20A7B735" w14:textId="3A64386C" w:rsidR="00367B6B" w:rsidRPr="000E3CE0" w:rsidRDefault="00513D4A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="00367B6B"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="00367B6B" w:rsidRPr="000E3CE0">
        <w:rPr>
          <w:sz w:val="22"/>
          <w:szCs w:val="22"/>
        </w:rPr>
        <w:t>;</w:t>
      </w:r>
    </w:p>
    <w:p w14:paraId="060E3DF5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6B6B846B" w14:textId="27713BAB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16C3E15A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77777777" w:rsidR="002C2305" w:rsidRDefault="002C2305" w:rsidP="002C2305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A3B2E9A" w14:textId="7975BDFB" w:rsidR="00E226BB" w:rsidRDefault="00E226BB" w:rsidP="00E226B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="00D4080A"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="00D4080A"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на электронной площадке в соответствии с Регламентом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 xml:space="preserve">Оператора электронной площадки и Инструкциями Претендента/Арендатора, </w:t>
      </w:r>
      <w:proofErr w:type="spellStart"/>
      <w:r w:rsidRPr="00FF2F46">
        <w:rPr>
          <w:sz w:val="22"/>
          <w:szCs w:val="22"/>
        </w:rPr>
        <w:t>размещенными</w:t>
      </w:r>
      <w:proofErr w:type="spellEnd"/>
      <w:r w:rsidRPr="00FF2F46">
        <w:rPr>
          <w:sz w:val="22"/>
          <w:szCs w:val="22"/>
        </w:rPr>
        <w:t xml:space="preserve"> на электронной площадке (далее - Регламент и Инструкции).</w:t>
      </w:r>
    </w:p>
    <w:p w14:paraId="3B778284" w14:textId="77777777" w:rsidR="00E226BB" w:rsidRPr="002B1734" w:rsidRDefault="00E226BB" w:rsidP="00E226B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72D6E11C" w14:textId="77777777" w:rsidR="00E226BB" w:rsidRPr="002B1734" w:rsidRDefault="00E226BB" w:rsidP="00E226BB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203FCBB3" w14:textId="77777777" w:rsidR="00367B6B" w:rsidRPr="00FF2F46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A765DB4" w14:textId="23AECA1D" w:rsidR="00367B6B" w:rsidRPr="00FF2F46" w:rsidRDefault="00367B6B" w:rsidP="00367B6B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</w:t>
      </w:r>
      <w:proofErr w:type="spellStart"/>
      <w:r w:rsidRPr="00FF2F46">
        <w:rPr>
          <w:sz w:val="22"/>
          <w:szCs w:val="22"/>
          <w:lang w:eastAsia="ru-RU"/>
        </w:rPr>
        <w:t>учетом</w:t>
      </w:r>
      <w:proofErr w:type="spellEnd"/>
      <w:r w:rsidRPr="00FF2F46">
        <w:rPr>
          <w:sz w:val="22"/>
          <w:szCs w:val="22"/>
          <w:lang w:eastAsia="ru-RU"/>
        </w:rPr>
        <w:t xml:space="preserve"> Раздела 4 и пункта 5.1 Извещения необходимо пройти регистрацию (аккредитацию) на электронной площадке 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39F5ADC3" w14:textId="41E176A6" w:rsidR="00367B6B" w:rsidRPr="00367B6B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u w:val="single"/>
          <w:lang w:eastAsia="ru-RU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CB061D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7777777" w:rsidR="00367B6B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7777777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6F382EB0" w14:textId="41D0422A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963F745" w14:textId="6EC26631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 xml:space="preserve">аукционе Заявитель с </w:t>
      </w:r>
      <w:proofErr w:type="spellStart"/>
      <w:r w:rsidRPr="00FF2F46">
        <w:rPr>
          <w:sz w:val="22"/>
          <w:szCs w:val="22"/>
        </w:rPr>
        <w:t>учетом</w:t>
      </w:r>
      <w:proofErr w:type="spellEnd"/>
      <w:r w:rsidRPr="00FF2F46">
        <w:rPr>
          <w:sz w:val="22"/>
          <w:szCs w:val="22"/>
        </w:rPr>
        <w:t xml:space="preserve">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B11EA1B" w14:textId="2BF69E20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5459F1"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77777777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04E87CD8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C47F1E">
        <w:rPr>
          <w:rStyle w:val="ab"/>
          <w:b/>
          <w:bCs/>
          <w:sz w:val="22"/>
          <w:szCs w:val="22"/>
        </w:rPr>
        <w:footnoteReference w:id="2"/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162BB4EB" w14:textId="0231F5F3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 w:rsidR="00CB061D">
        <w:rPr>
          <w:sz w:val="22"/>
          <w:szCs w:val="22"/>
        </w:rPr>
        <w:t xml:space="preserve">аналитическом </w:t>
      </w:r>
      <w:proofErr w:type="spellStart"/>
      <w:r w:rsidRPr="00FF2F46">
        <w:rPr>
          <w:sz w:val="22"/>
          <w:szCs w:val="22"/>
        </w:rPr>
        <w:t>счете</w:t>
      </w:r>
      <w:proofErr w:type="spellEnd"/>
      <w:r w:rsidRPr="00FF2F46">
        <w:rPr>
          <w:sz w:val="22"/>
          <w:szCs w:val="22"/>
        </w:rPr>
        <w:t xml:space="preserve"> Оператора электронной площадки в соответствии Регламентом и Инструкциями учитываются на аналитическом </w:t>
      </w:r>
      <w:proofErr w:type="spellStart"/>
      <w:r w:rsidRPr="00FF2F46">
        <w:rPr>
          <w:sz w:val="22"/>
          <w:szCs w:val="22"/>
        </w:rPr>
        <w:t>счете</w:t>
      </w:r>
      <w:proofErr w:type="spellEnd"/>
      <w:r w:rsidRPr="00FF2F46">
        <w:rPr>
          <w:sz w:val="22"/>
          <w:szCs w:val="22"/>
        </w:rPr>
        <w:t xml:space="preserve"> Заявителя, </w:t>
      </w:r>
      <w:r w:rsidR="00CB061D"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25C85C7C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</w:t>
      </w:r>
      <w:proofErr w:type="spellStart"/>
      <w:r w:rsidRPr="00FF2F46">
        <w:rPr>
          <w:sz w:val="22"/>
          <w:szCs w:val="22"/>
        </w:rPr>
        <w:t>счете</w:t>
      </w:r>
      <w:proofErr w:type="spellEnd"/>
      <w:r w:rsidRPr="00FF2F46">
        <w:rPr>
          <w:sz w:val="22"/>
          <w:szCs w:val="22"/>
        </w:rPr>
        <w:t xml:space="preserve">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</w:t>
      </w:r>
      <w:proofErr w:type="spellStart"/>
      <w:r w:rsidRPr="00FF2F46">
        <w:rPr>
          <w:sz w:val="22"/>
          <w:szCs w:val="22"/>
        </w:rPr>
        <w:t>счете</w:t>
      </w:r>
      <w:proofErr w:type="spellEnd"/>
      <w:r w:rsidRPr="00FF2F46">
        <w:rPr>
          <w:sz w:val="22"/>
          <w:szCs w:val="22"/>
        </w:rPr>
        <w:t xml:space="preserve"> Заявителя денежные средства являются задатком.</w:t>
      </w:r>
    </w:p>
    <w:p w14:paraId="1290D4F8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Соглашения о задатке (Приложение 7).</w:t>
      </w:r>
    </w:p>
    <w:p w14:paraId="5946F25A" w14:textId="77777777" w:rsidR="00367B6B" w:rsidRPr="00FF2F46" w:rsidRDefault="00367B6B" w:rsidP="00367B6B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</w:t>
      </w:r>
      <w:proofErr w:type="spellStart"/>
      <w:r w:rsidRPr="00FF2F46">
        <w:rPr>
          <w:sz w:val="22"/>
          <w:szCs w:val="22"/>
        </w:rPr>
        <w:t>счете</w:t>
      </w:r>
      <w:proofErr w:type="spellEnd"/>
      <w:r w:rsidRPr="00FF2F46">
        <w:rPr>
          <w:sz w:val="22"/>
          <w:szCs w:val="22"/>
        </w:rPr>
        <w:t xml:space="preserve">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11CC52BF" w14:textId="77777777" w:rsidR="00367B6B" w:rsidRPr="00FF2F46" w:rsidRDefault="00367B6B" w:rsidP="00EE7AAC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</w:t>
      </w:r>
      <w:proofErr w:type="spellStart"/>
      <w:r w:rsidRPr="00FF2F46">
        <w:rPr>
          <w:rFonts w:ascii="Times New Roman" w:hAnsi="Times New Roman" w:cs="Times New Roman"/>
        </w:rPr>
        <w:t>приема</w:t>
      </w:r>
      <w:proofErr w:type="spellEnd"/>
      <w:r w:rsidRPr="00FF2F46">
        <w:rPr>
          <w:rFonts w:ascii="Times New Roman" w:hAnsi="Times New Roman" w:cs="Times New Roman"/>
        </w:rPr>
        <w:t xml:space="preserve"> Заявок, установленного пунктом 2.8 Извещения, – в течение 3 (</w:t>
      </w:r>
      <w:proofErr w:type="spellStart"/>
      <w:r w:rsidRPr="00FF2F46">
        <w:rPr>
          <w:rFonts w:ascii="Times New Roman" w:hAnsi="Times New Roman" w:cs="Times New Roman"/>
        </w:rPr>
        <w:t>трех</w:t>
      </w:r>
      <w:proofErr w:type="spellEnd"/>
      <w:r w:rsidRPr="00FF2F46">
        <w:rPr>
          <w:rFonts w:ascii="Times New Roman" w:hAnsi="Times New Roman" w:cs="Times New Roman"/>
        </w:rPr>
        <w:t xml:space="preserve">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668F1A03" w14:textId="278F614F" w:rsidR="00367B6B" w:rsidRPr="00FF2F46" w:rsidRDefault="00367B6B" w:rsidP="00EE7AAC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>для Заявителя, не допущенного к участию в аукционе, – в течение 3 (</w:t>
      </w:r>
      <w:proofErr w:type="spellStart"/>
      <w:r w:rsidRPr="00FF2F46">
        <w:rPr>
          <w:rFonts w:ascii="Times New Roman" w:hAnsi="Times New Roman" w:cs="Times New Roman"/>
        </w:rPr>
        <w:t>трех</w:t>
      </w:r>
      <w:proofErr w:type="spellEnd"/>
      <w:r w:rsidRPr="00FF2F46">
        <w:rPr>
          <w:rFonts w:ascii="Times New Roman" w:hAnsi="Times New Roman" w:cs="Times New Roman"/>
        </w:rPr>
        <w:t xml:space="preserve">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 w:rsidR="005459F1"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1AE5E0E0" w14:textId="7CC0AB7F" w:rsidR="00367B6B" w:rsidRPr="00FF2F46" w:rsidRDefault="00367B6B" w:rsidP="00EE7AAC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>для участников аукциона (далее - Участник), участвовавших в аукционе, но не победивших в нем, – в течение 3 (</w:t>
      </w:r>
      <w:proofErr w:type="spellStart"/>
      <w:r w:rsidRPr="00FF2F46">
        <w:rPr>
          <w:rFonts w:ascii="Times New Roman" w:hAnsi="Times New Roman" w:cs="Times New Roman"/>
        </w:rPr>
        <w:t>трех</w:t>
      </w:r>
      <w:proofErr w:type="spellEnd"/>
      <w:r w:rsidRPr="00FF2F46">
        <w:rPr>
          <w:rFonts w:ascii="Times New Roman" w:hAnsi="Times New Roman" w:cs="Times New Roman"/>
        </w:rPr>
        <w:t xml:space="preserve">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 w:rsidR="005459F1"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FF0A78B" w14:textId="5168D7A5" w:rsidR="00367B6B" w:rsidRDefault="00367B6B" w:rsidP="00367B6B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 w:rsidR="005459F1"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(Приложении 1</w:t>
      </w:r>
      <w:r w:rsidR="00AE0E2B">
        <w:rPr>
          <w:sz w:val="22"/>
          <w:szCs w:val="22"/>
        </w:rPr>
        <w:t>0</w:t>
      </w:r>
      <w:r w:rsidRPr="00FF2F46">
        <w:rPr>
          <w:sz w:val="22"/>
          <w:szCs w:val="22"/>
        </w:rPr>
        <w:t>).</w:t>
      </w:r>
    </w:p>
    <w:p w14:paraId="506FEB65" w14:textId="2961F66B" w:rsidR="00AE0E2B" w:rsidRPr="000E3CE0" w:rsidRDefault="00AE0E2B" w:rsidP="00AE0E2B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</w:t>
      </w:r>
      <w:proofErr w:type="spellStart"/>
      <w:r w:rsidRPr="000E3CE0">
        <w:rPr>
          <w:sz w:val="22"/>
          <w:szCs w:val="22"/>
        </w:rPr>
        <w:t>счет</w:t>
      </w:r>
      <w:proofErr w:type="spellEnd"/>
      <w:r w:rsidRPr="000E3CE0">
        <w:rPr>
          <w:sz w:val="22"/>
          <w:szCs w:val="22"/>
        </w:rPr>
        <w:t xml:space="preserve">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</w:t>
      </w:r>
      <w:proofErr w:type="spellStart"/>
      <w:r w:rsidRPr="000E3CE0">
        <w:rPr>
          <w:sz w:val="22"/>
          <w:szCs w:val="22"/>
        </w:rPr>
        <w:t>счет</w:t>
      </w:r>
      <w:proofErr w:type="spellEnd"/>
      <w:r w:rsidRPr="000E3CE0">
        <w:rPr>
          <w:sz w:val="22"/>
          <w:szCs w:val="22"/>
        </w:rPr>
        <w:t xml:space="preserve"> платы за земельный участок осуществляется Оператором электронной площадки в соответствии </w:t>
      </w:r>
      <w:r w:rsidR="005459F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B887403" w14:textId="4390A321" w:rsidR="00C175E0" w:rsidRPr="00367B6B" w:rsidRDefault="00AE0E2B" w:rsidP="00AE0E2B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  <w:r w:rsidRPr="000E3CE0">
        <w:rPr>
          <w:sz w:val="22"/>
          <w:szCs w:val="22"/>
        </w:rPr>
        <w:t xml:space="preserve">Задатки, </w:t>
      </w:r>
      <w:proofErr w:type="spellStart"/>
      <w:r w:rsidRPr="000E3CE0">
        <w:rPr>
          <w:sz w:val="22"/>
          <w:szCs w:val="22"/>
        </w:rPr>
        <w:t>внесенные</w:t>
      </w:r>
      <w:proofErr w:type="spellEnd"/>
      <w:r w:rsidRPr="000E3CE0">
        <w:rPr>
          <w:sz w:val="22"/>
          <w:szCs w:val="22"/>
        </w:rPr>
        <w:t xml:space="preserve"> указанными в настоящем пункте лицами, не заключившими в установленном </w:t>
      </w:r>
      <w:r w:rsidR="005459F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3C5C7F51" w14:textId="77777777" w:rsidR="00367B6B" w:rsidRPr="002B1734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697A2BA" w:rsidR="00A36A58" w:rsidRPr="00F462E6" w:rsidRDefault="0022593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D522A2">
        <w:rPr>
          <w:rFonts w:ascii="Times New Roman" w:hAnsi="Times New Roman"/>
          <w:i w:val="0"/>
          <w:sz w:val="26"/>
          <w:szCs w:val="26"/>
        </w:rPr>
        <w:t xml:space="preserve">Порядок, форма и срок </w:t>
      </w:r>
      <w:proofErr w:type="spellStart"/>
      <w:r w:rsidR="00D522A2">
        <w:rPr>
          <w:rFonts w:ascii="Times New Roman" w:hAnsi="Times New Roman"/>
          <w:i w:val="0"/>
          <w:sz w:val="26"/>
          <w:szCs w:val="26"/>
        </w:rPr>
        <w:t>приема</w:t>
      </w:r>
      <w:proofErr w:type="spellEnd"/>
      <w:r w:rsidR="00D522A2">
        <w:rPr>
          <w:rFonts w:ascii="Times New Roman" w:hAnsi="Times New Roman"/>
          <w:i w:val="0"/>
          <w:sz w:val="26"/>
          <w:szCs w:val="26"/>
        </w:rPr>
        <w:t xml:space="preserve"> и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1531E67C" w:rsidR="00A36A58" w:rsidRPr="002B1734" w:rsidRDefault="00FF2F46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FF2F46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 w:rsidR="00137475">
        <w:rPr>
          <w:b/>
          <w:bCs/>
          <w:color w:val="FF0000"/>
          <w:sz w:val="22"/>
          <w:szCs w:val="22"/>
        </w:rPr>
        <w:t>купли-продажи</w:t>
      </w:r>
      <w:r w:rsidRPr="00FF2F46">
        <w:rPr>
          <w:b/>
          <w:bCs/>
          <w:color w:val="FF0000"/>
          <w:sz w:val="22"/>
          <w:szCs w:val="22"/>
        </w:rPr>
        <w:t xml:space="preserve"> земельного участка с Участником являются условиями публичной оферты, а подача заявки на участие в аукционе </w:t>
      </w:r>
      <w:r w:rsidR="00137475">
        <w:rPr>
          <w:b/>
          <w:bCs/>
          <w:color w:val="FF0000"/>
          <w:sz w:val="22"/>
          <w:szCs w:val="22"/>
        </w:rPr>
        <w:br/>
      </w:r>
      <w:r w:rsidRPr="00FF2F46">
        <w:rPr>
          <w:b/>
          <w:bCs/>
          <w:color w:val="FF0000"/>
          <w:sz w:val="22"/>
          <w:szCs w:val="22"/>
        </w:rPr>
        <w:t xml:space="preserve">в установленные в Извещении сроки и порядке является акцептом оферты в соответствии со </w:t>
      </w:r>
      <w:proofErr w:type="spellStart"/>
      <w:r w:rsidRPr="00FF2F46">
        <w:rPr>
          <w:b/>
          <w:bCs/>
          <w:color w:val="FF0000"/>
          <w:sz w:val="22"/>
          <w:szCs w:val="22"/>
        </w:rPr>
        <w:t>статьей</w:t>
      </w:r>
      <w:proofErr w:type="spellEnd"/>
      <w:r w:rsidRPr="00FF2F46">
        <w:rPr>
          <w:b/>
          <w:bCs/>
          <w:color w:val="FF0000"/>
          <w:sz w:val="22"/>
          <w:szCs w:val="22"/>
        </w:rPr>
        <w:t xml:space="preserve">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1828B7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</w:t>
      </w:r>
      <w:proofErr w:type="spellStart"/>
      <w:r w:rsidRPr="00FF2F46">
        <w:rPr>
          <w:sz w:val="22"/>
          <w:szCs w:val="22"/>
        </w:rPr>
        <w:t>Прием</w:t>
      </w:r>
      <w:proofErr w:type="spellEnd"/>
      <w:r w:rsidRPr="00FF2F46">
        <w:rPr>
          <w:sz w:val="22"/>
          <w:szCs w:val="22"/>
        </w:rPr>
        <w:t xml:space="preserve">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82D643D" w14:textId="69C69E83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</w:t>
      </w:r>
      <w:proofErr w:type="spellStart"/>
      <w:r w:rsidRPr="00FF2F46">
        <w:rPr>
          <w:bCs/>
          <w:sz w:val="22"/>
          <w:szCs w:val="22"/>
        </w:rPr>
        <w:t>учетом</w:t>
      </w:r>
      <w:proofErr w:type="spellEnd"/>
      <w:r w:rsidRPr="00FF2F46">
        <w:rPr>
          <w:bCs/>
          <w:sz w:val="22"/>
          <w:szCs w:val="22"/>
        </w:rPr>
        <w:t xml:space="preserve"> требований Разделов 4; 5; 6 </w:t>
      </w:r>
      <w:proofErr w:type="spellStart"/>
      <w:r w:rsidRPr="00FF2F46">
        <w:rPr>
          <w:bCs/>
          <w:sz w:val="22"/>
          <w:szCs w:val="22"/>
        </w:rPr>
        <w:t>подает</w:t>
      </w:r>
      <w:proofErr w:type="spellEnd"/>
      <w:r w:rsidRPr="00FF2F46">
        <w:rPr>
          <w:bCs/>
          <w:sz w:val="22"/>
          <w:szCs w:val="22"/>
        </w:rPr>
        <w:t xml:space="preserve">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(Приложении 1</w:t>
      </w:r>
      <w:r w:rsidR="00137475">
        <w:rPr>
          <w:sz w:val="22"/>
          <w:szCs w:val="22"/>
        </w:rPr>
        <w:t>0</w:t>
      </w:r>
      <w:r w:rsidRPr="00FF2F46">
        <w:rPr>
          <w:sz w:val="22"/>
          <w:szCs w:val="22"/>
        </w:rPr>
        <w:t xml:space="preserve">). </w:t>
      </w:r>
    </w:p>
    <w:p w14:paraId="006B7CB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 xml:space="preserve">2.7, 2.8 Извещения, </w:t>
      </w:r>
      <w:proofErr w:type="spellStart"/>
      <w:r w:rsidRPr="00FF2F46">
        <w:rPr>
          <w:bCs/>
          <w:sz w:val="22"/>
          <w:szCs w:val="22"/>
        </w:rPr>
        <w:t>путем</w:t>
      </w:r>
      <w:proofErr w:type="spellEnd"/>
      <w:r w:rsidRPr="00FF2F46">
        <w:rPr>
          <w:bCs/>
          <w:sz w:val="22"/>
          <w:szCs w:val="22"/>
        </w:rPr>
        <w:t>:</w:t>
      </w:r>
    </w:p>
    <w:p w14:paraId="369C1208" w14:textId="63DF9DAC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</w:t>
      </w:r>
      <w:proofErr w:type="spellStart"/>
      <w:r w:rsidRPr="00FF2F46">
        <w:rPr>
          <w:bCs/>
          <w:sz w:val="22"/>
          <w:szCs w:val="22"/>
        </w:rPr>
        <w:t>ее</w:t>
      </w:r>
      <w:proofErr w:type="spellEnd"/>
      <w:r w:rsidRPr="00FF2F46">
        <w:rPr>
          <w:bCs/>
          <w:sz w:val="22"/>
          <w:szCs w:val="22"/>
        </w:rPr>
        <w:t xml:space="preserve"> электронной формы (Приложение 6) с приложением указанных </w:t>
      </w:r>
      <w:r w:rsidR="005459F1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</w:t>
      </w:r>
      <w:proofErr w:type="spellStart"/>
      <w:r w:rsidRPr="00FF2F46">
        <w:rPr>
          <w:bCs/>
          <w:sz w:val="22"/>
          <w:szCs w:val="22"/>
        </w:rPr>
        <w:t>путем</w:t>
      </w:r>
      <w:proofErr w:type="spellEnd"/>
      <w:r w:rsidRPr="00FF2F46">
        <w:rPr>
          <w:bCs/>
          <w:sz w:val="22"/>
          <w:szCs w:val="22"/>
        </w:rPr>
        <w:t xml:space="preserve"> сканирования с сохранением их реквизитов:</w:t>
      </w:r>
    </w:p>
    <w:p w14:paraId="1C6C946D" w14:textId="02D0533B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 w:rsidR="00137475"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0C86DE8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proofErr w:type="gramStart"/>
      <w:r w:rsidRPr="00FF2F46">
        <w:rPr>
          <w:bCs/>
          <w:sz w:val="22"/>
          <w:szCs w:val="22"/>
        </w:rPr>
        <w:t>надлежащим образом</w:t>
      </w:r>
      <w:proofErr w:type="gramEnd"/>
      <w:r w:rsidRPr="00FF2F46">
        <w:rPr>
          <w:bCs/>
          <w:sz w:val="22"/>
          <w:szCs w:val="22"/>
        </w:rPr>
        <w:t xml:space="preserve">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2D13E571" w14:textId="22D33E0B" w:rsidR="00225936" w:rsidRPr="006D1EC7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6D1EC7">
        <w:rPr>
          <w:bCs/>
          <w:sz w:val="22"/>
          <w:szCs w:val="22"/>
        </w:rPr>
        <w:t>- документы, подтверждающие внесение задатка.</w:t>
      </w:r>
      <w:r w:rsidR="006D1EC7" w:rsidRPr="006D1EC7">
        <w:rPr>
          <w:rStyle w:val="ab"/>
          <w:bCs/>
          <w:sz w:val="22"/>
          <w:szCs w:val="22"/>
        </w:rPr>
        <w:footnoteReference w:id="3"/>
      </w:r>
    </w:p>
    <w:p w14:paraId="6F55F850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0241437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13286543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FC188A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EA4CCFC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3589040" w14:textId="6A93C26B" w:rsidR="0022593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 w:rsidR="00137475"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</w:t>
      </w:r>
      <w:proofErr w:type="spellStart"/>
      <w:r w:rsidRPr="00FF2F46">
        <w:rPr>
          <w:bCs/>
          <w:sz w:val="22"/>
          <w:szCs w:val="22"/>
        </w:rPr>
        <w:t>приема</w:t>
      </w:r>
      <w:proofErr w:type="spellEnd"/>
      <w:r w:rsidRPr="00FF2F46">
        <w:rPr>
          <w:bCs/>
          <w:sz w:val="22"/>
          <w:szCs w:val="22"/>
        </w:rPr>
        <w:t xml:space="preserve"> Заявок.</w:t>
      </w:r>
    </w:p>
    <w:p w14:paraId="57A2C3A3" w14:textId="4F482DEB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5459F1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об основаниях </w:t>
      </w:r>
      <w:proofErr w:type="spellStart"/>
      <w:r w:rsidRPr="00FF2F46">
        <w:rPr>
          <w:bCs/>
          <w:sz w:val="22"/>
          <w:szCs w:val="22"/>
        </w:rPr>
        <w:t>ее</w:t>
      </w:r>
      <w:proofErr w:type="spellEnd"/>
      <w:r w:rsidRPr="00FF2F46">
        <w:rPr>
          <w:bCs/>
          <w:sz w:val="22"/>
          <w:szCs w:val="22"/>
        </w:rPr>
        <w:t xml:space="preserve"> возврата.</w:t>
      </w:r>
    </w:p>
    <w:p w14:paraId="1A381CA2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75AF333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D4C9FF1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</w:t>
      </w:r>
      <w:proofErr w:type="spellStart"/>
      <w:r w:rsidRPr="00FF2F46">
        <w:rPr>
          <w:bCs/>
          <w:sz w:val="22"/>
          <w:szCs w:val="22"/>
        </w:rPr>
        <w:t>приема</w:t>
      </w:r>
      <w:proofErr w:type="spellEnd"/>
      <w:r w:rsidRPr="00FF2F46">
        <w:rPr>
          <w:bCs/>
          <w:sz w:val="22"/>
          <w:szCs w:val="22"/>
        </w:rPr>
        <w:t xml:space="preserve">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FA0CE2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</w:t>
      </w:r>
      <w:proofErr w:type="spellStart"/>
      <w:r w:rsidRPr="00FF2F46">
        <w:rPr>
          <w:bCs/>
          <w:sz w:val="22"/>
          <w:szCs w:val="22"/>
        </w:rPr>
        <w:t>приема</w:t>
      </w:r>
      <w:proofErr w:type="spellEnd"/>
      <w:r w:rsidRPr="00FF2F46">
        <w:rPr>
          <w:bCs/>
          <w:sz w:val="22"/>
          <w:szCs w:val="22"/>
        </w:rPr>
        <w:t xml:space="preserve"> Заявок (пункт 2.8 Извещения) в порядке, установленном пунктами 7.1-7.6 Извещения.</w:t>
      </w:r>
    </w:p>
    <w:p w14:paraId="37123DDC" w14:textId="7CBC7A3E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proofErr w:type="spellStart"/>
      <w:r w:rsidRPr="00FF2F46">
        <w:rPr>
          <w:sz w:val="22"/>
          <w:szCs w:val="22"/>
        </w:rPr>
        <w:t>Прием</w:t>
      </w:r>
      <w:proofErr w:type="spellEnd"/>
      <w:r w:rsidRPr="00FF2F46">
        <w:rPr>
          <w:sz w:val="22"/>
          <w:szCs w:val="22"/>
        </w:rPr>
        <w:t xml:space="preserve"> Заявок прекращается Оператором электронной площадки с помощью программных </w:t>
      </w:r>
      <w:r w:rsidR="005459F1"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 xml:space="preserve">окончания срока </w:t>
      </w:r>
      <w:proofErr w:type="spellStart"/>
      <w:r w:rsidRPr="00FF2F46">
        <w:rPr>
          <w:bCs/>
          <w:sz w:val="22"/>
          <w:szCs w:val="22"/>
        </w:rPr>
        <w:t>приема</w:t>
      </w:r>
      <w:proofErr w:type="spellEnd"/>
      <w:r w:rsidRPr="00FF2F46">
        <w:rPr>
          <w:bCs/>
          <w:sz w:val="22"/>
          <w:szCs w:val="22"/>
        </w:rPr>
        <w:t xml:space="preserve">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51DBEC8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 xml:space="preserve">Ответственность за достоверность указанной в Заявке информации и приложенных к ней документов </w:t>
      </w:r>
      <w:proofErr w:type="spellStart"/>
      <w:r w:rsidRPr="00FF2F46">
        <w:rPr>
          <w:bCs/>
          <w:sz w:val="22"/>
          <w:szCs w:val="22"/>
        </w:rPr>
        <w:t>несет</w:t>
      </w:r>
      <w:proofErr w:type="spellEnd"/>
      <w:r w:rsidRPr="00FF2F46">
        <w:rPr>
          <w:bCs/>
          <w:sz w:val="22"/>
          <w:szCs w:val="22"/>
        </w:rPr>
        <w:t xml:space="preserve"> Заявитель.</w:t>
      </w:r>
    </w:p>
    <w:p w14:paraId="7D0DB515" w14:textId="1552E1F9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 xml:space="preserve"> После окончания срока </w:t>
      </w:r>
      <w:proofErr w:type="spellStart"/>
      <w:r w:rsidRPr="00FF2F46">
        <w:rPr>
          <w:sz w:val="22"/>
          <w:szCs w:val="22"/>
        </w:rPr>
        <w:t>приема</w:t>
      </w:r>
      <w:proofErr w:type="spellEnd"/>
      <w:r w:rsidRPr="00FF2F46">
        <w:rPr>
          <w:sz w:val="22"/>
          <w:szCs w:val="22"/>
        </w:rPr>
        <w:t xml:space="preserve"> Заявок (пункт 2.8 Извещения) Оператор электронной площадки направляет Заявки Организатору аукциона</w:t>
      </w:r>
      <w:r w:rsidR="00C175E0" w:rsidRPr="00FF2F46"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в соответствии с Регламентом и Инструкциями.</w:t>
      </w:r>
    </w:p>
    <w:p w14:paraId="4ABAD40E" w14:textId="77777777" w:rsid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1B77D0E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17455615" w14:textId="4EDC05C3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C175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5A042EDB" w14:textId="406B3902" w:rsidR="00225936" w:rsidRPr="000E3CE0" w:rsidRDefault="005459F1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936" w:rsidRPr="000E3CE0">
        <w:rPr>
          <w:sz w:val="22"/>
          <w:szCs w:val="22"/>
        </w:rPr>
        <w:t>рассматривает Заявки и прилагаемые к ней документы на предмет соответствия требованиям, установленным Извещением;</w:t>
      </w:r>
    </w:p>
    <w:p w14:paraId="6D866F7B" w14:textId="0B4244D1" w:rsidR="00225936" w:rsidRPr="000E3CE0" w:rsidRDefault="005459F1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936" w:rsidRPr="000E3CE0">
        <w:rPr>
          <w:sz w:val="22"/>
          <w:szCs w:val="22"/>
        </w:rPr>
        <w:t xml:space="preserve">принимает решение о допуске к участию в аукционе и признании Заявителей Участниками </w:t>
      </w:r>
      <w:r>
        <w:rPr>
          <w:sz w:val="22"/>
          <w:szCs w:val="22"/>
        </w:rPr>
        <w:br/>
      </w:r>
      <w:r w:rsidR="00225936" w:rsidRPr="000E3CE0">
        <w:rPr>
          <w:sz w:val="22"/>
          <w:szCs w:val="22"/>
        </w:rPr>
        <w:t>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596FBF69" w14:textId="32D4B13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F0F178E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</w:t>
      </w:r>
      <w:proofErr w:type="spellStart"/>
      <w:r w:rsidRPr="000E3CE0">
        <w:rPr>
          <w:sz w:val="22"/>
          <w:szCs w:val="22"/>
        </w:rPr>
        <w:t>ее</w:t>
      </w:r>
      <w:proofErr w:type="spellEnd"/>
      <w:r w:rsidRPr="000E3CE0">
        <w:rPr>
          <w:sz w:val="22"/>
          <w:szCs w:val="22"/>
        </w:rPr>
        <w:t xml:space="preserve"> заседании присутствует не менее пятидесяти процентов общего числа </w:t>
      </w:r>
      <w:proofErr w:type="spellStart"/>
      <w:r w:rsidRPr="000E3CE0">
        <w:rPr>
          <w:sz w:val="22"/>
          <w:szCs w:val="22"/>
        </w:rPr>
        <w:t>ее</w:t>
      </w:r>
      <w:proofErr w:type="spellEnd"/>
      <w:r w:rsidRPr="000E3CE0">
        <w:rPr>
          <w:sz w:val="22"/>
          <w:szCs w:val="22"/>
        </w:rPr>
        <w:t xml:space="preserve"> членов, при этом общее число членов Аукционной комиссии должно быть не менее пяти человек.</w:t>
      </w:r>
    </w:p>
    <w:p w14:paraId="66A4CCF5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93E95A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285D2FC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19FF640D" w14:textId="4CA80B95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5AE1060" w14:textId="19625974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1B721E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 xml:space="preserve">- </w:t>
      </w:r>
      <w:proofErr w:type="spellStart"/>
      <w:r w:rsidRPr="000A40BA">
        <w:rPr>
          <w:sz w:val="22"/>
          <w:szCs w:val="22"/>
        </w:rPr>
        <w:t>непоступление</w:t>
      </w:r>
      <w:proofErr w:type="spellEnd"/>
      <w:r w:rsidRPr="000A40BA">
        <w:rPr>
          <w:sz w:val="22"/>
          <w:szCs w:val="22"/>
        </w:rPr>
        <w:t xml:space="preserve"> задатка на дату рассмотрения Заявок на участие в аукционе;</w:t>
      </w:r>
    </w:p>
    <w:p w14:paraId="599D15B4" w14:textId="4A859F5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7A56725A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16DF056" w14:textId="09639F5E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51AA0701" w14:textId="0FDBC11A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2DBA38F" w14:textId="6BE63D6C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3F1E5188" w14:textId="1B9CD848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 w:rsidR="00403782" w:rsidRPr="000E3CE0">
        <w:rPr>
          <w:sz w:val="22"/>
          <w:szCs w:val="22"/>
        </w:rPr>
        <w:t xml:space="preserve">Портале МО </w:t>
      </w:r>
      <w:r w:rsidR="00403782"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092AAB2C" w14:textId="6B3DF19F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5B57C0FF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449522B8" w14:textId="5AA859DF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861CC87" w14:textId="71E96E0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AF02F29" w14:textId="200DE97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 w:rsidR="005459F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(Приложении 1</w:t>
      </w:r>
      <w:r w:rsidR="003B332D">
        <w:rPr>
          <w:sz w:val="22"/>
          <w:szCs w:val="22"/>
        </w:rPr>
        <w:t>0</w:t>
      </w:r>
      <w:r w:rsidRPr="000E3CE0">
        <w:rPr>
          <w:sz w:val="22"/>
          <w:szCs w:val="22"/>
        </w:rPr>
        <w:t>).</w:t>
      </w:r>
    </w:p>
    <w:p w14:paraId="7B4E02BF" w14:textId="4997FDB7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ACC44D5" w14:textId="5945E423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 xml:space="preserve">Аукцион проводится </w:t>
      </w:r>
      <w:proofErr w:type="spellStart"/>
      <w:r w:rsidRPr="000E3CE0">
        <w:rPr>
          <w:bCs/>
          <w:sz w:val="22"/>
          <w:szCs w:val="22"/>
          <w:lang w:eastAsia="en-US"/>
        </w:rPr>
        <w:t>путем</w:t>
      </w:r>
      <w:proofErr w:type="spellEnd"/>
      <w:r w:rsidRPr="000E3CE0">
        <w:rPr>
          <w:bCs/>
          <w:sz w:val="22"/>
          <w:szCs w:val="22"/>
          <w:lang w:eastAsia="en-US"/>
        </w:rPr>
        <w:t xml:space="preserve"> повышения Начальной цены Предмета аукциона на «шаг аукциона», установленные пунктом 2.5 Извещения.</w:t>
      </w:r>
    </w:p>
    <w:p w14:paraId="09798B81" w14:textId="4B24309C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C175E0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6E98B8A" w14:textId="3C4694AC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 w:rsidR="00C175E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189ADF0A" w14:textId="41DFE85A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 w:rsidR="006C00A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86B3510" w14:textId="3615611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3DF63A8" w14:textId="7447CC9A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1C674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 w:rsidR="006C00A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в течение 1 (одного) часа со времени завершения аукциона для подведения Аукционной комиссией результатов аукциона </w:t>
      </w:r>
      <w:proofErr w:type="spellStart"/>
      <w:r w:rsidRPr="000E3CE0">
        <w:rPr>
          <w:bCs/>
          <w:sz w:val="22"/>
          <w:szCs w:val="22"/>
        </w:rPr>
        <w:t>путем</w:t>
      </w:r>
      <w:proofErr w:type="spellEnd"/>
      <w:r w:rsidRPr="000E3CE0">
        <w:rPr>
          <w:bCs/>
          <w:sz w:val="22"/>
          <w:szCs w:val="22"/>
        </w:rPr>
        <w:t xml:space="preserve"> оформления Протокола о результатах аукциона. Один экземпляр Протокола о результатах аукциона </w:t>
      </w:r>
      <w:proofErr w:type="spellStart"/>
      <w:r w:rsidRPr="000E3CE0">
        <w:rPr>
          <w:bCs/>
          <w:sz w:val="22"/>
          <w:szCs w:val="22"/>
        </w:rPr>
        <w:t>передается</w:t>
      </w:r>
      <w:proofErr w:type="spellEnd"/>
      <w:r w:rsidRPr="000E3CE0">
        <w:rPr>
          <w:bCs/>
          <w:sz w:val="22"/>
          <w:szCs w:val="22"/>
        </w:rPr>
        <w:t xml:space="preserve"> Победителю аукциона.</w:t>
      </w:r>
    </w:p>
    <w:p w14:paraId="7BFEEA63" w14:textId="5B9E91DF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7D72C74E" w14:textId="3ED5AE9D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754F88B" w14:textId="0D747010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 w:rsidR="00403782" w:rsidRPr="000E3CE0">
        <w:rPr>
          <w:bCs/>
          <w:sz w:val="22"/>
          <w:szCs w:val="22"/>
        </w:rPr>
        <w:t xml:space="preserve">Портале МО </w:t>
      </w:r>
      <w:r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51CFB40D" w14:textId="3983FF94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83B4279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471D714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E54D9CF" w14:textId="70DF6C0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 w:rsidR="005459F1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38348EE0" w14:textId="691D8DA4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 w:rsidR="005459F1"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359F573" w14:textId="7256AC2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6C00A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06626F14" w14:textId="77777777" w:rsidR="00F310CB" w:rsidRPr="00F310CB" w:rsidRDefault="00F310CB" w:rsidP="003F5669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  <w:bookmarkEnd w:id="21"/>
      <w:bookmarkEnd w:id="22"/>
      <w:bookmarkEnd w:id="23"/>
    </w:p>
    <w:p w14:paraId="14F982CB" w14:textId="6DCD8F5D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3F5669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25"/>
      <w:bookmarkEnd w:id="26"/>
      <w:bookmarkEnd w:id="27"/>
    </w:p>
    <w:p w14:paraId="6753B95A" w14:textId="7C52290B" w:rsidR="0029388C" w:rsidRPr="002B1734" w:rsidRDefault="007069A2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="0029388C" w:rsidRPr="0090226B">
        <w:rPr>
          <w:b/>
          <w:sz w:val="22"/>
          <w:szCs w:val="22"/>
        </w:rPr>
        <w:t>.1.</w:t>
      </w:r>
      <w:r w:rsidR="00506B32">
        <w:rPr>
          <w:b/>
          <w:sz w:val="22"/>
          <w:szCs w:val="22"/>
        </w:rPr>
        <w:t> </w:t>
      </w:r>
      <w:r w:rsidR="0029388C" w:rsidRPr="0066427B">
        <w:rPr>
          <w:sz w:val="22"/>
          <w:szCs w:val="22"/>
        </w:rPr>
        <w:t>Заключение</w:t>
      </w:r>
      <w:r w:rsidR="0029388C" w:rsidRPr="002B1734">
        <w:rPr>
          <w:sz w:val="22"/>
          <w:szCs w:val="22"/>
        </w:rPr>
        <w:t xml:space="preserve">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(Приложение </w:t>
      </w:r>
      <w:r w:rsidR="0029388C">
        <w:rPr>
          <w:sz w:val="22"/>
          <w:szCs w:val="22"/>
        </w:rPr>
        <w:t>9</w:t>
      </w:r>
      <w:r w:rsidR="0029388C"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 w:rsidR="002C0455">
        <w:rPr>
          <w:sz w:val="22"/>
          <w:szCs w:val="22"/>
        </w:rPr>
        <w:t xml:space="preserve">, </w:t>
      </w:r>
      <w:r w:rsidR="002C0455"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="0029388C" w:rsidRPr="002B1734">
        <w:rPr>
          <w:sz w:val="22"/>
          <w:szCs w:val="22"/>
        </w:rPr>
        <w:t xml:space="preserve">. </w:t>
      </w:r>
    </w:p>
    <w:p w14:paraId="416B079E" w14:textId="6572407D" w:rsidR="00506B32" w:rsidRPr="00526AE0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526AE0">
        <w:rPr>
          <w:b/>
          <w:sz w:val="22"/>
          <w:szCs w:val="22"/>
        </w:rPr>
        <w:t>.2.</w:t>
      </w:r>
      <w:r w:rsidR="00506B32" w:rsidRPr="00526AE0">
        <w:rPr>
          <w:sz w:val="22"/>
          <w:szCs w:val="22"/>
        </w:rPr>
        <w:t> В случае, если аукцион</w:t>
      </w:r>
      <w:r w:rsidR="006C00A0">
        <w:rPr>
          <w:sz w:val="22"/>
          <w:szCs w:val="22"/>
        </w:rPr>
        <w:t xml:space="preserve"> </w:t>
      </w:r>
      <w:r w:rsidR="00506B32"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 w:rsidR="00506B32">
        <w:rPr>
          <w:sz w:val="22"/>
          <w:szCs w:val="22"/>
        </w:rPr>
        <w:t>Продавец</w:t>
      </w:r>
      <w:r w:rsidR="00506B32"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526AE0">
        <w:rPr>
          <w:sz w:val="22"/>
          <w:szCs w:val="22"/>
        </w:rPr>
        <w:t xml:space="preserve"> земельного участка. </w:t>
      </w:r>
      <w:r w:rsidR="00506B32" w:rsidRPr="002B1734">
        <w:rPr>
          <w:sz w:val="22"/>
          <w:szCs w:val="22"/>
        </w:rPr>
        <w:t>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6CC97268" w14:textId="28BC2C22" w:rsidR="00506B32" w:rsidRPr="002B1734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90226B">
        <w:rPr>
          <w:b/>
          <w:sz w:val="22"/>
          <w:szCs w:val="22"/>
        </w:rPr>
        <w:t>.3.</w:t>
      </w:r>
      <w:r w:rsidR="00506B32">
        <w:rPr>
          <w:sz w:val="22"/>
          <w:szCs w:val="22"/>
        </w:rPr>
        <w:t> </w:t>
      </w:r>
      <w:r w:rsidR="00506B32"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 w:rsidR="006C00A0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="00506B32" w:rsidRPr="002B1734">
        <w:rPr>
          <w:sz w:val="22"/>
          <w:szCs w:val="22"/>
          <w:lang w:eastAsia="ru-RU"/>
        </w:rPr>
        <w:t>Заявителя,</w:t>
      </w:r>
      <w:r w:rsidR="00506B32" w:rsidRPr="002B1734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506B32">
        <w:rPr>
          <w:sz w:val="22"/>
          <w:szCs w:val="22"/>
        </w:rPr>
        <w:t>Продавец</w:t>
      </w:r>
      <w:r w:rsidR="00506B32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2B1734">
        <w:rPr>
          <w:sz w:val="22"/>
          <w:szCs w:val="22"/>
        </w:rPr>
        <w:t xml:space="preserve"> земельного участка. 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11FAB13A" w14:textId="38D9BC9A" w:rsidR="0029388C" w:rsidRPr="002B1734" w:rsidRDefault="007069A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.4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</w:t>
      </w:r>
      <w:r w:rsidR="006C00A0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 w:rsidR="00F71E31">
        <w:rPr>
          <w:sz w:val="22"/>
          <w:szCs w:val="22"/>
        </w:rPr>
        <w:t>П</w:t>
      </w:r>
      <w:r w:rsidR="0029388C" w:rsidRPr="002B1734">
        <w:rPr>
          <w:sz w:val="22"/>
          <w:szCs w:val="22"/>
        </w:rPr>
        <w:t>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11F68910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.5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 w:rsidR="00506B32"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6421A0C2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506B32">
        <w:rPr>
          <w:b/>
          <w:sz w:val="22"/>
          <w:szCs w:val="22"/>
        </w:rPr>
        <w:t>.6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1A277848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.7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5B6947FD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>Победитель аукциона</w:t>
      </w:r>
      <w:r w:rsidR="006C00A0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 w:rsidR="00506B32">
        <w:rPr>
          <w:sz w:val="22"/>
          <w:szCs w:val="22"/>
          <w:lang w:eastAsia="ru-RU"/>
        </w:rPr>
        <w:t>купли</w:t>
      </w:r>
      <w:r w:rsidR="00506B32"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F71E31"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="00F71E31" w:rsidRPr="000E3CE0">
        <w:rPr>
          <w:sz w:val="22"/>
          <w:szCs w:val="22"/>
        </w:rPr>
        <w:t xml:space="preserve"> в течение 30 (тридцати) дней со дня направления </w:t>
      </w:r>
      <w:r w:rsidR="00F71E31">
        <w:rPr>
          <w:sz w:val="22"/>
          <w:szCs w:val="22"/>
        </w:rPr>
        <w:t>Продавцом</w:t>
      </w:r>
      <w:r w:rsidR="00F71E31" w:rsidRPr="000E3CE0">
        <w:rPr>
          <w:sz w:val="22"/>
          <w:szCs w:val="22"/>
        </w:rPr>
        <w:t xml:space="preserve"> проекта указанного договора </w:t>
      </w:r>
      <w:r w:rsidR="00F71E31">
        <w:rPr>
          <w:sz w:val="22"/>
          <w:szCs w:val="22"/>
        </w:rPr>
        <w:t>купли-продажи</w:t>
      </w:r>
      <w:r w:rsidR="00F71E31" w:rsidRPr="000E3CE0">
        <w:rPr>
          <w:sz w:val="22"/>
          <w:szCs w:val="22"/>
        </w:rPr>
        <w:t xml:space="preserve">, не подписал и не представил </w:t>
      </w:r>
      <w:r w:rsidR="00F71E31">
        <w:rPr>
          <w:sz w:val="22"/>
          <w:szCs w:val="22"/>
        </w:rPr>
        <w:t>Продавцу</w:t>
      </w:r>
      <w:r w:rsidR="00F71E31" w:rsidRPr="000E3CE0">
        <w:rPr>
          <w:sz w:val="22"/>
          <w:szCs w:val="22"/>
        </w:rPr>
        <w:t xml:space="preserve"> указанный договор, </w:t>
      </w:r>
      <w:r w:rsidR="00F71E31">
        <w:rPr>
          <w:sz w:val="22"/>
          <w:szCs w:val="22"/>
        </w:rPr>
        <w:t>Продавец</w:t>
      </w:r>
      <w:r w:rsidR="00F71E31" w:rsidRPr="000E3CE0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направляет сведения в </w:t>
      </w:r>
      <w:r w:rsidR="00F71E31">
        <w:rPr>
          <w:sz w:val="22"/>
          <w:szCs w:val="22"/>
        </w:rPr>
        <w:t>Федеральную антимонопольную службу России</w:t>
      </w:r>
      <w:r w:rsidR="00F71E31"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 w:rsidR="00F71E31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0346B58C" w14:textId="5CBE3B9B" w:rsidR="00F71E31" w:rsidRDefault="00F71E31" w:rsidP="00F71E3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1136E7B7" w:rsidR="00501D74" w:rsidRDefault="00AB209A" w:rsidP="001C65FB">
      <w:pPr>
        <w:jc w:val="center"/>
        <w:rPr>
          <w:sz w:val="20"/>
          <w:szCs w:val="20"/>
        </w:rPr>
      </w:pPr>
      <w:bookmarkStart w:id="35" w:name="_Toc428969619"/>
      <w:r>
        <w:rPr>
          <w:noProof/>
          <w:sz w:val="20"/>
          <w:szCs w:val="20"/>
          <w:lang w:eastAsia="ru-RU"/>
        </w:rPr>
        <w:drawing>
          <wp:inline distT="0" distB="0" distL="0" distR="0" wp14:anchorId="02640C4F" wp14:editId="6DD6551A">
            <wp:extent cx="6480810" cy="916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7.08.2021_вх-10639_2021_Никитенко_С.Н._Саркисян_М.С. (1)_Страница_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DF39" w14:textId="3740DB77" w:rsidR="001C65FB" w:rsidRDefault="001C65FB" w:rsidP="001C65FB">
      <w:pPr>
        <w:jc w:val="center"/>
        <w:rPr>
          <w:sz w:val="20"/>
          <w:szCs w:val="20"/>
        </w:rPr>
      </w:pPr>
    </w:p>
    <w:p w14:paraId="62EEEE8C" w14:textId="73B67190" w:rsidR="008A08A1" w:rsidRPr="00501D74" w:rsidRDefault="008A08A1" w:rsidP="008A08A1">
      <w:pPr>
        <w:rPr>
          <w:sz w:val="20"/>
          <w:szCs w:val="20"/>
        </w:rPr>
      </w:pPr>
    </w:p>
    <w:p w14:paraId="2F8C4436" w14:textId="1AF968C2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  <w:r w:rsidR="00AB209A">
        <w:rPr>
          <w:b/>
          <w:noProof/>
          <w:szCs w:val="28"/>
          <w:lang w:eastAsia="ru-RU"/>
        </w:rPr>
        <w:lastRenderedPageBreak/>
        <w:drawing>
          <wp:inline distT="0" distB="0" distL="0" distR="0" wp14:anchorId="5D486983" wp14:editId="30518B59">
            <wp:extent cx="6480810" cy="9166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7.08.2021_вх-10639_2021_Никитенко_С.Н._Саркисян_М.С. (1)_Страница_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48E66" w14:textId="77777777" w:rsidR="00096BAB" w:rsidRDefault="00096BAB">
      <w:pPr>
        <w:suppressAutoHyphens w:val="0"/>
        <w:rPr>
          <w:b/>
          <w:szCs w:val="28"/>
        </w:rPr>
      </w:pP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39D80D6E" w:rsidR="001C65FB" w:rsidRDefault="00096BAB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0881372" wp14:editId="0C2A76BA">
            <wp:extent cx="9166225" cy="6480810"/>
            <wp:effectExtent l="9208" t="0" r="6032" b="603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7.08.2021_вх-10639_2021_Никитенко_С.Н._Саркисян_М.С. (1)_Страница_2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5436FC69" w14:textId="61984A4F" w:rsidR="001C65FB" w:rsidRDefault="001C65FB" w:rsidP="001C65FB">
      <w:pPr>
        <w:jc w:val="center"/>
        <w:rPr>
          <w:color w:val="0000FF"/>
        </w:rPr>
      </w:pPr>
    </w:p>
    <w:p w14:paraId="1393AC4A" w14:textId="1625D6A2" w:rsidR="00EE3426" w:rsidRDefault="00096BAB" w:rsidP="008D3265">
      <w:r>
        <w:rPr>
          <w:noProof/>
          <w:lang w:eastAsia="ru-RU"/>
        </w:rPr>
        <w:lastRenderedPageBreak/>
        <w:drawing>
          <wp:inline distT="0" distB="0" distL="0" distR="0" wp14:anchorId="7E09A471" wp14:editId="4A367365">
            <wp:extent cx="9166225" cy="6480810"/>
            <wp:effectExtent l="9208" t="0" r="6032" b="603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7.08.2021_вх-10639_2021_Никитенко_С.Н._Саркисян_М.С. (1)_Страница_2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21161A" wp14:editId="624973D5">
            <wp:extent cx="9166225" cy="6480810"/>
            <wp:effectExtent l="9208" t="0" r="6032" b="6033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.08.2021_вх-10639_2021_Никитенко_С.Н._Саркисян_М.С. (1)_Страница_2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7BEEC" w14:textId="2E3056A6" w:rsidR="00096BAB" w:rsidRDefault="00096BAB" w:rsidP="008D3265">
      <w:r>
        <w:rPr>
          <w:noProof/>
          <w:lang w:eastAsia="ru-RU"/>
        </w:rPr>
        <w:lastRenderedPageBreak/>
        <w:drawing>
          <wp:inline distT="0" distB="0" distL="0" distR="0" wp14:anchorId="1B324015" wp14:editId="6DA46684">
            <wp:extent cx="9166225" cy="6480810"/>
            <wp:effectExtent l="9208" t="0" r="6032" b="603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7.08.2021_вх-10639_2021_Никитенко_С.Н._Саркисян_М.С. (1)_Страница_2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78F66C" wp14:editId="5FCBF3C8">
            <wp:extent cx="9166225" cy="6480810"/>
            <wp:effectExtent l="9208" t="0" r="6032" b="6033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7.08.2021_вх-10639_2021_Никитенко_С.Н._Саркисян_М.С. (1)_Страница_2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6D51722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3CEA8007" w:rsidR="00EE3426" w:rsidRDefault="00EF410A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3E7033" wp14:editId="4B84290F">
            <wp:extent cx="6228000" cy="4264826"/>
            <wp:effectExtent l="0" t="0" r="190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28000" cy="426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3650C05C" w:rsidR="00EE3426" w:rsidRDefault="00EE3426" w:rsidP="008D3265">
      <w:pPr>
        <w:suppressAutoHyphens w:val="0"/>
        <w:rPr>
          <w:b/>
          <w:noProof/>
          <w:lang w:eastAsia="ru-RU"/>
        </w:rPr>
      </w:pPr>
    </w:p>
    <w:p w14:paraId="6C222792" w14:textId="36EE97E8" w:rsidR="008D3265" w:rsidRDefault="00EF410A" w:rsidP="00336B04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A466782" wp14:editId="6B7946A7">
            <wp:extent cx="6264000" cy="4472932"/>
            <wp:effectExtent l="0" t="0" r="381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447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265"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0AF8FFAC" w:rsidR="00DB0F50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39"/>
      <w:bookmarkEnd w:id="40"/>
    </w:p>
    <w:p w14:paraId="0D752A3A" w14:textId="3799E2E6" w:rsidR="008D3265" w:rsidRPr="00DB0F50" w:rsidRDefault="008D3265" w:rsidP="00DB0F50">
      <w:pPr>
        <w:rPr>
          <w:lang w:val="x-none"/>
        </w:rPr>
      </w:pPr>
    </w:p>
    <w:p w14:paraId="59F52B94" w14:textId="41C39BEC" w:rsidR="00EE3426" w:rsidRDefault="00096BAB" w:rsidP="001E149B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8418CF2" wp14:editId="008BFF15">
            <wp:extent cx="6480810" cy="91662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7.08.2021_вх-10639_2021_Никитенко_С.Н._Саркисян_М.С. (1)_Страница_1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8F9A" w14:textId="71045798" w:rsidR="008D3265" w:rsidRDefault="008D3265" w:rsidP="008D3265">
      <w:pPr>
        <w:suppressAutoHyphens w:val="0"/>
      </w:pPr>
      <w:r>
        <w:br w:type="page"/>
      </w:r>
      <w:r w:rsidR="00096BAB">
        <w:rPr>
          <w:noProof/>
          <w:lang w:eastAsia="ru-RU"/>
        </w:rPr>
        <w:lastRenderedPageBreak/>
        <w:drawing>
          <wp:inline distT="0" distB="0" distL="0" distR="0" wp14:anchorId="0F71A3FF" wp14:editId="4C74F805">
            <wp:extent cx="6480810" cy="91662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7.08.2021_вх-10639_2021_Никитенко_С.Н._Саркисян_М.С. (1)_Страница_1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62EA4DE8" wp14:editId="3E5BC6C9">
            <wp:extent cx="6480810" cy="9166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7.08.2021_вх-10639_2021_Никитенко_С.Н._Саркисян_М.С. (1)_Страница_1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77698CD9" wp14:editId="61E5E73B">
            <wp:extent cx="6480810" cy="9166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7.08.2021_вх-10639_2021_Никитенко_С.Н._Саркисян_М.С. (1)_Страница_1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26CAD77C" wp14:editId="4BE4B6F2">
            <wp:extent cx="6480810" cy="91662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7.08.2021_вх-10639_2021_Никитенко_С.Н._Саркисян_М.С. (1)_Страница_1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1557D1FA" wp14:editId="03D82EEA">
            <wp:extent cx="9166225" cy="6480810"/>
            <wp:effectExtent l="9208" t="0" r="6032" b="6033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7.08.2021_вх-10639_2021_Никитенко_С.Н._Саркисян_М.С. (1)_Страница_1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2EE49D8F" wp14:editId="04438D36">
            <wp:extent cx="9166225" cy="6480810"/>
            <wp:effectExtent l="9208" t="0" r="6032" b="6033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7.08.2021_вх-10639_2021_Никитенко_С.Н._Саркисян_М.С. (1)_Страница_1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15010" w14:textId="6FA74A77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B2EB1C5" wp14:editId="0F746AC5">
            <wp:extent cx="9166225" cy="6480810"/>
            <wp:effectExtent l="9208" t="0" r="6032" b="603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7.08.2021_вх-10639_2021_Никитенко_С.Н._Саркисян_М.С. (1)_Страница_1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40E6E1" wp14:editId="66F1F8C6">
            <wp:extent cx="9166225" cy="6480810"/>
            <wp:effectExtent l="9208" t="0" r="6032" b="6033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7.08.2021_вх-10639_2021_Никитенко_С.Н._Саркисян_М.С. (1)_Страница_1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AAFE" w14:textId="756AB077" w:rsidR="00096BAB" w:rsidRDefault="00096BAB" w:rsidP="008D3265">
      <w:pPr>
        <w:suppressAutoHyphens w:val="0"/>
      </w:pPr>
    </w:p>
    <w:p w14:paraId="1900B1BB" w14:textId="5B5577CB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1D4DA25" wp14:editId="3137ED45">
            <wp:extent cx="6480810" cy="91662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7.08.2021_вх-10639_2021_Никитенко_С.Н._Саркисян_М.С. (1)_Страница_6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1A094" w14:textId="1B54EDC6" w:rsidR="00096BAB" w:rsidRDefault="00096BAB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53BB5D" wp14:editId="2E792FDE">
            <wp:extent cx="6480810" cy="91662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7.08.2021_вх-10639_2021_Никитенко_С.Н._Саркисян_М.С. (1)_Страница_0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28033" w14:textId="4A85A35E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53E4721" wp14:editId="60176FAC">
            <wp:extent cx="6480810" cy="91662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7.08.2021_вх-10639_2021_Никитенко_С.Н._Саркисян_М.С. (1)_Страница_6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B1BA3F" wp14:editId="7E240E25">
            <wp:extent cx="6480810" cy="91662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7.08.2021_вх-10639_2021_Никитенко_С.Н._Саркисян_М.С. (1)_Страница_6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F97E14" wp14:editId="483F9A86">
            <wp:extent cx="6480810" cy="91662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7.08.2021_вх-10639_2021_Никитенко_С.Н._Саркисян_М.С. (1)_Страница_6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92664" w14:textId="65511DA3" w:rsidR="00096BAB" w:rsidRDefault="00096BAB" w:rsidP="008D3265">
      <w:pPr>
        <w:suppressAutoHyphens w:val="0"/>
      </w:pPr>
    </w:p>
    <w:p w14:paraId="73EAD572" w14:textId="77777777" w:rsidR="00096BAB" w:rsidRDefault="00096BAB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0C28A6F0" w14:textId="09EBD4D4" w:rsidR="00EE3426" w:rsidRDefault="00096BAB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75087CE" wp14:editId="4C2D9DE2">
            <wp:extent cx="6480810" cy="91662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7.08.2021_вх-10639_2021_Никитенко_С.Н._Саркисян_М.С. (1)_Страница_2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86A43" w14:textId="3AB9A90E" w:rsidR="002D4AE8" w:rsidRDefault="002D4AE8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7F97578C" w14:textId="7D4579A3" w:rsidR="002D4AE8" w:rsidRDefault="00096BAB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D585EBE" wp14:editId="7B759BAB">
            <wp:extent cx="9166225" cy="6480810"/>
            <wp:effectExtent l="9208" t="0" r="6032" b="6033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7.08.2021_вх-10639_2021_Никитенко_С.Н._Саркисян_М.С. (1)_Страница_2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622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1FFC5096" w:rsidR="008D3265" w:rsidRDefault="008D3265" w:rsidP="008D3265">
      <w:pPr>
        <w:suppressAutoHyphens w:val="0"/>
      </w:pPr>
      <w:r>
        <w:br w:type="page"/>
      </w:r>
      <w:r w:rsidR="00096BAB">
        <w:rPr>
          <w:noProof/>
          <w:lang w:eastAsia="ru-RU"/>
        </w:rPr>
        <w:lastRenderedPageBreak/>
        <w:drawing>
          <wp:inline distT="0" distB="0" distL="0" distR="0" wp14:anchorId="02AB7127" wp14:editId="4CB923E3">
            <wp:extent cx="6480810" cy="91662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7.08.2021_вх-10639_2021_Никитенко_С.Н._Саркисян_М.С. (1)_Страница_4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BAB">
        <w:rPr>
          <w:noProof/>
          <w:lang w:eastAsia="ru-RU"/>
        </w:rPr>
        <w:lastRenderedPageBreak/>
        <w:drawing>
          <wp:inline distT="0" distB="0" distL="0" distR="0" wp14:anchorId="7B605BBC" wp14:editId="75A2A9FB">
            <wp:extent cx="6480810" cy="91662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7.08.2021_вх-10639_2021_Никитенко_С.Н._Саркисян_М.С. (1)_Страница_4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C5ABE" w14:textId="7426499F" w:rsidR="00096BAB" w:rsidRDefault="00096BAB" w:rsidP="008D3265">
      <w:pPr>
        <w:suppressAutoHyphens w:val="0"/>
      </w:pPr>
    </w:p>
    <w:p w14:paraId="7BE355AA" w14:textId="799E1F9E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78B0831" wp14:editId="3B575B48">
            <wp:extent cx="6480810" cy="91662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7.08.2021_вх-10639_2021_Никитенко_С.Н._Саркисян_М.С. (1)_Страница_2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C542D0" wp14:editId="2155AD27">
            <wp:extent cx="6480810" cy="91662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7.08.2021_вх-10639_2021_Никитенко_С.Н._Саркисян_М.С. (1)_Страница_3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79ED73" wp14:editId="6EE07C65">
            <wp:extent cx="6480810" cy="91662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7.08.2021_вх-10639_2021_Никитенко_С.Н._Саркисян_М.С. (1)_Страница_3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2E67BB" wp14:editId="3511169E">
            <wp:extent cx="6480810" cy="91662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7.08.2021_вх-10639_2021_Никитенко_С.Н._Саркисян_М.С. (1)_Страница_3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EFB4" w14:textId="5D50D6F1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DDF4E4A" wp14:editId="126785D4">
            <wp:extent cx="6480810" cy="91662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7.08.2021_вх-10639_2021_Никитенко_С.Н._Саркисян_М.С. (1)_Страница_3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4D9D89" wp14:editId="2885CC7E">
            <wp:extent cx="6480810" cy="91662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7.08.2021_вх-10639_2021_Никитенко_С.Н._Саркисян_М.С. (1)_Страница_3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2F9B16" wp14:editId="3002B346">
            <wp:extent cx="6480810" cy="91662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7.08.2021_вх-10639_2021_Никитенко_С.Н._Саркисян_М.С. (1)_Страница_3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AC7B51" wp14:editId="72A4526D">
            <wp:extent cx="6480810" cy="91662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7.08.2021_вх-10639_2021_Никитенко_С.Н._Саркисян_М.С. (1)_Страница_3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A16FED" wp14:editId="24FB232C">
            <wp:extent cx="6480810" cy="91662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7.08.2021_вх-10639_2021_Никитенко_С.Н._Саркисян_М.С. (1)_Страница_3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3EF6D8" wp14:editId="51812753">
            <wp:extent cx="6480810" cy="91662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7.08.2021_вх-10639_2021_Никитенко_С.Н._Саркисян_М.С. (1)_Страница_3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A345C0" wp14:editId="62CE7AE9">
            <wp:extent cx="6480810" cy="91662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7.08.2021_вх-10639_2021_Никитенко_С.Н._Саркисян_М.С. (1)_Страница_3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3BE3A4" wp14:editId="264E1BBB">
            <wp:extent cx="6480810" cy="91662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7.08.2021_вх-10639_2021_Никитенко_С.Н._Саркисян_М.С. (1)_Страница_4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CC19" w14:textId="07F71C66" w:rsidR="00096BAB" w:rsidRDefault="00096BAB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6A6DF62" wp14:editId="1C6DBF73">
            <wp:extent cx="6480810" cy="91662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7.08.2021_вх-10639_2021_Никитенко_С.Н._Саркисян_М.С. (1)_Страница_4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092E27" wp14:editId="28029798">
            <wp:extent cx="6480810" cy="95154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7.08.2021_вх-10639_2021_Никитенко_С.Н._Саркисян_М.С. (1)_Страница_4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F0D2" w14:textId="77777777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6D6063B7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 НА УЧАСТИЕ В АУКЦИОНЕ В ЭЛЕКТРОННОЙ ФОРМЕ</w:t>
      </w:r>
    </w:p>
    <w:p w14:paraId="25DE5D3E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по продаже земельного участка</w:t>
      </w:r>
    </w:p>
    <w:p w14:paraId="5EABCD71" w14:textId="77777777" w:rsidR="005B43F4" w:rsidRDefault="005B43F4" w:rsidP="005B43F4">
      <w:pPr>
        <w:rPr>
          <w:b/>
          <w:sz w:val="2"/>
          <w:szCs w:val="10"/>
        </w:rPr>
      </w:pPr>
    </w:p>
    <w:p w14:paraId="7FF5518C" w14:textId="77777777" w:rsidR="005B43F4" w:rsidRDefault="005B43F4" w:rsidP="005B43F4">
      <w:pPr>
        <w:rPr>
          <w:b/>
          <w:sz w:val="19"/>
          <w:szCs w:val="19"/>
        </w:rPr>
      </w:pPr>
    </w:p>
    <w:p w14:paraId="01465E7A" w14:textId="77777777" w:rsidR="005B43F4" w:rsidRDefault="005B43F4" w:rsidP="005B43F4">
      <w:pPr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 xml:space="preserve">Аукционную комиссию </w:t>
      </w:r>
      <w:bookmarkStart w:id="44" w:name="OLE_LINK5"/>
      <w:bookmarkStart w:id="45" w:name="OLE_LINK6"/>
    </w:p>
    <w:bookmarkEnd w:id="44"/>
    <w:bookmarkEnd w:id="45"/>
    <w:p w14:paraId="03A3101E" w14:textId="77777777" w:rsidR="005B43F4" w:rsidRDefault="005B43F4" w:rsidP="005B43F4">
      <w:pPr>
        <w:pBdr>
          <w:bottom w:val="single" w:sz="4" w:space="1" w:color="auto"/>
        </w:pBdr>
        <w:rPr>
          <w:sz w:val="18"/>
          <w:szCs w:val="18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</w:t>
      </w:r>
      <w:r>
        <w:rPr>
          <w:sz w:val="18"/>
          <w:szCs w:val="18"/>
        </w:rPr>
        <w:t xml:space="preserve"> </w:t>
      </w:r>
    </w:p>
    <w:p w14:paraId="21ADFF4E" w14:textId="7251943F" w:rsidR="005B43F4" w:rsidRDefault="005B43F4" w:rsidP="005B43F4">
      <w:pPr>
        <w:pBdr>
          <w:bottom w:val="single" w:sz="4" w:space="1" w:color="auto"/>
        </w:pBdr>
        <w:jc w:val="center"/>
        <w:rPr>
          <w:sz w:val="18"/>
          <w:szCs w:val="18"/>
        </w:rPr>
      </w:pPr>
    </w:p>
    <w:p w14:paraId="2B281F59" w14:textId="77777777" w:rsidR="005B43F4" w:rsidRDefault="005B43F4" w:rsidP="005B43F4">
      <w:pPr>
        <w:jc w:val="center"/>
        <w:rPr>
          <w:sz w:val="16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>
        <w:rPr>
          <w:sz w:val="16"/>
          <w:szCs w:val="18"/>
        </w:rPr>
        <w:t>)</w:t>
      </w:r>
    </w:p>
    <w:p w14:paraId="3D4762E0" w14:textId="77777777" w:rsidR="005B43F4" w:rsidRPr="005B43F4" w:rsidRDefault="005B43F4" w:rsidP="005B43F4">
      <w:pPr>
        <w:jc w:val="center"/>
        <w:rPr>
          <w:sz w:val="10"/>
          <w:szCs w:val="18"/>
        </w:rPr>
      </w:pPr>
    </w:p>
    <w:tbl>
      <w:tblPr>
        <w:tblW w:w="10500" w:type="dxa"/>
        <w:tblInd w:w="-76" w:type="dxa"/>
        <w:tblLayout w:type="fixed"/>
        <w:tblLook w:val="04A0" w:firstRow="1" w:lastRow="0" w:firstColumn="1" w:lastColumn="0" w:noHBand="0" w:noVBand="1"/>
      </w:tblPr>
      <w:tblGrid>
        <w:gridCol w:w="10500"/>
      </w:tblGrid>
      <w:tr w:rsidR="005B43F4" w14:paraId="2DB8EAB2" w14:textId="77777777" w:rsidTr="005B43F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76A8FCC8" w14:textId="58DECDE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данные: серия</w:t>
            </w:r>
            <w:r w:rsidR="00AD2166">
              <w:rPr>
                <w:sz w:val="18"/>
                <w:szCs w:val="18"/>
                <w:u w:val="single"/>
              </w:rPr>
              <w:t xml:space="preserve">  </w:t>
            </w:r>
            <w:r>
              <w:rPr>
                <w:sz w:val="18"/>
                <w:szCs w:val="18"/>
                <w:u w:val="single"/>
              </w:rPr>
              <w:t xml:space="preserve"> №</w:t>
            </w:r>
            <w:r w:rsidR="00AD2166">
              <w:rPr>
                <w:sz w:val="18"/>
                <w:szCs w:val="18"/>
                <w:u w:val="single"/>
              </w:rPr>
              <w:t xml:space="preserve">    </w:t>
            </w:r>
            <w:proofErr w:type="gramStart"/>
            <w:r w:rsidR="00AD2166">
              <w:rPr>
                <w:sz w:val="18"/>
                <w:szCs w:val="18"/>
                <w:u w:val="single"/>
              </w:rPr>
              <w:t xml:space="preserve"> </w:t>
            </w:r>
            <w:r>
              <w:rPr>
                <w:sz w:val="18"/>
                <w:szCs w:val="18"/>
                <w:u w:val="single"/>
              </w:rPr>
              <w:t xml:space="preserve"> ,</w:t>
            </w:r>
            <w:proofErr w:type="gramEnd"/>
            <w:r>
              <w:rPr>
                <w:sz w:val="18"/>
                <w:szCs w:val="18"/>
                <w:u w:val="single"/>
              </w:rPr>
              <w:t xml:space="preserve"> дата выдачи </w:t>
            </w:r>
          </w:p>
          <w:p w14:paraId="4BF67F3D" w14:textId="492C49F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4A7C274B" w14:textId="6A6C47AB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17FC43D0" w14:textId="69CCD307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</w:t>
            </w:r>
          </w:p>
          <w:p w14:paraId="0C6C31A3" w14:textId="5B1BB038" w:rsidR="005B43F4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5B43F4" w14:paraId="1F27297E" w14:textId="77777777" w:rsidTr="005B43F4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2A107626" w14:textId="3005ED66" w:rsidR="005B43F4" w:rsidRDefault="005B43F4">
            <w:pPr>
              <w:pBdr>
                <w:bottom w:val="single" w:sz="4" w:space="1" w:color="auto"/>
              </w:pBdr>
              <w:spacing w:line="256" w:lineRule="auto"/>
              <w:rPr>
                <w:rFonts w:eastAsiaTheme="minorHAnsi"/>
                <w:lang w:eastAsia="ru-RU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4"/>
            </w:r>
          </w:p>
          <w:p w14:paraId="54914E38" w14:textId="77777777" w:rsidR="005B43F4" w:rsidRDefault="005B43F4">
            <w:pPr>
              <w:spacing w:line="256" w:lineRule="auto"/>
              <w:jc w:val="center"/>
              <w:rPr>
                <w:b/>
                <w:sz w:val="16"/>
                <w:szCs w:val="18"/>
              </w:rPr>
            </w:pPr>
            <w:r>
              <w:rPr>
                <w:b/>
                <w:sz w:val="16"/>
                <w:szCs w:val="18"/>
              </w:rPr>
              <w:t>(Ф.И.О,)</w:t>
            </w:r>
          </w:p>
          <w:p w14:paraId="65729FF2" w14:textId="43054383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Действует на основании доверенности </w:t>
            </w:r>
            <w:proofErr w:type="gramStart"/>
            <w:r>
              <w:rPr>
                <w:sz w:val="18"/>
                <w:szCs w:val="18"/>
                <w:u w:val="single"/>
              </w:rPr>
              <w:t>от ,</w:t>
            </w:r>
            <w:proofErr w:type="gramEnd"/>
            <w:r>
              <w:rPr>
                <w:sz w:val="18"/>
                <w:szCs w:val="18"/>
                <w:u w:val="single"/>
              </w:rPr>
              <w:t xml:space="preserve"> № </w:t>
            </w:r>
          </w:p>
          <w:p w14:paraId="796EEC70" w14:textId="38A9FB42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 представителя: серия №</w:t>
            </w:r>
            <w:r>
              <w:rPr>
                <w:sz w:val="18"/>
                <w:szCs w:val="18"/>
                <w:u w:val="single"/>
              </w:rPr>
              <w:fldChar w:fldCharType="begin"/>
            </w:r>
            <w:r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>
              <w:rPr>
                <w:sz w:val="18"/>
                <w:szCs w:val="18"/>
                <w:u w:val="single"/>
              </w:rPr>
              <w:fldChar w:fldCharType="separate"/>
            </w:r>
            <w:r w:rsidR="00097F47">
              <w:rPr>
                <w:b/>
                <w:bCs/>
                <w:sz w:val="18"/>
                <w:szCs w:val="18"/>
                <w:u w:val="single"/>
              </w:rPr>
              <w:t>.</w:t>
            </w:r>
            <w:r>
              <w:rPr>
                <w:sz w:val="18"/>
                <w:szCs w:val="18"/>
                <w:u w:val="single"/>
              </w:rPr>
              <w:fldChar w:fldCharType="end"/>
            </w:r>
            <w:r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2F71899D" w14:textId="27E0962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1B90881" w14:textId="761DC510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38DA0F9E" w14:textId="77777777" w:rsidR="00AD2166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7849C" w14:textId="485AC48F" w:rsidR="005B43F4" w:rsidRPr="00097F47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Контактный телефон</w:t>
            </w:r>
            <w:r w:rsidRPr="00097F47">
              <w:rPr>
                <w:sz w:val="18"/>
                <w:szCs w:val="18"/>
                <w:u w:val="single"/>
              </w:rPr>
              <w:t xml:space="preserve">:   </w:t>
            </w:r>
          </w:p>
        </w:tc>
      </w:tr>
    </w:tbl>
    <w:p w14:paraId="3C6F91ED" w14:textId="115D38CE" w:rsidR="005B43F4" w:rsidRDefault="005B43F4" w:rsidP="005B43F4">
      <w:pPr>
        <w:jc w:val="both"/>
        <w:rPr>
          <w:sz w:val="18"/>
          <w:szCs w:val="18"/>
        </w:rPr>
      </w:pPr>
      <w:r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купли-продажи земельного участка и обязуется обеспечить поступление задатка в размере</w:t>
      </w:r>
      <w:r>
        <w:rPr>
          <w:sz w:val="18"/>
          <w:szCs w:val="18"/>
          <w:u w:val="single"/>
        </w:rPr>
        <w:t xml:space="preserve">     </w:t>
      </w:r>
      <w:proofErr w:type="gramStart"/>
      <w:r>
        <w:rPr>
          <w:sz w:val="18"/>
          <w:szCs w:val="18"/>
          <w:u w:val="single"/>
        </w:rPr>
        <w:t>_</w:t>
      </w:r>
      <w:r>
        <w:rPr>
          <w:sz w:val="18"/>
          <w:szCs w:val="18"/>
        </w:rPr>
        <w:t>(</w:t>
      </w:r>
      <w:proofErr w:type="gramEnd"/>
      <w:r>
        <w:rPr>
          <w:sz w:val="18"/>
          <w:szCs w:val="18"/>
        </w:rPr>
        <w:t xml:space="preserve">сумма прописью), </w:t>
      </w:r>
      <w:r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по продаже Земельного участка, и в соответствии с Регламентом Оператора электронной площадки и Инструкциями Претендента/Покупателя, </w:t>
      </w:r>
      <w:proofErr w:type="spellStart"/>
      <w:r>
        <w:rPr>
          <w:b/>
          <w:sz w:val="18"/>
          <w:szCs w:val="18"/>
        </w:rPr>
        <w:t>размещенными</w:t>
      </w:r>
      <w:proofErr w:type="spellEnd"/>
      <w:r>
        <w:rPr>
          <w:b/>
          <w:sz w:val="18"/>
          <w:szCs w:val="18"/>
        </w:rPr>
        <w:t xml:space="preserve"> на электронной площадке (далее – Регламент и Инструкции).</w:t>
      </w:r>
    </w:p>
    <w:p w14:paraId="1F3E120F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 Заявитель обязуется:</w:t>
      </w:r>
    </w:p>
    <w:p w14:paraId="2B477E93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 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форме, Регламенте и Инструкциях.</w:t>
      </w:r>
      <w:r>
        <w:rPr>
          <w:rStyle w:val="ab"/>
          <w:sz w:val="18"/>
          <w:szCs w:val="18"/>
        </w:rPr>
        <w:footnoteReference w:id="5"/>
      </w:r>
    </w:p>
    <w:p w14:paraId="70CF9EEC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В случае признания Победителем аукциона в электронной форме, а также в иных случаях, предусмотренных пунктами 13 и 14 статьи 39.12 Земельного кодекса Российской Федерации, заключить договор купли-продажи с Продавцом в соответствии с порядком, сроками и требованиями, установленными Извещением о проведении аукциона в электронной форме и договором купли-продажи земельного участка.</w:t>
      </w:r>
    </w:p>
    <w:p w14:paraId="6810B58C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1.3. Использовать земельный участок в соответствии с видом </w:t>
      </w:r>
      <w:proofErr w:type="spellStart"/>
      <w:r>
        <w:rPr>
          <w:sz w:val="18"/>
          <w:szCs w:val="18"/>
        </w:rPr>
        <w:t>разрешенного</w:t>
      </w:r>
      <w:proofErr w:type="spellEnd"/>
      <w:r>
        <w:rPr>
          <w:sz w:val="18"/>
          <w:szCs w:val="18"/>
        </w:rPr>
        <w:t xml:space="preserve"> использования, указанным в Извещении о проведении аукциона в электронной форме и договоре купли-продажи земельного участка.</w:t>
      </w:r>
    </w:p>
    <w:p w14:paraId="6411B8C3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2.   Заявитель согласен и принимает все условия, требования, положения Извещения о проведении аукциона в электронной форме, проекта договора купли-продажи Земельного участка, Регламента и Инструкций,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16EA092D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3.   Заявитель </w:t>
      </w:r>
      <w:proofErr w:type="spellStart"/>
      <w:r>
        <w:rPr>
          <w:sz w:val="18"/>
          <w:szCs w:val="18"/>
        </w:rPr>
        <w:t>извещен</w:t>
      </w:r>
      <w:proofErr w:type="spellEnd"/>
      <w:r>
        <w:rPr>
          <w:sz w:val="18"/>
          <w:szCs w:val="18"/>
        </w:rPr>
        <w:t xml:space="preserve"> о том, что он вправе отозвать Заявку в любое время до установленных даты и времени окончания срока </w:t>
      </w:r>
      <w:proofErr w:type="spellStart"/>
      <w:r>
        <w:rPr>
          <w:sz w:val="18"/>
          <w:szCs w:val="18"/>
        </w:rPr>
        <w:t>приема</w:t>
      </w:r>
      <w:proofErr w:type="spellEnd"/>
      <w:r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B6ED240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4.   Ответственность за достоверность представленных документов и информации </w:t>
      </w:r>
      <w:proofErr w:type="spellStart"/>
      <w:r>
        <w:rPr>
          <w:sz w:val="18"/>
          <w:szCs w:val="18"/>
        </w:rPr>
        <w:t>несет</w:t>
      </w:r>
      <w:proofErr w:type="spellEnd"/>
      <w:r>
        <w:rPr>
          <w:sz w:val="18"/>
          <w:szCs w:val="18"/>
        </w:rPr>
        <w:t xml:space="preserve"> Заявитель. </w:t>
      </w:r>
    </w:p>
    <w:p w14:paraId="55849EFD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BD44386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6.   Заявитель </w:t>
      </w:r>
      <w:proofErr w:type="spellStart"/>
      <w:r>
        <w:rPr>
          <w:sz w:val="18"/>
          <w:szCs w:val="18"/>
        </w:rPr>
        <w:t>осведомлен</w:t>
      </w:r>
      <w:proofErr w:type="spellEnd"/>
      <w:r>
        <w:rPr>
          <w:sz w:val="18"/>
          <w:szCs w:val="18"/>
        </w:rPr>
        <w:t xml:space="preserve"> и согласен с тем, что Продавец / Организатор аукциона в электронной форме не несут ответственности </w:t>
      </w:r>
      <w:r>
        <w:rPr>
          <w:sz w:val="18"/>
          <w:szCs w:val="18"/>
        </w:rPr>
        <w:br/>
        <w:t xml:space="preserve">за ущерб, который может быть </w:t>
      </w:r>
      <w:proofErr w:type="spellStart"/>
      <w:r>
        <w:rPr>
          <w:sz w:val="18"/>
          <w:szCs w:val="18"/>
        </w:rPr>
        <w:t>причинен</w:t>
      </w:r>
      <w:proofErr w:type="spellEnd"/>
      <w:r>
        <w:rPr>
          <w:sz w:val="18"/>
          <w:szCs w:val="18"/>
        </w:rPr>
        <w:t xml:space="preserve">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>
        <w:rPr>
          <w:sz w:val="18"/>
          <w:szCs w:val="18"/>
        </w:rPr>
        <w:br/>
        <w:t xml:space="preserve">При этом Заявитель считается </w:t>
      </w:r>
      <w:proofErr w:type="spellStart"/>
      <w:r>
        <w:rPr>
          <w:sz w:val="18"/>
          <w:szCs w:val="18"/>
        </w:rPr>
        <w:t>уведомленным</w:t>
      </w:r>
      <w:proofErr w:type="spellEnd"/>
      <w:r>
        <w:rPr>
          <w:sz w:val="18"/>
          <w:szCs w:val="18"/>
        </w:rPr>
        <w:t xml:space="preserve">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www.torgi.gov.ru</w:t>
      </w:r>
      <w:r>
        <w:rPr>
          <w:rStyle w:val="a3"/>
          <w:sz w:val="18"/>
          <w:szCs w:val="18"/>
        </w:rPr>
        <w:t xml:space="preserve"> </w:t>
      </w:r>
      <w:r>
        <w:rPr>
          <w:color w:val="0000FF"/>
          <w:sz w:val="18"/>
          <w:szCs w:val="18"/>
          <w:u w:val="single"/>
        </w:rPr>
        <w:br/>
      </w:r>
      <w:r>
        <w:rPr>
          <w:sz w:val="18"/>
          <w:szCs w:val="18"/>
        </w:rPr>
        <w:t>и сайте Оператора электронной площадки.</w:t>
      </w:r>
    </w:p>
    <w:p w14:paraId="792F4FEE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7.   Условия аукциона в электронной форме, порядок и условия заключения договора купли-продажи земельного участка с Участником аукциона в электронной форме являются условиями публичной оферты, а подача Заявки на участие в аукционе в электронной форме в установленные в Извещении о проведении аукциона в электронной форме сроки и порядке являются акцептом оферты в соответствии со </w:t>
      </w:r>
      <w:proofErr w:type="spellStart"/>
      <w:r>
        <w:rPr>
          <w:sz w:val="18"/>
          <w:szCs w:val="18"/>
        </w:rPr>
        <w:t>статьей</w:t>
      </w:r>
      <w:proofErr w:type="spellEnd"/>
      <w:r>
        <w:rPr>
          <w:sz w:val="18"/>
          <w:szCs w:val="18"/>
        </w:rPr>
        <w:t xml:space="preserve"> 438 Гражданского кодекса Российской Федерации.</w:t>
      </w:r>
    </w:p>
    <w:p w14:paraId="271A5F04" w14:textId="77777777" w:rsidR="005B43F4" w:rsidRDefault="005B43F4" w:rsidP="005B43F4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8.   В соответствии с Федеральным законом от 27.07.2006 № 152-ФЗ «О персональных данных» (далее - Федеральный закон </w:t>
      </w:r>
      <w:r>
        <w:rPr>
          <w:sz w:val="18"/>
          <w:szCs w:val="18"/>
        </w:rPr>
        <w:br/>
        <w:t xml:space="preserve">от 27.07.2006 № 152-ФЗ), подавая Заявку, Заявитель </w:t>
      </w:r>
      <w:proofErr w:type="spellStart"/>
      <w:r>
        <w:rPr>
          <w:sz w:val="18"/>
          <w:szCs w:val="18"/>
        </w:rPr>
        <w:t>дает</w:t>
      </w:r>
      <w:proofErr w:type="spellEnd"/>
      <w:r>
        <w:rPr>
          <w:sz w:val="18"/>
          <w:szCs w:val="18"/>
        </w:rPr>
        <w:t xml:space="preserve"> согласие на обработку персональных данных, указанных выше </w:t>
      </w:r>
      <w:r>
        <w:rPr>
          <w:sz w:val="18"/>
          <w:szCs w:val="18"/>
        </w:rPr>
        <w:br/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>
        <w:rPr>
          <w:sz w:val="18"/>
          <w:szCs w:val="18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</w:t>
      </w:r>
      <w:r>
        <w:rPr>
          <w:sz w:val="18"/>
          <w:szCs w:val="18"/>
        </w:rPr>
        <w:br/>
        <w:t>в любой момент по соглашению сторон. Заявитель подтверждает, что ознакомлен с положениями Федерального закона от 27.07.2006 №152-ФЗ, права и обязанности в области защиты персональных данных ему известны.</w:t>
      </w:r>
    </w:p>
    <w:p w14:paraId="55DCE020" w14:textId="7BEF4464" w:rsidR="007B3641" w:rsidRDefault="007B3641">
      <w:pPr>
        <w:suppressAutoHyphens w:val="0"/>
        <w:rPr>
          <w:b/>
          <w:bCs/>
          <w:iCs/>
          <w:sz w:val="26"/>
          <w:szCs w:val="26"/>
          <w:lang w:val="x-none"/>
        </w:rPr>
      </w:pPr>
      <w:bookmarkStart w:id="46" w:name="_Toc478656965"/>
    </w:p>
    <w:p w14:paraId="7B7A7C95" w14:textId="2E7EE9D2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6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</w:t>
      </w:r>
      <w:proofErr w:type="gramStart"/>
      <w:r w:rsidRPr="000E3CE0">
        <w:rPr>
          <w:sz w:val="20"/>
          <w:szCs w:val="20"/>
        </w:rPr>
        <w:t xml:space="preserve">   «</w:t>
      </w:r>
      <w:proofErr w:type="gramEnd"/>
      <w:r w:rsidRPr="000E3CE0">
        <w:rPr>
          <w:sz w:val="20"/>
          <w:szCs w:val="20"/>
        </w:rPr>
        <w:t xml:space="preserve"> ____» ___________________г.</w:t>
      </w:r>
    </w:p>
    <w:p w14:paraId="71FCCDCE" w14:textId="68C660E2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 w:rsidR="00843FB4"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 w:rsidR="00843FB4"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0A704C5A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12DDD8F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279967A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32A4E0E" w14:textId="59F11427" w:rsidR="005D230D" w:rsidRPr="000E3CE0" w:rsidRDefault="005D230D" w:rsidP="005D230D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</w:t>
      </w:r>
      <w:proofErr w:type="spellStart"/>
      <w:r w:rsidRPr="000E3CE0">
        <w:rPr>
          <w:sz w:val="22"/>
          <w:szCs w:val="22"/>
        </w:rPr>
        <w:t>счет</w:t>
      </w:r>
      <w:proofErr w:type="spellEnd"/>
      <w:r w:rsidRPr="000E3CE0">
        <w:rPr>
          <w:sz w:val="22"/>
          <w:szCs w:val="22"/>
        </w:rPr>
        <w:t xml:space="preserve"> причитающихся с него по договору</w:t>
      </w:r>
      <w:r w:rsidR="00843FB4"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49014780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120E03A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7546EC0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CD9DC61" w14:textId="1FC30FE2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</w:t>
      </w:r>
      <w:proofErr w:type="spellStart"/>
      <w:r w:rsidRPr="000F5E02">
        <w:rPr>
          <w:sz w:val="22"/>
          <w:szCs w:val="22"/>
        </w:rPr>
        <w:t>размещенными</w:t>
      </w:r>
      <w:proofErr w:type="spellEnd"/>
      <w:r w:rsidRPr="000F5E02">
        <w:rPr>
          <w:sz w:val="22"/>
          <w:szCs w:val="22"/>
        </w:rPr>
        <w:t xml:space="preserve"> на электронной площадке (далее – Регламент и </w:t>
      </w:r>
      <w:proofErr w:type="gramStart"/>
      <w:r w:rsidRPr="000F5E02">
        <w:rPr>
          <w:sz w:val="22"/>
          <w:szCs w:val="22"/>
        </w:rPr>
        <w:t>Инструкции)</w:t>
      </w:r>
      <w:r w:rsidRPr="000E3CE0">
        <w:rPr>
          <w:sz w:val="22"/>
          <w:szCs w:val="22"/>
        </w:rPr>
        <w:t>по</w:t>
      </w:r>
      <w:proofErr w:type="gramEnd"/>
      <w:r w:rsidRPr="000E3CE0">
        <w:rPr>
          <w:sz w:val="22"/>
          <w:szCs w:val="22"/>
        </w:rPr>
        <w:t xml:space="preserve"> следующим реквизитам:</w:t>
      </w:r>
    </w:p>
    <w:p w14:paraId="0CE8374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9C6D1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6310DE58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192EC68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28262B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4F10BE4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50605015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19ED088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56BEC4B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854D24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3913261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2EA8FA5A" w14:textId="4952EB4F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39918C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</w:t>
      </w:r>
      <w:proofErr w:type="spellStart"/>
      <w:r w:rsidRPr="000E3CE0">
        <w:rPr>
          <w:sz w:val="22"/>
          <w:szCs w:val="22"/>
        </w:rPr>
        <w:t>счете</w:t>
      </w:r>
      <w:proofErr w:type="spellEnd"/>
      <w:r w:rsidRPr="000E3CE0">
        <w:rPr>
          <w:sz w:val="22"/>
          <w:szCs w:val="22"/>
        </w:rPr>
        <w:t xml:space="preserve">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</w:t>
      </w:r>
      <w:proofErr w:type="spellStart"/>
      <w:r w:rsidRPr="000E3CE0">
        <w:rPr>
          <w:sz w:val="22"/>
          <w:szCs w:val="22"/>
        </w:rPr>
        <w:t>счете</w:t>
      </w:r>
      <w:proofErr w:type="spellEnd"/>
      <w:r w:rsidRPr="000E3CE0">
        <w:rPr>
          <w:sz w:val="22"/>
          <w:szCs w:val="22"/>
        </w:rPr>
        <w:t xml:space="preserve"> Заявителя денежные средства являются задатком.</w:t>
      </w:r>
    </w:p>
    <w:p w14:paraId="43593C9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</w:t>
      </w:r>
      <w:proofErr w:type="spellStart"/>
      <w:r w:rsidRPr="000E3CE0">
        <w:rPr>
          <w:sz w:val="22"/>
          <w:szCs w:val="22"/>
        </w:rPr>
        <w:t>счете</w:t>
      </w:r>
      <w:proofErr w:type="spellEnd"/>
      <w:r w:rsidRPr="000E3CE0">
        <w:rPr>
          <w:sz w:val="22"/>
          <w:szCs w:val="22"/>
        </w:rPr>
        <w:t xml:space="preserve">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5176A866" w14:textId="77777777" w:rsidR="005D230D" w:rsidRPr="000E3CE0" w:rsidRDefault="005D230D" w:rsidP="005D230D">
      <w:pPr>
        <w:rPr>
          <w:b/>
          <w:sz w:val="22"/>
          <w:szCs w:val="22"/>
        </w:rPr>
      </w:pPr>
    </w:p>
    <w:p w14:paraId="502743B2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0D5CDA0F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26357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ADEAD3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3.2. Все споры и разногласия, которые могут возникнуть в результате исполнения Сторонами условий настоящего Соглашения, будут по возможности решаться </w:t>
      </w:r>
      <w:proofErr w:type="spellStart"/>
      <w:r w:rsidRPr="000E3CE0">
        <w:rPr>
          <w:sz w:val="22"/>
          <w:szCs w:val="22"/>
        </w:rPr>
        <w:t>путем</w:t>
      </w:r>
      <w:proofErr w:type="spellEnd"/>
      <w:r w:rsidRPr="000E3CE0">
        <w:rPr>
          <w:sz w:val="22"/>
          <w:szCs w:val="22"/>
        </w:rPr>
        <w:t xml:space="preserve"> переговоров. В случае невозможности разрешения споров </w:t>
      </w:r>
      <w:proofErr w:type="spellStart"/>
      <w:r w:rsidRPr="000E3CE0">
        <w:rPr>
          <w:sz w:val="22"/>
          <w:szCs w:val="22"/>
        </w:rPr>
        <w:t>путем</w:t>
      </w:r>
      <w:proofErr w:type="spellEnd"/>
      <w:r w:rsidRPr="000E3CE0">
        <w:rPr>
          <w:sz w:val="22"/>
          <w:szCs w:val="22"/>
        </w:rPr>
        <w:t xml:space="preserve"> переговоров Стороны рассматривают их в установленном законом порядке.</w:t>
      </w:r>
    </w:p>
    <w:p w14:paraId="2BA6EDCB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</w:p>
    <w:p w14:paraId="3DFD590A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B4DBB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27F2B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798158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4.2. Соглашение прекращает </w:t>
      </w:r>
      <w:proofErr w:type="spellStart"/>
      <w:r w:rsidRPr="000E3CE0">
        <w:rPr>
          <w:sz w:val="22"/>
          <w:szCs w:val="22"/>
        </w:rPr>
        <w:t>свое</w:t>
      </w:r>
      <w:proofErr w:type="spellEnd"/>
      <w:r w:rsidRPr="000E3CE0">
        <w:rPr>
          <w:sz w:val="22"/>
          <w:szCs w:val="22"/>
        </w:rPr>
        <w:t xml:space="preserve"> действие с момента надлежащего исполнения Сторонами взятых на себя обязательств.</w:t>
      </w:r>
    </w:p>
    <w:p w14:paraId="707E9FD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4C756CC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2E59997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613D6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37D63B9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 xml:space="preserve"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</w:t>
      </w:r>
      <w:proofErr w:type="spellStart"/>
      <w:r w:rsidRPr="00094891">
        <w:rPr>
          <w:sz w:val="22"/>
          <w:szCs w:val="22"/>
        </w:rPr>
        <w:t>счете</w:t>
      </w:r>
      <w:proofErr w:type="spellEnd"/>
      <w:r w:rsidRPr="00094891">
        <w:rPr>
          <w:sz w:val="22"/>
          <w:szCs w:val="22"/>
        </w:rPr>
        <w:t xml:space="preserve">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6C6778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8FBDE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1D753FA1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3616CED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D230D" w:rsidRPr="000E3CE0" w14:paraId="31496E10" w14:textId="77777777" w:rsidTr="008D37BE">
        <w:tc>
          <w:tcPr>
            <w:tcW w:w="3261" w:type="dxa"/>
          </w:tcPr>
          <w:p w14:paraId="240AEA26" w14:textId="77777777" w:rsidR="005D230D" w:rsidRPr="000E3CE0" w:rsidRDefault="005D230D" w:rsidP="008D37BE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51C582EE" w14:textId="77777777" w:rsidR="005D230D" w:rsidRPr="000E3CE0" w:rsidRDefault="005D230D" w:rsidP="008D37BE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13CB71C" w14:textId="77777777" w:rsidR="005D230D" w:rsidRPr="000E3CE0" w:rsidRDefault="005D230D" w:rsidP="008D37BE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5D230D" w:rsidRPr="000E3CE0" w14:paraId="7D559745" w14:textId="77777777" w:rsidTr="008D37BE">
        <w:trPr>
          <w:trHeight w:val="250"/>
        </w:trPr>
        <w:tc>
          <w:tcPr>
            <w:tcW w:w="3261" w:type="dxa"/>
          </w:tcPr>
          <w:p w14:paraId="69101AD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29E207A4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5F4BE32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7991EF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2844B42E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EC11E2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01ADB487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D230D" w:rsidRPr="000E3CE0" w14:paraId="0D92EC99" w14:textId="77777777" w:rsidTr="008D37BE">
        <w:trPr>
          <w:trHeight w:val="738"/>
        </w:trPr>
        <w:tc>
          <w:tcPr>
            <w:tcW w:w="3049" w:type="dxa"/>
            <w:hideMark/>
          </w:tcPr>
          <w:p w14:paraId="7FF35F1A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3694744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783D1D01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5B8EBA6E" w14:textId="77777777" w:rsidR="005D230D" w:rsidRPr="000E3CE0" w:rsidRDefault="005D230D" w:rsidP="008D37BE">
            <w:pPr>
              <w:rPr>
                <w:sz w:val="22"/>
                <w:szCs w:val="22"/>
              </w:rPr>
            </w:pPr>
          </w:p>
        </w:tc>
      </w:tr>
      <w:tr w:rsidR="005D230D" w:rsidRPr="000E3CE0" w14:paraId="73FD5A32" w14:textId="77777777" w:rsidTr="008D37BE">
        <w:trPr>
          <w:trHeight w:val="738"/>
        </w:trPr>
        <w:tc>
          <w:tcPr>
            <w:tcW w:w="3049" w:type="dxa"/>
          </w:tcPr>
          <w:p w14:paraId="588B6CD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77DC5ED5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5C2EF79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10DCDFA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47DD3C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6A334526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F0AF4D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6B81F769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47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47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Контактные </w:t>
      </w:r>
      <w:proofErr w:type="gramStart"/>
      <w:r w:rsidRPr="002B1734">
        <w:rPr>
          <w:szCs w:val="20"/>
          <w:lang w:eastAsia="en-US"/>
        </w:rPr>
        <w:t>телефоны:_</w:t>
      </w:r>
      <w:proofErr w:type="gramEnd"/>
      <w:r w:rsidRPr="002B1734">
        <w:rPr>
          <w:szCs w:val="20"/>
          <w:lang w:eastAsia="en-US"/>
        </w:rPr>
        <w:t>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2DAEB762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="000864D2"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8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8"/>
    </w:p>
    <w:p w14:paraId="27704A79" w14:textId="77777777" w:rsidR="00336B04" w:rsidRPr="005F74FD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  <w:r w:rsidRPr="005F74FD">
        <w:rPr>
          <w:rFonts w:ascii="Times New Roman" w:hAnsi="Times New Roman"/>
          <w:b w:val="0"/>
          <w:sz w:val="24"/>
          <w:szCs w:val="24"/>
          <w:lang w:val="ru-RU"/>
        </w:rPr>
        <w:t>Проект договора купли-продажи</w:t>
      </w:r>
    </w:p>
    <w:p w14:paraId="0A04F03E" w14:textId="77777777" w:rsidR="005F74FD" w:rsidRPr="005F74FD" w:rsidRDefault="005F74FD" w:rsidP="005F74FD">
      <w:pPr>
        <w:suppressAutoHyphens w:val="0"/>
        <w:jc w:val="center"/>
        <w:rPr>
          <w:b/>
          <w:sz w:val="28"/>
          <w:szCs w:val="28"/>
          <w:lang w:eastAsia="ru-RU"/>
        </w:rPr>
      </w:pPr>
      <w:r w:rsidRPr="005F74FD">
        <w:rPr>
          <w:b/>
          <w:sz w:val="28"/>
          <w:szCs w:val="28"/>
          <w:lang w:eastAsia="ru-RU"/>
        </w:rPr>
        <w:t xml:space="preserve">Д о г о </w:t>
      </w:r>
      <w:proofErr w:type="gramStart"/>
      <w:r w:rsidRPr="005F74FD">
        <w:rPr>
          <w:b/>
          <w:sz w:val="28"/>
          <w:szCs w:val="28"/>
          <w:lang w:eastAsia="ru-RU"/>
        </w:rPr>
        <w:t>в о</w:t>
      </w:r>
      <w:proofErr w:type="gramEnd"/>
      <w:r w:rsidRPr="005F74FD">
        <w:rPr>
          <w:b/>
          <w:sz w:val="28"/>
          <w:szCs w:val="28"/>
          <w:lang w:eastAsia="ru-RU"/>
        </w:rPr>
        <w:t xml:space="preserve"> р</w:t>
      </w:r>
    </w:p>
    <w:p w14:paraId="7A81424D" w14:textId="77777777" w:rsidR="005F74FD" w:rsidRPr="005F74FD" w:rsidRDefault="005F74FD" w:rsidP="005F74FD">
      <w:pPr>
        <w:suppressAutoHyphens w:val="0"/>
        <w:jc w:val="center"/>
        <w:rPr>
          <w:b/>
          <w:sz w:val="28"/>
          <w:szCs w:val="28"/>
          <w:lang w:eastAsia="ru-RU"/>
        </w:rPr>
      </w:pPr>
      <w:r w:rsidRPr="005F74FD">
        <w:rPr>
          <w:b/>
          <w:sz w:val="28"/>
          <w:szCs w:val="28"/>
          <w:lang w:eastAsia="ru-RU"/>
        </w:rPr>
        <w:t>купли- продажи земельного участка</w:t>
      </w:r>
    </w:p>
    <w:p w14:paraId="0E6EE86D" w14:textId="53C9F337" w:rsidR="005F74FD" w:rsidRPr="005F74FD" w:rsidRDefault="005F74FD" w:rsidP="005F74FD">
      <w:pPr>
        <w:suppressAutoHyphens w:val="0"/>
        <w:jc w:val="center"/>
        <w:rPr>
          <w:sz w:val="28"/>
          <w:lang w:eastAsia="ru-RU"/>
        </w:rPr>
      </w:pPr>
      <w:r>
        <w:rPr>
          <w:b/>
          <w:sz w:val="28"/>
          <w:szCs w:val="28"/>
          <w:lang w:eastAsia="ru-RU"/>
        </w:rPr>
        <w:t>№</w:t>
      </w:r>
      <w:r w:rsidR="00834CF2">
        <w:rPr>
          <w:b/>
          <w:sz w:val="28"/>
          <w:szCs w:val="28"/>
          <w:lang w:eastAsia="ru-RU"/>
        </w:rPr>
        <w:t xml:space="preserve"> ______</w:t>
      </w:r>
    </w:p>
    <w:p w14:paraId="4FD74396" w14:textId="77777777" w:rsidR="005F74FD" w:rsidRPr="005F74FD" w:rsidRDefault="005F74FD" w:rsidP="005F74FD">
      <w:pPr>
        <w:suppressAutoHyphens w:val="0"/>
        <w:jc w:val="both"/>
        <w:rPr>
          <w:sz w:val="28"/>
          <w:lang w:eastAsia="ru-RU"/>
        </w:rPr>
      </w:pPr>
    </w:p>
    <w:p w14:paraId="1048AEDB" w14:textId="0940F23F" w:rsidR="005F74FD" w:rsidRPr="005F74FD" w:rsidRDefault="005F74FD" w:rsidP="005F74FD">
      <w:pPr>
        <w:suppressAutoHyphens w:val="0"/>
        <w:rPr>
          <w:b/>
          <w:i/>
          <w:sz w:val="22"/>
          <w:u w:val="single"/>
          <w:lang w:eastAsia="ru-RU"/>
        </w:rPr>
      </w:pPr>
      <w:r w:rsidRPr="005F74FD">
        <w:rPr>
          <w:lang w:eastAsia="ru-RU"/>
        </w:rPr>
        <w:t>г. Воскресенск                                                                                                                                      20__г.</w:t>
      </w:r>
    </w:p>
    <w:p w14:paraId="4F68C779" w14:textId="77777777" w:rsidR="005F74FD" w:rsidRPr="005F74FD" w:rsidRDefault="005F74FD" w:rsidP="005F74FD">
      <w:pPr>
        <w:suppressAutoHyphens w:val="0"/>
        <w:jc w:val="both"/>
        <w:rPr>
          <w:sz w:val="28"/>
          <w:lang w:eastAsia="ru-RU"/>
        </w:rPr>
      </w:pPr>
    </w:p>
    <w:p w14:paraId="01B9447A" w14:textId="434E1575" w:rsidR="005F74FD" w:rsidRPr="005F74FD" w:rsidRDefault="005F74FD" w:rsidP="005F74FD">
      <w:pPr>
        <w:suppressAutoHyphens w:val="0"/>
        <w:ind w:firstLine="708"/>
        <w:jc w:val="both"/>
        <w:rPr>
          <w:lang w:eastAsia="ru-RU"/>
        </w:rPr>
      </w:pPr>
      <w:r w:rsidRPr="005F74FD">
        <w:rPr>
          <w:lang w:eastAsia="ru-RU"/>
        </w:rPr>
        <w:t xml:space="preserve">Администрация городского округа Воскресенск Московской области, </w:t>
      </w:r>
      <w:proofErr w:type="spellStart"/>
      <w:r w:rsidRPr="005F74FD">
        <w:rPr>
          <w:lang w:eastAsia="ru-RU"/>
        </w:rPr>
        <w:t>внесенная</w:t>
      </w:r>
      <w:proofErr w:type="spellEnd"/>
      <w:r w:rsidRPr="005F74FD">
        <w:rPr>
          <w:lang w:eastAsia="ru-RU"/>
        </w:rPr>
        <w:t xml:space="preserve"> в единый государственный реестр юридических лиц 18.10.2019</w:t>
      </w:r>
      <w:r w:rsidR="00834CF2">
        <w:rPr>
          <w:lang w:eastAsia="ru-RU"/>
        </w:rPr>
        <w:t xml:space="preserve"> </w:t>
      </w:r>
      <w:r w:rsidRPr="005F74FD">
        <w:rPr>
          <w:lang w:eastAsia="ru-RU"/>
        </w:rPr>
        <w:t xml:space="preserve">г. за основным государственным номером 1195081079819, ИНН 5005067640, КПП 500501001, в лице </w:t>
      </w:r>
      <w:r w:rsidR="008F532E">
        <w:rPr>
          <w:lang w:eastAsia="ru-RU"/>
        </w:rPr>
        <w:t xml:space="preserve">_____________________, </w:t>
      </w:r>
      <w:r w:rsidRPr="005F74FD">
        <w:rPr>
          <w:lang w:eastAsia="ru-RU"/>
        </w:rPr>
        <w:t xml:space="preserve">действующего на основании  </w:t>
      </w:r>
      <w:r w:rsidR="008F532E">
        <w:rPr>
          <w:lang w:eastAsia="ru-RU"/>
        </w:rPr>
        <w:t>_______________________________</w:t>
      </w:r>
      <w:r w:rsidRPr="005F74FD">
        <w:rPr>
          <w:lang w:eastAsia="ru-RU"/>
        </w:rPr>
        <w:t xml:space="preserve">, именуемая в дальнейшем </w:t>
      </w:r>
      <w:r w:rsidR="00834CF2">
        <w:rPr>
          <w:b/>
          <w:lang w:eastAsia="ru-RU"/>
        </w:rPr>
        <w:t>«</w:t>
      </w:r>
      <w:r w:rsidRPr="005F74FD">
        <w:rPr>
          <w:b/>
          <w:lang w:eastAsia="ru-RU"/>
        </w:rPr>
        <w:t>Продавец</w:t>
      </w:r>
      <w:r w:rsidR="00834CF2">
        <w:rPr>
          <w:b/>
          <w:lang w:eastAsia="ru-RU"/>
        </w:rPr>
        <w:t>»</w:t>
      </w:r>
      <w:r w:rsidRPr="005F74FD">
        <w:rPr>
          <w:b/>
          <w:lang w:eastAsia="ru-RU"/>
        </w:rPr>
        <w:t>,</w:t>
      </w:r>
      <w:r w:rsidRPr="005F74FD">
        <w:rPr>
          <w:lang w:eastAsia="ru-RU"/>
        </w:rPr>
        <w:t xml:space="preserve"> </w:t>
      </w:r>
      <w:r w:rsidR="008F532E">
        <w:rPr>
          <w:lang w:eastAsia="ru-RU"/>
        </w:rPr>
        <w:br/>
      </w:r>
      <w:r w:rsidRPr="005F74FD">
        <w:rPr>
          <w:lang w:eastAsia="ru-RU"/>
        </w:rPr>
        <w:t>с одной стороны и</w:t>
      </w:r>
    </w:p>
    <w:p w14:paraId="3B84B5CA" w14:textId="0B44C3B7" w:rsidR="005F74FD" w:rsidRPr="005F74FD" w:rsidRDefault="008F532E" w:rsidP="005F74FD">
      <w:pPr>
        <w:suppressAutoHyphens w:val="0"/>
        <w:ind w:firstLine="708"/>
        <w:jc w:val="both"/>
        <w:rPr>
          <w:lang w:eastAsia="ru-RU"/>
        </w:rPr>
      </w:pPr>
      <w:r w:rsidRPr="005F74FD">
        <w:rPr>
          <w:b/>
          <w:lang w:eastAsia="ru-RU"/>
        </w:rPr>
        <w:t>Г</w:t>
      </w:r>
      <w:r w:rsidR="005F74FD" w:rsidRPr="005F74FD">
        <w:rPr>
          <w:b/>
          <w:lang w:eastAsia="ru-RU"/>
        </w:rPr>
        <w:t>ражданин</w:t>
      </w:r>
      <w:r>
        <w:rPr>
          <w:b/>
          <w:lang w:eastAsia="ru-RU"/>
        </w:rPr>
        <w:t>__________________________</w:t>
      </w:r>
      <w:r w:rsidR="005F74FD" w:rsidRPr="005F74FD">
        <w:rPr>
          <w:lang w:eastAsia="ru-RU"/>
        </w:rPr>
        <w:t xml:space="preserve"> года рождения; пол мужской; место рождения:</w:t>
      </w:r>
      <w:r>
        <w:rPr>
          <w:lang w:eastAsia="ru-RU"/>
        </w:rPr>
        <w:t>________________</w:t>
      </w:r>
      <w:r w:rsidR="005F74FD" w:rsidRPr="005F74FD">
        <w:rPr>
          <w:lang w:eastAsia="ru-RU"/>
        </w:rPr>
        <w:t>; паспорт:</w:t>
      </w:r>
      <w:r w:rsidRPr="008F532E">
        <w:rPr>
          <w:lang w:eastAsia="ru-RU"/>
        </w:rPr>
        <w:t xml:space="preserve"> :___________</w:t>
      </w:r>
      <w:r w:rsidR="005F74FD" w:rsidRPr="005F74FD">
        <w:rPr>
          <w:lang w:eastAsia="ru-RU"/>
        </w:rPr>
        <w:t xml:space="preserve"> ,  выданный </w:t>
      </w:r>
      <w:r w:rsidRPr="008F532E">
        <w:rPr>
          <w:lang w:eastAsia="ru-RU"/>
        </w:rPr>
        <w:t>:___________</w:t>
      </w:r>
      <w:r w:rsidR="005F74FD" w:rsidRPr="005F74FD">
        <w:rPr>
          <w:lang w:eastAsia="ru-RU"/>
        </w:rPr>
        <w:t xml:space="preserve"> Воскресенского района Московской области</w:t>
      </w:r>
      <w:r w:rsidRPr="008F532E">
        <w:rPr>
          <w:lang w:eastAsia="ru-RU"/>
        </w:rPr>
        <w:t>:___________</w:t>
      </w:r>
      <w:r w:rsidR="005F74FD" w:rsidRPr="005F74FD">
        <w:rPr>
          <w:lang w:eastAsia="ru-RU"/>
        </w:rPr>
        <w:t xml:space="preserve"> ; код подразделения: </w:t>
      </w:r>
      <w:r w:rsidRPr="008F532E">
        <w:rPr>
          <w:lang w:eastAsia="ru-RU"/>
        </w:rPr>
        <w:t>:___________</w:t>
      </w:r>
      <w:r w:rsidR="005F74FD" w:rsidRPr="005F74FD">
        <w:rPr>
          <w:lang w:eastAsia="ru-RU"/>
        </w:rPr>
        <w:t xml:space="preserve"> , зарегистрированный по адресу:</w:t>
      </w:r>
      <w:r w:rsidRPr="008F532E">
        <w:rPr>
          <w:lang w:eastAsia="ru-RU"/>
        </w:rPr>
        <w:t>___________</w:t>
      </w:r>
      <w:r w:rsidR="005F74FD" w:rsidRPr="005F74FD">
        <w:rPr>
          <w:lang w:eastAsia="ru-RU"/>
        </w:rPr>
        <w:t xml:space="preserve"> , действующий от своего имени, именуемый в дальнейшем </w:t>
      </w:r>
      <w:r w:rsidR="005F74FD" w:rsidRPr="005F74FD">
        <w:rPr>
          <w:b/>
          <w:lang w:eastAsia="ru-RU"/>
        </w:rPr>
        <w:t>«Покупатель»</w:t>
      </w:r>
      <w:r w:rsidR="005F74FD" w:rsidRPr="005F74FD">
        <w:rPr>
          <w:lang w:eastAsia="ru-RU"/>
        </w:rPr>
        <w:t xml:space="preserve">, и именуемые в дальнейшем совместно </w:t>
      </w:r>
      <w:r w:rsidR="005F74FD" w:rsidRPr="005F74FD">
        <w:rPr>
          <w:b/>
          <w:lang w:eastAsia="ru-RU"/>
        </w:rPr>
        <w:t>«Стороны»</w:t>
      </w:r>
      <w:r w:rsidR="005F74FD" w:rsidRPr="005F74FD">
        <w:rPr>
          <w:lang w:eastAsia="ru-RU"/>
        </w:rPr>
        <w:t xml:space="preserve"> на основании постановления администрации городского округа Воскресенск Московской области от </w:t>
      </w:r>
      <w:r w:rsidR="004E4436">
        <w:rPr>
          <w:lang w:eastAsia="ru-RU"/>
        </w:rPr>
        <w:t xml:space="preserve">________ </w:t>
      </w:r>
      <w:r w:rsidR="005F74FD" w:rsidRPr="005F74FD">
        <w:rPr>
          <w:lang w:eastAsia="ru-RU"/>
        </w:rPr>
        <w:t>№</w:t>
      </w:r>
      <w:r w:rsidR="004E4436">
        <w:rPr>
          <w:lang w:eastAsia="ru-RU"/>
        </w:rPr>
        <w:t>___</w:t>
      </w:r>
      <w:r w:rsidR="005F74FD" w:rsidRPr="005F74FD">
        <w:rPr>
          <w:lang w:eastAsia="ru-RU"/>
        </w:rPr>
        <w:t>, заключили настоящий договор о нижеследующем:</w:t>
      </w:r>
    </w:p>
    <w:p w14:paraId="6D3EEC6F" w14:textId="77777777" w:rsidR="005F74FD" w:rsidRPr="005F74FD" w:rsidRDefault="005F74FD" w:rsidP="005F74FD">
      <w:pPr>
        <w:suppressAutoHyphens w:val="0"/>
        <w:rPr>
          <w:lang w:eastAsia="ru-RU"/>
        </w:rPr>
      </w:pPr>
    </w:p>
    <w:p w14:paraId="22015E4E" w14:textId="77777777" w:rsidR="005F74FD" w:rsidRPr="005F74FD" w:rsidRDefault="005F74FD" w:rsidP="005F74FD">
      <w:p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t>1. Предмет договора</w:t>
      </w:r>
    </w:p>
    <w:p w14:paraId="298B931B" w14:textId="77777777" w:rsidR="005F74FD" w:rsidRPr="005F74FD" w:rsidRDefault="005F74FD" w:rsidP="005F74FD">
      <w:pPr>
        <w:suppressAutoHyphens w:val="0"/>
        <w:jc w:val="both"/>
        <w:rPr>
          <w:sz w:val="28"/>
          <w:lang w:eastAsia="ru-RU"/>
        </w:rPr>
      </w:pPr>
    </w:p>
    <w:p w14:paraId="6A973232" w14:textId="6277F6B9" w:rsidR="005F74FD" w:rsidRPr="005F74FD" w:rsidRDefault="001F0F7A" w:rsidP="005F74FD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szCs w:val="20"/>
          <w:lang w:eastAsia="ru-RU"/>
        </w:rPr>
      </w:pPr>
      <w:r>
        <w:rPr>
          <w:szCs w:val="20"/>
          <w:lang w:eastAsia="ru-RU"/>
        </w:rPr>
        <w:t xml:space="preserve">1.1. </w:t>
      </w:r>
      <w:r w:rsidR="005F74FD" w:rsidRPr="005F74FD">
        <w:rPr>
          <w:szCs w:val="20"/>
          <w:lang w:eastAsia="ru-RU"/>
        </w:rPr>
        <w:t xml:space="preserve">Продавец  обязуется передать в собственность, а Покупатель принять и оплатить по цене </w:t>
      </w:r>
      <w:r w:rsidR="004E4436">
        <w:rPr>
          <w:szCs w:val="20"/>
          <w:lang w:eastAsia="ru-RU"/>
        </w:rPr>
        <w:br/>
      </w:r>
      <w:r w:rsidR="005F74FD" w:rsidRPr="005F74FD">
        <w:rPr>
          <w:szCs w:val="20"/>
          <w:lang w:eastAsia="ru-RU"/>
        </w:rPr>
        <w:t xml:space="preserve">и на условиях настоящего Договора земельный участок  общей площадью </w:t>
      </w:r>
      <w:r w:rsidR="001777B4">
        <w:rPr>
          <w:i/>
          <w:szCs w:val="20"/>
          <w:lang w:eastAsia="ru-RU"/>
        </w:rPr>
        <w:t xml:space="preserve">___ </w:t>
      </w:r>
      <w:proofErr w:type="spellStart"/>
      <w:r w:rsidR="005F74FD" w:rsidRPr="005F74FD">
        <w:rPr>
          <w:i/>
          <w:szCs w:val="20"/>
          <w:lang w:eastAsia="ru-RU"/>
        </w:rPr>
        <w:t>кв.м</w:t>
      </w:r>
      <w:proofErr w:type="spellEnd"/>
      <w:r w:rsidR="005F74FD" w:rsidRPr="005F74FD">
        <w:rPr>
          <w:i/>
          <w:szCs w:val="20"/>
          <w:lang w:eastAsia="ru-RU"/>
        </w:rPr>
        <w:t xml:space="preserve">, </w:t>
      </w:r>
      <w:r w:rsidR="005F74FD" w:rsidRPr="005F74FD">
        <w:rPr>
          <w:szCs w:val="20"/>
          <w:lang w:eastAsia="ru-RU"/>
        </w:rPr>
        <w:t xml:space="preserve">с кадастровым номером </w:t>
      </w:r>
      <w:r w:rsidR="001777B4">
        <w:rPr>
          <w:i/>
          <w:szCs w:val="20"/>
          <w:lang w:eastAsia="ru-RU"/>
        </w:rPr>
        <w:t>____________________</w:t>
      </w:r>
      <w:r w:rsidR="005F74FD" w:rsidRPr="005F74FD">
        <w:rPr>
          <w:i/>
          <w:szCs w:val="20"/>
          <w:lang w:eastAsia="ru-RU"/>
        </w:rPr>
        <w:t xml:space="preserve">,   </w:t>
      </w:r>
      <w:r w:rsidR="005F74FD" w:rsidRPr="005F74FD">
        <w:rPr>
          <w:szCs w:val="20"/>
          <w:lang w:eastAsia="ru-RU"/>
        </w:rPr>
        <w:t xml:space="preserve">расположенный  по адресу: </w:t>
      </w:r>
      <w:r w:rsidR="005F74FD" w:rsidRPr="005F74FD">
        <w:rPr>
          <w:i/>
          <w:color w:val="000000"/>
          <w:u w:val="single"/>
          <w:shd w:val="clear" w:color="auto" w:fill="FFFFFF"/>
          <w:lang w:eastAsia="ru-RU"/>
        </w:rPr>
        <w:t>_________________________,</w:t>
      </w:r>
      <w:r w:rsidR="005F74FD" w:rsidRPr="005F74FD">
        <w:rPr>
          <w:i/>
          <w:color w:val="000000"/>
          <w:shd w:val="clear" w:color="auto" w:fill="FFFFFF"/>
          <w:lang w:eastAsia="ru-RU"/>
        </w:rPr>
        <w:t xml:space="preserve"> </w:t>
      </w:r>
      <w:r w:rsidR="001777B4">
        <w:rPr>
          <w:i/>
          <w:color w:val="000000"/>
          <w:shd w:val="clear" w:color="auto" w:fill="FFFFFF"/>
          <w:lang w:eastAsia="ru-RU"/>
        </w:rPr>
        <w:br/>
      </w:r>
      <w:r w:rsidR="001777B4">
        <w:rPr>
          <w:szCs w:val="20"/>
          <w:lang w:eastAsia="ru-RU"/>
        </w:rPr>
        <w:t>(</w:t>
      </w:r>
      <w:r w:rsidR="005F74FD" w:rsidRPr="005F74FD">
        <w:rPr>
          <w:szCs w:val="20"/>
          <w:lang w:eastAsia="ru-RU"/>
        </w:rPr>
        <w:t>далее – Участок</w:t>
      </w:r>
      <w:r w:rsidR="001777B4">
        <w:rPr>
          <w:szCs w:val="20"/>
          <w:lang w:eastAsia="ru-RU"/>
        </w:rPr>
        <w:t>)</w:t>
      </w:r>
      <w:r w:rsidR="005F74FD" w:rsidRPr="005F74FD">
        <w:rPr>
          <w:szCs w:val="20"/>
          <w:lang w:eastAsia="ru-RU"/>
        </w:rPr>
        <w:t xml:space="preserve">, категория земель – </w:t>
      </w:r>
      <w:r w:rsidR="001777B4">
        <w:rPr>
          <w:lang w:eastAsia="ru-RU"/>
        </w:rPr>
        <w:t>______________________________</w:t>
      </w:r>
      <w:r w:rsidR="005F74FD" w:rsidRPr="005F74FD">
        <w:rPr>
          <w:szCs w:val="20"/>
          <w:lang w:eastAsia="ru-RU"/>
        </w:rPr>
        <w:t xml:space="preserve">, </w:t>
      </w:r>
      <w:proofErr w:type="spellStart"/>
      <w:r w:rsidR="005F74FD" w:rsidRPr="005F74FD">
        <w:rPr>
          <w:szCs w:val="20"/>
          <w:lang w:eastAsia="ru-RU"/>
        </w:rPr>
        <w:t>разрешенное</w:t>
      </w:r>
      <w:proofErr w:type="spellEnd"/>
      <w:r w:rsidR="005F74FD" w:rsidRPr="005F74FD">
        <w:rPr>
          <w:szCs w:val="20"/>
          <w:lang w:eastAsia="ru-RU"/>
        </w:rPr>
        <w:t xml:space="preserve"> использование – </w:t>
      </w:r>
      <w:r w:rsidR="004E4436">
        <w:rPr>
          <w:i/>
          <w:lang w:eastAsia="ru-RU"/>
        </w:rPr>
        <w:t>_______________________________________</w:t>
      </w:r>
      <w:r w:rsidR="005F74FD" w:rsidRPr="005F74FD">
        <w:rPr>
          <w:i/>
          <w:lang w:eastAsia="ru-RU"/>
        </w:rPr>
        <w:t>,</w:t>
      </w:r>
      <w:r w:rsidR="005F74FD" w:rsidRPr="005F74FD">
        <w:rPr>
          <w:sz w:val="28"/>
          <w:szCs w:val="20"/>
          <w:lang w:eastAsia="ru-RU"/>
        </w:rPr>
        <w:t xml:space="preserve"> </w:t>
      </w:r>
      <w:r w:rsidR="005F74FD" w:rsidRPr="005F74FD">
        <w:rPr>
          <w:lang w:eastAsia="ru-RU"/>
        </w:rPr>
        <w:t xml:space="preserve">в границах, указанных в Выписке </w:t>
      </w:r>
      <w:r w:rsidR="001777B4">
        <w:rPr>
          <w:lang w:eastAsia="ru-RU"/>
        </w:rPr>
        <w:br/>
      </w:r>
      <w:r w:rsidR="005F74FD" w:rsidRPr="005F74FD">
        <w:rPr>
          <w:lang w:eastAsia="ru-RU"/>
        </w:rPr>
        <w:t xml:space="preserve">из Единого государственного реестра недвижимости об основных характеристиках </w:t>
      </w:r>
      <w:r w:rsidR="001777B4">
        <w:rPr>
          <w:lang w:eastAsia="ru-RU"/>
        </w:rPr>
        <w:br/>
      </w:r>
      <w:r w:rsidR="005F74FD" w:rsidRPr="005F74FD">
        <w:rPr>
          <w:lang w:eastAsia="ru-RU"/>
        </w:rPr>
        <w:t>и зарегистрированных правах на объект недвижимости.</w:t>
      </w:r>
    </w:p>
    <w:p w14:paraId="2B86C301" w14:textId="7143A86E" w:rsidR="005F74FD" w:rsidRDefault="001F0F7A" w:rsidP="005F74FD">
      <w:pPr>
        <w:suppressAutoHyphens w:val="0"/>
      </w:pPr>
      <w:r>
        <w:rPr>
          <w:bCs/>
          <w:lang w:eastAsia="ru-RU"/>
        </w:rPr>
        <w:t xml:space="preserve">1.2. </w:t>
      </w:r>
      <w:r w:rsidRPr="003A51B9">
        <w:t xml:space="preserve">На </w:t>
      </w:r>
      <w:r>
        <w:t>У</w:t>
      </w:r>
      <w:r w:rsidRPr="003A51B9">
        <w:t>частке объекты недвижимого имущества отсутствуют.</w:t>
      </w:r>
    </w:p>
    <w:p w14:paraId="4BA1855D" w14:textId="77777777" w:rsidR="001F0F7A" w:rsidRPr="005F74FD" w:rsidRDefault="001F0F7A" w:rsidP="005F74FD">
      <w:pPr>
        <w:suppressAutoHyphens w:val="0"/>
        <w:rPr>
          <w:bCs/>
          <w:lang w:eastAsia="ru-RU"/>
        </w:rPr>
      </w:pPr>
    </w:p>
    <w:p w14:paraId="6BF3BA94" w14:textId="77777777" w:rsidR="005F74FD" w:rsidRPr="005F74FD" w:rsidRDefault="005F74FD" w:rsidP="005F74FD">
      <w:pPr>
        <w:suppressAutoHyphens w:val="0"/>
        <w:jc w:val="center"/>
        <w:rPr>
          <w:lang w:eastAsia="ru-RU"/>
        </w:rPr>
      </w:pPr>
      <w:r w:rsidRPr="005F74FD">
        <w:rPr>
          <w:b/>
          <w:lang w:eastAsia="ru-RU"/>
        </w:rPr>
        <w:t xml:space="preserve">2.  Цена договора и порядок </w:t>
      </w:r>
      <w:proofErr w:type="spellStart"/>
      <w:r w:rsidRPr="005F74FD">
        <w:rPr>
          <w:b/>
          <w:lang w:eastAsia="ru-RU"/>
        </w:rPr>
        <w:t>расчетов</w:t>
      </w:r>
      <w:proofErr w:type="spellEnd"/>
    </w:p>
    <w:p w14:paraId="0049A8F8" w14:textId="77777777" w:rsidR="005F74FD" w:rsidRPr="005F74FD" w:rsidRDefault="005F74FD" w:rsidP="005F74FD">
      <w:pPr>
        <w:suppressAutoHyphens w:val="0"/>
        <w:rPr>
          <w:lang w:eastAsia="ru-RU"/>
        </w:rPr>
      </w:pPr>
    </w:p>
    <w:p w14:paraId="24E3E678" w14:textId="58F131FC" w:rsidR="005F74FD" w:rsidRPr="005F74FD" w:rsidRDefault="005F74FD" w:rsidP="005F74FD">
      <w:pPr>
        <w:suppressAutoHyphens w:val="0"/>
        <w:jc w:val="both"/>
        <w:rPr>
          <w:i/>
          <w:u w:val="single"/>
          <w:lang w:eastAsia="ru-RU"/>
        </w:rPr>
      </w:pPr>
      <w:r w:rsidRPr="005F74FD">
        <w:rPr>
          <w:lang w:eastAsia="ru-RU"/>
        </w:rPr>
        <w:t xml:space="preserve">2.1. Цена Участка составляет: </w:t>
      </w:r>
      <w:r w:rsidR="004D4399" w:rsidRPr="004D4399">
        <w:rPr>
          <w:b/>
          <w:lang w:eastAsia="ru-RU"/>
        </w:rPr>
        <w:t>____________</w:t>
      </w:r>
      <w:r w:rsidR="004D4399">
        <w:rPr>
          <w:b/>
          <w:lang w:eastAsia="ru-RU"/>
        </w:rPr>
        <w:t xml:space="preserve"> </w:t>
      </w:r>
      <w:proofErr w:type="spellStart"/>
      <w:r w:rsidR="004D4399">
        <w:rPr>
          <w:lang w:eastAsia="ru-RU"/>
        </w:rPr>
        <w:t>руб</w:t>
      </w:r>
      <w:proofErr w:type="spellEnd"/>
      <w:r w:rsidR="004D4399">
        <w:rPr>
          <w:lang w:eastAsia="ru-RU"/>
        </w:rPr>
        <w:t>__ коп. (_______________________ руб. ___ коп.).</w:t>
      </w:r>
    </w:p>
    <w:p w14:paraId="76B91CB3" w14:textId="77777777" w:rsidR="00344DBE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 xml:space="preserve">2.2. Покупатель оплачивает стоимость земельного Участка единовременно не позднее шестидесяти календарных дней с момента </w:t>
      </w:r>
      <w:r w:rsidR="00344DBE">
        <w:rPr>
          <w:lang w:eastAsia="ru-RU"/>
        </w:rPr>
        <w:t xml:space="preserve">заключения настоящего Договора </w:t>
      </w:r>
      <w:r w:rsidRPr="005F74FD">
        <w:rPr>
          <w:lang w:eastAsia="ru-RU"/>
        </w:rPr>
        <w:t xml:space="preserve">на лицевой </w:t>
      </w:r>
      <w:proofErr w:type="spellStart"/>
      <w:r w:rsidRPr="005F74FD">
        <w:rPr>
          <w:lang w:eastAsia="ru-RU"/>
        </w:rPr>
        <w:t>счет</w:t>
      </w:r>
      <w:proofErr w:type="spellEnd"/>
      <w:r w:rsidRPr="005F74FD">
        <w:rPr>
          <w:i/>
          <w:lang w:eastAsia="ru-RU"/>
        </w:rPr>
        <w:t xml:space="preserve"> </w:t>
      </w:r>
      <w:r w:rsidRPr="005F74FD">
        <w:rPr>
          <w:lang w:eastAsia="ru-RU"/>
        </w:rPr>
        <w:t xml:space="preserve">УФК </w:t>
      </w:r>
      <w:r w:rsidR="00344DBE">
        <w:rPr>
          <w:lang w:eastAsia="ru-RU"/>
        </w:rPr>
        <w:br/>
      </w:r>
      <w:r w:rsidRPr="005F74FD">
        <w:rPr>
          <w:lang w:eastAsia="ru-RU"/>
        </w:rPr>
        <w:t xml:space="preserve">по Московской области </w:t>
      </w:r>
    </w:p>
    <w:p w14:paraId="5D7B9DE1" w14:textId="43823F09" w:rsidR="00153742" w:rsidRPr="00344DBE" w:rsidRDefault="005F74FD" w:rsidP="005F74FD">
      <w:pPr>
        <w:suppressAutoHyphens w:val="0"/>
        <w:jc w:val="both"/>
        <w:rPr>
          <w:b/>
          <w:lang w:eastAsia="ru-RU"/>
        </w:rPr>
      </w:pPr>
      <w:r w:rsidRPr="005F74FD">
        <w:rPr>
          <w:lang w:eastAsia="ru-RU"/>
        </w:rPr>
        <w:t>(Администрация городского округа Воскресенск Московской области</w:t>
      </w:r>
      <w:r w:rsidRPr="005F74FD">
        <w:rPr>
          <w:b/>
          <w:bCs/>
          <w:lang w:eastAsia="ru-RU"/>
        </w:rPr>
        <w:t xml:space="preserve"> </w:t>
      </w:r>
      <w:r w:rsidRPr="005F74FD">
        <w:rPr>
          <w:bCs/>
          <w:lang w:eastAsia="ru-RU"/>
        </w:rPr>
        <w:t>л/с 04483</w:t>
      </w:r>
      <w:r w:rsidRPr="005F74FD">
        <w:rPr>
          <w:bCs/>
          <w:lang w:val="en-US" w:eastAsia="ru-RU"/>
        </w:rPr>
        <w:t>J</w:t>
      </w:r>
      <w:r w:rsidRPr="005F74FD">
        <w:rPr>
          <w:bCs/>
          <w:lang w:eastAsia="ru-RU"/>
        </w:rPr>
        <w:t>94810</w:t>
      </w:r>
      <w:r w:rsidRPr="005F74FD">
        <w:rPr>
          <w:lang w:eastAsia="ru-RU"/>
        </w:rPr>
        <w:t>)</w:t>
      </w:r>
      <w:r w:rsidRPr="005F74FD">
        <w:rPr>
          <w:b/>
          <w:lang w:eastAsia="ru-RU"/>
        </w:rPr>
        <w:t xml:space="preserve"> </w:t>
      </w:r>
    </w:p>
    <w:p w14:paraId="7F5F2267" w14:textId="473B906E" w:rsidR="00153742" w:rsidRPr="00344DBE" w:rsidRDefault="00344DBE" w:rsidP="005F74FD">
      <w:pPr>
        <w:suppressAutoHyphens w:val="0"/>
        <w:jc w:val="both"/>
        <w:rPr>
          <w:b/>
          <w:bCs/>
          <w:lang w:eastAsia="ru-RU"/>
        </w:rPr>
      </w:pPr>
      <w:r w:rsidRPr="005F74FD">
        <w:rPr>
          <w:lang w:eastAsia="ru-RU"/>
        </w:rPr>
        <w:t xml:space="preserve">ИНН </w:t>
      </w:r>
      <w:r w:rsidRPr="00344DBE">
        <w:rPr>
          <w:bCs/>
          <w:lang w:eastAsia="ru-RU"/>
        </w:rPr>
        <w:t>5005067640</w:t>
      </w:r>
      <w:r w:rsidR="005F74FD" w:rsidRPr="005F74FD">
        <w:rPr>
          <w:bCs/>
          <w:lang w:eastAsia="ru-RU"/>
        </w:rPr>
        <w:t xml:space="preserve"> </w:t>
      </w:r>
    </w:p>
    <w:p w14:paraId="0D8038AB" w14:textId="7954B53C" w:rsidR="00153742" w:rsidRPr="00344DBE" w:rsidRDefault="00344DBE" w:rsidP="005F74FD">
      <w:pPr>
        <w:suppressAutoHyphens w:val="0"/>
        <w:jc w:val="both"/>
        <w:rPr>
          <w:b/>
          <w:bCs/>
          <w:lang w:eastAsia="ru-RU"/>
        </w:rPr>
      </w:pPr>
      <w:r w:rsidRPr="005F74FD">
        <w:rPr>
          <w:lang w:eastAsia="ru-RU"/>
        </w:rPr>
        <w:t>КПП 500501001</w:t>
      </w:r>
      <w:r w:rsidR="005F74FD" w:rsidRPr="005F74FD">
        <w:rPr>
          <w:b/>
          <w:bCs/>
          <w:lang w:eastAsia="ru-RU"/>
        </w:rPr>
        <w:t xml:space="preserve"> </w:t>
      </w:r>
    </w:p>
    <w:p w14:paraId="560D6229" w14:textId="54CB120C" w:rsidR="005F74FD" w:rsidRPr="005F74FD" w:rsidRDefault="005F74FD" w:rsidP="005F74FD">
      <w:pPr>
        <w:suppressAutoHyphens w:val="0"/>
        <w:jc w:val="both"/>
        <w:rPr>
          <w:b/>
          <w:bCs/>
          <w:lang w:eastAsia="ru-RU"/>
        </w:rPr>
      </w:pPr>
      <w:r w:rsidRPr="005F74FD">
        <w:rPr>
          <w:lang w:eastAsia="ru-RU"/>
        </w:rPr>
        <w:t xml:space="preserve">Банковский </w:t>
      </w:r>
      <w:proofErr w:type="spellStart"/>
      <w:r w:rsidRPr="005F74FD">
        <w:rPr>
          <w:lang w:eastAsia="ru-RU"/>
        </w:rPr>
        <w:t>счет</w:t>
      </w:r>
      <w:proofErr w:type="spellEnd"/>
      <w:r w:rsidRPr="005F74FD">
        <w:rPr>
          <w:lang w:eastAsia="ru-RU"/>
        </w:rPr>
        <w:t xml:space="preserve">: </w:t>
      </w:r>
      <w:r w:rsidRPr="005F74FD">
        <w:rPr>
          <w:bCs/>
          <w:lang w:eastAsia="ru-RU"/>
        </w:rPr>
        <w:t>40102810845370000004</w:t>
      </w:r>
    </w:p>
    <w:p w14:paraId="4B9AC17E" w14:textId="77777777" w:rsidR="00153742" w:rsidRPr="00344DBE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bCs/>
          <w:lang w:eastAsia="ru-RU"/>
        </w:rPr>
        <w:t xml:space="preserve">Казначейский </w:t>
      </w:r>
      <w:proofErr w:type="spellStart"/>
      <w:r w:rsidRPr="005F74FD">
        <w:rPr>
          <w:bCs/>
          <w:lang w:eastAsia="ru-RU"/>
        </w:rPr>
        <w:t>счет</w:t>
      </w:r>
      <w:proofErr w:type="spellEnd"/>
      <w:r w:rsidRPr="005F74FD">
        <w:rPr>
          <w:bCs/>
          <w:lang w:eastAsia="ru-RU"/>
        </w:rPr>
        <w:t>: 03100643000000014800</w:t>
      </w:r>
      <w:r w:rsidRPr="005F74FD">
        <w:rPr>
          <w:lang w:eastAsia="ru-RU"/>
        </w:rPr>
        <w:t xml:space="preserve"> </w:t>
      </w:r>
    </w:p>
    <w:p w14:paraId="154A00BA" w14:textId="77777777" w:rsidR="00153742" w:rsidRPr="00344DBE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>Наименование банка: ГУ Банка России по ЦФО//УФК по Московской области, г. Москва</w:t>
      </w:r>
    </w:p>
    <w:p w14:paraId="1D2A76BB" w14:textId="615E33F6" w:rsidR="00153742" w:rsidRPr="00344DBE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 xml:space="preserve">БИК </w:t>
      </w:r>
      <w:r w:rsidRPr="005F74FD">
        <w:rPr>
          <w:bCs/>
          <w:lang w:eastAsia="ru-RU"/>
        </w:rPr>
        <w:t>004525987</w:t>
      </w:r>
      <w:r w:rsidRPr="005F74FD">
        <w:rPr>
          <w:lang w:eastAsia="ru-RU"/>
        </w:rPr>
        <w:t xml:space="preserve">  </w:t>
      </w:r>
    </w:p>
    <w:p w14:paraId="44C7D35E" w14:textId="77777777" w:rsidR="00153742" w:rsidRPr="00344DBE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 xml:space="preserve">Код ОКТМО </w:t>
      </w:r>
      <w:r w:rsidRPr="005F74FD">
        <w:rPr>
          <w:noProof/>
          <w:lang w:eastAsia="ru-RU"/>
        </w:rPr>
        <w:t>46710000</w:t>
      </w:r>
      <w:r w:rsidRPr="005F74FD">
        <w:rPr>
          <w:lang w:eastAsia="ru-RU"/>
        </w:rPr>
        <w:t xml:space="preserve">, </w:t>
      </w:r>
    </w:p>
    <w:p w14:paraId="5A7B9B94" w14:textId="221C2662" w:rsidR="005F74FD" w:rsidRPr="005F74FD" w:rsidRDefault="00153742" w:rsidP="005F74FD">
      <w:pPr>
        <w:suppressAutoHyphens w:val="0"/>
        <w:jc w:val="both"/>
        <w:rPr>
          <w:i/>
          <w:lang w:eastAsia="ru-RU"/>
        </w:rPr>
      </w:pPr>
      <w:r w:rsidRPr="00344DBE">
        <w:rPr>
          <w:lang w:eastAsia="ru-RU"/>
        </w:rPr>
        <w:t xml:space="preserve">Код бюджетной классификации: </w:t>
      </w:r>
      <w:r w:rsidR="005F74FD" w:rsidRPr="005F74FD">
        <w:rPr>
          <w:bCs/>
          <w:lang w:eastAsia="ru-RU"/>
        </w:rPr>
        <w:t>90511406012040000430</w:t>
      </w:r>
    </w:p>
    <w:p w14:paraId="530C710E" w14:textId="77777777" w:rsidR="005F74FD" w:rsidRPr="005F74FD" w:rsidRDefault="005F74FD" w:rsidP="005F74FD">
      <w:pPr>
        <w:suppressAutoHyphens w:val="0"/>
        <w:rPr>
          <w:szCs w:val="20"/>
          <w:lang w:eastAsia="ru-RU"/>
        </w:rPr>
      </w:pPr>
    </w:p>
    <w:p w14:paraId="1F59FC55" w14:textId="77777777" w:rsidR="005F74FD" w:rsidRPr="005F74FD" w:rsidRDefault="005F74FD" w:rsidP="005F74FD">
      <w:p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t>3. Передача участка</w:t>
      </w:r>
    </w:p>
    <w:p w14:paraId="5A31FEFA" w14:textId="77777777" w:rsidR="005F74FD" w:rsidRPr="005F74FD" w:rsidRDefault="005F74FD" w:rsidP="005F74FD">
      <w:pPr>
        <w:suppressAutoHyphens w:val="0"/>
        <w:rPr>
          <w:b/>
          <w:lang w:eastAsia="ru-RU"/>
        </w:rPr>
      </w:pPr>
    </w:p>
    <w:p w14:paraId="4B0F9C34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 xml:space="preserve">3.1. Участок </w:t>
      </w:r>
      <w:proofErr w:type="spellStart"/>
      <w:r w:rsidRPr="005F74FD">
        <w:rPr>
          <w:szCs w:val="20"/>
          <w:lang w:eastAsia="ru-RU"/>
        </w:rPr>
        <w:t>передается</w:t>
      </w:r>
      <w:proofErr w:type="spellEnd"/>
      <w:r w:rsidRPr="005F74FD">
        <w:rPr>
          <w:szCs w:val="20"/>
          <w:lang w:eastAsia="ru-RU"/>
        </w:rPr>
        <w:t xml:space="preserve"> по акту </w:t>
      </w:r>
      <w:proofErr w:type="spellStart"/>
      <w:r w:rsidRPr="005F74FD">
        <w:rPr>
          <w:szCs w:val="20"/>
          <w:lang w:eastAsia="ru-RU"/>
        </w:rPr>
        <w:t>приема</w:t>
      </w:r>
      <w:proofErr w:type="spellEnd"/>
      <w:r w:rsidRPr="005F74FD">
        <w:rPr>
          <w:szCs w:val="20"/>
          <w:lang w:eastAsia="ru-RU"/>
        </w:rPr>
        <w:t xml:space="preserve"> – передачи в десятидневный срок после полной его оплаты и считается переданным от Продавца к Покупателю с момента подписания акта </w:t>
      </w:r>
      <w:proofErr w:type="spellStart"/>
      <w:r w:rsidRPr="005F74FD">
        <w:rPr>
          <w:szCs w:val="20"/>
          <w:lang w:eastAsia="ru-RU"/>
        </w:rPr>
        <w:t>приема</w:t>
      </w:r>
      <w:proofErr w:type="spellEnd"/>
      <w:r w:rsidRPr="005F74FD">
        <w:rPr>
          <w:szCs w:val="20"/>
          <w:lang w:eastAsia="ru-RU"/>
        </w:rPr>
        <w:t>-передачи.</w:t>
      </w:r>
    </w:p>
    <w:p w14:paraId="30E8597F" w14:textId="01902A65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lastRenderedPageBreak/>
        <w:t>3.2.</w:t>
      </w:r>
      <w:r w:rsidR="004D4399">
        <w:rPr>
          <w:szCs w:val="20"/>
          <w:lang w:eastAsia="ru-RU"/>
        </w:rPr>
        <w:t xml:space="preserve"> </w:t>
      </w:r>
      <w:r w:rsidR="004D4399" w:rsidRPr="005F74FD">
        <w:rPr>
          <w:szCs w:val="20"/>
          <w:lang w:eastAsia="ru-RU"/>
        </w:rPr>
        <w:t>В случае предоставления</w:t>
      </w:r>
      <w:r w:rsidRPr="005F74FD">
        <w:rPr>
          <w:szCs w:val="20"/>
          <w:lang w:eastAsia="ru-RU"/>
        </w:rPr>
        <w:t xml:space="preserve"> рассрочки по </w:t>
      </w:r>
      <w:r w:rsidR="004D4399" w:rsidRPr="005F74FD">
        <w:rPr>
          <w:szCs w:val="20"/>
          <w:lang w:eastAsia="ru-RU"/>
        </w:rPr>
        <w:t>оплате, участок</w:t>
      </w:r>
      <w:r w:rsidRPr="005F74FD">
        <w:rPr>
          <w:szCs w:val="20"/>
          <w:lang w:eastAsia="ru-RU"/>
        </w:rPr>
        <w:t xml:space="preserve"> </w:t>
      </w:r>
      <w:r w:rsidR="004D4399" w:rsidRPr="005F74FD">
        <w:rPr>
          <w:szCs w:val="20"/>
          <w:lang w:eastAsia="ru-RU"/>
        </w:rPr>
        <w:t>передаётся по</w:t>
      </w:r>
      <w:r w:rsidRPr="005F74FD">
        <w:rPr>
          <w:szCs w:val="20"/>
          <w:lang w:eastAsia="ru-RU"/>
        </w:rPr>
        <w:t xml:space="preserve"> акту </w:t>
      </w:r>
      <w:proofErr w:type="spellStart"/>
      <w:r w:rsidRPr="005F74FD">
        <w:rPr>
          <w:szCs w:val="20"/>
          <w:lang w:eastAsia="ru-RU"/>
        </w:rPr>
        <w:t>приема</w:t>
      </w:r>
      <w:proofErr w:type="spellEnd"/>
      <w:r w:rsidRPr="005F74FD">
        <w:rPr>
          <w:szCs w:val="20"/>
          <w:lang w:eastAsia="ru-RU"/>
        </w:rPr>
        <w:t xml:space="preserve">-передачи </w:t>
      </w:r>
      <w:r w:rsidR="004D4399">
        <w:rPr>
          <w:szCs w:val="20"/>
          <w:lang w:eastAsia="ru-RU"/>
        </w:rPr>
        <w:br/>
      </w:r>
      <w:r w:rsidRPr="005F74FD">
        <w:rPr>
          <w:szCs w:val="20"/>
          <w:lang w:eastAsia="ru-RU"/>
        </w:rPr>
        <w:t xml:space="preserve">в момент заключения настоящего договора и считается переданным покупателю во временное </w:t>
      </w:r>
      <w:r w:rsidR="004D4399" w:rsidRPr="005F74FD">
        <w:rPr>
          <w:szCs w:val="20"/>
          <w:lang w:eastAsia="ru-RU"/>
        </w:rPr>
        <w:t>пользование до</w:t>
      </w:r>
      <w:r w:rsidRPr="005F74FD">
        <w:rPr>
          <w:szCs w:val="20"/>
          <w:lang w:eastAsia="ru-RU"/>
        </w:rPr>
        <w:t xml:space="preserve"> его полной оплаты.</w:t>
      </w:r>
    </w:p>
    <w:p w14:paraId="5CBE3879" w14:textId="76648D3A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 xml:space="preserve">3.3. </w:t>
      </w:r>
      <w:r w:rsidR="00344DBE" w:rsidRPr="005F74FD">
        <w:rPr>
          <w:szCs w:val="20"/>
          <w:lang w:eastAsia="ru-RU"/>
        </w:rPr>
        <w:t>Переход права собственности</w:t>
      </w:r>
      <w:r w:rsidRPr="005F74FD">
        <w:rPr>
          <w:szCs w:val="20"/>
          <w:lang w:eastAsia="ru-RU"/>
        </w:rPr>
        <w:t xml:space="preserve"> на Участок подлежит государственной регистрации после его пол</w:t>
      </w:r>
      <w:r w:rsidR="004D4399">
        <w:rPr>
          <w:szCs w:val="20"/>
          <w:lang w:eastAsia="ru-RU"/>
        </w:rPr>
        <w:t>ной оплаты.</w:t>
      </w:r>
    </w:p>
    <w:p w14:paraId="088963E9" w14:textId="77777777" w:rsidR="005F74FD" w:rsidRPr="005F74FD" w:rsidRDefault="005F74FD" w:rsidP="005F74FD">
      <w:pPr>
        <w:suppressAutoHyphens w:val="0"/>
        <w:rPr>
          <w:lang w:eastAsia="ru-RU"/>
        </w:rPr>
      </w:pPr>
    </w:p>
    <w:p w14:paraId="19CA8EFB" w14:textId="77777777" w:rsidR="005F74FD" w:rsidRPr="005F74FD" w:rsidRDefault="005F74FD" w:rsidP="005F74FD">
      <w:p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t>4.  Обременения и ограничения использования участка</w:t>
      </w:r>
    </w:p>
    <w:p w14:paraId="0ADBE28B" w14:textId="77777777" w:rsidR="005F74FD" w:rsidRPr="005F74FD" w:rsidRDefault="005F74FD" w:rsidP="005F74FD">
      <w:pPr>
        <w:suppressAutoHyphens w:val="0"/>
        <w:rPr>
          <w:b/>
          <w:lang w:eastAsia="ru-RU"/>
        </w:rPr>
      </w:pPr>
    </w:p>
    <w:p w14:paraId="308E9A2E" w14:textId="77777777" w:rsidR="005F74FD" w:rsidRPr="005F74FD" w:rsidRDefault="005F74FD" w:rsidP="005F74FD">
      <w:pPr>
        <w:suppressAutoHyphens w:val="0"/>
        <w:rPr>
          <w:lang w:eastAsia="ru-RU"/>
        </w:rPr>
      </w:pPr>
      <w:r w:rsidRPr="005F74FD">
        <w:rPr>
          <w:lang w:eastAsia="ru-RU"/>
        </w:rPr>
        <w:t xml:space="preserve">4.1. Участок правами других лиц не </w:t>
      </w:r>
      <w:proofErr w:type="spellStart"/>
      <w:r w:rsidRPr="005F74FD">
        <w:rPr>
          <w:lang w:eastAsia="ru-RU"/>
        </w:rPr>
        <w:t>обременен</w:t>
      </w:r>
      <w:proofErr w:type="spellEnd"/>
      <w:r w:rsidRPr="005F74FD">
        <w:rPr>
          <w:lang w:eastAsia="ru-RU"/>
        </w:rPr>
        <w:t>.</w:t>
      </w:r>
    </w:p>
    <w:p w14:paraId="69BDAC94" w14:textId="77777777" w:rsidR="005F74FD" w:rsidRPr="005F74FD" w:rsidRDefault="005F74FD" w:rsidP="005F74FD">
      <w:pPr>
        <w:tabs>
          <w:tab w:val="left" w:pos="1024"/>
        </w:tabs>
        <w:jc w:val="both"/>
      </w:pPr>
      <w:r w:rsidRPr="005F74FD">
        <w:rPr>
          <w:lang w:eastAsia="ru-RU"/>
        </w:rPr>
        <w:t xml:space="preserve">4.2. Участок ограничений в пользовании не имеет. </w:t>
      </w:r>
    </w:p>
    <w:p w14:paraId="2C9289C0" w14:textId="77777777" w:rsidR="005F74FD" w:rsidRPr="005F74FD" w:rsidRDefault="005F74FD" w:rsidP="005F74FD">
      <w:pPr>
        <w:suppressAutoHyphens w:val="0"/>
        <w:rPr>
          <w:color w:val="FF0000"/>
          <w:lang w:eastAsia="ru-RU"/>
        </w:rPr>
      </w:pPr>
      <w:r w:rsidRPr="005F74FD">
        <w:rPr>
          <w:color w:val="FF0000"/>
          <w:lang w:eastAsia="ru-RU"/>
        </w:rPr>
        <w:t xml:space="preserve"> </w:t>
      </w:r>
    </w:p>
    <w:p w14:paraId="0CBB5861" w14:textId="77777777" w:rsidR="005F74FD" w:rsidRPr="005F74FD" w:rsidRDefault="005F74FD" w:rsidP="005F74FD">
      <w:pPr>
        <w:suppressAutoHyphens w:val="0"/>
        <w:jc w:val="center"/>
        <w:rPr>
          <w:b/>
          <w:bCs/>
          <w:lang w:eastAsia="ru-RU"/>
        </w:rPr>
      </w:pPr>
      <w:r w:rsidRPr="005F74FD">
        <w:rPr>
          <w:b/>
          <w:bCs/>
          <w:lang w:eastAsia="ru-RU"/>
        </w:rPr>
        <w:t>5. Права и обязанности сторон</w:t>
      </w:r>
    </w:p>
    <w:p w14:paraId="0A3A3B9C" w14:textId="77777777" w:rsidR="005F74FD" w:rsidRPr="005F74FD" w:rsidRDefault="005F74FD" w:rsidP="005F74FD">
      <w:pPr>
        <w:suppressAutoHyphens w:val="0"/>
        <w:rPr>
          <w:b/>
          <w:bCs/>
          <w:lang w:eastAsia="ru-RU"/>
        </w:rPr>
      </w:pPr>
    </w:p>
    <w:p w14:paraId="770D9640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</w:t>
      </w:r>
      <w:proofErr w:type="gramStart"/>
      <w:r w:rsidRPr="005F74FD">
        <w:rPr>
          <w:szCs w:val="20"/>
          <w:lang w:eastAsia="ru-RU"/>
        </w:rPr>
        <w:t>1.Продавец</w:t>
      </w:r>
      <w:proofErr w:type="gramEnd"/>
      <w:r w:rsidRPr="005F74FD">
        <w:rPr>
          <w:szCs w:val="20"/>
          <w:lang w:eastAsia="ru-RU"/>
        </w:rPr>
        <w:t xml:space="preserve"> обязуется:</w:t>
      </w:r>
    </w:p>
    <w:p w14:paraId="5F4A197F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5.1.1. Предоставить Покупателю сведения, необходимые для исполнения условий, установленных Договором.</w:t>
      </w:r>
    </w:p>
    <w:p w14:paraId="38C10DE8" w14:textId="6F6A88EA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 xml:space="preserve"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</w:t>
      </w:r>
      <w:r w:rsidR="004D4399">
        <w:rPr>
          <w:szCs w:val="20"/>
          <w:lang w:eastAsia="ru-RU"/>
        </w:rPr>
        <w:br/>
      </w:r>
      <w:r w:rsidRPr="005F74FD">
        <w:rPr>
          <w:szCs w:val="20"/>
          <w:lang w:eastAsia="ru-RU"/>
        </w:rPr>
        <w:t>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613F3EEB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</w:t>
      </w:r>
      <w:proofErr w:type="gramStart"/>
      <w:r w:rsidRPr="005F74FD">
        <w:rPr>
          <w:szCs w:val="20"/>
          <w:lang w:eastAsia="ru-RU"/>
        </w:rPr>
        <w:t>2.Покупатель</w:t>
      </w:r>
      <w:proofErr w:type="gramEnd"/>
      <w:r w:rsidRPr="005F74FD">
        <w:rPr>
          <w:szCs w:val="20"/>
          <w:lang w:eastAsia="ru-RU"/>
        </w:rPr>
        <w:t xml:space="preserve"> обязуется:</w:t>
      </w:r>
    </w:p>
    <w:p w14:paraId="525D9BB4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6C2B3C87" w14:textId="77777777" w:rsidR="005F74FD" w:rsidRP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5.2.2. С момента подписания Договора и до момента регистрации права собственности на Участок не отчуждать в собственность третьих лиц принадлежащее ему недвижимое имущество, находящееся на Участке.</w:t>
      </w:r>
    </w:p>
    <w:p w14:paraId="51BDF5B6" w14:textId="2AE3EF60" w:rsidR="005F74FD" w:rsidRDefault="005F74FD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  <w:r w:rsidRPr="005F74FD">
        <w:rPr>
          <w:szCs w:val="20"/>
          <w:lang w:eastAsia="ru-RU"/>
        </w:rPr>
        <w:t>5.2.3</w:t>
      </w:r>
      <w:r w:rsidR="004D4399">
        <w:rPr>
          <w:szCs w:val="20"/>
          <w:lang w:eastAsia="ru-RU"/>
        </w:rPr>
        <w:t>. </w:t>
      </w:r>
      <w:r w:rsidRPr="005F74FD">
        <w:rPr>
          <w:szCs w:val="20"/>
          <w:lang w:eastAsia="ru-RU"/>
        </w:rPr>
        <w:t xml:space="preserve">За свой </w:t>
      </w:r>
      <w:proofErr w:type="spellStart"/>
      <w:r w:rsidRPr="005F74FD">
        <w:rPr>
          <w:szCs w:val="20"/>
          <w:lang w:eastAsia="ru-RU"/>
        </w:rPr>
        <w:t>счет</w:t>
      </w:r>
      <w:proofErr w:type="spellEnd"/>
      <w:r w:rsidRPr="005F74FD">
        <w:rPr>
          <w:szCs w:val="20"/>
          <w:lang w:eastAsia="ru-RU"/>
        </w:rPr>
        <w:t xml:space="preserve"> обеспечить государственную регистрацию перехода права собственности </w:t>
      </w:r>
      <w:r w:rsidR="004D4399">
        <w:rPr>
          <w:szCs w:val="20"/>
          <w:lang w:eastAsia="ru-RU"/>
        </w:rPr>
        <w:br/>
      </w:r>
      <w:r w:rsidRPr="005F74FD">
        <w:rPr>
          <w:szCs w:val="20"/>
          <w:lang w:eastAsia="ru-RU"/>
        </w:rPr>
        <w:t xml:space="preserve">на Участок и представить копии документов о государственной регистрации Продавцу. </w:t>
      </w:r>
    </w:p>
    <w:p w14:paraId="2A416470" w14:textId="77777777" w:rsidR="004D4399" w:rsidRPr="005F74FD" w:rsidRDefault="004D4399" w:rsidP="005F74FD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0"/>
          <w:lang w:eastAsia="ru-RU"/>
        </w:rPr>
      </w:pPr>
    </w:p>
    <w:p w14:paraId="7F882BE4" w14:textId="416498AC" w:rsidR="005F74FD" w:rsidRDefault="005F74FD" w:rsidP="00EE7AAC">
      <w:pPr>
        <w:numPr>
          <w:ilvl w:val="0"/>
          <w:numId w:val="4"/>
        </w:num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t>Ответственность сторон</w:t>
      </w:r>
    </w:p>
    <w:p w14:paraId="4B41D1F4" w14:textId="77777777" w:rsidR="00936FFA" w:rsidRPr="005F74FD" w:rsidRDefault="00936FFA" w:rsidP="00EE7AAC">
      <w:pPr>
        <w:numPr>
          <w:ilvl w:val="0"/>
          <w:numId w:val="4"/>
        </w:numPr>
        <w:suppressAutoHyphens w:val="0"/>
        <w:jc w:val="center"/>
        <w:rPr>
          <w:b/>
          <w:lang w:eastAsia="ru-RU"/>
        </w:rPr>
      </w:pPr>
    </w:p>
    <w:p w14:paraId="350A05FD" w14:textId="0DCEAE6D" w:rsidR="005F74FD" w:rsidRPr="005F74FD" w:rsidRDefault="00936FFA" w:rsidP="005F74FD">
      <w:pPr>
        <w:suppressAutoHyphens w:val="0"/>
        <w:jc w:val="both"/>
        <w:rPr>
          <w:lang w:eastAsia="ru-RU"/>
        </w:rPr>
      </w:pPr>
      <w:r>
        <w:rPr>
          <w:lang w:eastAsia="ru-RU"/>
        </w:rPr>
        <w:t>6.1</w:t>
      </w:r>
      <w:r w:rsidR="004D4399">
        <w:rPr>
          <w:lang w:eastAsia="ru-RU"/>
        </w:rPr>
        <w:t>. </w:t>
      </w:r>
      <w:r w:rsidR="005F74FD" w:rsidRPr="005F74FD">
        <w:rPr>
          <w:lang w:eastAsia="ru-RU"/>
        </w:rPr>
        <w:t>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</w:t>
      </w:r>
    </w:p>
    <w:p w14:paraId="5C949D97" w14:textId="777E768E" w:rsidR="005F74FD" w:rsidRPr="005F74FD" w:rsidRDefault="00936FFA" w:rsidP="005F74FD">
      <w:pPr>
        <w:suppressAutoHyphens w:val="0"/>
        <w:jc w:val="both"/>
        <w:rPr>
          <w:lang w:eastAsia="ru-RU"/>
        </w:rPr>
      </w:pPr>
      <w:r>
        <w:rPr>
          <w:lang w:eastAsia="ru-RU"/>
        </w:rPr>
        <w:t>6.2</w:t>
      </w:r>
      <w:r w:rsidR="004D4399">
        <w:rPr>
          <w:lang w:eastAsia="ru-RU"/>
        </w:rPr>
        <w:t>. </w:t>
      </w:r>
      <w:r w:rsidR="005F74FD" w:rsidRPr="005F74FD">
        <w:rPr>
          <w:lang w:eastAsia="ru-RU"/>
        </w:rPr>
        <w:t xml:space="preserve">За нарушение срока внесения платежа, указанного в п.2.2. Договора, Покупатель выплачивает пени из </w:t>
      </w:r>
      <w:proofErr w:type="spellStart"/>
      <w:r w:rsidR="005F74FD" w:rsidRPr="005F74FD">
        <w:rPr>
          <w:lang w:eastAsia="ru-RU"/>
        </w:rPr>
        <w:t>расчета</w:t>
      </w:r>
      <w:proofErr w:type="spellEnd"/>
      <w:r w:rsidR="005F74FD" w:rsidRPr="005F74FD">
        <w:rPr>
          <w:lang w:eastAsia="ru-RU"/>
        </w:rPr>
        <w:t xml:space="preserve"> одной </w:t>
      </w:r>
      <w:proofErr w:type="spellStart"/>
      <w:r w:rsidR="005F74FD" w:rsidRPr="005F74FD">
        <w:rPr>
          <w:lang w:eastAsia="ru-RU"/>
        </w:rPr>
        <w:t>трехсотой</w:t>
      </w:r>
      <w:proofErr w:type="spellEnd"/>
      <w:r w:rsidR="005F74FD" w:rsidRPr="005F74FD">
        <w:rPr>
          <w:lang w:eastAsia="ru-RU"/>
        </w:rPr>
        <w:t xml:space="preserve">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4C6E8C29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</w:p>
    <w:p w14:paraId="4803E6B9" w14:textId="77777777" w:rsidR="005F74FD" w:rsidRPr="005F74FD" w:rsidRDefault="005F74FD" w:rsidP="00EE7AAC">
      <w:pPr>
        <w:numPr>
          <w:ilvl w:val="0"/>
          <w:numId w:val="3"/>
        </w:num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t>Особые условия</w:t>
      </w:r>
    </w:p>
    <w:p w14:paraId="58B71B47" w14:textId="77777777" w:rsidR="005F74FD" w:rsidRPr="005F74FD" w:rsidRDefault="005F74FD" w:rsidP="005F74FD">
      <w:pPr>
        <w:suppressAutoHyphens w:val="0"/>
        <w:ind w:left="360"/>
        <w:rPr>
          <w:b/>
          <w:lang w:eastAsia="ru-RU"/>
        </w:rPr>
      </w:pPr>
      <w:r w:rsidRPr="005F74FD">
        <w:rPr>
          <w:b/>
          <w:lang w:eastAsia="ru-RU"/>
        </w:rPr>
        <w:t xml:space="preserve"> </w:t>
      </w:r>
    </w:p>
    <w:p w14:paraId="039E44FE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 xml:space="preserve">7.1. Изменение вида </w:t>
      </w:r>
      <w:proofErr w:type="spellStart"/>
      <w:r w:rsidRPr="005F74FD">
        <w:rPr>
          <w:lang w:eastAsia="ru-RU"/>
        </w:rPr>
        <w:t>разрешенного</w:t>
      </w:r>
      <w:proofErr w:type="spellEnd"/>
      <w:r w:rsidRPr="005F74FD">
        <w:rPr>
          <w:lang w:eastAsia="ru-RU"/>
        </w:rPr>
        <w:t xml:space="preserve"> использования земель допускается в порядке, предусмотренном законодательством Российской Федерации.</w:t>
      </w:r>
    </w:p>
    <w:p w14:paraId="69C981B6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>7.2. Все изменения и дополнения к Договору действительны, если они совершены в письменной форме и подписаны уполномоченными лицами.</w:t>
      </w:r>
    </w:p>
    <w:p w14:paraId="72822138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>7.3. Споры, возникающие при исполнении настоящего договора, разрешаются в установленном законом порядке.</w:t>
      </w:r>
    </w:p>
    <w:p w14:paraId="05415616" w14:textId="0899F63C" w:rsidR="005F74FD" w:rsidRPr="005F74FD" w:rsidRDefault="004D4399" w:rsidP="005F74FD">
      <w:pPr>
        <w:suppressAutoHyphens w:val="0"/>
        <w:jc w:val="both"/>
        <w:rPr>
          <w:lang w:eastAsia="ru-RU"/>
        </w:rPr>
      </w:pPr>
      <w:r>
        <w:rPr>
          <w:lang w:eastAsia="ru-RU"/>
        </w:rPr>
        <w:t>7.4. </w:t>
      </w:r>
      <w:r w:rsidR="005F74FD" w:rsidRPr="005F74FD">
        <w:rPr>
          <w:lang w:eastAsia="ru-RU"/>
        </w:rPr>
        <w:t>Отношения сторон, не урегулированные настоящим договором, регламентируются действующим законодательством.</w:t>
      </w:r>
    </w:p>
    <w:p w14:paraId="36903D78" w14:textId="7D5F9174" w:rsidR="005F74FD" w:rsidRPr="005F74FD" w:rsidRDefault="004D4399" w:rsidP="005F74FD">
      <w:pPr>
        <w:suppressAutoHyphens w:val="0"/>
        <w:jc w:val="both"/>
        <w:rPr>
          <w:lang w:eastAsia="ru-RU"/>
        </w:rPr>
      </w:pPr>
      <w:r>
        <w:rPr>
          <w:lang w:eastAsia="ru-RU"/>
        </w:rPr>
        <w:t>7.5. </w:t>
      </w:r>
      <w:r w:rsidR="005F74FD" w:rsidRPr="005F74FD">
        <w:rPr>
          <w:lang w:eastAsia="ru-RU"/>
        </w:rPr>
        <w:t xml:space="preserve">Договор составлен в </w:t>
      </w:r>
      <w:proofErr w:type="spellStart"/>
      <w:r w:rsidR="005F74FD" w:rsidRPr="005F74FD">
        <w:rPr>
          <w:lang w:eastAsia="ru-RU"/>
        </w:rPr>
        <w:t>трех</w:t>
      </w:r>
      <w:proofErr w:type="spellEnd"/>
      <w:r w:rsidR="005F74FD" w:rsidRPr="005F74FD">
        <w:rPr>
          <w:lang w:eastAsia="ru-RU"/>
        </w:rPr>
        <w:t xml:space="preserve"> экземплярах, имеющих одинаковую юридическую силу.</w:t>
      </w:r>
      <w:r w:rsidR="005F74FD" w:rsidRPr="005F74FD">
        <w:rPr>
          <w:lang w:eastAsia="ru-RU"/>
        </w:rPr>
        <w:br/>
        <w:t>Первый экземпляр находится у Продавца.</w:t>
      </w:r>
    </w:p>
    <w:p w14:paraId="5692F644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lang w:eastAsia="ru-RU"/>
        </w:rPr>
        <w:t>Второй экземпляр находится у Покупателя.</w:t>
      </w:r>
    </w:p>
    <w:p w14:paraId="5EFE6817" w14:textId="59BF5182" w:rsidR="005F74FD" w:rsidRDefault="005F74FD" w:rsidP="005F74FD">
      <w:pPr>
        <w:suppressAutoHyphens w:val="0"/>
        <w:jc w:val="both"/>
        <w:rPr>
          <w:b/>
          <w:lang w:eastAsia="ru-RU"/>
        </w:rPr>
      </w:pPr>
      <w:r w:rsidRPr="005F74FD">
        <w:rPr>
          <w:lang w:eastAsia="ru-RU"/>
        </w:rPr>
        <w:t xml:space="preserve">Третий экземпляр </w:t>
      </w:r>
      <w:proofErr w:type="spellStart"/>
      <w:r w:rsidRPr="005F74FD">
        <w:rPr>
          <w:lang w:eastAsia="ru-RU"/>
        </w:rPr>
        <w:t>передается</w:t>
      </w:r>
      <w:proofErr w:type="spellEnd"/>
      <w:r w:rsidRPr="005F74FD">
        <w:rPr>
          <w:lang w:eastAsia="ru-RU"/>
        </w:rPr>
        <w:t xml:space="preserve"> в орган, осуществляющий государственную регистрацию прав </w:t>
      </w:r>
      <w:r w:rsidR="00153742">
        <w:rPr>
          <w:lang w:eastAsia="ru-RU"/>
        </w:rPr>
        <w:br/>
      </w:r>
      <w:r w:rsidRPr="005F74FD">
        <w:rPr>
          <w:lang w:eastAsia="ru-RU"/>
        </w:rPr>
        <w:t>на недвижимое имущество и сделок с ним.</w:t>
      </w:r>
    </w:p>
    <w:p w14:paraId="60EC2EF1" w14:textId="5E05CF34" w:rsidR="005F74FD" w:rsidRDefault="005F74FD" w:rsidP="005F74FD">
      <w:pPr>
        <w:suppressAutoHyphens w:val="0"/>
        <w:rPr>
          <w:b/>
          <w:lang w:eastAsia="ru-RU"/>
        </w:rPr>
      </w:pPr>
    </w:p>
    <w:p w14:paraId="1FEAF1CF" w14:textId="314910D3" w:rsidR="00153742" w:rsidRDefault="00153742" w:rsidP="005F74FD">
      <w:pPr>
        <w:suppressAutoHyphens w:val="0"/>
        <w:rPr>
          <w:b/>
          <w:lang w:eastAsia="ru-RU"/>
        </w:rPr>
      </w:pPr>
    </w:p>
    <w:p w14:paraId="5B17359C" w14:textId="77777777" w:rsidR="00153742" w:rsidRPr="005F74FD" w:rsidRDefault="00153742" w:rsidP="005F74FD">
      <w:pPr>
        <w:suppressAutoHyphens w:val="0"/>
        <w:rPr>
          <w:b/>
          <w:lang w:eastAsia="ru-RU"/>
        </w:rPr>
      </w:pPr>
    </w:p>
    <w:p w14:paraId="5FD1C5AA" w14:textId="77777777" w:rsidR="005F74FD" w:rsidRPr="005F74FD" w:rsidRDefault="005F74FD" w:rsidP="00EE7AAC">
      <w:pPr>
        <w:numPr>
          <w:ilvl w:val="0"/>
          <w:numId w:val="3"/>
        </w:numPr>
        <w:suppressAutoHyphens w:val="0"/>
        <w:jc w:val="center"/>
        <w:rPr>
          <w:b/>
          <w:lang w:eastAsia="ru-RU"/>
        </w:rPr>
      </w:pPr>
      <w:r w:rsidRPr="005F74FD">
        <w:rPr>
          <w:b/>
          <w:lang w:eastAsia="ru-RU"/>
        </w:rPr>
        <w:lastRenderedPageBreak/>
        <w:t>Юридические адреса и подписи сторон</w:t>
      </w:r>
    </w:p>
    <w:p w14:paraId="0D98FD1A" w14:textId="77777777" w:rsidR="005F74FD" w:rsidRPr="005F74FD" w:rsidRDefault="005F74FD" w:rsidP="005F74FD">
      <w:pPr>
        <w:suppressAutoHyphens w:val="0"/>
        <w:ind w:left="360"/>
        <w:rPr>
          <w:b/>
          <w:sz w:val="22"/>
          <w:szCs w:val="22"/>
          <w:lang w:eastAsia="ru-RU"/>
        </w:rPr>
      </w:pPr>
    </w:p>
    <w:p w14:paraId="413288F7" w14:textId="77777777" w:rsidR="005F74FD" w:rsidRPr="005F74FD" w:rsidRDefault="005F74FD" w:rsidP="005F74FD">
      <w:pPr>
        <w:suppressAutoHyphens w:val="0"/>
        <w:jc w:val="both"/>
        <w:rPr>
          <w:lang w:eastAsia="ru-RU"/>
        </w:rPr>
      </w:pPr>
      <w:r w:rsidRPr="005F74FD">
        <w:rPr>
          <w:b/>
          <w:u w:val="single"/>
          <w:lang w:eastAsia="ru-RU"/>
        </w:rPr>
        <w:t>ПРОДАВЕЦ</w:t>
      </w:r>
      <w:r w:rsidRPr="005F74FD">
        <w:rPr>
          <w:b/>
          <w:lang w:eastAsia="ru-RU"/>
        </w:rPr>
        <w:t>:</w:t>
      </w:r>
      <w:r w:rsidRPr="005F74FD">
        <w:rPr>
          <w:lang w:eastAsia="ru-RU"/>
        </w:rPr>
        <w:t xml:space="preserve"> </w:t>
      </w:r>
    </w:p>
    <w:p w14:paraId="5956ACE4" w14:textId="1DB509BE" w:rsidR="005F74FD" w:rsidRPr="005F74FD" w:rsidRDefault="004E4436" w:rsidP="005F74FD">
      <w:pPr>
        <w:suppressAutoHyphens w:val="0"/>
        <w:jc w:val="both"/>
        <w:rPr>
          <w:lang w:eastAsia="ru-RU"/>
        </w:rPr>
      </w:pPr>
      <w:r>
        <w:rPr>
          <w:lang w:eastAsia="ru-RU"/>
        </w:rPr>
        <w:t>______________________________________________________</w:t>
      </w:r>
    </w:p>
    <w:p w14:paraId="6D339844" w14:textId="77777777" w:rsidR="005F74FD" w:rsidRPr="005F74FD" w:rsidRDefault="005F74FD" w:rsidP="005F74FD">
      <w:pPr>
        <w:suppressAutoHyphens w:val="0"/>
        <w:jc w:val="both"/>
        <w:rPr>
          <w:u w:val="single"/>
          <w:lang w:eastAsia="ru-RU"/>
        </w:rPr>
      </w:pPr>
    </w:p>
    <w:p w14:paraId="6F65690D" w14:textId="77777777" w:rsidR="005F74FD" w:rsidRPr="005F74FD" w:rsidRDefault="005F74FD" w:rsidP="005F74FD">
      <w:pPr>
        <w:suppressAutoHyphens w:val="0"/>
        <w:rPr>
          <w:b/>
          <w:u w:val="single"/>
          <w:lang w:eastAsia="ru-RU"/>
        </w:rPr>
      </w:pPr>
    </w:p>
    <w:p w14:paraId="207C1DC6" w14:textId="77777777" w:rsidR="005F74FD" w:rsidRPr="005F74FD" w:rsidRDefault="005F74FD" w:rsidP="005F74FD">
      <w:pPr>
        <w:suppressAutoHyphens w:val="0"/>
        <w:rPr>
          <w:b/>
          <w:lang w:eastAsia="ru-RU"/>
        </w:rPr>
      </w:pPr>
      <w:r w:rsidRPr="005F74FD">
        <w:rPr>
          <w:b/>
          <w:u w:val="single"/>
          <w:lang w:eastAsia="ru-RU"/>
        </w:rPr>
        <w:t>ПОКУПАТЕЛЬ</w:t>
      </w:r>
      <w:r w:rsidRPr="005F74FD">
        <w:rPr>
          <w:b/>
          <w:lang w:eastAsia="ru-RU"/>
        </w:rPr>
        <w:t xml:space="preserve">:  </w:t>
      </w:r>
    </w:p>
    <w:p w14:paraId="73A3336B" w14:textId="32CCB084" w:rsidR="004E4436" w:rsidRPr="005F74FD" w:rsidRDefault="004E4436" w:rsidP="004E4436">
      <w:pPr>
        <w:keepNext/>
        <w:suppressAutoHyphens w:val="0"/>
        <w:outlineLvl w:val="1"/>
        <w:rPr>
          <w:b/>
          <w:lang w:eastAsia="ru-RU"/>
        </w:rPr>
      </w:pPr>
      <w:r>
        <w:rPr>
          <w:b/>
          <w:lang w:eastAsia="ru-RU"/>
        </w:rPr>
        <w:t>______________________________________________________</w:t>
      </w: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5F74FD" w:rsidRPr="005F74FD" w14:paraId="14DBB702" w14:textId="77777777" w:rsidTr="00A56313">
        <w:trPr>
          <w:trHeight w:val="401"/>
        </w:trPr>
        <w:tc>
          <w:tcPr>
            <w:tcW w:w="4785" w:type="dxa"/>
          </w:tcPr>
          <w:p w14:paraId="56C288EE" w14:textId="77777777" w:rsidR="004E4436" w:rsidRDefault="004E4436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</w:p>
          <w:p w14:paraId="2E9811E8" w14:textId="77777777" w:rsidR="004E4436" w:rsidRDefault="004E4436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</w:p>
          <w:p w14:paraId="17AF617D" w14:textId="57B3FA59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  <w:r w:rsidRPr="005F74FD">
              <w:rPr>
                <w:b/>
                <w:szCs w:val="20"/>
                <w:lang w:eastAsia="ru-RU"/>
              </w:rPr>
              <w:t>ПРОДАВЕЦ</w:t>
            </w:r>
          </w:p>
        </w:tc>
        <w:tc>
          <w:tcPr>
            <w:tcW w:w="5246" w:type="dxa"/>
          </w:tcPr>
          <w:p w14:paraId="0577DF65" w14:textId="77777777" w:rsidR="004E4436" w:rsidRDefault="004E4436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</w:p>
          <w:p w14:paraId="7E067758" w14:textId="77777777" w:rsidR="004E4436" w:rsidRDefault="004E4436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</w:p>
          <w:p w14:paraId="3E3BBD58" w14:textId="0BEF7FCC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Cs w:val="20"/>
                <w:lang w:eastAsia="ru-RU"/>
              </w:rPr>
            </w:pPr>
            <w:r w:rsidRPr="005F74FD">
              <w:rPr>
                <w:b/>
                <w:szCs w:val="20"/>
                <w:lang w:eastAsia="ru-RU"/>
              </w:rPr>
              <w:t>ПОКУПАТЕЛЬ</w:t>
            </w:r>
          </w:p>
        </w:tc>
      </w:tr>
      <w:tr w:rsidR="005F74FD" w:rsidRPr="005F74FD" w14:paraId="2F77FD00" w14:textId="77777777" w:rsidTr="00A56313">
        <w:trPr>
          <w:trHeight w:val="1188"/>
        </w:trPr>
        <w:tc>
          <w:tcPr>
            <w:tcW w:w="4785" w:type="dxa"/>
          </w:tcPr>
          <w:p w14:paraId="4C0879A1" w14:textId="42371579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  <w:tc>
          <w:tcPr>
            <w:tcW w:w="5246" w:type="dxa"/>
          </w:tcPr>
          <w:p w14:paraId="7C2EEE46" w14:textId="53948F04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5F74FD" w:rsidRPr="005F74FD" w14:paraId="7A61053B" w14:textId="77777777" w:rsidTr="00A56313">
        <w:trPr>
          <w:trHeight w:val="599"/>
        </w:trPr>
        <w:tc>
          <w:tcPr>
            <w:tcW w:w="4785" w:type="dxa"/>
          </w:tcPr>
          <w:p w14:paraId="2931AF5C" w14:textId="77777777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72212566" w14:textId="12677036" w:rsidR="005F74FD" w:rsidRPr="005F74FD" w:rsidRDefault="005F74FD" w:rsidP="004E4436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5F74FD">
              <w:rPr>
                <w:bCs/>
                <w:lang w:eastAsia="ru-RU"/>
              </w:rPr>
              <w:t xml:space="preserve">___________________ </w:t>
            </w:r>
          </w:p>
        </w:tc>
        <w:tc>
          <w:tcPr>
            <w:tcW w:w="5246" w:type="dxa"/>
          </w:tcPr>
          <w:p w14:paraId="7CA4B71B" w14:textId="77777777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Cs w:val="20"/>
                <w:lang w:eastAsia="ru-RU"/>
              </w:rPr>
            </w:pPr>
          </w:p>
          <w:p w14:paraId="56118D27" w14:textId="77777777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Cs w:val="20"/>
                <w:lang w:eastAsia="ru-RU"/>
              </w:rPr>
            </w:pPr>
            <w:r w:rsidRPr="005F74FD">
              <w:rPr>
                <w:bCs/>
                <w:szCs w:val="20"/>
                <w:lang w:eastAsia="ru-RU"/>
              </w:rPr>
              <w:t xml:space="preserve">                           _________________</w:t>
            </w:r>
          </w:p>
        </w:tc>
      </w:tr>
      <w:tr w:rsidR="005F74FD" w:rsidRPr="005F74FD" w14:paraId="3EA709AF" w14:textId="77777777" w:rsidTr="00A56313">
        <w:tc>
          <w:tcPr>
            <w:tcW w:w="4785" w:type="dxa"/>
          </w:tcPr>
          <w:p w14:paraId="77129022" w14:textId="77777777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6"/>
                <w:szCs w:val="16"/>
                <w:lang w:eastAsia="ru-RU"/>
              </w:rPr>
            </w:pPr>
            <w:r w:rsidRPr="005F74FD">
              <w:rPr>
                <w:bCs/>
                <w:sz w:val="16"/>
                <w:szCs w:val="16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1E30512E" w14:textId="77777777" w:rsidR="005F74FD" w:rsidRPr="005F74FD" w:rsidRDefault="005F74FD" w:rsidP="005F74FD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20"/>
                <w:szCs w:val="20"/>
                <w:lang w:eastAsia="ru-RU"/>
              </w:rPr>
            </w:pPr>
          </w:p>
        </w:tc>
      </w:tr>
    </w:tbl>
    <w:p w14:paraId="292B4C5A" w14:textId="77777777" w:rsidR="005F74FD" w:rsidRPr="005F74FD" w:rsidRDefault="005F74FD" w:rsidP="005F74FD">
      <w:pPr>
        <w:suppressAutoHyphens w:val="0"/>
        <w:jc w:val="both"/>
        <w:rPr>
          <w:sz w:val="16"/>
          <w:szCs w:val="16"/>
          <w:lang w:eastAsia="ru-RU"/>
        </w:rPr>
      </w:pPr>
    </w:p>
    <w:p w14:paraId="7D1CE0FF" w14:textId="77777777" w:rsidR="005F74FD" w:rsidRPr="005F74FD" w:rsidRDefault="005F74FD" w:rsidP="005F74FD">
      <w:pPr>
        <w:suppressAutoHyphens w:val="0"/>
        <w:rPr>
          <w:sz w:val="16"/>
          <w:szCs w:val="16"/>
          <w:lang w:eastAsia="ru-RU"/>
        </w:rPr>
      </w:pPr>
    </w:p>
    <w:p w14:paraId="57F0A1B4" w14:textId="77777777" w:rsidR="005F74FD" w:rsidRPr="005F74FD" w:rsidRDefault="005F74FD" w:rsidP="005F74FD">
      <w:pPr>
        <w:suppressAutoHyphens w:val="0"/>
        <w:rPr>
          <w:sz w:val="16"/>
          <w:szCs w:val="16"/>
          <w:lang w:eastAsia="ru-RU"/>
        </w:rPr>
      </w:pPr>
    </w:p>
    <w:p w14:paraId="45785506" w14:textId="77777777" w:rsidR="005F74FD" w:rsidRPr="005F74FD" w:rsidRDefault="005F74FD" w:rsidP="005F74FD">
      <w:pPr>
        <w:suppressAutoHyphens w:val="0"/>
        <w:rPr>
          <w:sz w:val="16"/>
          <w:szCs w:val="16"/>
          <w:lang w:eastAsia="ru-RU"/>
        </w:rPr>
      </w:pPr>
    </w:p>
    <w:p w14:paraId="10FA1B19" w14:textId="77777777" w:rsidR="00A56313" w:rsidRDefault="00A56313">
      <w:pPr>
        <w:suppressAutoHyphens w:val="0"/>
        <w:rPr>
          <w:rFonts w:ascii="Arial" w:hAnsi="Arial"/>
          <w:b/>
          <w:sz w:val="28"/>
          <w:lang w:eastAsia="ru-RU"/>
        </w:rPr>
      </w:pPr>
      <w:r>
        <w:rPr>
          <w:rFonts w:ascii="Arial" w:hAnsi="Arial"/>
          <w:b/>
          <w:sz w:val="28"/>
          <w:lang w:eastAsia="ru-RU"/>
        </w:rPr>
        <w:br w:type="page"/>
      </w:r>
    </w:p>
    <w:p w14:paraId="67AEFB50" w14:textId="6BE0250C" w:rsidR="00A56313" w:rsidRPr="00A56313" w:rsidRDefault="00A56313" w:rsidP="00A56313">
      <w:pPr>
        <w:suppressAutoHyphens w:val="0"/>
        <w:jc w:val="center"/>
        <w:rPr>
          <w:b/>
          <w:lang w:eastAsia="ru-RU"/>
        </w:rPr>
      </w:pPr>
      <w:r w:rsidRPr="00A56313">
        <w:rPr>
          <w:b/>
          <w:lang w:eastAsia="ru-RU"/>
        </w:rPr>
        <w:lastRenderedPageBreak/>
        <w:t xml:space="preserve">Акт </w:t>
      </w:r>
      <w:proofErr w:type="spellStart"/>
      <w:r w:rsidRPr="00A56313">
        <w:rPr>
          <w:b/>
          <w:lang w:eastAsia="ru-RU"/>
        </w:rPr>
        <w:t>приема</w:t>
      </w:r>
      <w:proofErr w:type="spellEnd"/>
      <w:r w:rsidRPr="00A56313">
        <w:rPr>
          <w:b/>
          <w:lang w:eastAsia="ru-RU"/>
        </w:rPr>
        <w:t>-передачи</w:t>
      </w:r>
    </w:p>
    <w:p w14:paraId="3EEC2021" w14:textId="77777777" w:rsidR="00A56313" w:rsidRPr="00A56313" w:rsidRDefault="00A56313" w:rsidP="00A56313">
      <w:pPr>
        <w:suppressAutoHyphens w:val="0"/>
        <w:jc w:val="center"/>
        <w:rPr>
          <w:lang w:eastAsia="ru-RU"/>
        </w:rPr>
      </w:pPr>
      <w:r w:rsidRPr="00A56313">
        <w:rPr>
          <w:lang w:eastAsia="ru-RU"/>
        </w:rPr>
        <w:t>город Воскресенск Московской области,</w:t>
      </w:r>
    </w:p>
    <w:p w14:paraId="03995ECB" w14:textId="77777777" w:rsidR="00A56313" w:rsidRPr="00A56313" w:rsidRDefault="00A56313" w:rsidP="00A56313">
      <w:pPr>
        <w:suppressAutoHyphens w:val="0"/>
        <w:rPr>
          <w:lang w:eastAsia="ru-RU"/>
        </w:rPr>
      </w:pPr>
      <w:r w:rsidRPr="00A56313">
        <w:rPr>
          <w:u w:val="single"/>
          <w:lang w:eastAsia="ru-RU"/>
        </w:rPr>
        <w:t xml:space="preserve">                     </w:t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i/>
          <w:u w:val="single"/>
          <w:lang w:eastAsia="ru-RU"/>
        </w:rPr>
        <w:tab/>
      </w:r>
      <w:r w:rsidRPr="00A56313">
        <w:rPr>
          <w:u w:val="single"/>
          <w:lang w:eastAsia="ru-RU"/>
        </w:rPr>
        <w:tab/>
      </w:r>
      <w:r w:rsidRPr="00A56313">
        <w:rPr>
          <w:u w:val="single"/>
          <w:lang w:eastAsia="ru-RU"/>
        </w:rPr>
        <w:tab/>
      </w:r>
      <w:r w:rsidRPr="00A56313">
        <w:rPr>
          <w:u w:val="single"/>
          <w:lang w:eastAsia="ru-RU"/>
        </w:rPr>
        <w:tab/>
      </w:r>
      <w:r w:rsidRPr="00A56313">
        <w:rPr>
          <w:u w:val="single"/>
          <w:lang w:eastAsia="ru-RU"/>
        </w:rPr>
        <w:tab/>
      </w:r>
      <w:r w:rsidRPr="00A56313">
        <w:rPr>
          <w:u w:val="single"/>
          <w:lang w:eastAsia="ru-RU"/>
        </w:rPr>
        <w:tab/>
      </w:r>
    </w:p>
    <w:p w14:paraId="2DD64C31" w14:textId="1496F9B0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br/>
        <w:t xml:space="preserve">      Администрация городского округа Воскресенск Московской области, </w:t>
      </w:r>
      <w:proofErr w:type="spellStart"/>
      <w:r w:rsidRPr="00A56313">
        <w:rPr>
          <w:lang w:eastAsia="ru-RU"/>
        </w:rPr>
        <w:t>внесенная</w:t>
      </w:r>
      <w:proofErr w:type="spellEnd"/>
      <w:r w:rsidRPr="00A56313">
        <w:rPr>
          <w:lang w:eastAsia="ru-RU"/>
        </w:rPr>
        <w:t xml:space="preserve"> в единый государственный реестр юридических лиц 18.10.2019</w:t>
      </w:r>
      <w:proofErr w:type="gramStart"/>
      <w:r w:rsidRPr="00A56313">
        <w:rPr>
          <w:lang w:eastAsia="ru-RU"/>
        </w:rPr>
        <w:t>г</w:t>
      </w:r>
      <w:r>
        <w:rPr>
          <w:lang w:eastAsia="ru-RU"/>
        </w:rPr>
        <w:t xml:space="preserve"> </w:t>
      </w:r>
      <w:r w:rsidRPr="00A56313">
        <w:rPr>
          <w:lang w:eastAsia="ru-RU"/>
        </w:rPr>
        <w:t>.</w:t>
      </w:r>
      <w:proofErr w:type="gramEnd"/>
      <w:r w:rsidRPr="00A56313">
        <w:rPr>
          <w:lang w:eastAsia="ru-RU"/>
        </w:rPr>
        <w:t xml:space="preserve"> за основным государственным номером 1195081079819, ИНН 5005067640, КПП 500501001, именуемая в дальнейшем </w:t>
      </w:r>
      <w:r w:rsidRPr="00A56313">
        <w:rPr>
          <w:b/>
          <w:lang w:eastAsia="ru-RU"/>
        </w:rPr>
        <w:t>«Продавец»,</w:t>
      </w:r>
      <w:r w:rsidRPr="00A56313">
        <w:rPr>
          <w:lang w:eastAsia="ru-RU"/>
        </w:rPr>
        <w:t xml:space="preserve"> в лице ___________________, действующего на основании ___________________________, с одной стороны и </w:t>
      </w:r>
    </w:p>
    <w:p w14:paraId="1135C15B" w14:textId="7B1C7699" w:rsidR="00A56313" w:rsidRPr="00A56313" w:rsidRDefault="00A56313" w:rsidP="00A56313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both"/>
        <w:outlineLvl w:val="1"/>
        <w:rPr>
          <w:lang w:eastAsia="ru-RU"/>
        </w:rPr>
      </w:pPr>
      <w:r w:rsidRPr="00A56313">
        <w:rPr>
          <w:b/>
          <w:noProof/>
          <w:lang w:eastAsia="ru-RU"/>
        </w:rPr>
        <w:t xml:space="preserve">      </w:t>
      </w:r>
      <w:r w:rsidRPr="00A56313">
        <w:rPr>
          <w:b/>
          <w:lang w:eastAsia="ru-RU"/>
        </w:rPr>
        <w:t>________________________________________________________________________________________________________________________________________________</w:t>
      </w:r>
      <w:r w:rsidRPr="00A56313">
        <w:rPr>
          <w:lang w:eastAsia="ru-RU"/>
        </w:rPr>
        <w:t xml:space="preserve">, именуемого в дальнейшем </w:t>
      </w:r>
      <w:r w:rsidRPr="00A56313">
        <w:rPr>
          <w:b/>
          <w:lang w:eastAsia="ru-RU"/>
        </w:rPr>
        <w:t>«Покупатель»</w:t>
      </w:r>
      <w:r w:rsidRPr="00A56313">
        <w:rPr>
          <w:lang w:eastAsia="ru-RU"/>
        </w:rPr>
        <w:t xml:space="preserve"> с другой стороны, составили настоящий акт о нижеследующем:</w:t>
      </w:r>
    </w:p>
    <w:p w14:paraId="56477375" w14:textId="6EEB11D5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 xml:space="preserve">1. В соответствии с договором купли-продажи   </w:t>
      </w:r>
      <w:r w:rsidRPr="00A56313">
        <w:rPr>
          <w:i/>
          <w:lang w:eastAsia="ru-RU"/>
        </w:rPr>
        <w:t>от</w:t>
      </w:r>
      <w:r w:rsidRPr="00A56313">
        <w:rPr>
          <w:b/>
          <w:i/>
          <w:lang w:eastAsia="ru-RU"/>
        </w:rPr>
        <w:t xml:space="preserve"> </w:t>
      </w:r>
      <w:r w:rsidR="00955310">
        <w:rPr>
          <w:b/>
          <w:i/>
          <w:lang w:eastAsia="ru-RU"/>
        </w:rPr>
        <w:t>_______</w:t>
      </w:r>
      <w:proofErr w:type="gramStart"/>
      <w:r w:rsidRPr="00A56313">
        <w:rPr>
          <w:lang w:eastAsia="ru-RU"/>
        </w:rPr>
        <w:t>20  г.</w:t>
      </w:r>
      <w:proofErr w:type="gramEnd"/>
      <w:r w:rsidRPr="00A56313">
        <w:rPr>
          <w:lang w:eastAsia="ru-RU"/>
        </w:rPr>
        <w:t xml:space="preserve"> №  </w:t>
      </w:r>
    </w:p>
    <w:p w14:paraId="0E254093" w14:textId="0209FBF5" w:rsidR="00A56313" w:rsidRPr="00A56313" w:rsidRDefault="00A56313" w:rsidP="00A56313">
      <w:pPr>
        <w:suppressAutoHyphens w:val="0"/>
        <w:jc w:val="both"/>
        <w:rPr>
          <w:i/>
          <w:lang w:eastAsia="ru-RU"/>
        </w:rPr>
      </w:pPr>
      <w:r w:rsidRPr="00A56313">
        <w:rPr>
          <w:lang w:eastAsia="ru-RU"/>
        </w:rPr>
        <w:t xml:space="preserve">Продавец </w:t>
      </w:r>
      <w:proofErr w:type="spellStart"/>
      <w:r w:rsidRPr="00A56313">
        <w:rPr>
          <w:lang w:eastAsia="ru-RU"/>
        </w:rPr>
        <w:t>передает</w:t>
      </w:r>
      <w:proofErr w:type="spellEnd"/>
      <w:r w:rsidRPr="00A56313">
        <w:rPr>
          <w:lang w:eastAsia="ru-RU"/>
        </w:rPr>
        <w:t xml:space="preserve">, а Покупатель принимает земельный участок площадью </w:t>
      </w:r>
      <w:r>
        <w:rPr>
          <w:i/>
          <w:lang w:eastAsia="ru-RU"/>
        </w:rPr>
        <w:t>____</w:t>
      </w:r>
      <w:r w:rsidRPr="00A56313">
        <w:rPr>
          <w:i/>
          <w:lang w:eastAsia="ru-RU"/>
        </w:rPr>
        <w:t xml:space="preserve"> </w:t>
      </w:r>
      <w:proofErr w:type="spellStart"/>
      <w:r w:rsidRPr="00A56313">
        <w:rPr>
          <w:i/>
          <w:lang w:eastAsia="ru-RU"/>
        </w:rPr>
        <w:t>кв.м</w:t>
      </w:r>
      <w:proofErr w:type="spellEnd"/>
      <w:r w:rsidRPr="00A56313">
        <w:rPr>
          <w:i/>
          <w:lang w:eastAsia="ru-RU"/>
        </w:rPr>
        <w:t>,</w:t>
      </w:r>
      <w:r w:rsidRPr="00A56313">
        <w:rPr>
          <w:lang w:eastAsia="ru-RU"/>
        </w:rPr>
        <w:t xml:space="preserve"> </w:t>
      </w:r>
      <w:r>
        <w:rPr>
          <w:lang w:eastAsia="ru-RU"/>
        </w:rPr>
        <w:br/>
      </w:r>
      <w:r w:rsidRPr="00A56313">
        <w:rPr>
          <w:lang w:eastAsia="ru-RU"/>
        </w:rPr>
        <w:t xml:space="preserve">с кадастровым номером </w:t>
      </w:r>
      <w:r w:rsidRPr="00A56313">
        <w:rPr>
          <w:i/>
          <w:lang w:eastAsia="ru-RU"/>
        </w:rPr>
        <w:t>К№</w:t>
      </w:r>
      <w:r>
        <w:rPr>
          <w:i/>
          <w:lang w:eastAsia="ru-RU"/>
        </w:rPr>
        <w:t>______</w:t>
      </w:r>
      <w:r w:rsidRPr="00A56313">
        <w:rPr>
          <w:i/>
          <w:lang w:eastAsia="ru-RU"/>
        </w:rPr>
        <w:t>, категория земель - з</w:t>
      </w:r>
      <w:r w:rsidRPr="00A56313">
        <w:rPr>
          <w:lang w:eastAsia="ru-RU"/>
        </w:rPr>
        <w:t xml:space="preserve">емли </w:t>
      </w:r>
      <w:proofErr w:type="spellStart"/>
      <w:r w:rsidRPr="00A56313">
        <w:rPr>
          <w:lang w:eastAsia="ru-RU"/>
        </w:rPr>
        <w:t>населенных</w:t>
      </w:r>
      <w:proofErr w:type="spellEnd"/>
      <w:r w:rsidRPr="00A56313">
        <w:rPr>
          <w:lang w:eastAsia="ru-RU"/>
        </w:rPr>
        <w:t xml:space="preserve"> пунктов) для   осуществления следующих видов деятельности (цели использования):</w:t>
      </w:r>
      <w:r w:rsidRPr="00A56313">
        <w:rPr>
          <w:i/>
          <w:lang w:eastAsia="ru-RU"/>
        </w:rPr>
        <w:t xml:space="preserve"> </w:t>
      </w:r>
      <w:r w:rsidR="00955310">
        <w:rPr>
          <w:i/>
          <w:lang w:eastAsia="ru-RU"/>
        </w:rPr>
        <w:t>______________________</w:t>
      </w:r>
      <w:r w:rsidRPr="00A56313">
        <w:rPr>
          <w:i/>
          <w:lang w:eastAsia="ru-RU"/>
        </w:rPr>
        <w:t xml:space="preserve">, </w:t>
      </w:r>
      <w:r w:rsidRPr="00A56313">
        <w:rPr>
          <w:lang w:eastAsia="ru-RU"/>
        </w:rPr>
        <w:t xml:space="preserve">расположенный по адресу: </w:t>
      </w:r>
      <w:r w:rsidR="00955310">
        <w:rPr>
          <w:i/>
          <w:color w:val="000000"/>
          <w:lang w:eastAsia="ru-RU"/>
        </w:rPr>
        <w:t>__________________________</w:t>
      </w:r>
      <w:r w:rsidRPr="00A56313">
        <w:rPr>
          <w:i/>
          <w:noProof/>
          <w:lang w:eastAsia="ru-RU"/>
        </w:rPr>
        <w:t>.</w:t>
      </w:r>
      <w:r w:rsidRPr="00A56313">
        <w:rPr>
          <w:i/>
          <w:lang w:eastAsia="ru-RU"/>
        </w:rPr>
        <w:t xml:space="preserve"> </w:t>
      </w:r>
    </w:p>
    <w:p w14:paraId="462AFE8D" w14:textId="77777777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 xml:space="preserve">2. Продавец передал Покупателю земельный </w:t>
      </w:r>
      <w:proofErr w:type="gramStart"/>
      <w:r w:rsidRPr="00A56313">
        <w:rPr>
          <w:lang w:eastAsia="ru-RU"/>
        </w:rPr>
        <w:t>участок  в</w:t>
      </w:r>
      <w:proofErr w:type="gramEnd"/>
      <w:r w:rsidRPr="00A56313">
        <w:rPr>
          <w:lang w:eastAsia="ru-RU"/>
        </w:rPr>
        <w:t xml:space="preserve"> состоянии, пригодном для его целевого использования.</w:t>
      </w:r>
    </w:p>
    <w:p w14:paraId="7A743512" w14:textId="77777777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 xml:space="preserve">3. Покупатель </w:t>
      </w:r>
      <w:proofErr w:type="spellStart"/>
      <w:r w:rsidRPr="00A56313">
        <w:rPr>
          <w:lang w:eastAsia="ru-RU"/>
        </w:rPr>
        <w:t>произвел</w:t>
      </w:r>
      <w:proofErr w:type="spellEnd"/>
      <w:r w:rsidRPr="00A56313">
        <w:rPr>
          <w:lang w:eastAsia="ru-RU"/>
        </w:rPr>
        <w:t xml:space="preserve"> осмотр земельного участка, </w:t>
      </w:r>
      <w:proofErr w:type="gramStart"/>
      <w:r w:rsidRPr="00A56313">
        <w:rPr>
          <w:lang w:eastAsia="ru-RU"/>
        </w:rPr>
        <w:t>претензий  относительно</w:t>
      </w:r>
      <w:proofErr w:type="gramEnd"/>
      <w:r w:rsidRPr="00A56313">
        <w:rPr>
          <w:lang w:eastAsia="ru-RU"/>
        </w:rPr>
        <w:t xml:space="preserve">   его состояния к Продавцу не имеет. Покупатель принял от Продавца земельный участок в том состоянии, в котором он находился на момент подписания договора.</w:t>
      </w:r>
    </w:p>
    <w:p w14:paraId="5724E92D" w14:textId="77777777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 xml:space="preserve">4. Покупателем оплачена стоимость земельного </w:t>
      </w:r>
      <w:proofErr w:type="gramStart"/>
      <w:r w:rsidRPr="00A56313">
        <w:rPr>
          <w:lang w:eastAsia="ru-RU"/>
        </w:rPr>
        <w:t>участка  в</w:t>
      </w:r>
      <w:proofErr w:type="gramEnd"/>
      <w:r w:rsidRPr="00A56313">
        <w:rPr>
          <w:lang w:eastAsia="ru-RU"/>
        </w:rPr>
        <w:t xml:space="preserve"> срок, предусмотренный  </w:t>
      </w:r>
      <w:proofErr w:type="spellStart"/>
      <w:r w:rsidRPr="00A56313">
        <w:rPr>
          <w:lang w:eastAsia="ru-RU"/>
        </w:rPr>
        <w:t>статьей</w:t>
      </w:r>
      <w:proofErr w:type="spellEnd"/>
      <w:r w:rsidRPr="00A56313">
        <w:rPr>
          <w:lang w:eastAsia="ru-RU"/>
        </w:rPr>
        <w:t xml:space="preserve"> 2 договора.</w:t>
      </w:r>
      <w:r w:rsidRPr="00A56313">
        <w:rPr>
          <w:b/>
          <w:lang w:eastAsia="ru-RU"/>
        </w:rPr>
        <w:t xml:space="preserve"> </w:t>
      </w:r>
    </w:p>
    <w:p w14:paraId="3E124415" w14:textId="77777777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>5. Настоящим актом подтверждается, что передача имущества от Продавца к Покупателю состоялась, взаимных претензий по передаваемому имуществу не имеется.</w:t>
      </w:r>
    </w:p>
    <w:p w14:paraId="5DCAA036" w14:textId="77777777" w:rsidR="00A56313" w:rsidRPr="00A56313" w:rsidRDefault="00A56313" w:rsidP="00A56313">
      <w:pPr>
        <w:suppressAutoHyphens w:val="0"/>
        <w:ind w:firstLine="708"/>
        <w:jc w:val="both"/>
        <w:rPr>
          <w:lang w:eastAsia="ru-RU"/>
        </w:rPr>
      </w:pPr>
      <w:r w:rsidRPr="00A56313">
        <w:rPr>
          <w:lang w:eastAsia="ru-RU"/>
        </w:rPr>
        <w:t xml:space="preserve">6. Акт </w:t>
      </w:r>
      <w:proofErr w:type="spellStart"/>
      <w:r w:rsidRPr="00A56313">
        <w:rPr>
          <w:lang w:eastAsia="ru-RU"/>
        </w:rPr>
        <w:t>приема</w:t>
      </w:r>
      <w:proofErr w:type="spellEnd"/>
      <w:r w:rsidRPr="00A56313">
        <w:rPr>
          <w:lang w:eastAsia="ru-RU"/>
        </w:rPr>
        <w:t xml:space="preserve"> - передачи составлен в </w:t>
      </w:r>
      <w:proofErr w:type="spellStart"/>
      <w:r w:rsidRPr="00A56313">
        <w:rPr>
          <w:lang w:eastAsia="ru-RU"/>
        </w:rPr>
        <w:t>трех</w:t>
      </w:r>
      <w:proofErr w:type="spellEnd"/>
      <w:r w:rsidRPr="00A56313">
        <w:rPr>
          <w:lang w:eastAsia="ru-RU"/>
        </w:rPr>
        <w:t xml:space="preserve"> экземплярах:</w:t>
      </w:r>
    </w:p>
    <w:p w14:paraId="41711581" w14:textId="6FD13544" w:rsidR="00A56313" w:rsidRPr="00A56313" w:rsidRDefault="00A56313" w:rsidP="00A56313">
      <w:pPr>
        <w:suppressAutoHyphens w:val="0"/>
        <w:jc w:val="both"/>
        <w:rPr>
          <w:lang w:eastAsia="ru-RU"/>
        </w:rPr>
      </w:pPr>
      <w:r w:rsidRPr="00A56313">
        <w:rPr>
          <w:lang w:eastAsia="ru-RU"/>
        </w:rPr>
        <w:t xml:space="preserve">первый экземпляр находится у Продавца, второй экземпляр находится у Покупателя, третий экземпляр </w:t>
      </w:r>
      <w:proofErr w:type="spellStart"/>
      <w:r w:rsidRPr="00A56313">
        <w:rPr>
          <w:lang w:eastAsia="ru-RU"/>
        </w:rPr>
        <w:t>передается</w:t>
      </w:r>
      <w:proofErr w:type="spellEnd"/>
      <w:r w:rsidRPr="00A56313">
        <w:rPr>
          <w:lang w:eastAsia="ru-RU"/>
        </w:rPr>
        <w:t xml:space="preserve"> в  орган, осуществляющий государственную регистрацию прав </w:t>
      </w:r>
      <w:r w:rsidR="00955310">
        <w:rPr>
          <w:lang w:eastAsia="ru-RU"/>
        </w:rPr>
        <w:br/>
      </w:r>
      <w:r w:rsidRPr="00A56313">
        <w:rPr>
          <w:lang w:eastAsia="ru-RU"/>
        </w:rPr>
        <w:t>на недвижимое имущество и сделок с ним.</w:t>
      </w:r>
    </w:p>
    <w:p w14:paraId="2A52C032" w14:textId="77777777" w:rsidR="00A56313" w:rsidRPr="00A56313" w:rsidRDefault="00A56313" w:rsidP="00A56313">
      <w:pPr>
        <w:suppressAutoHyphens w:val="0"/>
        <w:jc w:val="both"/>
        <w:rPr>
          <w:lang w:eastAsia="ru-RU"/>
        </w:rPr>
      </w:pPr>
      <w:r w:rsidRPr="00A56313">
        <w:rPr>
          <w:lang w:eastAsia="ru-RU"/>
        </w:rPr>
        <w:br/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5"/>
        <w:gridCol w:w="4786"/>
      </w:tblGrid>
      <w:tr w:rsidR="00A56313" w:rsidRPr="00A56313" w14:paraId="52B71024" w14:textId="77777777" w:rsidTr="00A56313">
        <w:trPr>
          <w:trHeight w:val="401"/>
        </w:trPr>
        <w:tc>
          <w:tcPr>
            <w:tcW w:w="4785" w:type="dxa"/>
          </w:tcPr>
          <w:p w14:paraId="43A3F8D5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lang w:eastAsia="ru-RU"/>
              </w:rPr>
            </w:pPr>
            <w:r w:rsidRPr="00A56313">
              <w:rPr>
                <w:b/>
                <w:lang w:eastAsia="ru-RU"/>
              </w:rPr>
              <w:t>ПРОДАВЕЦ</w:t>
            </w:r>
          </w:p>
        </w:tc>
        <w:tc>
          <w:tcPr>
            <w:tcW w:w="4786" w:type="dxa"/>
          </w:tcPr>
          <w:p w14:paraId="048DE5D7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lang w:eastAsia="ru-RU"/>
              </w:rPr>
            </w:pPr>
            <w:r w:rsidRPr="00A56313">
              <w:rPr>
                <w:b/>
                <w:lang w:eastAsia="ru-RU"/>
              </w:rPr>
              <w:t>ПОКУПАТЕЛЬ</w:t>
            </w:r>
          </w:p>
        </w:tc>
      </w:tr>
      <w:tr w:rsidR="00A56313" w:rsidRPr="00A56313" w14:paraId="6422270A" w14:textId="77777777" w:rsidTr="00A56313">
        <w:trPr>
          <w:trHeight w:val="1188"/>
        </w:trPr>
        <w:tc>
          <w:tcPr>
            <w:tcW w:w="4785" w:type="dxa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4569"/>
            </w:tblGrid>
            <w:tr w:rsidR="00A56313" w:rsidRPr="00A56313" w14:paraId="32365503" w14:textId="77777777" w:rsidTr="00A56313">
              <w:trPr>
                <w:trHeight w:val="1188"/>
              </w:trPr>
              <w:tc>
                <w:tcPr>
                  <w:tcW w:w="4569" w:type="dxa"/>
                </w:tcPr>
                <w:p w14:paraId="53F32745" w14:textId="39AE3AB1" w:rsidR="00A56313" w:rsidRPr="00A56313" w:rsidRDefault="00A56313" w:rsidP="00A56313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</w:p>
              </w:tc>
            </w:tr>
            <w:tr w:rsidR="00A56313" w:rsidRPr="00A56313" w14:paraId="4CE24928" w14:textId="77777777" w:rsidTr="00A56313">
              <w:trPr>
                <w:trHeight w:val="599"/>
              </w:trPr>
              <w:tc>
                <w:tcPr>
                  <w:tcW w:w="4569" w:type="dxa"/>
                </w:tcPr>
                <w:p w14:paraId="696830D9" w14:textId="77777777" w:rsidR="00A56313" w:rsidRPr="00A56313" w:rsidRDefault="00A56313" w:rsidP="00A56313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</w:p>
                <w:p w14:paraId="5D26F016" w14:textId="33FA33B6" w:rsidR="00A56313" w:rsidRPr="00A56313" w:rsidRDefault="00A56313" w:rsidP="00A56313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  <w:r w:rsidRPr="00A56313">
                    <w:rPr>
                      <w:bCs/>
                      <w:lang w:eastAsia="ru-RU"/>
                    </w:rPr>
                    <w:t xml:space="preserve">___________________ </w:t>
                  </w:r>
                </w:p>
                <w:p w14:paraId="39D5747A" w14:textId="77777777" w:rsidR="00A56313" w:rsidRPr="00A56313" w:rsidRDefault="00A56313" w:rsidP="00A56313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  <w:proofErr w:type="spellStart"/>
                  <w:r w:rsidRPr="00A56313">
                    <w:rPr>
                      <w:bCs/>
                      <w:lang w:eastAsia="ru-RU"/>
                    </w:rPr>
                    <w:t>м.п</w:t>
                  </w:r>
                  <w:proofErr w:type="spellEnd"/>
                  <w:r w:rsidRPr="00A56313">
                    <w:rPr>
                      <w:bCs/>
                      <w:lang w:eastAsia="ru-RU"/>
                    </w:rPr>
                    <w:t>.</w:t>
                  </w:r>
                </w:p>
              </w:tc>
            </w:tr>
          </w:tbl>
          <w:p w14:paraId="201D5F65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  <w:tc>
          <w:tcPr>
            <w:tcW w:w="4786" w:type="dxa"/>
          </w:tcPr>
          <w:p w14:paraId="1F357939" w14:textId="3F36A63C" w:rsid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2E94239D" w14:textId="658D53DA" w:rsidR="00955310" w:rsidRDefault="00955310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79D6BB64" w14:textId="77777777" w:rsidR="00955310" w:rsidRPr="00A56313" w:rsidRDefault="00955310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6178386D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5C199AB1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5D50641F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56313">
              <w:rPr>
                <w:bCs/>
                <w:lang w:eastAsia="ru-RU"/>
              </w:rPr>
              <w:t xml:space="preserve">                   _________________</w:t>
            </w:r>
            <w:r w:rsidRPr="00A56313">
              <w:rPr>
                <w:noProof/>
                <w:lang w:eastAsia="ru-RU"/>
              </w:rPr>
              <w:t xml:space="preserve">  </w:t>
            </w:r>
            <w:r w:rsidRPr="00A56313">
              <w:rPr>
                <w:lang w:eastAsia="ru-RU"/>
              </w:rPr>
              <w:t xml:space="preserve"> </w:t>
            </w:r>
            <w:r w:rsidRPr="00A56313">
              <w:rPr>
                <w:noProof/>
                <w:lang w:eastAsia="ru-RU"/>
              </w:rPr>
              <w:t xml:space="preserve">        </w:t>
            </w:r>
            <w:r w:rsidRPr="00A56313">
              <w:rPr>
                <w:lang w:eastAsia="ru-RU"/>
              </w:rPr>
              <w:t xml:space="preserve"> </w:t>
            </w:r>
            <w:r w:rsidRPr="00A56313">
              <w:rPr>
                <w:bCs/>
                <w:lang w:eastAsia="ru-RU"/>
              </w:rPr>
              <w:t xml:space="preserve">  </w:t>
            </w:r>
          </w:p>
          <w:p w14:paraId="701DE1B6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4568E4E6" w14:textId="77777777" w:rsidR="00A56313" w:rsidRPr="00A56313" w:rsidRDefault="00A56313" w:rsidP="00A56313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</w:tbl>
    <w:p w14:paraId="747DE620" w14:textId="77777777" w:rsidR="005F74FD" w:rsidRPr="005F74FD" w:rsidRDefault="005F74FD" w:rsidP="005F74FD">
      <w:pPr>
        <w:suppressAutoHyphens w:val="0"/>
        <w:rPr>
          <w:sz w:val="16"/>
          <w:szCs w:val="16"/>
          <w:lang w:eastAsia="ru-RU"/>
        </w:rPr>
      </w:pPr>
    </w:p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9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77777777" w:rsidR="009C7794" w:rsidRPr="001B57EE" w:rsidRDefault="009C7794" w:rsidP="009C7794">
      <w:pPr>
        <w:rPr>
          <w:lang w:val="x-none"/>
        </w:rPr>
      </w:pPr>
      <w:r w:rsidRPr="00992D83">
        <w:rPr>
          <w:noProof/>
          <w:lang w:eastAsia="ru-RU"/>
        </w:rPr>
        <w:drawing>
          <wp:inline distT="0" distB="0" distL="0" distR="0" wp14:anchorId="49D8B423" wp14:editId="19838C24">
            <wp:extent cx="6480810" cy="9165590"/>
            <wp:effectExtent l="0" t="0" r="0" b="0"/>
            <wp:docPr id="22" name="Рисунок 22" descr="C:\Users\StoliarenkoDA\Desktop\Новая папка (2)\ПАМЯТКА 2.0 (продажа ЗУ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oliarenkoDA\Desktop\Новая папка (2)\ПАМЯТКА 2.0 (продажа ЗУ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47B1" w14:textId="77777777" w:rsidR="009C7794" w:rsidRDefault="009C7794" w:rsidP="009C7794"/>
    <w:p w14:paraId="41A43CAC" w14:textId="77777777" w:rsidR="009C7794" w:rsidRDefault="009C7794" w:rsidP="009C7794"/>
    <w:p w14:paraId="54B87790" w14:textId="77777777" w:rsidR="009C7794" w:rsidRDefault="009C7794" w:rsidP="009C7794"/>
    <w:p w14:paraId="43CFAA6D" w14:textId="77777777" w:rsidR="009C7794" w:rsidRDefault="009C7794" w:rsidP="009C7794"/>
    <w:p w14:paraId="10C9ECA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66A40A5B" wp14:editId="3E2E37A0">
            <wp:extent cx="6480810" cy="9166183"/>
            <wp:effectExtent l="0" t="0" r="0" b="0"/>
            <wp:docPr id="18" name="Рисунок 18" descr="C:\Users\StoliarenkoDA\Desktop\Новая папка (2)\ПАМЯТКА 2.0 (продажа ЗУ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oliarenkoDA\Desktop\Новая папка (2)\ПАМЯТКА 2.0 (продажа ЗУ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2FA3" w14:textId="77777777" w:rsidR="009C7794" w:rsidRDefault="009C7794" w:rsidP="009C7794"/>
    <w:p w14:paraId="5C9854CF" w14:textId="77777777" w:rsidR="009C7794" w:rsidRDefault="009C7794" w:rsidP="009C7794"/>
    <w:p w14:paraId="5AFA65CF" w14:textId="77777777" w:rsidR="009C7794" w:rsidRDefault="009C7794" w:rsidP="009C7794"/>
    <w:p w14:paraId="5320A38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E18C48D" wp14:editId="67391D60">
            <wp:extent cx="6480810" cy="9166183"/>
            <wp:effectExtent l="0" t="0" r="0" b="0"/>
            <wp:docPr id="19" name="Рисунок 19" descr="C:\Users\StoliarenkoDA\Desktop\Новая папка (2)\ПАМЯТКА 2.0 (продажа ЗУ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oliarenkoDA\Desktop\Новая папка (2)\ПАМЯТКА 2.0 (продажа ЗУ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FFAF" w14:textId="77777777" w:rsidR="009C7794" w:rsidRDefault="009C7794" w:rsidP="009C7794"/>
    <w:p w14:paraId="4DB6924C" w14:textId="77777777" w:rsidR="009C7794" w:rsidRDefault="009C7794" w:rsidP="009C7794"/>
    <w:p w14:paraId="70175083" w14:textId="77777777" w:rsidR="009C7794" w:rsidRDefault="009C7794" w:rsidP="009C7794"/>
    <w:p w14:paraId="4978A8CD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1528E902" wp14:editId="5D7FB23D">
            <wp:extent cx="6480810" cy="9166183"/>
            <wp:effectExtent l="0" t="0" r="0" b="0"/>
            <wp:docPr id="20" name="Рисунок 20" descr="C:\Users\StoliarenkoDA\Desktop\Новая папка (2)\ПАМЯТКА 2.0 (продажа ЗУ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oliarenkoDA\Desktop\Новая папка (2)\ПАМЯТКА 2.0 (продажа ЗУ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9A03" w14:textId="77777777" w:rsidR="009C7794" w:rsidRDefault="009C7794" w:rsidP="009C7794"/>
    <w:p w14:paraId="0D514141" w14:textId="77777777" w:rsidR="009C7794" w:rsidRDefault="009C7794" w:rsidP="009C7794"/>
    <w:p w14:paraId="01411E21" w14:textId="77777777" w:rsidR="009C7794" w:rsidRDefault="009C7794" w:rsidP="009C7794"/>
    <w:p w14:paraId="3A2D7E5A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6E5B710" wp14:editId="35AC9FAE">
            <wp:extent cx="6480810" cy="9166183"/>
            <wp:effectExtent l="0" t="0" r="0" b="0"/>
            <wp:docPr id="21" name="Рисунок 21" descr="C:\Users\StoliarenkoDA\Desktop\Новая папка (2)\ПАМЯТКА 2.0 (продажа ЗУ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oliarenkoDA\Desktop\Новая папка (2)\ПАМЯТКА 2.0 (продажа ЗУ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1C88" w14:textId="77777777" w:rsidR="009C7794" w:rsidRDefault="009C7794" w:rsidP="009C7794"/>
    <w:p w14:paraId="223490E8" w14:textId="77777777" w:rsidR="009C7794" w:rsidRDefault="009C7794" w:rsidP="009C7794"/>
    <w:p w14:paraId="55A7E5BA" w14:textId="77777777" w:rsidR="009C7794" w:rsidRDefault="009C7794" w:rsidP="009C7794"/>
    <w:p w14:paraId="2524FB6C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3A7698E6" wp14:editId="72D47C5A">
            <wp:extent cx="6480810" cy="9166183"/>
            <wp:effectExtent l="0" t="0" r="0" b="0"/>
            <wp:docPr id="23" name="Рисунок 23" descr="C:\Users\StoliarenkoDA\Desktop\Новая папка (2)\ПАМЯТКА 2.0 (продажа ЗУ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oliarenkoDA\Desktop\Новая папка (2)\ПАМЯТКА 2.0 (продажа ЗУ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1276" w14:textId="77777777" w:rsidR="009C7794" w:rsidRDefault="009C7794" w:rsidP="009C7794"/>
    <w:p w14:paraId="7AA7037E" w14:textId="77777777" w:rsidR="009C7794" w:rsidRDefault="009C7794" w:rsidP="009C7794"/>
    <w:p w14:paraId="743DF5AD" w14:textId="77777777" w:rsidR="009C7794" w:rsidRDefault="009C7794" w:rsidP="009C7794"/>
    <w:p w14:paraId="0806E643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5CB38FDD" wp14:editId="6FA30532">
            <wp:extent cx="6480810" cy="9166183"/>
            <wp:effectExtent l="0" t="0" r="0" b="0"/>
            <wp:docPr id="24" name="Рисунок 24" descr="C:\Users\StoliarenkoDA\Desktop\Новая папка (2)\ПАМЯТКА 2.0 (продажа ЗУ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oliarenkoDA\Desktop\Новая папка (2)\ПАМЯТКА 2.0 (продажа ЗУ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47EC" w14:textId="77777777" w:rsidR="009C7794" w:rsidRPr="009403E7" w:rsidRDefault="009C7794" w:rsidP="009C7794">
      <w:r w:rsidRPr="00992D83">
        <w:rPr>
          <w:noProof/>
          <w:lang w:eastAsia="ru-RU"/>
        </w:rPr>
        <w:lastRenderedPageBreak/>
        <w:drawing>
          <wp:inline distT="0" distB="0" distL="0" distR="0" wp14:anchorId="5C0B4F4A" wp14:editId="38EDBB1A">
            <wp:extent cx="6480810" cy="9166183"/>
            <wp:effectExtent l="0" t="0" r="0" b="0"/>
            <wp:docPr id="25" name="Рисунок 25" descr="C:\Users\StoliarenkoDA\Desktop\Новая папка (2)\ПАМЯТКА 2.0 (продажа ЗУ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oliarenkoDA\Desktop\Новая папка (2)\ПАМЯТКА 2.0 (продажа ЗУ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32F9988" wp14:editId="2421BC04">
            <wp:extent cx="6480810" cy="9166183"/>
            <wp:effectExtent l="0" t="0" r="0" b="0"/>
            <wp:docPr id="26" name="Рисунок 26" descr="C:\Users\StoliarenkoDA\Desktop\Новая папка (2)\ПАМЯТКА 2.0 (продажа ЗУ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oliarenkoDA\Desktop\Новая папка (2)\ПАМЯТКА 2.0 (продажа ЗУ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3D36B57A" wp14:editId="76DCE2DB">
            <wp:extent cx="6480810" cy="9166183"/>
            <wp:effectExtent l="0" t="0" r="0" b="0"/>
            <wp:docPr id="27" name="Рисунок 27" descr="C:\Users\StoliarenkoDA\Desktop\Новая папка (2)\ПАМЯТКА 2.0 (продажа ЗУ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oliarenkoDA\Desktop\Новая папка (2)\ПАМЯТКА 2.0 (продажа ЗУ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2F7EE16" wp14:editId="4C7585A7">
            <wp:extent cx="6480810" cy="9166183"/>
            <wp:effectExtent l="0" t="0" r="0" b="0"/>
            <wp:docPr id="51" name="Рисунок 51" descr="C:\Users\StoliarenkoDA\Desktop\Новая папка (2)\ПАМЯТКА 2.0 (продажа ЗУ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oliarenkoDA\Desktop\Новая папка (2)\ПАМЯТКА 2.0 (продажа ЗУ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3953255" wp14:editId="1DB8B87A">
            <wp:extent cx="6480810" cy="9166183"/>
            <wp:effectExtent l="0" t="0" r="0" b="0"/>
            <wp:docPr id="28" name="Рисунок 28" descr="C:\Users\StoliarenkoDA\Desktop\Новая папка (2)\ПАМЯТКА 2.0 (продажа ЗУ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oliarenkoDA\Desktop\Новая папка (2)\ПАМЯТКА 2.0 (продажа ЗУ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289F2BE" wp14:editId="1132355F">
            <wp:extent cx="6480810" cy="9166183"/>
            <wp:effectExtent l="0" t="0" r="0" b="0"/>
            <wp:docPr id="29" name="Рисунок 29" descr="C:\Users\StoliarenkoDA\Desktop\Новая папка (2)\ПАМЯТКА 2.0 (продажа ЗУ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oliarenkoDA\Desktop\Новая папка (2)\ПАМЯТКА 2.0 (продажа ЗУ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4E3648E4" wp14:editId="13972255">
            <wp:extent cx="6480810" cy="9166183"/>
            <wp:effectExtent l="0" t="0" r="0" b="0"/>
            <wp:docPr id="30" name="Рисунок 30" descr="C:\Users\StoliarenkoDA\Desktop\Новая папка (2)\ПАМЯТКА 2.0 (продажа ЗУ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oliarenkoDA\Desktop\Новая папка (2)\ПАМЯТКА 2.0 (продажа ЗУ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280CBFA4" wp14:editId="0C20C93A">
            <wp:extent cx="6480810" cy="9166183"/>
            <wp:effectExtent l="0" t="0" r="0" b="0"/>
            <wp:docPr id="31" name="Рисунок 31" descr="C:\Users\StoliarenkoDA\Desktop\Новая папка (2)\ПАМЯТКА 2.0 (продажа ЗУ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oliarenkoDA\Desktop\Новая папка (2)\ПАМЯТКА 2.0 (продажа ЗУ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60D476F5" wp14:editId="51E47A62">
            <wp:extent cx="6480810" cy="9166183"/>
            <wp:effectExtent l="0" t="0" r="0" b="0"/>
            <wp:docPr id="32" name="Рисунок 32" descr="C:\Users\StoliarenkoDA\Desktop\Новая папка (2)\ПАМЯТКА 2.0 (продажа ЗУ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oliarenkoDA\Desktop\Новая папка (2)\ПАМЯТКА 2.0 (продажа ЗУ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E952" w14:textId="77777777" w:rsidR="009C7794" w:rsidRPr="001D7D5A" w:rsidRDefault="009C7794" w:rsidP="009C7794">
      <w:pPr>
        <w:suppressAutoHyphens w:val="0"/>
        <w:rPr>
          <w:sz w:val="16"/>
          <w:szCs w:val="16"/>
        </w:rPr>
      </w:pPr>
    </w:p>
    <w:p w14:paraId="5046DEA8" w14:textId="77777777" w:rsidR="009C7794" w:rsidRDefault="009C7794" w:rsidP="009C7794">
      <w:pPr>
        <w:suppressAutoHyphens w:val="0"/>
        <w:jc w:val="right"/>
        <w:rPr>
          <w:b/>
          <w:sz w:val="26"/>
          <w:szCs w:val="26"/>
        </w:rPr>
      </w:pPr>
    </w:p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72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F96DA7" w14:textId="77777777" w:rsidR="00EE7AAC" w:rsidRDefault="00EE7AAC">
      <w:r>
        <w:separator/>
      </w:r>
    </w:p>
  </w:endnote>
  <w:endnote w:type="continuationSeparator" w:id="0">
    <w:p w14:paraId="5B857302" w14:textId="77777777" w:rsidR="00EE7AAC" w:rsidRDefault="00EE7A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5375C4CD" w:rsidR="006A1C16" w:rsidRDefault="006A1C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5E07" w:rsidRPr="00C15E07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6A1C16" w:rsidRPr="001A6C06" w:rsidRDefault="006A1C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87E3E5" w14:textId="77777777" w:rsidR="00EE7AAC" w:rsidRDefault="00EE7AAC">
      <w:r>
        <w:separator/>
      </w:r>
    </w:p>
  </w:footnote>
  <w:footnote w:type="continuationSeparator" w:id="0">
    <w:p w14:paraId="19844B84" w14:textId="77777777" w:rsidR="00EE7AAC" w:rsidRDefault="00EE7AAC">
      <w:r>
        <w:continuationSeparator/>
      </w:r>
    </w:p>
  </w:footnote>
  <w:footnote w:id="1">
    <w:p w14:paraId="6F62E32F" w14:textId="1DBF31A2" w:rsidR="006A1C16" w:rsidRPr="00C47F1E" w:rsidRDefault="006A1C16">
      <w:pPr>
        <w:pStyle w:val="afa"/>
      </w:pPr>
      <w:r>
        <w:rPr>
          <w:rStyle w:val="ab"/>
        </w:rPr>
        <w:footnoteRef/>
      </w:r>
      <w:r>
        <w:t xml:space="preserve"> </w:t>
      </w:r>
      <w:r>
        <w:rPr>
          <w:sz w:val="16"/>
          <w:szCs w:val="16"/>
        </w:rPr>
        <w:t>Здесь и далее указано московское время</w:t>
      </w:r>
    </w:p>
  </w:footnote>
  <w:footnote w:id="2">
    <w:p w14:paraId="067CE0C1" w14:textId="106C2C0E" w:rsidR="006A1C16" w:rsidRPr="00C47F1E" w:rsidRDefault="006A1C16">
      <w:pPr>
        <w:pStyle w:val="afa"/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</w:rPr>
        <w:t xml:space="preserve">Назначение платежа указывается </w:t>
      </w:r>
      <w:r>
        <w:rPr>
          <w:sz w:val="18"/>
          <w:szCs w:val="18"/>
        </w:rPr>
        <w:t xml:space="preserve">в </w:t>
      </w:r>
      <w:r w:rsidRPr="00FD767E">
        <w:rPr>
          <w:sz w:val="18"/>
          <w:szCs w:val="18"/>
        </w:rPr>
        <w:t>соответствии с Регламентом и Инструкциями</w:t>
      </w:r>
    </w:p>
  </w:footnote>
  <w:footnote w:id="3">
    <w:p w14:paraId="4AB4D248" w14:textId="77777777" w:rsidR="006A1C16" w:rsidRPr="00FF2F46" w:rsidRDefault="006A1C16" w:rsidP="006D1EC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5035D8E" w14:textId="6285CDFF" w:rsidR="006A1C16" w:rsidRPr="006D1EC7" w:rsidRDefault="006A1C16">
      <w:pPr>
        <w:pStyle w:val="afa"/>
        <w:rPr>
          <w:lang w:val="ru-RU"/>
        </w:rPr>
      </w:pPr>
    </w:p>
  </w:footnote>
  <w:footnote w:id="4">
    <w:p w14:paraId="39BBD22D" w14:textId="77777777" w:rsidR="006A1C16" w:rsidRDefault="006A1C16" w:rsidP="005B43F4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5">
    <w:p w14:paraId="757AEB40" w14:textId="77777777" w:rsidR="006A1C16" w:rsidRDefault="006A1C16" w:rsidP="005B43F4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Ознакомлен с Регламентом и Инструкциями при регистрации (аккредитации) на электронной площадке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4"/>
  </w:num>
  <w:num w:numId="3">
    <w:abstractNumId w:val="11"/>
  </w:num>
  <w:num w:numId="4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539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BAB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3742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777B4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5E8"/>
    <w:rsid w:val="001E149B"/>
    <w:rsid w:val="001E27D3"/>
    <w:rsid w:val="001E2E11"/>
    <w:rsid w:val="001E2F9D"/>
    <w:rsid w:val="001E359D"/>
    <w:rsid w:val="001E3FAB"/>
    <w:rsid w:val="001E679D"/>
    <w:rsid w:val="001F0CC3"/>
    <w:rsid w:val="001F0F7A"/>
    <w:rsid w:val="001F0F8D"/>
    <w:rsid w:val="001F2429"/>
    <w:rsid w:val="001F269A"/>
    <w:rsid w:val="001F3681"/>
    <w:rsid w:val="001F3738"/>
    <w:rsid w:val="001F3C6F"/>
    <w:rsid w:val="001F3EB7"/>
    <w:rsid w:val="001F445F"/>
    <w:rsid w:val="001F46E3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5ED1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BF6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4DBE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D1B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B9F"/>
    <w:rsid w:val="003C5FF2"/>
    <w:rsid w:val="003D01B0"/>
    <w:rsid w:val="003D17AF"/>
    <w:rsid w:val="003D35F9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399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436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907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3DB4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59F1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ABF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E74BC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4FD"/>
    <w:rsid w:val="005F76D4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234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1C16"/>
    <w:rsid w:val="006A2402"/>
    <w:rsid w:val="006A2AA1"/>
    <w:rsid w:val="006A38DC"/>
    <w:rsid w:val="006A3E2E"/>
    <w:rsid w:val="006A419E"/>
    <w:rsid w:val="006A623B"/>
    <w:rsid w:val="006A6D70"/>
    <w:rsid w:val="006A6DB2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790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3A7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395F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4CF2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443"/>
    <w:rsid w:val="00850260"/>
    <w:rsid w:val="00850850"/>
    <w:rsid w:val="0085096E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E6B"/>
    <w:rsid w:val="008F24B9"/>
    <w:rsid w:val="008F3183"/>
    <w:rsid w:val="008F3F3F"/>
    <w:rsid w:val="008F532E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6FFA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310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26D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21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313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09A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5E06"/>
    <w:rsid w:val="00AB744C"/>
    <w:rsid w:val="00AB769F"/>
    <w:rsid w:val="00AC042E"/>
    <w:rsid w:val="00AC111F"/>
    <w:rsid w:val="00AC1C92"/>
    <w:rsid w:val="00AC2DD6"/>
    <w:rsid w:val="00AC33AB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896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BDA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4F2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E63E9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114"/>
    <w:rsid w:val="00C1586E"/>
    <w:rsid w:val="00C15E07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FC3"/>
    <w:rsid w:val="00C46E7B"/>
    <w:rsid w:val="00C47510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7006"/>
    <w:rsid w:val="00CA7642"/>
    <w:rsid w:val="00CA780D"/>
    <w:rsid w:val="00CA7899"/>
    <w:rsid w:val="00CA7C5C"/>
    <w:rsid w:val="00CB0529"/>
    <w:rsid w:val="00CB061D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975"/>
    <w:rsid w:val="00D17E08"/>
    <w:rsid w:val="00D20433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80B"/>
    <w:rsid w:val="00D419C5"/>
    <w:rsid w:val="00D422F4"/>
    <w:rsid w:val="00D426A4"/>
    <w:rsid w:val="00D42745"/>
    <w:rsid w:val="00D42C8C"/>
    <w:rsid w:val="00D42CC4"/>
    <w:rsid w:val="00D442AD"/>
    <w:rsid w:val="00D44D06"/>
    <w:rsid w:val="00D45D0A"/>
    <w:rsid w:val="00D47578"/>
    <w:rsid w:val="00D513D0"/>
    <w:rsid w:val="00D5162E"/>
    <w:rsid w:val="00D52042"/>
    <w:rsid w:val="00D522A2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209"/>
    <w:rsid w:val="00DC6747"/>
    <w:rsid w:val="00DD0920"/>
    <w:rsid w:val="00DD1910"/>
    <w:rsid w:val="00DD2068"/>
    <w:rsid w:val="00DD20D1"/>
    <w:rsid w:val="00DD2AC3"/>
    <w:rsid w:val="00DD3137"/>
    <w:rsid w:val="00DD3D7F"/>
    <w:rsid w:val="00DD418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7C7"/>
    <w:rsid w:val="00DF6EE4"/>
    <w:rsid w:val="00DF73D0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5EC0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1C8F"/>
    <w:rsid w:val="00EE27BE"/>
    <w:rsid w:val="00EE2E65"/>
    <w:rsid w:val="00EE3426"/>
    <w:rsid w:val="00EE50FC"/>
    <w:rsid w:val="00EE7A74"/>
    <w:rsid w:val="00EE7AAC"/>
    <w:rsid w:val="00EF08E6"/>
    <w:rsid w:val="00EF187C"/>
    <w:rsid w:val="00EF410A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230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0CFF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74F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5F74FD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styles" Target="styles.xml"/><Relationship Id="rId71" Type="http://schemas.openxmlformats.org/officeDocument/2006/relationships/image" Target="media/image57.jpeg"/><Relationship Id="rId2" Type="http://schemas.openxmlformats.org/officeDocument/2006/relationships/customXml" Target="../customXml/item2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endnotes" Target="endnotes.xm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footnotes" Target="footnotes.xm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" Type="http://schemas.openxmlformats.org/officeDocument/2006/relationships/settings" Target="settings.xml"/><Relationship Id="rId51" Type="http://schemas.openxmlformats.org/officeDocument/2006/relationships/image" Target="media/image37.jp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193EAB46-0D4B-46D0-B7F1-864ABB857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74</Pages>
  <Words>7168</Words>
  <Characters>40858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47931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Бардымова Галина Анатольевна</cp:lastModifiedBy>
  <cp:revision>151</cp:revision>
  <cp:lastPrinted>2021-09-01T14:28:00Z</cp:lastPrinted>
  <dcterms:created xsi:type="dcterms:W3CDTF">2021-08-02T08:15:00Z</dcterms:created>
  <dcterms:modified xsi:type="dcterms:W3CDTF">2021-09-01T14:35:00Z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