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16A85B14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BF2CF5">
        <w:rPr>
          <w:b/>
          <w:noProof/>
          <w:color w:val="0000FF"/>
          <w:sz w:val="28"/>
          <w:szCs w:val="28"/>
        </w:rPr>
        <w:t> </w:t>
      </w:r>
      <w:r w:rsidR="005442A2">
        <w:rPr>
          <w:b/>
          <w:noProof/>
          <w:color w:val="0000FF"/>
          <w:sz w:val="28"/>
          <w:szCs w:val="28"/>
        </w:rPr>
        <w:t>АЗ-ВОС</w:t>
      </w:r>
      <w:r w:rsidR="00093335" w:rsidRPr="00093335">
        <w:rPr>
          <w:b/>
          <w:noProof/>
          <w:color w:val="0000FF"/>
          <w:sz w:val="28"/>
          <w:szCs w:val="28"/>
        </w:rPr>
        <w:t>/</w:t>
      </w:r>
      <w:r w:rsidR="005442A2">
        <w:rPr>
          <w:b/>
          <w:noProof/>
          <w:color w:val="0000FF"/>
          <w:sz w:val="28"/>
          <w:szCs w:val="28"/>
        </w:rPr>
        <w:t>21-</w:t>
      </w:r>
      <w:r w:rsidR="00FF262E">
        <w:rPr>
          <w:b/>
          <w:noProof/>
          <w:color w:val="0000FF"/>
          <w:sz w:val="28"/>
          <w:szCs w:val="28"/>
        </w:rPr>
        <w:t>53</w:t>
      </w:r>
      <w:r w:rsidR="004C7EDD">
        <w:rPr>
          <w:b/>
          <w:noProof/>
          <w:color w:val="0000FF"/>
          <w:sz w:val="28"/>
          <w:szCs w:val="28"/>
        </w:rPr>
        <w:t>2</w:t>
      </w:r>
    </w:p>
    <w:p w14:paraId="3CE6B8C0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A4A81A0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75BDC33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543C9707" w:rsidR="001109BE" w:rsidRPr="002B1734" w:rsidRDefault="00C857B5" w:rsidP="00467EEB">
      <w:pPr>
        <w:autoSpaceDE w:val="0"/>
        <w:jc w:val="center"/>
        <w:rPr>
          <w:b/>
          <w:bCs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 xml:space="preserve">использования: </w:t>
      </w:r>
      <w:r w:rsidR="00467EEB" w:rsidRPr="00467EEB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B3928B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969F4" w:rsidRPr="007969F4">
        <w:rPr>
          <w:b/>
          <w:color w:val="0000FF"/>
          <w:sz w:val="26"/>
          <w:szCs w:val="26"/>
        </w:rPr>
        <w:t>310321/6987935/01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E4EFAA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0F3611" w:rsidRPr="000F3611">
        <w:rPr>
          <w:b/>
          <w:color w:val="0000FF"/>
          <w:sz w:val="26"/>
          <w:szCs w:val="26"/>
        </w:rPr>
        <w:t>00300060107098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9A3342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767C6" w:rsidRPr="003767C6">
        <w:rPr>
          <w:b/>
          <w:color w:val="0000FF"/>
          <w:sz w:val="26"/>
          <w:szCs w:val="26"/>
        </w:rPr>
        <w:t>01.04.2021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58D787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767C6" w:rsidRPr="003767C6">
        <w:rPr>
          <w:b/>
          <w:color w:val="0000FF"/>
          <w:sz w:val="26"/>
          <w:szCs w:val="26"/>
        </w:rPr>
        <w:t>18.05.2021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586817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767C6" w:rsidRPr="003767C6">
        <w:rPr>
          <w:b/>
          <w:color w:val="0000FF"/>
          <w:sz w:val="26"/>
          <w:szCs w:val="26"/>
        </w:rPr>
        <w:t>21.05.2021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8D147C" w14:textId="728AF3E2" w:rsidR="0063461B" w:rsidRPr="006609DD" w:rsidRDefault="0063461B" w:rsidP="006609D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09DD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0E34C3">
        <w:rPr>
          <w:color w:val="0000FF"/>
          <w:sz w:val="22"/>
          <w:szCs w:val="22"/>
        </w:rPr>
        <w:t>1</w:t>
      </w:r>
      <w:r w:rsidR="00184D11">
        <w:rPr>
          <w:color w:val="0000FF"/>
          <w:sz w:val="22"/>
          <w:szCs w:val="22"/>
        </w:rPr>
        <w:t>7</w:t>
      </w:r>
      <w:r w:rsidRPr="006609DD">
        <w:rPr>
          <w:color w:val="0000FF"/>
          <w:sz w:val="22"/>
          <w:szCs w:val="22"/>
        </w:rPr>
        <w:t>.</w:t>
      </w:r>
      <w:r w:rsidR="00184D11">
        <w:rPr>
          <w:color w:val="0000FF"/>
          <w:sz w:val="22"/>
          <w:szCs w:val="22"/>
        </w:rPr>
        <w:t>0</w:t>
      </w:r>
      <w:r w:rsidR="00C37E95">
        <w:rPr>
          <w:color w:val="0000FF"/>
          <w:sz w:val="22"/>
          <w:szCs w:val="22"/>
        </w:rPr>
        <w:t>3</w:t>
      </w:r>
      <w:r w:rsidRPr="006609DD">
        <w:rPr>
          <w:color w:val="0000FF"/>
          <w:sz w:val="22"/>
          <w:szCs w:val="22"/>
        </w:rPr>
        <w:t>.202</w:t>
      </w:r>
      <w:r w:rsidR="00467EEB">
        <w:rPr>
          <w:color w:val="0000FF"/>
          <w:sz w:val="22"/>
          <w:szCs w:val="22"/>
        </w:rPr>
        <w:t>1</w:t>
      </w:r>
      <w:r w:rsidR="000E34C3">
        <w:rPr>
          <w:color w:val="0000FF"/>
          <w:sz w:val="22"/>
          <w:szCs w:val="22"/>
        </w:rPr>
        <w:t xml:space="preserve"> </w:t>
      </w:r>
      <w:r w:rsidR="000E34C3">
        <w:rPr>
          <w:color w:val="0000FF"/>
          <w:sz w:val="22"/>
          <w:szCs w:val="22"/>
        </w:rPr>
        <w:br/>
        <w:t>№ </w:t>
      </w:r>
      <w:r w:rsidR="00C37E95">
        <w:rPr>
          <w:color w:val="0000FF"/>
          <w:sz w:val="22"/>
          <w:szCs w:val="22"/>
        </w:rPr>
        <w:t>37</w:t>
      </w:r>
      <w:r w:rsidRPr="006609DD">
        <w:rPr>
          <w:color w:val="0000FF"/>
          <w:sz w:val="22"/>
          <w:szCs w:val="22"/>
        </w:rPr>
        <w:t xml:space="preserve">-З п. </w:t>
      </w:r>
      <w:r w:rsidR="000E34C3">
        <w:rPr>
          <w:color w:val="0000FF"/>
          <w:sz w:val="22"/>
          <w:szCs w:val="22"/>
        </w:rPr>
        <w:t>1</w:t>
      </w:r>
      <w:r w:rsidR="00C37E95">
        <w:rPr>
          <w:color w:val="0000FF"/>
          <w:sz w:val="22"/>
          <w:szCs w:val="22"/>
        </w:rPr>
        <w:t>90</w:t>
      </w:r>
      <w:r w:rsidRPr="006609DD">
        <w:rPr>
          <w:color w:val="0000FF"/>
          <w:sz w:val="22"/>
          <w:szCs w:val="22"/>
        </w:rPr>
        <w:t>;</w:t>
      </w:r>
    </w:p>
    <w:p w14:paraId="703C9D50" w14:textId="0005406A" w:rsidR="0063461B" w:rsidRPr="006609DD" w:rsidRDefault="0063461B" w:rsidP="006609D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09DD">
        <w:rPr>
          <w:color w:val="0000FF"/>
          <w:sz w:val="22"/>
          <w:szCs w:val="22"/>
        </w:rPr>
        <w:t>- постановления Администрации городского округа</w:t>
      </w:r>
      <w:r w:rsidR="00C857B5" w:rsidRPr="006609DD">
        <w:rPr>
          <w:color w:val="0000FF"/>
          <w:sz w:val="22"/>
          <w:szCs w:val="22"/>
        </w:rPr>
        <w:t xml:space="preserve"> Воскресенск</w:t>
      </w:r>
      <w:r w:rsidRPr="006609DD">
        <w:rPr>
          <w:color w:val="0000FF"/>
          <w:sz w:val="22"/>
          <w:szCs w:val="22"/>
        </w:rPr>
        <w:t xml:space="preserve"> Московской области от </w:t>
      </w:r>
      <w:r w:rsidR="00A73692">
        <w:rPr>
          <w:color w:val="0000FF"/>
          <w:sz w:val="22"/>
          <w:szCs w:val="22"/>
        </w:rPr>
        <w:t>25</w:t>
      </w:r>
      <w:r w:rsidRPr="006609DD">
        <w:rPr>
          <w:color w:val="0000FF"/>
          <w:sz w:val="22"/>
          <w:szCs w:val="22"/>
        </w:rPr>
        <w:t>.0</w:t>
      </w:r>
      <w:r w:rsidR="00184D11">
        <w:rPr>
          <w:color w:val="0000FF"/>
          <w:sz w:val="22"/>
          <w:szCs w:val="22"/>
        </w:rPr>
        <w:t>3</w:t>
      </w:r>
      <w:r w:rsidRPr="006609DD">
        <w:rPr>
          <w:color w:val="0000FF"/>
          <w:sz w:val="22"/>
          <w:szCs w:val="22"/>
        </w:rPr>
        <w:t>.202</w:t>
      </w:r>
      <w:r w:rsidR="00A73692">
        <w:rPr>
          <w:color w:val="0000FF"/>
          <w:sz w:val="22"/>
          <w:szCs w:val="22"/>
        </w:rPr>
        <w:t>1</w:t>
      </w:r>
      <w:r w:rsidRPr="006609DD">
        <w:rPr>
          <w:color w:val="0000FF"/>
          <w:sz w:val="22"/>
          <w:szCs w:val="22"/>
        </w:rPr>
        <w:t xml:space="preserve"> № </w:t>
      </w:r>
      <w:r w:rsidR="00A73692">
        <w:rPr>
          <w:color w:val="0000FF"/>
          <w:sz w:val="22"/>
          <w:szCs w:val="22"/>
        </w:rPr>
        <w:t>1141</w:t>
      </w:r>
      <w:r w:rsidRPr="006609DD">
        <w:rPr>
          <w:color w:val="0000FF"/>
          <w:sz w:val="22"/>
          <w:szCs w:val="22"/>
        </w:rPr>
        <w:t xml:space="preserve"> </w:t>
      </w:r>
      <w:r w:rsidRPr="006609DD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</w:t>
      </w:r>
      <w:r w:rsidR="00184D11">
        <w:rPr>
          <w:color w:val="0000FF"/>
          <w:sz w:val="22"/>
          <w:szCs w:val="22"/>
        </w:rPr>
        <w:t>, категория земель – земли населенных пунктов, с видом разрешенного использован</w:t>
      </w:r>
      <w:r w:rsidR="00BF2B9A">
        <w:rPr>
          <w:color w:val="0000FF"/>
          <w:sz w:val="22"/>
          <w:szCs w:val="22"/>
        </w:rPr>
        <w:t>и</w:t>
      </w:r>
      <w:r w:rsidR="00184D11">
        <w:rPr>
          <w:color w:val="0000FF"/>
          <w:sz w:val="22"/>
          <w:szCs w:val="22"/>
        </w:rPr>
        <w:t>я – для ведения личного подсобного хозяйства, местоположение:</w:t>
      </w:r>
      <w:r w:rsidR="00C37E95">
        <w:rPr>
          <w:color w:val="0000FF"/>
          <w:sz w:val="22"/>
          <w:szCs w:val="22"/>
        </w:rPr>
        <w:t xml:space="preserve"> Российская Федерация, Московская область, р-н Воскресенский муниципальный, городское поселение Хорлово, д. Елкино, ул. Рыбакова, в 54 метрах юго-восточнее земельного участка </w:t>
      </w:r>
      <w:r w:rsidR="00655E86">
        <w:rPr>
          <w:color w:val="0000FF"/>
          <w:sz w:val="22"/>
          <w:szCs w:val="22"/>
        </w:rPr>
        <w:br/>
      </w:r>
      <w:r w:rsidR="00C37E95">
        <w:rPr>
          <w:color w:val="0000FF"/>
          <w:sz w:val="22"/>
          <w:szCs w:val="22"/>
        </w:rPr>
        <w:t>с К№ 50:29:0040405:587</w:t>
      </w:r>
      <w:r w:rsidRPr="006609DD">
        <w:rPr>
          <w:color w:val="0000FF"/>
          <w:sz w:val="22"/>
          <w:szCs w:val="22"/>
        </w:rPr>
        <w:t>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1DCC96C" w14:textId="7C935812" w:rsidR="004549E1" w:rsidRDefault="00711439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0C69519F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3F6CEEC5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5110C346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0B2027C1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6BA1C9FD" w14:textId="77777777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38CED590" w14:textId="77777777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71E3C974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4AB466AB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05D38DF5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FF9AFB2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5A3EDC8C" w14:textId="052B3D8E" w:rsidR="00711439" w:rsidRDefault="00C857B5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E053C3">
        <w:rPr>
          <w:color w:val="0000FF"/>
          <w:sz w:val="22"/>
          <w:szCs w:val="22"/>
        </w:rPr>
        <w:t>Тел./факс: +7 (496) 441-13-40, факс: +7 (496) 441-10-95</w:t>
      </w: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117B37D8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31596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</w:t>
      </w:r>
      <w:r w:rsidR="00BF2B9A">
        <w:rPr>
          <w:color w:val="0000FF"/>
          <w:sz w:val="22"/>
          <w:szCs w:val="22"/>
        </w:rPr>
        <w:t>а, расположенного на территории</w:t>
      </w:r>
      <w:r w:rsidR="0063461B" w:rsidRPr="00315960">
        <w:rPr>
          <w:color w:val="0000FF"/>
          <w:sz w:val="22"/>
          <w:szCs w:val="22"/>
        </w:rPr>
        <w:t xml:space="preserve"> городского округа </w:t>
      </w:r>
      <w:r w:rsidR="00BF2B9A">
        <w:rPr>
          <w:color w:val="0000FF"/>
          <w:sz w:val="22"/>
          <w:szCs w:val="22"/>
        </w:rPr>
        <w:t xml:space="preserve">Воскресенск </w:t>
      </w:r>
      <w:r w:rsidR="0063461B" w:rsidRPr="00315960">
        <w:rPr>
          <w:color w:val="0000FF"/>
          <w:sz w:val="22"/>
          <w:szCs w:val="22"/>
        </w:rPr>
        <w:t>Московской обла</w:t>
      </w:r>
      <w:r w:rsidR="00A504E6">
        <w:rPr>
          <w:color w:val="0000FF"/>
          <w:sz w:val="22"/>
          <w:szCs w:val="22"/>
        </w:rPr>
        <w:t>сти (далее – Земельный участок)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2A6C1FB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bookmarkStart w:id="45" w:name="_GoBack"/>
      <w:permStart w:id="1201879608" w:edGrp="everyone"/>
      <w:r w:rsidR="00C37E95">
        <w:rPr>
          <w:color w:val="0000FF"/>
          <w:sz w:val="22"/>
          <w:szCs w:val="22"/>
        </w:rPr>
        <w:t xml:space="preserve">Российская Федерация, Московская область, р-н Воскресенский муниципальный, городское поселение Хорлово, д. Елкино, ул. Рыбакова, в 54 метрах юго-восточнее земельного участка </w:t>
      </w:r>
      <w:r w:rsidR="00C37E95">
        <w:rPr>
          <w:color w:val="0000FF"/>
          <w:sz w:val="22"/>
          <w:szCs w:val="22"/>
        </w:rPr>
        <w:br/>
        <w:t>с К№ 50:29:0040405:587</w:t>
      </w:r>
      <w:bookmarkEnd w:id="45"/>
    </w:p>
    <w:permEnd w:id="1201879608"/>
    <w:p w14:paraId="55E57AF4" w14:textId="6262E2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E34C3" w:rsidRPr="000E34C3">
        <w:rPr>
          <w:color w:val="0000FF"/>
          <w:sz w:val="22"/>
          <w:szCs w:val="22"/>
        </w:rPr>
        <w:t>1</w:t>
      </w:r>
      <w:r w:rsidR="00C857B5" w:rsidRPr="00C857B5">
        <w:rPr>
          <w:color w:val="0000FF"/>
          <w:sz w:val="22"/>
          <w:szCs w:val="22"/>
        </w:rPr>
        <w:t xml:space="preserve"> </w:t>
      </w:r>
      <w:r w:rsidR="000E34C3">
        <w:rPr>
          <w:color w:val="0000FF"/>
          <w:sz w:val="22"/>
          <w:szCs w:val="22"/>
        </w:rPr>
        <w:t>5</w:t>
      </w:r>
      <w:r w:rsidR="00C857B5" w:rsidRPr="00C857B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21F3A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E34C3">
        <w:rPr>
          <w:color w:val="0000FF"/>
          <w:sz w:val="22"/>
          <w:szCs w:val="22"/>
        </w:rPr>
        <w:t>50:29:</w:t>
      </w:r>
      <w:r w:rsidR="00C37E95">
        <w:rPr>
          <w:color w:val="0000FF"/>
          <w:sz w:val="22"/>
          <w:szCs w:val="22"/>
        </w:rPr>
        <w:t>0040405</w:t>
      </w:r>
      <w:r w:rsidR="000E34C3">
        <w:rPr>
          <w:color w:val="0000FF"/>
          <w:sz w:val="22"/>
          <w:szCs w:val="22"/>
        </w:rPr>
        <w:t>:</w:t>
      </w:r>
      <w:r w:rsidR="00837D58">
        <w:rPr>
          <w:color w:val="0000FF"/>
          <w:sz w:val="22"/>
          <w:szCs w:val="22"/>
        </w:rPr>
        <w:t>1</w:t>
      </w:r>
      <w:r w:rsidR="00C37E95">
        <w:rPr>
          <w:color w:val="0000FF"/>
          <w:sz w:val="22"/>
          <w:szCs w:val="22"/>
        </w:rPr>
        <w:t>803</w:t>
      </w:r>
      <w:r w:rsidR="000E34C3">
        <w:rPr>
          <w:color w:val="0000FF"/>
          <w:sz w:val="22"/>
          <w:szCs w:val="22"/>
        </w:rPr>
        <w:t xml:space="preserve"> </w:t>
      </w:r>
      <w:r w:rsidR="00594148">
        <w:rPr>
          <w:color w:val="0000FF"/>
          <w:sz w:val="22"/>
          <w:szCs w:val="22"/>
        </w:rPr>
        <w:t xml:space="preserve">(выписка </w:t>
      </w:r>
      <w:r w:rsidR="00594148" w:rsidRPr="00E053C3">
        <w:rPr>
          <w:color w:val="0000FF"/>
          <w:sz w:val="22"/>
          <w:szCs w:val="22"/>
        </w:rPr>
        <w:t>из Единого государст</w:t>
      </w:r>
      <w:r w:rsidR="00594148">
        <w:rPr>
          <w:color w:val="0000FF"/>
          <w:sz w:val="22"/>
          <w:szCs w:val="22"/>
        </w:rPr>
        <w:t xml:space="preserve">венного реестра недвижимости </w:t>
      </w:r>
      <w:r w:rsidR="00594148">
        <w:rPr>
          <w:color w:val="0000FF"/>
          <w:sz w:val="22"/>
          <w:szCs w:val="22"/>
        </w:rPr>
        <w:br/>
        <w:t xml:space="preserve">об </w:t>
      </w:r>
      <w:r w:rsidR="00594148" w:rsidRPr="00E053C3">
        <w:rPr>
          <w:color w:val="0000FF"/>
          <w:sz w:val="22"/>
          <w:szCs w:val="22"/>
        </w:rPr>
        <w:t>объе</w:t>
      </w:r>
      <w:r w:rsidR="00594148">
        <w:rPr>
          <w:color w:val="0000FF"/>
          <w:sz w:val="22"/>
          <w:szCs w:val="22"/>
        </w:rPr>
        <w:t xml:space="preserve">кте недвижимости от </w:t>
      </w:r>
      <w:r w:rsidR="000E34C3">
        <w:rPr>
          <w:color w:val="0000FF"/>
          <w:sz w:val="22"/>
          <w:szCs w:val="22"/>
        </w:rPr>
        <w:t>1</w:t>
      </w:r>
      <w:r w:rsidR="00837D58">
        <w:rPr>
          <w:color w:val="0000FF"/>
          <w:sz w:val="22"/>
          <w:szCs w:val="22"/>
        </w:rPr>
        <w:t>0</w:t>
      </w:r>
      <w:r w:rsidR="00594148">
        <w:rPr>
          <w:color w:val="0000FF"/>
          <w:sz w:val="22"/>
          <w:szCs w:val="22"/>
        </w:rPr>
        <w:t>.</w:t>
      </w:r>
      <w:r w:rsidR="00837D58">
        <w:rPr>
          <w:color w:val="0000FF"/>
          <w:sz w:val="22"/>
          <w:szCs w:val="22"/>
        </w:rPr>
        <w:t>03</w:t>
      </w:r>
      <w:r w:rsidR="00594148">
        <w:rPr>
          <w:color w:val="0000FF"/>
          <w:sz w:val="22"/>
          <w:szCs w:val="22"/>
        </w:rPr>
        <w:t>.202</w:t>
      </w:r>
      <w:r w:rsidR="00837D58">
        <w:rPr>
          <w:color w:val="0000FF"/>
          <w:sz w:val="22"/>
          <w:szCs w:val="22"/>
        </w:rPr>
        <w:t>1</w:t>
      </w:r>
      <w:r w:rsidR="00594148">
        <w:rPr>
          <w:color w:val="0000FF"/>
          <w:sz w:val="22"/>
          <w:szCs w:val="22"/>
        </w:rPr>
        <w:t xml:space="preserve"> № </w:t>
      </w:r>
      <w:r w:rsidR="00594148" w:rsidRPr="00A142C5">
        <w:rPr>
          <w:color w:val="0000FF"/>
          <w:sz w:val="22"/>
          <w:szCs w:val="22"/>
        </w:rPr>
        <w:t>99/202</w:t>
      </w:r>
      <w:r w:rsidR="00837D58">
        <w:rPr>
          <w:color w:val="0000FF"/>
          <w:sz w:val="22"/>
          <w:szCs w:val="22"/>
        </w:rPr>
        <w:t>1</w:t>
      </w:r>
      <w:r w:rsidR="00594148" w:rsidRPr="00A142C5">
        <w:rPr>
          <w:color w:val="0000FF"/>
          <w:sz w:val="22"/>
          <w:szCs w:val="22"/>
        </w:rPr>
        <w:t>/</w:t>
      </w:r>
      <w:r w:rsidR="00C37E95">
        <w:rPr>
          <w:color w:val="0000FF"/>
          <w:sz w:val="22"/>
          <w:szCs w:val="22"/>
        </w:rPr>
        <w:t>379822391</w:t>
      </w:r>
      <w:r w:rsidR="00594148">
        <w:rPr>
          <w:color w:val="0000FF"/>
          <w:sz w:val="22"/>
          <w:szCs w:val="22"/>
        </w:rPr>
        <w:t xml:space="preserve"> - Приложение 2)</w:t>
      </w:r>
      <w:permEnd w:id="266026021"/>
    </w:p>
    <w:p w14:paraId="33EDEDC7" w14:textId="04C293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94148" w:rsidRPr="00E053C3">
        <w:rPr>
          <w:color w:val="0000FF"/>
          <w:sz w:val="22"/>
          <w:szCs w:val="22"/>
        </w:rPr>
        <w:t>государственная собствен</w:t>
      </w:r>
      <w:r w:rsidR="00594148">
        <w:rPr>
          <w:color w:val="0000FF"/>
          <w:sz w:val="22"/>
          <w:szCs w:val="22"/>
        </w:rPr>
        <w:t xml:space="preserve">ность не разграничена (выписка </w:t>
      </w:r>
      <w:r w:rsidR="00594148">
        <w:rPr>
          <w:color w:val="0000FF"/>
          <w:sz w:val="22"/>
          <w:szCs w:val="22"/>
        </w:rPr>
        <w:br/>
      </w:r>
      <w:r w:rsidR="00594148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594148">
        <w:rPr>
          <w:color w:val="0000FF"/>
          <w:sz w:val="22"/>
          <w:szCs w:val="22"/>
        </w:rPr>
        <w:t xml:space="preserve">кте недвижимости от </w:t>
      </w:r>
      <w:r w:rsidR="00C37E95">
        <w:rPr>
          <w:color w:val="0000FF"/>
          <w:sz w:val="22"/>
          <w:szCs w:val="22"/>
        </w:rPr>
        <w:t>10.03.2021 № </w:t>
      </w:r>
      <w:r w:rsidR="00C37E95" w:rsidRPr="00A142C5">
        <w:rPr>
          <w:color w:val="0000FF"/>
          <w:sz w:val="22"/>
          <w:szCs w:val="22"/>
        </w:rPr>
        <w:t>99/202</w:t>
      </w:r>
      <w:r w:rsidR="00C37E95">
        <w:rPr>
          <w:color w:val="0000FF"/>
          <w:sz w:val="22"/>
          <w:szCs w:val="22"/>
        </w:rPr>
        <w:t>1</w:t>
      </w:r>
      <w:r w:rsidR="00C37E95" w:rsidRPr="00A142C5">
        <w:rPr>
          <w:color w:val="0000FF"/>
          <w:sz w:val="22"/>
          <w:szCs w:val="22"/>
        </w:rPr>
        <w:t>/</w:t>
      </w:r>
      <w:r w:rsidR="00C37E95">
        <w:rPr>
          <w:color w:val="0000FF"/>
          <w:sz w:val="22"/>
          <w:szCs w:val="22"/>
        </w:rPr>
        <w:t xml:space="preserve">379822391 </w:t>
      </w:r>
      <w:r w:rsidR="00594148">
        <w:rPr>
          <w:color w:val="0000FF"/>
          <w:sz w:val="22"/>
          <w:szCs w:val="22"/>
        </w:rPr>
        <w:t>- Приложение 2</w:t>
      </w:r>
      <w:r w:rsidR="00594148" w:rsidRPr="00E053C3">
        <w:rPr>
          <w:color w:val="0000FF"/>
          <w:sz w:val="22"/>
          <w:szCs w:val="22"/>
        </w:rPr>
        <w:t>)</w:t>
      </w:r>
      <w:permEnd w:id="1000805128"/>
    </w:p>
    <w:p w14:paraId="7D5AC4EB" w14:textId="447FD034" w:rsidR="00476297" w:rsidRDefault="00AD0DE8" w:rsidP="00837D5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</w:t>
      </w:r>
      <w:r w:rsidR="00A70DDA">
        <w:rPr>
          <w:b/>
          <w:iCs/>
          <w:sz w:val="22"/>
          <w:szCs w:val="22"/>
        </w:rPr>
        <w:t>едения об ограничениях прав на З</w:t>
      </w:r>
      <w:r w:rsidRPr="00315960">
        <w:rPr>
          <w:b/>
          <w:iCs/>
          <w:sz w:val="22"/>
          <w:szCs w:val="22"/>
        </w:rPr>
        <w:t>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BF2B9A">
        <w:rPr>
          <w:color w:val="0000FF"/>
          <w:sz w:val="22"/>
          <w:szCs w:val="22"/>
        </w:rPr>
        <w:t>ука</w:t>
      </w:r>
      <w:r w:rsidR="00CD3490">
        <w:rPr>
          <w:color w:val="0000FF"/>
          <w:sz w:val="22"/>
          <w:szCs w:val="22"/>
        </w:rPr>
        <w:t xml:space="preserve">заны в </w:t>
      </w:r>
      <w:r w:rsidR="004E144D">
        <w:rPr>
          <w:color w:val="0000FF"/>
          <w:sz w:val="22"/>
          <w:szCs w:val="22"/>
        </w:rPr>
        <w:t>постановлени</w:t>
      </w:r>
      <w:r w:rsidR="00BF2B9A">
        <w:rPr>
          <w:color w:val="0000FF"/>
          <w:sz w:val="22"/>
          <w:szCs w:val="22"/>
        </w:rPr>
        <w:t>и</w:t>
      </w:r>
      <w:r w:rsidR="004E144D" w:rsidRPr="006609DD">
        <w:rPr>
          <w:color w:val="0000FF"/>
          <w:sz w:val="22"/>
          <w:szCs w:val="22"/>
        </w:rPr>
        <w:t xml:space="preserve"> Администрации городского округа Воскресенск Московской области от </w:t>
      </w:r>
      <w:r w:rsidR="007969F4">
        <w:rPr>
          <w:color w:val="0000FF"/>
          <w:sz w:val="22"/>
          <w:szCs w:val="22"/>
        </w:rPr>
        <w:t>25</w:t>
      </w:r>
      <w:r w:rsidR="007969F4" w:rsidRPr="006609DD">
        <w:rPr>
          <w:color w:val="0000FF"/>
          <w:sz w:val="22"/>
          <w:szCs w:val="22"/>
        </w:rPr>
        <w:t>.0</w:t>
      </w:r>
      <w:r w:rsidR="007969F4">
        <w:rPr>
          <w:color w:val="0000FF"/>
          <w:sz w:val="22"/>
          <w:szCs w:val="22"/>
        </w:rPr>
        <w:t>3</w:t>
      </w:r>
      <w:r w:rsidR="007969F4" w:rsidRPr="006609DD">
        <w:rPr>
          <w:color w:val="0000FF"/>
          <w:sz w:val="22"/>
          <w:szCs w:val="22"/>
        </w:rPr>
        <w:t>.202</w:t>
      </w:r>
      <w:r w:rsidR="007969F4">
        <w:rPr>
          <w:color w:val="0000FF"/>
          <w:sz w:val="22"/>
          <w:szCs w:val="22"/>
        </w:rPr>
        <w:t>1</w:t>
      </w:r>
      <w:r w:rsidR="007969F4" w:rsidRPr="006609DD">
        <w:rPr>
          <w:color w:val="0000FF"/>
          <w:sz w:val="22"/>
          <w:szCs w:val="22"/>
        </w:rPr>
        <w:t xml:space="preserve"> № </w:t>
      </w:r>
      <w:r w:rsidR="007969F4">
        <w:rPr>
          <w:color w:val="0000FF"/>
          <w:sz w:val="22"/>
          <w:szCs w:val="22"/>
        </w:rPr>
        <w:t>1141</w:t>
      </w:r>
      <w:r w:rsidR="007969F4" w:rsidRPr="006609DD">
        <w:rPr>
          <w:color w:val="0000FF"/>
          <w:sz w:val="22"/>
          <w:szCs w:val="22"/>
        </w:rPr>
        <w:t xml:space="preserve"> </w:t>
      </w:r>
      <w:r w:rsidR="004E144D" w:rsidRPr="006609DD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</w:t>
      </w:r>
      <w:r w:rsidR="004E144D">
        <w:rPr>
          <w:color w:val="0000FF"/>
          <w:sz w:val="22"/>
          <w:szCs w:val="22"/>
        </w:rPr>
        <w:t xml:space="preserve">, категория земель – земли населенных пунктов, с видом разрешенного использованя – для ведения личного подсобного хозяйства, местоположение: Российская Федерация, Московская область, р-н Воскресенский муниципальный, городское поселение Хорлово, </w:t>
      </w:r>
      <w:r w:rsidR="004E144D">
        <w:rPr>
          <w:color w:val="0000FF"/>
          <w:sz w:val="22"/>
          <w:szCs w:val="22"/>
        </w:rPr>
        <w:br/>
        <w:t>д. Елкино, ул. Рыбакова, в 54 метрах юго-восточнее земельного участка с К№ 50:29:0040405:587</w:t>
      </w:r>
      <w:r w:rsidR="004E144D" w:rsidRPr="006609DD">
        <w:rPr>
          <w:color w:val="0000FF"/>
          <w:sz w:val="22"/>
          <w:szCs w:val="22"/>
        </w:rPr>
        <w:t>» (Приложение 1</w:t>
      </w:r>
      <w:r w:rsidR="004E144D">
        <w:rPr>
          <w:color w:val="0000FF"/>
          <w:sz w:val="22"/>
          <w:szCs w:val="22"/>
        </w:rPr>
        <w:t xml:space="preserve">), </w:t>
      </w:r>
      <w:r w:rsidR="00837D58">
        <w:rPr>
          <w:color w:val="0000FF"/>
          <w:sz w:val="22"/>
          <w:szCs w:val="22"/>
        </w:rPr>
        <w:t xml:space="preserve">информации </w:t>
      </w:r>
      <w:r w:rsidR="00BF2B9A">
        <w:rPr>
          <w:color w:val="0000FF"/>
          <w:sz w:val="22"/>
          <w:szCs w:val="22"/>
        </w:rPr>
        <w:t>К</w:t>
      </w:r>
      <w:r w:rsidR="00837D58">
        <w:rPr>
          <w:color w:val="0000FF"/>
          <w:sz w:val="22"/>
          <w:szCs w:val="22"/>
        </w:rPr>
        <w:t xml:space="preserve">омитета по архитектуре и градостроительству Московской области </w:t>
      </w:r>
      <w:r w:rsidR="00655E86">
        <w:rPr>
          <w:color w:val="0000FF"/>
          <w:sz w:val="22"/>
          <w:szCs w:val="22"/>
        </w:rPr>
        <w:br/>
      </w:r>
      <w:r w:rsidR="00837D58">
        <w:rPr>
          <w:color w:val="0000FF"/>
          <w:sz w:val="22"/>
          <w:szCs w:val="22"/>
        </w:rPr>
        <w:t>от 04.02.2021 № ГЗ-21-0006</w:t>
      </w:r>
      <w:r w:rsidR="00C37E95">
        <w:rPr>
          <w:color w:val="0000FF"/>
          <w:sz w:val="22"/>
          <w:szCs w:val="22"/>
        </w:rPr>
        <w:t>19</w:t>
      </w:r>
      <w:r w:rsidR="00837D58">
        <w:rPr>
          <w:color w:val="0000FF"/>
          <w:sz w:val="22"/>
          <w:szCs w:val="22"/>
        </w:rPr>
        <w:t xml:space="preserve"> (Приложение 4), </w:t>
      </w:r>
      <w:r w:rsidR="00594148" w:rsidRPr="00594148">
        <w:rPr>
          <w:color w:val="0000FF"/>
          <w:sz w:val="22"/>
          <w:szCs w:val="22"/>
        </w:rPr>
        <w:t>письме Администрации городского округа Воскресенск</w:t>
      </w:r>
      <w:r w:rsidR="00594148">
        <w:rPr>
          <w:color w:val="0000FF"/>
          <w:sz w:val="22"/>
          <w:szCs w:val="22"/>
        </w:rPr>
        <w:t xml:space="preserve"> </w:t>
      </w:r>
      <w:r w:rsidR="00594148" w:rsidRPr="00594148">
        <w:rPr>
          <w:color w:val="0000FF"/>
          <w:sz w:val="22"/>
          <w:szCs w:val="22"/>
        </w:rPr>
        <w:t xml:space="preserve">Московской области от </w:t>
      </w:r>
      <w:r w:rsidR="00C37E95">
        <w:rPr>
          <w:color w:val="0000FF"/>
          <w:sz w:val="22"/>
          <w:szCs w:val="22"/>
        </w:rPr>
        <w:t>30</w:t>
      </w:r>
      <w:r w:rsidR="00594148" w:rsidRPr="00594148">
        <w:rPr>
          <w:color w:val="0000FF"/>
          <w:sz w:val="22"/>
          <w:szCs w:val="22"/>
        </w:rPr>
        <w:t>.0</w:t>
      </w:r>
      <w:r w:rsidR="00837D58">
        <w:rPr>
          <w:color w:val="0000FF"/>
          <w:sz w:val="22"/>
          <w:szCs w:val="22"/>
        </w:rPr>
        <w:t>3</w:t>
      </w:r>
      <w:r w:rsidR="00594148" w:rsidRPr="00594148">
        <w:rPr>
          <w:color w:val="0000FF"/>
          <w:sz w:val="22"/>
          <w:szCs w:val="22"/>
        </w:rPr>
        <w:t xml:space="preserve">.2021 № </w:t>
      </w:r>
      <w:r w:rsidR="00C37E95">
        <w:rPr>
          <w:color w:val="0000FF"/>
          <w:sz w:val="22"/>
          <w:szCs w:val="22"/>
        </w:rPr>
        <w:t>689</w:t>
      </w:r>
      <w:r w:rsidR="00CD3490">
        <w:rPr>
          <w:color w:val="0000FF"/>
          <w:sz w:val="22"/>
          <w:szCs w:val="22"/>
        </w:rPr>
        <w:t xml:space="preserve"> (Приложение 4), </w:t>
      </w:r>
      <w:r w:rsidR="00594148" w:rsidRPr="00594148">
        <w:rPr>
          <w:color w:val="0000FF"/>
          <w:sz w:val="22"/>
          <w:szCs w:val="22"/>
        </w:rPr>
        <w:t>акте осмотра (обследования) Земельного участка</w:t>
      </w:r>
      <w:r w:rsidR="00594148">
        <w:rPr>
          <w:color w:val="0000FF"/>
          <w:sz w:val="22"/>
          <w:szCs w:val="22"/>
        </w:rPr>
        <w:t xml:space="preserve"> </w:t>
      </w:r>
      <w:r w:rsidR="00594148" w:rsidRPr="00594148">
        <w:rPr>
          <w:color w:val="0000FF"/>
          <w:sz w:val="22"/>
          <w:szCs w:val="22"/>
        </w:rPr>
        <w:t xml:space="preserve">от </w:t>
      </w:r>
      <w:r w:rsidR="00C37E95">
        <w:rPr>
          <w:color w:val="0000FF"/>
          <w:sz w:val="22"/>
          <w:szCs w:val="22"/>
        </w:rPr>
        <w:t>1</w:t>
      </w:r>
      <w:r w:rsidR="00837D58">
        <w:rPr>
          <w:color w:val="0000FF"/>
          <w:sz w:val="22"/>
          <w:szCs w:val="22"/>
        </w:rPr>
        <w:t>2</w:t>
      </w:r>
      <w:r w:rsidR="00594148" w:rsidRPr="00594148">
        <w:rPr>
          <w:color w:val="0000FF"/>
          <w:sz w:val="22"/>
          <w:szCs w:val="22"/>
        </w:rPr>
        <w:t>.0</w:t>
      </w:r>
      <w:r w:rsidR="00837D58">
        <w:rPr>
          <w:color w:val="0000FF"/>
          <w:sz w:val="22"/>
          <w:szCs w:val="22"/>
        </w:rPr>
        <w:t>3.2021 № 1 (Приложение 4)</w:t>
      </w:r>
      <w:r w:rsidR="00C37E95">
        <w:rPr>
          <w:color w:val="0000FF"/>
          <w:sz w:val="22"/>
          <w:szCs w:val="22"/>
        </w:rPr>
        <w:t>, в том числе Земельный участок:</w:t>
      </w:r>
    </w:p>
    <w:p w14:paraId="7E82E83C" w14:textId="2BB77F44" w:rsidR="00C37E95" w:rsidRDefault="00C37E95" w:rsidP="00837D5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9A2899" w14:textId="4D41EAD0" w:rsidR="00C37E95" w:rsidRDefault="00C37E95" w:rsidP="00837D5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расположен в водоохранной зоне (р. Медведка)</w:t>
      </w:r>
      <w:r w:rsidR="00BF2B9A">
        <w:rPr>
          <w:color w:val="0000FF"/>
          <w:sz w:val="22"/>
          <w:szCs w:val="22"/>
        </w:rPr>
        <w:t>.</w:t>
      </w:r>
    </w:p>
    <w:p w14:paraId="496E49ED" w14:textId="388FF0B5" w:rsidR="00C37E95" w:rsidRDefault="00C37E95" w:rsidP="00837D5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121B5C" w14:textId="05853AEA" w:rsidR="00C37E95" w:rsidRDefault="00C37E95" w:rsidP="00837D5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37E95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6F0FC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35F7A" w:rsidRPr="00135F7A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75155C5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35F7A" w:rsidRPr="00135F7A">
        <w:rPr>
          <w:color w:val="0000FF"/>
          <w:sz w:val="22"/>
          <w:szCs w:val="22"/>
        </w:rPr>
        <w:t xml:space="preserve">для </w:t>
      </w:r>
      <w:r w:rsidR="00837D58">
        <w:rPr>
          <w:color w:val="0000FF"/>
          <w:sz w:val="22"/>
          <w:szCs w:val="22"/>
        </w:rPr>
        <w:t>ведения личного подсобного хозяйства</w:t>
      </w:r>
      <w:r w:rsidR="00135F7A" w:rsidRPr="00135F7A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08B61A5C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F2B9A">
        <w:rPr>
          <w:color w:val="0000FF"/>
          <w:sz w:val="22"/>
          <w:szCs w:val="22"/>
        </w:rPr>
        <w:t>указ</w:t>
      </w:r>
      <w:r w:rsidR="00837D58">
        <w:rPr>
          <w:color w:val="0000FF"/>
          <w:sz w:val="22"/>
          <w:szCs w:val="22"/>
        </w:rPr>
        <w:t xml:space="preserve">аны в </w:t>
      </w:r>
      <w:r w:rsidR="00BF2B9A">
        <w:rPr>
          <w:color w:val="0000FF"/>
          <w:sz w:val="22"/>
          <w:szCs w:val="22"/>
        </w:rPr>
        <w:t>информации К</w:t>
      </w:r>
      <w:r w:rsidR="004E144D">
        <w:rPr>
          <w:color w:val="0000FF"/>
          <w:sz w:val="22"/>
          <w:szCs w:val="22"/>
        </w:rPr>
        <w:t xml:space="preserve">омитета по архитектуре и градостроительству Московской области от 04.02.2021 </w:t>
      </w:r>
      <w:r w:rsidR="00655E86">
        <w:rPr>
          <w:color w:val="0000FF"/>
          <w:sz w:val="22"/>
          <w:szCs w:val="22"/>
        </w:rPr>
        <w:br/>
      </w:r>
      <w:r w:rsidR="004E144D">
        <w:rPr>
          <w:color w:val="0000FF"/>
          <w:sz w:val="22"/>
          <w:szCs w:val="22"/>
        </w:rPr>
        <w:t xml:space="preserve">№ ГЗ-21-000619 </w:t>
      </w:r>
      <w:r w:rsidR="00135F7A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55B6149" w:rsidR="00242F27" w:rsidRPr="00660513" w:rsidRDefault="00242F27" w:rsidP="00BF2B9A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указаны в письме ГКУ МО «АРКИ» (Приложение 5);</w:t>
      </w:r>
    </w:p>
    <w:p w14:paraId="5295DC0C" w14:textId="77777777" w:rsidR="00242F27" w:rsidRPr="00242F27" w:rsidRDefault="00242F27" w:rsidP="00BF2B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86F6F9D" w:rsidR="00242F27" w:rsidRDefault="00660513" w:rsidP="00BF2B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135F7A">
        <w:rPr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 xml:space="preserve">филиала АО «Мособлгаз» «Юго-Восток» от </w:t>
      </w:r>
      <w:r w:rsidR="00837D58">
        <w:rPr>
          <w:color w:val="0000FF"/>
          <w:sz w:val="22"/>
          <w:szCs w:val="22"/>
        </w:rPr>
        <w:t>05</w:t>
      </w:r>
      <w:r w:rsidR="00135F7A" w:rsidRPr="00135F7A">
        <w:rPr>
          <w:color w:val="0000FF"/>
          <w:sz w:val="22"/>
          <w:szCs w:val="22"/>
        </w:rPr>
        <w:t>.0</w:t>
      </w:r>
      <w:r w:rsidR="00837D58">
        <w:rPr>
          <w:color w:val="0000FF"/>
          <w:sz w:val="22"/>
          <w:szCs w:val="22"/>
        </w:rPr>
        <w:t>2</w:t>
      </w:r>
      <w:r w:rsidR="00135F7A" w:rsidRPr="00135F7A">
        <w:rPr>
          <w:color w:val="0000FF"/>
          <w:sz w:val="22"/>
          <w:szCs w:val="22"/>
        </w:rPr>
        <w:t xml:space="preserve">.2021 № </w:t>
      </w:r>
      <w:r w:rsidR="00837D58">
        <w:rPr>
          <w:color w:val="0000FF"/>
          <w:sz w:val="22"/>
          <w:szCs w:val="22"/>
        </w:rPr>
        <w:t>778</w:t>
      </w:r>
      <w:r w:rsidR="00135F7A" w:rsidRPr="00135F7A">
        <w:rPr>
          <w:color w:val="0000FF"/>
          <w:sz w:val="22"/>
          <w:szCs w:val="22"/>
        </w:rPr>
        <w:t>/ЮВ</w:t>
      </w:r>
      <w:r w:rsidR="00837D58" w:rsidRPr="00837D58">
        <w:rPr>
          <w:color w:val="0000FF"/>
          <w:sz w:val="22"/>
          <w:szCs w:val="22"/>
        </w:rPr>
        <w:t>/</w:t>
      </w:r>
      <w:r w:rsidR="00837D58">
        <w:rPr>
          <w:color w:val="0000FF"/>
          <w:sz w:val="22"/>
          <w:szCs w:val="22"/>
        </w:rPr>
        <w:t>01</w:t>
      </w:r>
      <w:r w:rsidR="00BF2B9A">
        <w:rPr>
          <w:color w:val="0000FF"/>
          <w:sz w:val="22"/>
          <w:szCs w:val="22"/>
        </w:rPr>
        <w:br/>
      </w:r>
      <w:r w:rsidR="00135F7A" w:rsidRPr="00135F7A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660513" w:rsidRDefault="0003762F" w:rsidP="00BF2B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713E7D83" w:rsidR="00220AFC" w:rsidRDefault="00220AFC" w:rsidP="00BF2B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135F7A" w:rsidRPr="00135F7A">
        <w:t xml:space="preserve"> </w:t>
      </w:r>
      <w:r w:rsidR="00135F7A" w:rsidRPr="00135F7A">
        <w:rPr>
          <w:color w:val="0000FF"/>
          <w:sz w:val="22"/>
          <w:szCs w:val="22"/>
        </w:rPr>
        <w:t>филиала ПАО «Россети Мовсковский регион» - Восточные</w:t>
      </w:r>
      <w:r w:rsidR="00BF2B9A">
        <w:rPr>
          <w:color w:val="0000FF"/>
          <w:sz w:val="22"/>
          <w:szCs w:val="22"/>
        </w:rPr>
        <w:br/>
      </w:r>
      <w:r w:rsidR="00135F7A" w:rsidRPr="00135F7A">
        <w:rPr>
          <w:color w:val="0000FF"/>
          <w:sz w:val="22"/>
          <w:szCs w:val="22"/>
        </w:rPr>
        <w:t xml:space="preserve">электрические сети от </w:t>
      </w:r>
      <w:r w:rsidR="003A7509">
        <w:rPr>
          <w:color w:val="0000FF"/>
          <w:sz w:val="22"/>
          <w:szCs w:val="22"/>
        </w:rPr>
        <w:t>2</w:t>
      </w:r>
      <w:r w:rsidR="00837D58">
        <w:rPr>
          <w:color w:val="0000FF"/>
          <w:sz w:val="22"/>
          <w:szCs w:val="22"/>
        </w:rPr>
        <w:t>8</w:t>
      </w:r>
      <w:r w:rsidR="00135F7A" w:rsidRPr="00135F7A">
        <w:rPr>
          <w:color w:val="0000FF"/>
          <w:sz w:val="22"/>
          <w:szCs w:val="22"/>
        </w:rPr>
        <w:t>.</w:t>
      </w:r>
      <w:r w:rsidR="003A7509">
        <w:rPr>
          <w:color w:val="0000FF"/>
          <w:sz w:val="22"/>
          <w:szCs w:val="22"/>
        </w:rPr>
        <w:t>01</w:t>
      </w:r>
      <w:r w:rsidR="00135F7A" w:rsidRPr="00135F7A">
        <w:rPr>
          <w:color w:val="0000FF"/>
          <w:sz w:val="22"/>
          <w:szCs w:val="22"/>
        </w:rPr>
        <w:t>.202</w:t>
      </w:r>
      <w:r w:rsidR="003A7509">
        <w:rPr>
          <w:color w:val="0000FF"/>
          <w:sz w:val="22"/>
          <w:szCs w:val="22"/>
        </w:rPr>
        <w:t>1</w:t>
      </w:r>
      <w:r w:rsidR="00135F7A" w:rsidRPr="00135F7A">
        <w:rPr>
          <w:color w:val="0000FF"/>
          <w:sz w:val="22"/>
          <w:szCs w:val="22"/>
        </w:rPr>
        <w:t xml:space="preserve"> № </w:t>
      </w:r>
      <w:r w:rsidR="003A7509">
        <w:rPr>
          <w:color w:val="0000FF"/>
          <w:sz w:val="22"/>
          <w:szCs w:val="22"/>
        </w:rPr>
        <w:t>ВЭС</w:t>
      </w:r>
      <w:r w:rsidR="003A7509" w:rsidRPr="003A7509">
        <w:rPr>
          <w:color w:val="0000FF"/>
          <w:sz w:val="22"/>
          <w:szCs w:val="22"/>
        </w:rPr>
        <w:t>/010/1</w:t>
      </w:r>
      <w:r w:rsidR="00837D58">
        <w:rPr>
          <w:color w:val="0000FF"/>
          <w:sz w:val="22"/>
          <w:szCs w:val="22"/>
        </w:rPr>
        <w:t>9</w:t>
      </w:r>
      <w:r w:rsidR="004C7EDD">
        <w:rPr>
          <w:color w:val="0000FF"/>
          <w:sz w:val="22"/>
          <w:szCs w:val="22"/>
        </w:rPr>
        <w:t xml:space="preserve">1 </w:t>
      </w:r>
      <w:r w:rsidR="00135F7A" w:rsidRPr="00135F7A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011D4E5B" w:rsidR="00375484" w:rsidRPr="00375484" w:rsidRDefault="00280E51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4E144D">
        <w:rPr>
          <w:color w:val="0000FF"/>
          <w:sz w:val="22"/>
          <w:szCs w:val="22"/>
        </w:rPr>
        <w:t>010920</w:t>
      </w:r>
      <w:r w:rsidR="00135F7A" w:rsidRPr="00135F7A">
        <w:rPr>
          <w:color w:val="0000FF"/>
          <w:sz w:val="22"/>
          <w:szCs w:val="22"/>
        </w:rPr>
        <w:t>/</w:t>
      </w:r>
      <w:r w:rsidR="004E144D">
        <w:rPr>
          <w:color w:val="0000FF"/>
          <w:sz w:val="22"/>
          <w:szCs w:val="22"/>
        </w:rPr>
        <w:t>1002017</w:t>
      </w:r>
      <w:r w:rsidR="00135F7A" w:rsidRPr="00135F7A">
        <w:rPr>
          <w:color w:val="0000FF"/>
          <w:sz w:val="22"/>
          <w:szCs w:val="22"/>
        </w:rPr>
        <w:t>/</w:t>
      </w:r>
      <w:r w:rsidR="00837D58">
        <w:rPr>
          <w:color w:val="0000FF"/>
          <w:sz w:val="22"/>
          <w:szCs w:val="22"/>
        </w:rPr>
        <w:t>0</w:t>
      </w:r>
      <w:r w:rsidR="004E144D">
        <w:rPr>
          <w:color w:val="0000FF"/>
          <w:sz w:val="22"/>
          <w:szCs w:val="22"/>
        </w:rPr>
        <w:t>2</w:t>
      </w:r>
      <w:r w:rsidR="009E02BC">
        <w:rPr>
          <w:color w:val="0000FF"/>
          <w:sz w:val="22"/>
          <w:szCs w:val="22"/>
        </w:rPr>
        <w:t>, лот № </w:t>
      </w:r>
      <w:r w:rsidR="00135F7A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4E144D">
        <w:rPr>
          <w:color w:val="0000FF"/>
          <w:sz w:val="22"/>
          <w:szCs w:val="22"/>
        </w:rPr>
        <w:t>01</w:t>
      </w:r>
      <w:r w:rsidR="003A7509">
        <w:rPr>
          <w:color w:val="0000FF"/>
          <w:sz w:val="22"/>
          <w:szCs w:val="22"/>
        </w:rPr>
        <w:t>.</w:t>
      </w:r>
      <w:r w:rsidR="00837D58">
        <w:rPr>
          <w:color w:val="0000FF"/>
          <w:sz w:val="22"/>
          <w:szCs w:val="22"/>
        </w:rPr>
        <w:t>0</w:t>
      </w:r>
      <w:r w:rsidR="004E144D">
        <w:rPr>
          <w:color w:val="0000FF"/>
          <w:sz w:val="22"/>
          <w:szCs w:val="22"/>
        </w:rPr>
        <w:t>9</w:t>
      </w:r>
      <w:r w:rsidR="003A7509">
        <w:rPr>
          <w:color w:val="0000FF"/>
          <w:sz w:val="22"/>
          <w:szCs w:val="22"/>
        </w:rPr>
        <w:t>.20</w:t>
      </w:r>
      <w:r w:rsidR="004E144D">
        <w:rPr>
          <w:color w:val="0000FF"/>
          <w:sz w:val="22"/>
          <w:szCs w:val="22"/>
        </w:rPr>
        <w:t>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6A959BAC" w:rsidR="0001377F" w:rsidRDefault="0001377F" w:rsidP="00135F7A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35F7A" w:rsidRPr="00135F7A">
        <w:rPr>
          <w:color w:val="0000FF"/>
          <w:sz w:val="22"/>
          <w:szCs w:val="22"/>
        </w:rPr>
        <w:t xml:space="preserve">в периодическом печатном издании – в газете «Наше слово» от </w:t>
      </w:r>
      <w:r w:rsidR="00837D58">
        <w:rPr>
          <w:color w:val="0000FF"/>
          <w:sz w:val="22"/>
          <w:szCs w:val="22"/>
        </w:rPr>
        <w:t>0</w:t>
      </w:r>
      <w:r w:rsidR="004E144D">
        <w:rPr>
          <w:color w:val="0000FF"/>
          <w:sz w:val="22"/>
          <w:szCs w:val="22"/>
        </w:rPr>
        <w:t>9</w:t>
      </w:r>
      <w:r w:rsidR="00135F7A" w:rsidRPr="00135F7A">
        <w:rPr>
          <w:color w:val="0000FF"/>
          <w:sz w:val="22"/>
          <w:szCs w:val="22"/>
        </w:rPr>
        <w:t>.</w:t>
      </w:r>
      <w:r w:rsidR="004E144D">
        <w:rPr>
          <w:color w:val="0000FF"/>
          <w:sz w:val="22"/>
          <w:szCs w:val="22"/>
        </w:rPr>
        <w:t>09</w:t>
      </w:r>
      <w:r w:rsidR="00135F7A" w:rsidRPr="00135F7A">
        <w:rPr>
          <w:color w:val="0000FF"/>
          <w:sz w:val="22"/>
          <w:szCs w:val="22"/>
        </w:rPr>
        <w:t>.20</w:t>
      </w:r>
      <w:r w:rsidR="004E144D">
        <w:rPr>
          <w:color w:val="0000FF"/>
          <w:sz w:val="22"/>
          <w:szCs w:val="22"/>
        </w:rPr>
        <w:t>20</w:t>
      </w:r>
      <w:r w:rsidR="00135F7A" w:rsidRPr="00135F7A">
        <w:rPr>
          <w:color w:val="0000FF"/>
          <w:sz w:val="22"/>
          <w:szCs w:val="22"/>
        </w:rPr>
        <w:t xml:space="preserve"> № </w:t>
      </w:r>
      <w:r w:rsidR="004E144D">
        <w:rPr>
          <w:color w:val="0000FF"/>
          <w:sz w:val="22"/>
          <w:szCs w:val="22"/>
        </w:rPr>
        <w:t>70</w:t>
      </w:r>
      <w:r w:rsidR="00837D58">
        <w:rPr>
          <w:color w:val="0000FF"/>
          <w:sz w:val="22"/>
          <w:szCs w:val="22"/>
        </w:rPr>
        <w:t>0</w:t>
      </w:r>
      <w:r w:rsidR="00135F7A" w:rsidRPr="00135F7A">
        <w:rPr>
          <w:color w:val="0000FF"/>
          <w:sz w:val="22"/>
          <w:szCs w:val="22"/>
        </w:rPr>
        <w:t xml:space="preserve"> (13</w:t>
      </w:r>
      <w:r w:rsidR="004E144D">
        <w:rPr>
          <w:color w:val="0000FF"/>
          <w:sz w:val="22"/>
          <w:szCs w:val="22"/>
        </w:rPr>
        <w:t>240</w:t>
      </w:r>
      <w:r w:rsidR="003A7509">
        <w:rPr>
          <w:color w:val="0000FF"/>
          <w:sz w:val="22"/>
          <w:szCs w:val="22"/>
        </w:rPr>
        <w:t>)</w:t>
      </w:r>
      <w:r w:rsidR="00135F7A" w:rsidRPr="00135F7A">
        <w:rPr>
          <w:color w:val="0000FF"/>
          <w:sz w:val="22"/>
          <w:szCs w:val="22"/>
        </w:rPr>
        <w:t>;</w:t>
      </w:r>
    </w:p>
    <w:p w14:paraId="286923B9" w14:textId="74162A7A" w:rsidR="00242F27" w:rsidRDefault="009E02BC" w:rsidP="00135F7A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135F7A" w:rsidRPr="00135F7A">
        <w:rPr>
          <w:color w:val="0000FF"/>
          <w:sz w:val="22"/>
          <w:szCs w:val="22"/>
          <w:lang w:eastAsia="ru-RU"/>
        </w:rPr>
        <w:t xml:space="preserve">на официальном сайте Администрации городского округа Воскресенск Московской области </w:t>
      </w:r>
      <w:r w:rsidR="00135F7A">
        <w:rPr>
          <w:color w:val="0000FF"/>
          <w:sz w:val="22"/>
          <w:szCs w:val="22"/>
          <w:lang w:eastAsia="ru-RU"/>
        </w:rPr>
        <w:br/>
      </w:r>
      <w:r w:rsidR="00135F7A" w:rsidRPr="00135F7A">
        <w:rPr>
          <w:color w:val="0000FF"/>
          <w:sz w:val="22"/>
          <w:szCs w:val="22"/>
          <w:lang w:eastAsia="ru-RU"/>
        </w:rPr>
        <w:t>www. vos-mo.ru</w:t>
      </w:r>
      <w:r w:rsidR="003A7509">
        <w:rPr>
          <w:color w:val="0000FF"/>
          <w:sz w:val="22"/>
          <w:szCs w:val="22"/>
          <w:lang w:eastAsia="ru-RU"/>
        </w:rPr>
        <w:t xml:space="preserve"> </w:t>
      </w:r>
      <w:r w:rsidR="004E144D">
        <w:rPr>
          <w:color w:val="0000FF"/>
          <w:sz w:val="22"/>
          <w:szCs w:val="22"/>
          <w:lang w:eastAsia="ru-RU"/>
        </w:rPr>
        <w:t>31</w:t>
      </w:r>
      <w:r w:rsidR="006609DD">
        <w:rPr>
          <w:color w:val="0000FF"/>
          <w:sz w:val="22"/>
          <w:szCs w:val="22"/>
          <w:lang w:eastAsia="ru-RU"/>
        </w:rPr>
        <w:t>.</w:t>
      </w:r>
      <w:r w:rsidR="004E144D">
        <w:rPr>
          <w:color w:val="0000FF"/>
          <w:sz w:val="22"/>
          <w:szCs w:val="22"/>
          <w:lang w:eastAsia="ru-RU"/>
        </w:rPr>
        <w:t>08</w:t>
      </w:r>
      <w:r w:rsidR="006609DD">
        <w:rPr>
          <w:color w:val="0000FF"/>
          <w:sz w:val="22"/>
          <w:szCs w:val="22"/>
          <w:lang w:eastAsia="ru-RU"/>
        </w:rPr>
        <w:t>.20</w:t>
      </w:r>
      <w:r w:rsidR="004E144D">
        <w:rPr>
          <w:color w:val="0000FF"/>
          <w:sz w:val="22"/>
          <w:szCs w:val="22"/>
          <w:lang w:eastAsia="ru-RU"/>
        </w:rPr>
        <w:t>20</w:t>
      </w:r>
      <w:r w:rsidR="00135F7A" w:rsidRPr="00135F7A"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333BC8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4E144D">
        <w:rPr>
          <w:b/>
          <w:color w:val="0000FF"/>
          <w:sz w:val="22"/>
          <w:szCs w:val="22"/>
        </w:rPr>
        <w:t>39 710</w:t>
      </w:r>
      <w:r w:rsidR="003A7509" w:rsidRPr="00B52AA4">
        <w:rPr>
          <w:b/>
          <w:color w:val="0000FF"/>
          <w:sz w:val="22"/>
          <w:szCs w:val="22"/>
        </w:rPr>
        <w:t>,</w:t>
      </w:r>
      <w:r w:rsidR="004E144D">
        <w:rPr>
          <w:b/>
          <w:color w:val="0000FF"/>
          <w:sz w:val="22"/>
          <w:szCs w:val="22"/>
        </w:rPr>
        <w:t>25</w:t>
      </w:r>
      <w:r w:rsidR="003A7509" w:rsidRPr="00B52AA4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4E144D" w:rsidRPr="004E144D">
        <w:rPr>
          <w:color w:val="0000FF"/>
          <w:sz w:val="22"/>
          <w:szCs w:val="22"/>
        </w:rPr>
        <w:t>Тридцать девять тысяч семьсот десять</w:t>
      </w:r>
      <w:r w:rsidR="004E144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</w:r>
      <w:r w:rsidR="004E144D">
        <w:rPr>
          <w:color w:val="0000FF"/>
          <w:sz w:val="22"/>
          <w:szCs w:val="22"/>
        </w:rPr>
        <w:t>25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2E62AC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35F7A">
        <w:rPr>
          <w:b/>
          <w:color w:val="0000FF"/>
          <w:sz w:val="22"/>
          <w:szCs w:val="22"/>
        </w:rPr>
        <w:t>1</w:t>
      </w:r>
      <w:r w:rsidR="004E144D">
        <w:rPr>
          <w:b/>
          <w:color w:val="0000FF"/>
          <w:sz w:val="22"/>
          <w:szCs w:val="22"/>
        </w:rPr>
        <w:t> 191,30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4E144D" w:rsidRPr="004E144D">
        <w:rPr>
          <w:color w:val="0000FF"/>
          <w:sz w:val="22"/>
          <w:szCs w:val="22"/>
        </w:rPr>
        <w:t>Одна тысяча сто девяносто один</w:t>
      </w:r>
      <w:r w:rsidR="004E144D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руб. </w:t>
      </w:r>
      <w:r w:rsidR="004E144D">
        <w:rPr>
          <w:color w:val="0000FF"/>
          <w:sz w:val="22"/>
          <w:szCs w:val="22"/>
        </w:rPr>
        <w:t>30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CB1413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4E144D">
        <w:rPr>
          <w:b/>
          <w:color w:val="0000FF"/>
          <w:sz w:val="22"/>
          <w:szCs w:val="22"/>
        </w:rPr>
        <w:t>39 710</w:t>
      </w:r>
      <w:r w:rsidR="004E144D" w:rsidRPr="00B52AA4">
        <w:rPr>
          <w:b/>
          <w:color w:val="0000FF"/>
          <w:sz w:val="22"/>
          <w:szCs w:val="22"/>
        </w:rPr>
        <w:t>,</w:t>
      </w:r>
      <w:r w:rsidR="004E144D">
        <w:rPr>
          <w:b/>
          <w:color w:val="0000FF"/>
          <w:sz w:val="22"/>
          <w:szCs w:val="22"/>
        </w:rPr>
        <w:t>25</w:t>
      </w:r>
      <w:r w:rsidR="004E144D" w:rsidRPr="00B52AA4">
        <w:rPr>
          <w:b/>
          <w:color w:val="0000FF"/>
          <w:sz w:val="22"/>
          <w:szCs w:val="22"/>
        </w:rPr>
        <w:t xml:space="preserve"> </w:t>
      </w:r>
      <w:r w:rsidR="004E144D" w:rsidRPr="009062F2">
        <w:rPr>
          <w:b/>
          <w:color w:val="0000FF"/>
          <w:sz w:val="22"/>
          <w:szCs w:val="22"/>
        </w:rPr>
        <w:t>руб.</w:t>
      </w:r>
      <w:r w:rsidR="004E144D" w:rsidRPr="009062F2">
        <w:rPr>
          <w:color w:val="0000FF"/>
          <w:sz w:val="22"/>
          <w:szCs w:val="22"/>
        </w:rPr>
        <w:t xml:space="preserve"> (</w:t>
      </w:r>
      <w:r w:rsidR="004E144D" w:rsidRPr="004E144D">
        <w:rPr>
          <w:color w:val="0000FF"/>
          <w:sz w:val="22"/>
          <w:szCs w:val="22"/>
        </w:rPr>
        <w:t>Тридцать девять тысяч семьсот десять</w:t>
      </w:r>
      <w:r w:rsidR="004E144D">
        <w:rPr>
          <w:color w:val="0000FF"/>
          <w:sz w:val="22"/>
          <w:szCs w:val="22"/>
        </w:rPr>
        <w:t xml:space="preserve"> руб. </w:t>
      </w:r>
      <w:r w:rsidR="004E144D">
        <w:rPr>
          <w:color w:val="0000FF"/>
          <w:sz w:val="22"/>
          <w:szCs w:val="22"/>
        </w:rPr>
        <w:br/>
        <w:t>25</w:t>
      </w:r>
      <w:r w:rsidR="004E144D" w:rsidRPr="00242F27">
        <w:rPr>
          <w:color w:val="0000FF"/>
          <w:sz w:val="22"/>
          <w:szCs w:val="22"/>
        </w:rPr>
        <w:t xml:space="preserve"> коп</w:t>
      </w:r>
      <w:r w:rsidR="0001377F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81543B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767C6">
        <w:rPr>
          <w:b/>
          <w:color w:val="0000FF"/>
          <w:sz w:val="22"/>
          <w:szCs w:val="22"/>
        </w:rPr>
        <w:t>01</w:t>
      </w:r>
      <w:r w:rsidR="00592886">
        <w:rPr>
          <w:b/>
          <w:color w:val="0000FF"/>
          <w:sz w:val="22"/>
          <w:szCs w:val="22"/>
        </w:rPr>
        <w:t>.0</w:t>
      </w:r>
      <w:r w:rsidR="003767C6">
        <w:rPr>
          <w:b/>
          <w:color w:val="0000FF"/>
          <w:sz w:val="22"/>
          <w:szCs w:val="22"/>
        </w:rPr>
        <w:t>4</w:t>
      </w:r>
      <w:r w:rsidR="00592886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CDBAC3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592886">
        <w:rPr>
          <w:b/>
          <w:color w:val="0000FF"/>
          <w:sz w:val="22"/>
          <w:szCs w:val="22"/>
        </w:rPr>
        <w:t>1</w:t>
      </w:r>
      <w:r w:rsidR="003767C6">
        <w:rPr>
          <w:b/>
          <w:color w:val="0000FF"/>
          <w:sz w:val="22"/>
          <w:szCs w:val="22"/>
        </w:rPr>
        <w:t>8</w:t>
      </w:r>
      <w:r w:rsidR="00592886">
        <w:rPr>
          <w:b/>
          <w:color w:val="0000FF"/>
          <w:sz w:val="22"/>
          <w:szCs w:val="22"/>
        </w:rPr>
        <w:t>.0</w:t>
      </w:r>
      <w:r w:rsidR="008417CD">
        <w:rPr>
          <w:b/>
          <w:color w:val="0000FF"/>
          <w:sz w:val="22"/>
          <w:szCs w:val="22"/>
        </w:rPr>
        <w:t>5</w:t>
      </w:r>
      <w:r w:rsidR="00592886">
        <w:rPr>
          <w:b/>
          <w:color w:val="0000FF"/>
          <w:sz w:val="22"/>
          <w:szCs w:val="22"/>
        </w:rPr>
        <w:t>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592886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592886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8100AAD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3767C6">
        <w:rPr>
          <w:b/>
          <w:color w:val="0000FF"/>
          <w:sz w:val="22"/>
          <w:szCs w:val="22"/>
        </w:rPr>
        <w:t>2</w:t>
      </w:r>
      <w:r w:rsidR="00592886">
        <w:rPr>
          <w:b/>
          <w:color w:val="0000FF"/>
          <w:sz w:val="22"/>
          <w:szCs w:val="22"/>
        </w:rPr>
        <w:t>1.05.2021</w:t>
      </w:r>
      <w:r w:rsidR="00592886" w:rsidRPr="000E1532">
        <w:rPr>
          <w:b/>
          <w:color w:val="0000FF"/>
          <w:sz w:val="22"/>
          <w:szCs w:val="22"/>
        </w:rPr>
        <w:t xml:space="preserve"> </w:t>
      </w:r>
      <w:r w:rsidR="00592886">
        <w:rPr>
          <w:b/>
          <w:color w:val="0000FF"/>
          <w:sz w:val="22"/>
          <w:szCs w:val="22"/>
        </w:rPr>
        <w:t>в 1</w:t>
      </w:r>
      <w:r w:rsidR="003767C6">
        <w:rPr>
          <w:b/>
          <w:color w:val="0000FF"/>
          <w:sz w:val="22"/>
          <w:szCs w:val="22"/>
        </w:rPr>
        <w:t>0</w:t>
      </w:r>
      <w:r w:rsidR="00592886" w:rsidRPr="000E1532">
        <w:rPr>
          <w:b/>
          <w:color w:val="0000FF"/>
          <w:sz w:val="22"/>
          <w:szCs w:val="22"/>
        </w:rPr>
        <w:t xml:space="preserve"> час</w:t>
      </w:r>
      <w:r w:rsidR="00592886">
        <w:rPr>
          <w:b/>
          <w:color w:val="0000FF"/>
          <w:sz w:val="22"/>
          <w:szCs w:val="22"/>
        </w:rPr>
        <w:t xml:space="preserve">. 30 </w:t>
      </w:r>
      <w:r w:rsidR="00592886" w:rsidRPr="00FA27BE">
        <w:rPr>
          <w:b/>
          <w:color w:val="0000FF"/>
          <w:sz w:val="22"/>
          <w:szCs w:val="22"/>
        </w:rPr>
        <w:t>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AB0EE56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3767C6">
        <w:rPr>
          <w:b/>
          <w:color w:val="0000FF"/>
          <w:sz w:val="22"/>
          <w:szCs w:val="22"/>
        </w:rPr>
        <w:t>21</w:t>
      </w:r>
      <w:r w:rsidR="00592886">
        <w:rPr>
          <w:b/>
          <w:color w:val="0000FF"/>
          <w:sz w:val="22"/>
          <w:szCs w:val="22"/>
        </w:rPr>
        <w:t>.05.2021</w:t>
      </w:r>
      <w:r w:rsidR="00592886" w:rsidRPr="000E1532">
        <w:rPr>
          <w:b/>
          <w:color w:val="0000FF"/>
          <w:sz w:val="22"/>
          <w:szCs w:val="22"/>
        </w:rPr>
        <w:t xml:space="preserve"> </w:t>
      </w:r>
      <w:r w:rsidR="00592886">
        <w:rPr>
          <w:b/>
          <w:color w:val="0000FF"/>
          <w:sz w:val="22"/>
          <w:szCs w:val="22"/>
        </w:rPr>
        <w:t>в 1</w:t>
      </w:r>
      <w:r w:rsidR="003767C6">
        <w:rPr>
          <w:b/>
          <w:color w:val="0000FF"/>
          <w:sz w:val="22"/>
          <w:szCs w:val="22"/>
        </w:rPr>
        <w:t>0</w:t>
      </w:r>
      <w:r w:rsidR="00592886" w:rsidRPr="000E1532">
        <w:rPr>
          <w:b/>
          <w:color w:val="0000FF"/>
          <w:sz w:val="22"/>
          <w:szCs w:val="22"/>
        </w:rPr>
        <w:t xml:space="preserve"> час</w:t>
      </w:r>
      <w:r w:rsidR="00592886">
        <w:rPr>
          <w:b/>
          <w:color w:val="0000FF"/>
          <w:sz w:val="22"/>
          <w:szCs w:val="22"/>
        </w:rPr>
        <w:t xml:space="preserve">. 30 </w:t>
      </w:r>
      <w:r w:rsidR="00592886" w:rsidRPr="00FA27BE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2C6A29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767C6">
        <w:rPr>
          <w:b/>
          <w:color w:val="0000FF"/>
          <w:sz w:val="22"/>
          <w:szCs w:val="22"/>
        </w:rPr>
        <w:t>21</w:t>
      </w:r>
      <w:r w:rsidR="00592886">
        <w:rPr>
          <w:b/>
          <w:color w:val="0000FF"/>
          <w:sz w:val="22"/>
          <w:szCs w:val="22"/>
        </w:rPr>
        <w:t>.05.2021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592886">
        <w:rPr>
          <w:b/>
          <w:color w:val="0000FF"/>
          <w:sz w:val="22"/>
          <w:szCs w:val="22"/>
        </w:rPr>
        <w:t>1</w:t>
      </w:r>
      <w:r w:rsidR="003767C6">
        <w:rPr>
          <w:b/>
          <w:color w:val="0000FF"/>
          <w:sz w:val="22"/>
          <w:szCs w:val="22"/>
        </w:rPr>
        <w:t>1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3767C6">
        <w:rPr>
          <w:b/>
          <w:color w:val="0000FF"/>
          <w:sz w:val="22"/>
          <w:szCs w:val="22"/>
        </w:rPr>
        <w:t>0</w:t>
      </w:r>
      <w:r w:rsidR="00865404">
        <w:rPr>
          <w:b/>
          <w:color w:val="0000FF"/>
          <w:sz w:val="22"/>
          <w:szCs w:val="22"/>
        </w:rPr>
        <w:t>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62D4949" w14:textId="483D316C" w:rsidR="006609DD" w:rsidRPr="006609DD" w:rsidRDefault="006609DD" w:rsidP="006609D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609DD">
        <w:rPr>
          <w:color w:val="0000FF"/>
          <w:sz w:val="22"/>
          <w:szCs w:val="22"/>
        </w:rPr>
        <w:t>- на официальном сайте Администрации городского округа</w:t>
      </w:r>
      <w:r w:rsidR="00BF2B9A" w:rsidRPr="00BF2B9A">
        <w:rPr>
          <w:color w:val="0000FF"/>
          <w:sz w:val="22"/>
          <w:szCs w:val="22"/>
        </w:rPr>
        <w:t xml:space="preserve"> </w:t>
      </w:r>
      <w:r w:rsidR="00BF2B9A">
        <w:rPr>
          <w:color w:val="0000FF"/>
          <w:sz w:val="22"/>
          <w:szCs w:val="22"/>
        </w:rPr>
        <w:t>Воскресенск</w:t>
      </w:r>
      <w:r w:rsidRPr="006609DD">
        <w:rPr>
          <w:color w:val="0000FF"/>
          <w:sz w:val="22"/>
          <w:szCs w:val="22"/>
        </w:rPr>
        <w:t xml:space="preserve"> Московской области</w:t>
      </w:r>
    </w:p>
    <w:p w14:paraId="126122DB" w14:textId="77777777" w:rsidR="006609DD" w:rsidRPr="006609DD" w:rsidRDefault="006609DD" w:rsidP="006609D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6609DD">
        <w:rPr>
          <w:color w:val="0000FF"/>
          <w:sz w:val="22"/>
          <w:szCs w:val="22"/>
        </w:rPr>
        <w:t>www. vos-mo.ru;</w:t>
      </w:r>
    </w:p>
    <w:p w14:paraId="43E223D7" w14:textId="3382DAEA" w:rsidR="00D80144" w:rsidRPr="00104466" w:rsidRDefault="006609DD" w:rsidP="006609DD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6609DD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</w:t>
      </w:r>
      <w:r w:rsidR="000001B0" w:rsidRPr="002B1734">
        <w:rPr>
          <w:sz w:val="22"/>
          <w:szCs w:val="22"/>
        </w:rPr>
        <w:lastRenderedPageBreak/>
        <w:t>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76D4987A" w:rsidR="00D80144" w:rsidRDefault="0043353F" w:rsidP="00592886">
      <w:pPr>
        <w:jc w:val="center"/>
      </w:pPr>
      <w:permStart w:id="1257654074" w:edGrp="everyone"/>
      <w:r w:rsidRPr="0043353F">
        <w:rPr>
          <w:noProof/>
          <w:lang w:eastAsia="ru-RU"/>
        </w:rPr>
        <w:drawing>
          <wp:inline distT="0" distB="0" distL="0" distR="0" wp14:anchorId="49656250" wp14:editId="19D91C2A">
            <wp:extent cx="6570345" cy="9289698"/>
            <wp:effectExtent l="0" t="0" r="1905" b="6985"/>
            <wp:docPr id="5" name="Рисунок 5" descr="Z:\__УРЗП\04. Конкурентные процедуры\АУКЦИОНЫ\2021 год\Воскресенск г.о\Земля\Аренда\АЗ-ВОС_21-533\Доки\30.03.2021_вх-3296_2021_Иванов_А.Д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533\Доки\30.03.2021_вх-3296_2021_Иванов_А.Д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419F8424" w:rsidR="00702052" w:rsidRDefault="0043353F" w:rsidP="00F67304">
      <w:r w:rsidRPr="0043353F">
        <w:rPr>
          <w:noProof/>
          <w:lang w:eastAsia="ru-RU"/>
        </w:rPr>
        <w:lastRenderedPageBreak/>
        <w:drawing>
          <wp:inline distT="0" distB="0" distL="0" distR="0" wp14:anchorId="5F73253A" wp14:editId="32119223">
            <wp:extent cx="6570345" cy="9289698"/>
            <wp:effectExtent l="0" t="0" r="1905" b="6985"/>
            <wp:docPr id="6" name="Рисунок 6" descr="Z:\__УРЗП\04. Конкурентные процедуры\АУКЦИОНЫ\2021 год\Воскресенск г.о\Земля\Аренда\АЗ-ВОС_21-533\Доки\30.03.2021_вх-3296_2021_Иванов_А.Д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533\Доки\30.03.2021_вх-3296_2021_Иванов_А.Д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400B2" w14:textId="5C7196FE" w:rsidR="006609DD" w:rsidRDefault="006609DD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164C415C" w:rsidR="00077EEA" w:rsidRDefault="0010684C" w:rsidP="00375484">
      <w:permStart w:id="1994196257" w:edGrp="everyone"/>
      <w:r>
        <w:t xml:space="preserve">    </w:t>
      </w:r>
      <w:r w:rsidR="0043353F" w:rsidRPr="0043353F">
        <w:rPr>
          <w:noProof/>
          <w:lang w:eastAsia="ru-RU"/>
        </w:rPr>
        <w:drawing>
          <wp:inline distT="0" distB="0" distL="0" distR="0" wp14:anchorId="7FD78AAD" wp14:editId="08A8F122">
            <wp:extent cx="6570345" cy="9289698"/>
            <wp:effectExtent l="0" t="0" r="1905" b="6985"/>
            <wp:docPr id="7" name="Рисунок 7" descr="Z:\__УРЗП\04. Конкурентные процедуры\АУКЦИОНЫ\2021 год\Воскресенск г.о\Земля\Аренда\АЗ-ВОС_21-533\Доки\30.03.2021_вх-3296_2021_Иванов_А.Д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533\Доки\30.03.2021_вх-3296_2021_Иванов_А.Д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2A716A43" w14:textId="6C532586" w:rsidR="006609DD" w:rsidRDefault="0043353F" w:rsidP="00375484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1CF61F6E" wp14:editId="45C6906F">
            <wp:extent cx="6570345" cy="9289698"/>
            <wp:effectExtent l="0" t="0" r="1905" b="6985"/>
            <wp:docPr id="8" name="Рисунок 8" descr="Z:\__УРЗП\04. Конкурентные процедуры\АУКЦИОНЫ\2021 год\Воскресенск г.о\Земля\Аренда\АЗ-ВОС_21-533\Доки\30.03.2021_вх-3296_2021_Иванов_А.Д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533\Доки\30.03.2021_вх-3296_2021_Иванов_А.Д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0ECD0" w14:textId="01AC11E5" w:rsidR="006609DD" w:rsidRDefault="0043353F" w:rsidP="00375484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43A5B43B" wp14:editId="42EFD553">
            <wp:extent cx="6570345" cy="9289698"/>
            <wp:effectExtent l="0" t="0" r="1905" b="6985"/>
            <wp:docPr id="16" name="Рисунок 16" descr="Z:\__УРЗП\04. Конкурентные процедуры\АУКЦИОНЫ\2021 год\Воскресенск г.о\Земля\Аренда\АЗ-ВОС_21-533\Доки\30.03.2021_вх-3296_2021_Иванов_А.Д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533\Доки\30.03.2021_вх-3296_2021_Иванов_А.Д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C7A03" w14:textId="642AF9A9" w:rsidR="006609DD" w:rsidRDefault="0043353F" w:rsidP="00375484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537327F3" wp14:editId="7D50EDBD">
            <wp:extent cx="6570345" cy="9289698"/>
            <wp:effectExtent l="0" t="0" r="1905" b="6985"/>
            <wp:docPr id="22" name="Рисунок 22" descr="Z:\__УРЗП\04. Конкурентные процедуры\АУКЦИОНЫ\2021 год\Воскресенск г.о\Земля\Аренда\АЗ-ВОС_21-533\Доки\30.03.2021_вх-3296_2021_Иванов_А.Д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533\Доки\30.03.2021_вх-3296_2021_Иванов_А.Д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18BEE" w14:textId="1175988E" w:rsidR="00592886" w:rsidRDefault="0043353F" w:rsidP="00375484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66C7005C" wp14:editId="0393E174">
            <wp:extent cx="6570345" cy="9289698"/>
            <wp:effectExtent l="0" t="0" r="1905" b="6985"/>
            <wp:docPr id="29" name="Рисунок 29" descr="Z:\__УРЗП\04. Конкурентные процедуры\АУКЦИОНЫ\2021 год\Воскресенск г.о\Земля\Аренда\АЗ-ВОС_21-533\Доки\30.03.2021_вх-3296_2021_Иванов_А.Д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533\Доки\30.03.2021_вх-3296_2021_Иванов_А.Д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1938F" w14:textId="611D010B" w:rsidR="0043353F" w:rsidRPr="00623333" w:rsidRDefault="0043353F" w:rsidP="00375484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7E962FF0" wp14:editId="70AE8805">
            <wp:extent cx="6570345" cy="9289698"/>
            <wp:effectExtent l="0" t="0" r="1905" b="6985"/>
            <wp:docPr id="30" name="Рисунок 30" descr="Z:\__УРЗП\04. Конкурентные процедуры\АУКЦИОНЫ\2021 год\Воскресенск г.о\Земля\Аренда\АЗ-ВОС_21-533\Доки\30.03.2021_вх-3296_2021_Иванов_А.Д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533\Доки\30.03.2021_вх-3296_2021_Иванов_А.Д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56AB191D" w:rsidR="00D80144" w:rsidRDefault="00BF2B9A" w:rsidP="006609DD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7CEF444C" wp14:editId="69B5D00B">
            <wp:extent cx="6445672" cy="4788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45672" cy="47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1B0DC7DD" w:rsidR="00B4410F" w:rsidRDefault="003767C6" w:rsidP="006609DD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B92B72" wp14:editId="13564B76">
            <wp:extent cx="6432755" cy="457200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3275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2052A01" w14:textId="778F971B" w:rsidR="00A0420A" w:rsidRDefault="0010684C" w:rsidP="00A37A2C">
      <w:pPr>
        <w:rPr>
          <w:b/>
        </w:rPr>
      </w:pPr>
      <w:permStart w:id="4008468" w:edGrp="everyone"/>
      <w:r>
        <w:rPr>
          <w:b/>
        </w:rPr>
        <w:t xml:space="preserve"> </w:t>
      </w:r>
      <w:r w:rsidR="00F67304">
        <w:rPr>
          <w:b/>
        </w:rPr>
        <w:t xml:space="preserve"> </w:t>
      </w:r>
      <w:r w:rsidR="0043353F" w:rsidRPr="0043353F">
        <w:rPr>
          <w:b/>
          <w:noProof/>
          <w:lang w:eastAsia="ru-RU"/>
        </w:rPr>
        <w:drawing>
          <wp:inline distT="0" distB="0" distL="0" distR="0" wp14:anchorId="50AFE545" wp14:editId="7AB8DEC0">
            <wp:extent cx="6570345" cy="9289698"/>
            <wp:effectExtent l="0" t="0" r="1905" b="6985"/>
            <wp:docPr id="52" name="Рисунок 52" descr="Z:\__УРЗП\04. Конкурентные процедуры\АУКЦИОНЫ\2021 год\Воскресенск г.о\Земля\Аренда\АЗ-ВОС_21-533\Доки\30.03.2021_вх-3296_2021_Иванов_А.Д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533\Доки\30.03.2021_вх-3296_2021_Иванов_А.Д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304">
        <w:rPr>
          <w:b/>
        </w:rPr>
        <w:t xml:space="preserve">              </w:t>
      </w:r>
    </w:p>
    <w:p w14:paraId="533199A9" w14:textId="62E091CD" w:rsidR="00D80144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1E874E6E" wp14:editId="6072DD87">
            <wp:extent cx="6570345" cy="9289698"/>
            <wp:effectExtent l="0" t="0" r="1905" b="6985"/>
            <wp:docPr id="53" name="Рисунок 53" descr="Z:\__УРЗП\04. Конкурентные процедуры\АУКЦИОНЫ\2021 год\Воскресенск г.о\Земля\Аренда\АЗ-ВОС_21-533\Доки\30.03.2021_вх-3296_2021_Иванов_А.Д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533\Доки\30.03.2021_вх-3296_2021_Иванов_А.Д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B6164" w14:textId="71617F77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459B2E2C" wp14:editId="54FAA292">
            <wp:extent cx="6570345" cy="9289698"/>
            <wp:effectExtent l="0" t="0" r="1905" b="6985"/>
            <wp:docPr id="54" name="Рисунок 54" descr="Z:\__УРЗП\04. Конкурентные процедуры\АУКЦИОНЫ\2021 год\Воскресенск г.о\Земля\Аренда\АЗ-ВОС_21-533\Доки\30.03.2021_вх-3296_2021_Иванов_А.Д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533\Доки\30.03.2021_вх-3296_2021_Иванов_А.Д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3364A" w14:textId="0E1A55D7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3A2785D1" wp14:editId="5EF3D319">
            <wp:extent cx="6570345" cy="9289698"/>
            <wp:effectExtent l="0" t="0" r="1905" b="6985"/>
            <wp:docPr id="55" name="Рисунок 55" descr="Z:\__УРЗП\04. Конкурентные процедуры\АУКЦИОНЫ\2021 год\Воскресенск г.о\Земля\Аренда\АЗ-ВОС_21-533\Доки\30.03.2021_вх-3296_2021_Иванов_А.Д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533\Доки\30.03.2021_вх-3296_2021_Иванов_А.Д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B8C0C" w14:textId="478254E3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295B052A" wp14:editId="7E93D4BA">
            <wp:extent cx="6570345" cy="9292818"/>
            <wp:effectExtent l="0" t="0" r="1905" b="3810"/>
            <wp:docPr id="56" name="Рисунок 56" descr="Z:\__УРЗП\04. Конкурентные процедуры\АУКЦИОНЫ\2021 год\Воскресенск г.о\Земля\Аренда\АЗ-ВОС_21-533\Доки\30.03.2021_вх-3296_2021_Иванов_А.Д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533\Доки\30.03.2021_вх-3296_2021_Иванов_А.Д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84C6E" w14:textId="7884600D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791335D9" wp14:editId="66F402D4">
            <wp:extent cx="6570345" cy="9292818"/>
            <wp:effectExtent l="0" t="0" r="1905" b="3810"/>
            <wp:docPr id="57" name="Рисунок 57" descr="Z:\__УРЗП\04. Конкурентные процедуры\АУКЦИОНЫ\2021 год\Воскресенск г.о\Земля\Аренда\АЗ-ВОС_21-533\Доки\30.03.2021_вх-3296_2021_Иванов_А.Д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533\Доки\30.03.2021_вх-3296_2021_Иванов_А.Д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87206" w14:textId="74EFC802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4D0FD271" wp14:editId="301F2723">
            <wp:extent cx="6570345" cy="9292818"/>
            <wp:effectExtent l="0" t="0" r="1905" b="3810"/>
            <wp:docPr id="58" name="Рисунок 58" descr="Z:\__УРЗП\04. Конкурентные процедуры\АУКЦИОНЫ\2021 год\Воскресенск г.о\Земля\Аренда\АЗ-ВОС_21-533\Доки\30.03.2021_вх-3296_2021_Иванов_А.Д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533\Доки\30.03.2021_вх-3296_2021_Иванов_А.Д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5519F" w14:textId="3BCBDECE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021A624E" wp14:editId="03D1E64B">
            <wp:extent cx="6570345" cy="9292818"/>
            <wp:effectExtent l="0" t="0" r="1905" b="3810"/>
            <wp:docPr id="59" name="Рисунок 59" descr="Z:\__УРЗП\04. Конкурентные процедуры\АУКЦИОНЫ\2021 год\Воскресенск г.о\Земля\Аренда\АЗ-ВОС_21-533\Доки\30.03.2021_вх-3296_2021_Иванов_А.Д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533\Доки\30.03.2021_вх-3296_2021_Иванов_А.Д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9C1DF" w14:textId="0E620FF0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022BC780" wp14:editId="74036598">
            <wp:extent cx="6570345" cy="9292818"/>
            <wp:effectExtent l="0" t="0" r="1905" b="3810"/>
            <wp:docPr id="60" name="Рисунок 60" descr="Z:\__УРЗП\04. Конкурентные процедуры\АУКЦИОНЫ\2021 год\Воскресенск г.о\Земля\Аренда\АЗ-ВОС_21-533\Доки\30.03.2021_вх-3296_2021_Иванов_А.Д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533\Доки\30.03.2021_вх-3296_2021_Иванов_А.Д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BF545" w14:textId="25CAE8D4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4E85CF94" wp14:editId="7698A6DF">
            <wp:extent cx="6570345" cy="9292818"/>
            <wp:effectExtent l="0" t="0" r="1905" b="3810"/>
            <wp:docPr id="61" name="Рисунок 61" descr="Z:\__УРЗП\04. Конкурентные процедуры\АУКЦИОНЫ\2021 год\Воскресенск г.о\Земля\Аренда\АЗ-ВОС_21-533\Доки\30.03.2021_вх-3296_2021_Иванов_А.Д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533\Доки\30.03.2021_вх-3296_2021_Иванов_А.Д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E4A3E" w14:textId="069E1ADF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0A36378F" wp14:editId="5E89E95C">
            <wp:extent cx="6570345" cy="9292818"/>
            <wp:effectExtent l="0" t="0" r="1905" b="3810"/>
            <wp:docPr id="62" name="Рисунок 62" descr="Z:\__УРЗП\04. Конкурентные процедуры\АУКЦИОНЫ\2021 год\Воскресенск г.о\Земля\Аренда\АЗ-ВОС_21-533\Доки\30.03.2021_вх-3296_2021_Иванов_А.Д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533\Доки\30.03.2021_вх-3296_2021_Иванов_А.Д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9F8E2" w14:textId="5F7F56CF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08899785" wp14:editId="41AED24A">
            <wp:extent cx="6570345" cy="9292818"/>
            <wp:effectExtent l="0" t="0" r="1905" b="3810"/>
            <wp:docPr id="63" name="Рисунок 63" descr="Z:\__УРЗП\04. Конкурентные процедуры\АУКЦИОНЫ\2021 год\Воскресенск г.о\Земля\Аренда\АЗ-ВОС_21-533\Доки\30.03.2021_вх-3296_2021_Иванов_А.Д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533\Доки\30.03.2021_вх-3296_2021_Иванов_А.Д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CEB8" w14:textId="73D654B0" w:rsidR="00BF2CF5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4D80F47F" wp14:editId="456F151B">
            <wp:extent cx="6570345" cy="9292818"/>
            <wp:effectExtent l="0" t="0" r="1905" b="3810"/>
            <wp:docPr id="64" name="Рисунок 64" descr="Z:\__УРЗП\04. Конкурентные процедуры\АУКЦИОНЫ\2021 год\Воскресенск г.о\Земля\Аренда\АЗ-ВОС_21-533\Доки\30.03.2021_вх-3296_2021_Иванов_А.Д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533\Доки\30.03.2021_вх-3296_2021_Иванов_А.Д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462AD" w14:textId="25291A5A" w:rsidR="00592886" w:rsidRDefault="00592886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115E25B" w14:textId="2D5B1F93" w:rsidR="00D80144" w:rsidRDefault="0043353F" w:rsidP="00A37A2C">
      <w:pPr>
        <w:rPr>
          <w:b/>
        </w:rPr>
      </w:pPr>
      <w:permStart w:id="1717260872" w:edGrp="everyone"/>
      <w:r w:rsidRPr="0043353F">
        <w:rPr>
          <w:b/>
          <w:noProof/>
          <w:lang w:eastAsia="ru-RU"/>
        </w:rPr>
        <w:drawing>
          <wp:inline distT="0" distB="0" distL="0" distR="0" wp14:anchorId="3E7956FD" wp14:editId="5F5D63FB">
            <wp:extent cx="6570345" cy="9292818"/>
            <wp:effectExtent l="0" t="0" r="1905" b="3810"/>
            <wp:docPr id="65" name="Рисунок 65" descr="Z:\__УРЗП\04. Конкурентные процедуры\АУКЦИОНЫ\2021 год\Воскресенск г.о\Земля\Аренда\АЗ-ВОС_21-533\Доки\30.03.2021_вх-3296_2021_Иванов_А.Д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533\Доки\30.03.2021_вх-3296_2021_Иванов_А.Д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4A81E5A0" w:rsidR="00D80144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79F7EE02" wp14:editId="67BF2FDA">
            <wp:extent cx="6570345" cy="9292818"/>
            <wp:effectExtent l="0" t="0" r="1905" b="3810"/>
            <wp:docPr id="66" name="Рисунок 66" descr="Z:\__УРЗП\04. Конкурентные процедуры\АУКЦИОНЫ\2021 год\Воскресенск г.о\Земля\Аренда\АЗ-ВОС_21-533\Доки\30.03.2021_вх-3296_2021_Иванов_А.Д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533\Доки\30.03.2021_вх-3296_2021_Иванов_А.Д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</w:t>
      </w:r>
    </w:p>
    <w:p w14:paraId="6B6B7C87" w14:textId="60A0DC4E" w:rsidR="00D80144" w:rsidRDefault="0043353F" w:rsidP="00A37A2C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66166D86" wp14:editId="5009FD06">
            <wp:extent cx="6570345" cy="9292818"/>
            <wp:effectExtent l="0" t="0" r="1905" b="3810"/>
            <wp:docPr id="67" name="Рисунок 67" descr="Z:\__УРЗП\04. Конкурентные процедуры\АУКЦИОНЫ\2021 год\Воскресенск г.о\Земля\Аренда\АЗ-ВОС_21-533\Доки\30.03.2021_вх-3296_2021_Иванов_А.Д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533\Доки\30.03.2021_вх-3296_2021_Иванов_А.Д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5D202630" w:rsidR="00967347" w:rsidRDefault="00104466" w:rsidP="00967347">
      <w:pPr>
        <w:rPr>
          <w:b/>
        </w:rPr>
      </w:pPr>
      <w:r>
        <w:rPr>
          <w:b/>
        </w:rPr>
        <w:lastRenderedPageBreak/>
        <w:t xml:space="preserve">  </w:t>
      </w:r>
      <w:r w:rsidR="0010684C">
        <w:rPr>
          <w:b/>
        </w:rPr>
        <w:t xml:space="preserve"> </w:t>
      </w:r>
      <w:r w:rsidR="0043353F" w:rsidRPr="0043353F">
        <w:rPr>
          <w:b/>
          <w:noProof/>
          <w:lang w:eastAsia="ru-RU"/>
        </w:rPr>
        <w:drawing>
          <wp:inline distT="0" distB="0" distL="0" distR="0" wp14:anchorId="1C1C027E" wp14:editId="41E137B4">
            <wp:extent cx="6570345" cy="9292818"/>
            <wp:effectExtent l="0" t="0" r="1905" b="3810"/>
            <wp:docPr id="68" name="Рисунок 68" descr="Z:\__УРЗП\04. Конкурентные процедуры\АУКЦИОНЫ\2021 год\Воскресенск г.о\Земля\Аренда\АЗ-ВОС_21-533\Доки\30.03.2021_вх-3296_2021_Иванов_А.Д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533\Доки\30.03.2021_вх-3296_2021_Иванов_А.Д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       </w:t>
      </w:r>
    </w:p>
    <w:p w14:paraId="248E2E57" w14:textId="43533143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3BCAD3ED" wp14:editId="6487F75C">
            <wp:extent cx="6570345" cy="9292818"/>
            <wp:effectExtent l="0" t="0" r="1905" b="3810"/>
            <wp:docPr id="69" name="Рисунок 69" descr="Z:\__УРЗП\04. Конкурентные процедуры\АУКЦИОНЫ\2021 год\Воскресенск г.о\Земля\Аренда\АЗ-ВОС_21-533\Доки\30.03.2021_вх-3296_2021_Иванов_А.Д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533\Доки\30.03.2021_вх-3296_2021_Иванов_А.Д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642F" w14:textId="1E40CF15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3735DF54" wp14:editId="61AFCC1C">
            <wp:extent cx="6570345" cy="9292818"/>
            <wp:effectExtent l="0" t="0" r="1905" b="3810"/>
            <wp:docPr id="70" name="Рисунок 70" descr="Z:\__УРЗП\04. Конкурентные процедуры\АУКЦИОНЫ\2021 год\Воскресенск г.о\Земля\Аренда\АЗ-ВОС_21-533\Доки\30.03.2021_вх-3296_2021_Иванов_А.Д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533\Доки\30.03.2021_вх-3296_2021_Иванов_А.Д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8FD90" w14:textId="3EE46669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5A7EA9CF" wp14:editId="0F40F66B">
            <wp:extent cx="6570345" cy="9292818"/>
            <wp:effectExtent l="0" t="0" r="1905" b="3810"/>
            <wp:docPr id="71" name="Рисунок 71" descr="Z:\__УРЗП\04. Конкурентные процедуры\АУКЦИОНЫ\2021 год\Воскресенск г.о\Земля\Аренда\АЗ-ВОС_21-533\Доки\30.03.2021_вх-3296_2021_Иванов_А.Д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533\Доки\30.03.2021_вх-3296_2021_Иванов_А.Д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A19DB" w14:textId="51B8D9D1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45BDAB81" wp14:editId="7EE70990">
            <wp:extent cx="6570345" cy="9292818"/>
            <wp:effectExtent l="0" t="0" r="1905" b="3810"/>
            <wp:docPr id="72" name="Рисунок 72" descr="Z:\__УРЗП\04. Конкурентные процедуры\АУКЦИОНЫ\2021 год\Воскресенск г.о\Земля\Аренда\АЗ-ВОС_21-533\Доки\30.03.2021_вх-3296_2021_Иванов_А.Д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533\Доки\30.03.2021_вх-3296_2021_Иванов_А.Д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1336F" w14:textId="6BB1B5F0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2736D0AA" wp14:editId="43B70982">
            <wp:extent cx="6570345" cy="9292818"/>
            <wp:effectExtent l="0" t="0" r="1905" b="3810"/>
            <wp:docPr id="73" name="Рисунок 73" descr="Z:\__УРЗП\04. Конкурентные процедуры\АУКЦИОНЫ\2021 год\Воскресенск г.о\Земля\Аренда\АЗ-ВОС_21-533\Доки\30.03.2021_вх-3296_2021_Иванов_А.Д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533\Доки\30.03.2021_вх-3296_2021_Иванов_А.Д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7C81B" w14:textId="11128BE1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79D72186" wp14:editId="24D88B86">
            <wp:extent cx="6570345" cy="9292818"/>
            <wp:effectExtent l="0" t="0" r="1905" b="3810"/>
            <wp:docPr id="74" name="Рисунок 74" descr="Z:\__УРЗП\04. Конкурентные процедуры\АУКЦИОНЫ\2021 год\Воскресенск г.о\Земля\Аренда\АЗ-ВОС_21-533\Доки\30.03.2021_вх-3296_2021_Иванов_А.Д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533\Доки\30.03.2021_вх-3296_2021_Иванов_А.Д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B165C" w14:textId="2F8A3E53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708960AE" wp14:editId="5EEE76AD">
            <wp:extent cx="6570345" cy="9292818"/>
            <wp:effectExtent l="0" t="0" r="1905" b="3810"/>
            <wp:docPr id="75" name="Рисунок 75" descr="Z:\__УРЗП\04. Конкурентные процедуры\АУКЦИОНЫ\2021 год\Воскресенск г.о\Земля\Аренда\АЗ-ВОС_21-533\Доки\30.03.2021_вх-3296_2021_Иванов_А.Д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533\Доки\30.03.2021_вх-3296_2021_Иванов_А.Д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F1FD0" w14:textId="123950BE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335A4C30" wp14:editId="1908294B">
            <wp:extent cx="6570345" cy="9292818"/>
            <wp:effectExtent l="0" t="0" r="1905" b="3810"/>
            <wp:docPr id="76" name="Рисунок 76" descr="Z:\__УРЗП\04. Конкурентные процедуры\АУКЦИОНЫ\2021 год\Воскресенск г.о\Земля\Аренда\АЗ-ВОС_21-533\Доки\30.03.2021_вх-3296_2021_Иванов_А.Д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533\Доки\30.03.2021_вх-3296_2021_Иванов_А.Д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0018B" w14:textId="6B663372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39288558" wp14:editId="582F0761">
            <wp:extent cx="6570345" cy="9292818"/>
            <wp:effectExtent l="0" t="0" r="1905" b="3810"/>
            <wp:docPr id="77" name="Рисунок 77" descr="Z:\__УРЗП\04. Конкурентные процедуры\АУКЦИОНЫ\2021 год\Воскресенск г.о\Земля\Аренда\АЗ-ВОС_21-533\Доки\30.03.2021_вх-3296_2021_Иванов_А.Д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533\Доки\30.03.2021_вх-3296_2021_Иванов_А.Д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F4E9C" w14:textId="4BCC4BB3" w:rsidR="00BF2CF5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26A73E15" wp14:editId="2AB24DFB">
            <wp:extent cx="6570345" cy="9292818"/>
            <wp:effectExtent l="0" t="0" r="1905" b="3810"/>
            <wp:docPr id="78" name="Рисунок 78" descr="Z:\__УРЗП\04. Конкурентные процедуры\АУКЦИОНЫ\2021 год\Воскресенск г.о\Земля\Аренда\АЗ-ВОС_21-533\Доки\30.03.2021_вх-3296_2021_Иванов_А.Д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533\Доки\30.03.2021_вх-3296_2021_Иванов_А.Д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044ED" w14:textId="4E38392D" w:rsidR="00592886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37B34C8D" wp14:editId="77EF74B0">
            <wp:extent cx="6570345" cy="9292818"/>
            <wp:effectExtent l="0" t="0" r="1905" b="3810"/>
            <wp:docPr id="79" name="Рисунок 79" descr="Z:\__УРЗП\04. Конкурентные процедуры\АУКЦИОНЫ\2021 год\Воскресенск г.о\Земля\Аренда\АЗ-ВОС_21-533\Доки\30.03.2021_вх-3296_2021_Иванов_А.Д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533\Доки\30.03.2021_вх-3296_2021_Иванов_А.Д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AD215" w14:textId="6C1D3A3C" w:rsidR="00592886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2A105B8B" wp14:editId="74871432">
            <wp:extent cx="6570345" cy="9292818"/>
            <wp:effectExtent l="0" t="0" r="1905" b="3810"/>
            <wp:docPr id="80" name="Рисунок 80" descr="Z:\__УРЗП\04. Конкурентные процедуры\АУКЦИОНЫ\2021 год\Воскресенск г.о\Земля\Аренда\АЗ-ВОС_21-533\Доки\30.03.2021_вх-3296_2021_Иванов_А.Д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533\Доки\30.03.2021_вх-3296_2021_Иванов_А.Д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E9BAA" w14:textId="40116958" w:rsidR="001D6B4A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355C40ED" wp14:editId="54AC73CC">
            <wp:extent cx="6570345" cy="9292818"/>
            <wp:effectExtent l="0" t="0" r="1905" b="3810"/>
            <wp:docPr id="81" name="Рисунок 81" descr="Z:\__УРЗП\04. Конкурентные процедуры\АУКЦИОНЫ\2021 год\Воскресенск г.о\Земля\Аренда\АЗ-ВОС_21-533\Доки\30.03.2021_вх-3296_2021_Иванов_А.Д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533\Доки\30.03.2021_вх-3296_2021_Иванов_А.Д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6EC77" w14:textId="72DF71F5" w:rsidR="0043353F" w:rsidRDefault="0043353F" w:rsidP="00967347">
      <w:pPr>
        <w:rPr>
          <w:b/>
        </w:rPr>
      </w:pPr>
      <w:r w:rsidRPr="0043353F">
        <w:rPr>
          <w:b/>
          <w:noProof/>
          <w:lang w:eastAsia="ru-RU"/>
        </w:rPr>
        <w:lastRenderedPageBreak/>
        <w:drawing>
          <wp:inline distT="0" distB="0" distL="0" distR="0" wp14:anchorId="26F5F419" wp14:editId="450A4BED">
            <wp:extent cx="6570345" cy="9292818"/>
            <wp:effectExtent l="0" t="0" r="1905" b="3810"/>
            <wp:docPr id="82" name="Рисунок 82" descr="Z:\__УРЗП\04. Конкурентные процедуры\АУКЦИОНЫ\2021 год\Воскресенск г.о\Земля\Аренда\АЗ-ВОС_21-533\Доки\30.03.2021_вх-3296_2021_Иванов_А.Д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533\Доки\30.03.2021_вх-3296_2021_Иванов_А.Д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C776D" w14:textId="77777777" w:rsidR="0043353F" w:rsidRPr="00AF62E4" w:rsidRDefault="0043353F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5EAB5744" w14:textId="5CA8D8D9" w:rsidR="001D6B4A" w:rsidRPr="00BF2B9A" w:rsidRDefault="001D6B4A" w:rsidP="001D6B4A">
      <w:pPr>
        <w:jc w:val="right"/>
        <w:rPr>
          <w:rStyle w:val="afff8"/>
          <w:b w:val="0"/>
          <w:bCs w:val="0"/>
          <w:sz w:val="24"/>
          <w:szCs w:val="24"/>
          <w:vertAlign w:val="superscript"/>
        </w:rPr>
      </w:pPr>
      <w:permStart w:id="687827452" w:edGrp="everyone"/>
      <w:r w:rsidRPr="00BF2B9A">
        <w:t>Проект договора аренды земельного участка</w:t>
      </w:r>
    </w:p>
    <w:p w14:paraId="6E3FBD71" w14:textId="77777777" w:rsidR="001D6B4A" w:rsidRPr="00BF2B9A" w:rsidRDefault="001D6B4A" w:rsidP="001D6B4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BF2B9A">
        <w:rPr>
          <w:rStyle w:val="afff8"/>
          <w:b w:val="0"/>
          <w:sz w:val="24"/>
          <w:szCs w:val="24"/>
        </w:rPr>
        <w:t>ДОГОВОР</w:t>
      </w:r>
    </w:p>
    <w:p w14:paraId="1E538DEA" w14:textId="77777777" w:rsidR="001D6B4A" w:rsidRPr="00BF2B9A" w:rsidRDefault="001D6B4A" w:rsidP="001D6B4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BF2B9A">
        <w:rPr>
          <w:rStyle w:val="afff8"/>
          <w:b w:val="0"/>
          <w:sz w:val="24"/>
          <w:szCs w:val="24"/>
        </w:rPr>
        <w:t>аренды земельного участка</w:t>
      </w:r>
      <w:bookmarkEnd w:id="122"/>
      <w:r w:rsidRPr="00BF2B9A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BF2B9A">
        <w:rPr>
          <w:rStyle w:val="afff8"/>
          <w:b w:val="0"/>
          <w:sz w:val="24"/>
          <w:szCs w:val="24"/>
        </w:rPr>
        <w:br/>
      </w:r>
    </w:p>
    <w:p w14:paraId="06781936" w14:textId="77777777" w:rsidR="001D6B4A" w:rsidRPr="00BF2B9A" w:rsidRDefault="001D6B4A" w:rsidP="001D6B4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BF2B9A">
        <w:rPr>
          <w:rStyle w:val="afff8"/>
          <w:b w:val="0"/>
          <w:sz w:val="24"/>
          <w:szCs w:val="24"/>
        </w:rPr>
        <w:t>от _______________№ _______</w:t>
      </w:r>
    </w:p>
    <w:p w14:paraId="486BDFDE" w14:textId="77777777" w:rsidR="001D6B4A" w:rsidRPr="00BF2B9A" w:rsidRDefault="001D6B4A" w:rsidP="001D6B4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6D782AC7" w14:textId="77777777" w:rsidR="001D6B4A" w:rsidRPr="00BF2B9A" w:rsidRDefault="001D6B4A" w:rsidP="001D6B4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BF2B9A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BF2B9A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60DFA0C" w14:textId="77777777" w:rsidR="001D6B4A" w:rsidRPr="00BF2B9A" w:rsidRDefault="001D6B4A" w:rsidP="001D6B4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13E6B9C" w14:textId="77777777" w:rsidR="001D6B4A" w:rsidRPr="00BF2B9A" w:rsidRDefault="001D6B4A" w:rsidP="001D6B4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BF2B9A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F2B9A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BF2B9A">
        <w:rPr>
          <w:rStyle w:val="afff8"/>
          <w:b w:val="0"/>
          <w:sz w:val="24"/>
          <w:szCs w:val="24"/>
        </w:rPr>
        <w:br/>
        <w:t>с одной стороны, и</w:t>
      </w:r>
    </w:p>
    <w:p w14:paraId="62B323ED" w14:textId="77777777" w:rsidR="001D6B4A" w:rsidRPr="00BF2B9A" w:rsidRDefault="001D6B4A" w:rsidP="001D6B4A">
      <w:pPr>
        <w:tabs>
          <w:tab w:val="left" w:pos="1024"/>
        </w:tabs>
        <w:jc w:val="both"/>
      </w:pPr>
      <w:r w:rsidRPr="00BF2B9A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F2B9A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BF2B9A">
        <w:t xml:space="preserve"> __________________</w:t>
      </w:r>
      <w:r w:rsidRPr="00BF2B9A">
        <w:rPr>
          <w:rStyle w:val="afff8"/>
          <w:b w:val="0"/>
          <w:sz w:val="24"/>
          <w:szCs w:val="24"/>
        </w:rPr>
        <w:t>,</w:t>
      </w:r>
      <w:r w:rsidRPr="00BF2B9A">
        <w:t xml:space="preserve"> заключили настоящий договор о нижеследующем.</w:t>
      </w:r>
    </w:p>
    <w:p w14:paraId="0D76164A" w14:textId="77777777" w:rsidR="001D6B4A" w:rsidRPr="00BF2B9A" w:rsidRDefault="001D6B4A" w:rsidP="001D6B4A">
      <w:pPr>
        <w:keepNext/>
        <w:keepLines/>
        <w:spacing w:after="24" w:line="230" w:lineRule="exact"/>
        <w:ind w:left="3380"/>
      </w:pPr>
      <w:bookmarkStart w:id="124" w:name="bookmark3"/>
    </w:p>
    <w:p w14:paraId="0641CA89" w14:textId="77777777" w:rsidR="001D6B4A" w:rsidRPr="00BF2B9A" w:rsidRDefault="001D6B4A" w:rsidP="001D6B4A">
      <w:pPr>
        <w:keepNext/>
        <w:keepLines/>
        <w:spacing w:after="24" w:line="230" w:lineRule="exact"/>
        <w:ind w:left="3380"/>
      </w:pPr>
      <w:r w:rsidRPr="00BF2B9A">
        <w:t>I. Предмет и цель договора</w:t>
      </w:r>
      <w:bookmarkEnd w:id="124"/>
    </w:p>
    <w:p w14:paraId="25039F58" w14:textId="77777777" w:rsidR="001D6B4A" w:rsidRPr="009717CB" w:rsidRDefault="001D6B4A" w:rsidP="001D6B4A">
      <w:pPr>
        <w:keepNext/>
        <w:keepLines/>
        <w:spacing w:after="24" w:line="230" w:lineRule="exact"/>
        <w:ind w:left="3380"/>
        <w:rPr>
          <w:b/>
        </w:rPr>
      </w:pPr>
    </w:p>
    <w:p w14:paraId="1704C7F1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кв.м,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D771B47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9717CB">
        <w:rPr>
          <w:rStyle w:val="afff8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717CB">
        <w:rPr>
          <w:rStyle w:val="afff8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D5E4B82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717CB">
        <w:rPr>
          <w:rStyle w:val="53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5839677" w14:textId="743A459D" w:rsidR="001D6B4A" w:rsidRDefault="001D6B4A" w:rsidP="001D6B4A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7A8D977C" w14:textId="1B772901" w:rsidR="003767C6" w:rsidRPr="003767C6" w:rsidRDefault="003767C6" w:rsidP="003767C6">
      <w:pPr>
        <w:tabs>
          <w:tab w:val="left" w:pos="1024"/>
        </w:tabs>
        <w:ind w:firstLine="709"/>
        <w:jc w:val="both"/>
      </w:pPr>
      <w:r w:rsidRPr="003767C6">
        <w:t xml:space="preserve">- </w:t>
      </w:r>
      <w:r w:rsidR="00BF2B9A">
        <w:t xml:space="preserve">Земельный участок </w:t>
      </w:r>
      <w:r w:rsidRPr="003767C6">
        <w:t>частично расположен в водоохранной зоне (р. Медведка)</w:t>
      </w:r>
    </w:p>
    <w:p w14:paraId="14301DB6" w14:textId="77777777" w:rsidR="001D6B4A" w:rsidRPr="009717CB" w:rsidRDefault="001D6B4A" w:rsidP="001D6B4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4F097BA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b/>
        </w:rPr>
      </w:pPr>
    </w:p>
    <w:p w14:paraId="6CF96E6B" w14:textId="77777777" w:rsidR="001D6B4A" w:rsidRDefault="001D6B4A" w:rsidP="001D6B4A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380DF363" w14:textId="77777777" w:rsidR="001D6B4A" w:rsidRPr="009717CB" w:rsidRDefault="001D6B4A" w:rsidP="001D6B4A">
      <w:pPr>
        <w:keepNext/>
        <w:keepLines/>
        <w:spacing w:after="31" w:line="230" w:lineRule="exact"/>
        <w:ind w:left="3402" w:firstLine="709"/>
        <w:rPr>
          <w:b/>
        </w:rPr>
      </w:pPr>
    </w:p>
    <w:p w14:paraId="0A3EE1D4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96A32B9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A28993A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28B44DA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3DD1F90" w14:textId="77777777" w:rsidR="001D6B4A" w:rsidRPr="009717CB" w:rsidRDefault="001D6B4A" w:rsidP="001D6B4A">
      <w:pPr>
        <w:keepNext/>
        <w:keepLines/>
        <w:spacing w:after="80" w:line="230" w:lineRule="exact"/>
        <w:ind w:left="3160" w:firstLine="709"/>
        <w:rPr>
          <w:b/>
        </w:rPr>
      </w:pPr>
    </w:p>
    <w:p w14:paraId="75108BE9" w14:textId="77777777" w:rsidR="001D6B4A" w:rsidRDefault="001D6B4A" w:rsidP="001D6B4A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6D4571E" w14:textId="77777777" w:rsidR="001D6B4A" w:rsidRPr="009717CB" w:rsidRDefault="001D6B4A" w:rsidP="001D6B4A">
      <w:pPr>
        <w:keepNext/>
        <w:keepLines/>
        <w:spacing w:after="80" w:line="230" w:lineRule="exact"/>
        <w:ind w:left="3160"/>
        <w:rPr>
          <w:b/>
        </w:rPr>
      </w:pPr>
    </w:p>
    <w:p w14:paraId="6B1EDBE8" w14:textId="77777777" w:rsidR="001D6B4A" w:rsidRPr="009717CB" w:rsidRDefault="001D6B4A" w:rsidP="001D6B4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9E75476" w14:textId="77777777" w:rsidR="001D6B4A" w:rsidRPr="009717CB" w:rsidRDefault="001D6B4A" w:rsidP="001D6B4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A9FEC09" w14:textId="77777777" w:rsidR="001D6B4A" w:rsidRDefault="001D6B4A" w:rsidP="001D6B4A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442F05D0" w14:textId="77777777" w:rsidR="001D6B4A" w:rsidRPr="005715A2" w:rsidRDefault="001D6B4A" w:rsidP="001D6B4A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lastRenderedPageBreak/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5AFECFA8" w14:textId="77777777" w:rsidR="001D6B4A" w:rsidRPr="009717CB" w:rsidRDefault="001D6B4A" w:rsidP="001D6B4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C714ABA" w14:textId="77777777" w:rsidR="001D6B4A" w:rsidRPr="009717CB" w:rsidRDefault="001D6B4A" w:rsidP="001D6B4A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14CB496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6B8B171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67BF273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C10FAAC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26D6A9B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A9F9925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67C2FC4D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E560A56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5D76275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2E8D47B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92C5272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4639823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BD03D73" w14:textId="77777777" w:rsidR="001D6B4A" w:rsidRPr="009717CB" w:rsidRDefault="001D6B4A" w:rsidP="001D6B4A">
      <w:pPr>
        <w:keepNext/>
        <w:keepLines/>
        <w:ind w:firstLine="709"/>
        <w:rPr>
          <w:b/>
        </w:rPr>
      </w:pPr>
    </w:p>
    <w:p w14:paraId="1ED22A3D" w14:textId="77777777" w:rsidR="001D6B4A" w:rsidRPr="009717CB" w:rsidRDefault="001D6B4A" w:rsidP="001D6B4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7FAB283E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33DAAB" w14:textId="77777777" w:rsidR="001D6B4A" w:rsidRPr="009717CB" w:rsidRDefault="001D6B4A" w:rsidP="001D6B4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58AD9C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9090B32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AFF489D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E91ABDE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57B2ECE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1BF4F6F" w14:textId="77777777" w:rsidR="001D6B4A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3570A73" w14:textId="77777777" w:rsidR="001D6B4A" w:rsidRPr="009976A1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D38AF4D" w14:textId="77777777" w:rsidR="001D6B4A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2A9FF6D" w14:textId="77777777" w:rsidR="001D6B4A" w:rsidRPr="009976A1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EB8EC5D" w14:textId="77777777" w:rsidR="001D6B4A" w:rsidRPr="009717CB" w:rsidRDefault="001D6B4A" w:rsidP="001D6B4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750779E" w14:textId="77777777" w:rsidR="001D6B4A" w:rsidRPr="009717CB" w:rsidRDefault="001D6B4A" w:rsidP="001D6B4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50994FB" w14:textId="77777777" w:rsidR="001D6B4A" w:rsidRPr="009717CB" w:rsidRDefault="001D6B4A" w:rsidP="001D6B4A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BA53DF2" w14:textId="77777777" w:rsidR="001D6B4A" w:rsidRPr="009717CB" w:rsidRDefault="001D6B4A" w:rsidP="001D6B4A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D4641CF" w14:textId="77777777" w:rsidR="001D6B4A" w:rsidRPr="009717CB" w:rsidRDefault="001D6B4A" w:rsidP="001D6B4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2B577452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55164AA0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339B7FC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85432E9" w14:textId="77777777" w:rsidR="001D6B4A" w:rsidRPr="009717CB" w:rsidRDefault="001D6B4A" w:rsidP="001D6B4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131F1DC" w14:textId="77777777" w:rsidR="001D6B4A" w:rsidRPr="009717CB" w:rsidRDefault="001D6B4A" w:rsidP="001D6B4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41836E5" w14:textId="77777777" w:rsidR="001D6B4A" w:rsidRPr="009717CB" w:rsidRDefault="001D6B4A" w:rsidP="001D6B4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5FFEF550" w14:textId="77777777" w:rsidR="001D6B4A" w:rsidRPr="009717CB" w:rsidRDefault="001D6B4A" w:rsidP="001D6B4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315E8AF" w14:textId="77777777" w:rsidR="001D6B4A" w:rsidRPr="009717CB" w:rsidRDefault="001D6B4A" w:rsidP="001D6B4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A8C6DA0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85643C1" w14:textId="77777777" w:rsidR="001D6B4A" w:rsidRPr="009717CB" w:rsidRDefault="001D6B4A" w:rsidP="001D6B4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0721888" w14:textId="77777777" w:rsidR="001D6B4A" w:rsidRPr="009717CB" w:rsidRDefault="001D6B4A" w:rsidP="001D6B4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23F5F2" w14:textId="77777777" w:rsidR="001D6B4A" w:rsidRPr="009717CB" w:rsidRDefault="001D6B4A" w:rsidP="001D6B4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9F04E8" w14:textId="77777777" w:rsidR="001D6B4A" w:rsidRPr="009717CB" w:rsidRDefault="001D6B4A" w:rsidP="001D6B4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98BF066" w14:textId="77777777" w:rsidR="001D6B4A" w:rsidRPr="009717CB" w:rsidRDefault="001D6B4A" w:rsidP="001D6B4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8927B22" w14:textId="77777777" w:rsidR="001D6B4A" w:rsidRPr="009717CB" w:rsidRDefault="001D6B4A" w:rsidP="001D6B4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68A876A" w14:textId="77777777" w:rsidR="001D6B4A" w:rsidRPr="009717CB" w:rsidRDefault="001D6B4A" w:rsidP="001D6B4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B79D2F6" w14:textId="77777777" w:rsidR="001D6B4A" w:rsidRPr="009717CB" w:rsidRDefault="001D6B4A" w:rsidP="001D6B4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B9EFF1C" w14:textId="77777777" w:rsidR="001D6B4A" w:rsidRPr="009717CB" w:rsidRDefault="001D6B4A" w:rsidP="001D6B4A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DADA38C" w14:textId="77777777" w:rsidR="001D6B4A" w:rsidRPr="009717CB" w:rsidRDefault="001D6B4A" w:rsidP="001D6B4A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9680B8C" w14:textId="77777777" w:rsidR="001D6B4A" w:rsidRPr="009717CB" w:rsidRDefault="001D6B4A" w:rsidP="001D6B4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78FE3F6" w14:textId="511204CD" w:rsidR="001D6B4A" w:rsidRDefault="001D6B4A" w:rsidP="001D6B4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B4F1F43" w14:textId="04604D59" w:rsidR="003767C6" w:rsidRPr="009717CB" w:rsidRDefault="003767C6" w:rsidP="001D6B4A">
      <w:pPr>
        <w:tabs>
          <w:tab w:val="left" w:pos="1332"/>
        </w:tabs>
        <w:ind w:firstLine="709"/>
        <w:jc w:val="both"/>
      </w:pPr>
      <w:r>
        <w:lastRenderedPageBreak/>
        <w:t xml:space="preserve">4.4.13 </w:t>
      </w:r>
      <w:r w:rsidRPr="003767C6">
        <w:t>Использовать Земельный участок в соответствии с требованиями Водного кодекса Российской Федерации.</w:t>
      </w:r>
    </w:p>
    <w:p w14:paraId="56290FA2" w14:textId="77777777" w:rsidR="001D6B4A" w:rsidRPr="009717CB" w:rsidRDefault="001D6B4A" w:rsidP="001D6B4A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0049ADB2" w14:textId="77777777" w:rsidR="001D6B4A" w:rsidRPr="009717CB" w:rsidRDefault="001D6B4A" w:rsidP="001D6B4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5993219" w14:textId="77777777" w:rsidR="001D6B4A" w:rsidRPr="009717CB" w:rsidRDefault="001D6B4A" w:rsidP="001D6B4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123B7EA" w14:textId="77777777" w:rsidR="001D6B4A" w:rsidRPr="009717CB" w:rsidRDefault="001D6B4A" w:rsidP="001D6B4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2532ACD" w14:textId="77777777" w:rsidR="001D6B4A" w:rsidRPr="009717CB" w:rsidRDefault="001D6B4A" w:rsidP="001D6B4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B9DED6A" w14:textId="77777777" w:rsidR="001D6B4A" w:rsidRPr="009717CB" w:rsidRDefault="001D6B4A" w:rsidP="001D6B4A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54A9D2E0" w14:textId="77777777" w:rsidR="001D6B4A" w:rsidRPr="00BF2B9A" w:rsidRDefault="001D6B4A" w:rsidP="001D6B4A">
      <w:pPr>
        <w:keepNext/>
        <w:keepLines/>
        <w:ind w:firstLine="709"/>
        <w:jc w:val="center"/>
        <w:rPr>
          <w:bCs/>
        </w:rPr>
      </w:pPr>
      <w:r w:rsidRPr="00BF2B9A">
        <w:rPr>
          <w:bCs/>
        </w:rPr>
        <w:t>VI.</w:t>
      </w:r>
      <w:r w:rsidRPr="009717CB">
        <w:t xml:space="preserve"> Рассмотрение</w:t>
      </w:r>
      <w:r w:rsidRPr="00BF2B9A">
        <w:rPr>
          <w:b/>
          <w:bCs/>
        </w:rPr>
        <w:t xml:space="preserve"> </w:t>
      </w:r>
      <w:r w:rsidRPr="00BF2B9A">
        <w:rPr>
          <w:bCs/>
        </w:rPr>
        <w:t>споров</w:t>
      </w:r>
      <w:bookmarkEnd w:id="133"/>
    </w:p>
    <w:p w14:paraId="120BAD46" w14:textId="77777777" w:rsidR="001D6B4A" w:rsidRPr="009717CB" w:rsidRDefault="001D6B4A" w:rsidP="001D6B4A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5031E5C" w14:textId="77777777" w:rsidR="001D6B4A" w:rsidRPr="009717CB" w:rsidRDefault="001D6B4A" w:rsidP="001D6B4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3B097A6" w14:textId="77777777" w:rsidR="001D6B4A" w:rsidRPr="009717CB" w:rsidRDefault="001D6B4A" w:rsidP="001D6B4A">
      <w:pPr>
        <w:autoSpaceDE w:val="0"/>
        <w:autoSpaceDN w:val="0"/>
        <w:adjustRightInd w:val="0"/>
        <w:ind w:firstLine="709"/>
        <w:jc w:val="both"/>
      </w:pPr>
    </w:p>
    <w:p w14:paraId="68B6882E" w14:textId="77777777" w:rsidR="001D6B4A" w:rsidRPr="009717CB" w:rsidRDefault="001D6B4A" w:rsidP="001D6B4A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3D93347D" w14:textId="77777777" w:rsidR="001D6B4A" w:rsidRPr="009717CB" w:rsidRDefault="001D6B4A" w:rsidP="001D6B4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35168D7" w14:textId="77777777" w:rsidR="001D6B4A" w:rsidRDefault="001D6B4A" w:rsidP="001D6B4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52FDA3E" w14:textId="77777777" w:rsidR="001D6B4A" w:rsidRPr="009976A1" w:rsidRDefault="001D6B4A" w:rsidP="001D6B4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7D46A12" w14:textId="77777777" w:rsidR="001D6B4A" w:rsidRPr="009717CB" w:rsidRDefault="001D6B4A" w:rsidP="001D6B4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AF5FD98" w14:textId="77777777" w:rsidR="001D6B4A" w:rsidRPr="009717CB" w:rsidRDefault="001D6B4A" w:rsidP="001D6B4A">
      <w:pPr>
        <w:tabs>
          <w:tab w:val="left" w:pos="1055"/>
        </w:tabs>
        <w:ind w:firstLine="709"/>
        <w:rPr>
          <w:i/>
        </w:rPr>
      </w:pPr>
    </w:p>
    <w:p w14:paraId="0A0E8DE2" w14:textId="77777777" w:rsidR="001D6B4A" w:rsidRPr="009717CB" w:rsidRDefault="001D6B4A" w:rsidP="001D6B4A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B65CC86" w14:textId="77777777" w:rsidR="001D6B4A" w:rsidRPr="009717CB" w:rsidRDefault="001D6B4A" w:rsidP="001D6B4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B641E13" w14:textId="77777777" w:rsidR="001D6B4A" w:rsidRPr="009717CB" w:rsidRDefault="001D6B4A" w:rsidP="001D6B4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AE2A03D" w14:textId="77777777" w:rsidR="001D6B4A" w:rsidRPr="009717CB" w:rsidRDefault="001D6B4A" w:rsidP="001D6B4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329F5C4" w14:textId="77777777" w:rsidR="001D6B4A" w:rsidRPr="009717CB" w:rsidRDefault="001D6B4A" w:rsidP="001D6B4A">
      <w:pPr>
        <w:ind w:firstLine="709"/>
        <w:jc w:val="both"/>
        <w:rPr>
          <w:i/>
        </w:rPr>
      </w:pPr>
      <w:r w:rsidRPr="009717CB">
        <w:t xml:space="preserve"> </w:t>
      </w:r>
    </w:p>
    <w:p w14:paraId="7598D49D" w14:textId="238248A0" w:rsidR="001D6B4A" w:rsidRDefault="001D6B4A" w:rsidP="001D6B4A">
      <w:pPr>
        <w:jc w:val="center"/>
        <w:rPr>
          <w:rStyle w:val="afff8"/>
          <w:sz w:val="24"/>
          <w:szCs w:val="24"/>
        </w:rPr>
      </w:pPr>
    </w:p>
    <w:p w14:paraId="5828E449" w14:textId="3CA6F6C1" w:rsidR="003767C6" w:rsidRDefault="003767C6" w:rsidP="001D6B4A">
      <w:pPr>
        <w:jc w:val="center"/>
        <w:rPr>
          <w:rStyle w:val="afff8"/>
          <w:sz w:val="24"/>
          <w:szCs w:val="24"/>
        </w:rPr>
      </w:pPr>
    </w:p>
    <w:p w14:paraId="6C550D3F" w14:textId="516E6BB1" w:rsidR="003767C6" w:rsidRDefault="003767C6" w:rsidP="001D6B4A">
      <w:pPr>
        <w:jc w:val="center"/>
        <w:rPr>
          <w:rStyle w:val="afff8"/>
          <w:sz w:val="24"/>
          <w:szCs w:val="24"/>
        </w:rPr>
      </w:pPr>
    </w:p>
    <w:p w14:paraId="142649DC" w14:textId="76D88F42" w:rsidR="003767C6" w:rsidRDefault="003767C6" w:rsidP="001D6B4A">
      <w:pPr>
        <w:jc w:val="center"/>
        <w:rPr>
          <w:rStyle w:val="afff8"/>
          <w:sz w:val="24"/>
          <w:szCs w:val="24"/>
        </w:rPr>
      </w:pPr>
    </w:p>
    <w:p w14:paraId="6CFCCA70" w14:textId="6EC50B22" w:rsidR="003767C6" w:rsidRDefault="003767C6" w:rsidP="001D6B4A">
      <w:pPr>
        <w:jc w:val="center"/>
        <w:rPr>
          <w:rStyle w:val="afff8"/>
          <w:sz w:val="24"/>
          <w:szCs w:val="24"/>
        </w:rPr>
      </w:pPr>
    </w:p>
    <w:p w14:paraId="184908B9" w14:textId="77777777" w:rsidR="003767C6" w:rsidRPr="00A504E6" w:rsidRDefault="003767C6" w:rsidP="001D6B4A">
      <w:pPr>
        <w:jc w:val="center"/>
        <w:rPr>
          <w:rStyle w:val="afff8"/>
          <w:sz w:val="24"/>
          <w:szCs w:val="24"/>
        </w:rPr>
      </w:pPr>
    </w:p>
    <w:p w14:paraId="09AA311F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19A9239D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11CF365E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328547F0" w14:textId="2858C77A" w:rsidR="001D6B4A" w:rsidRDefault="001D6B4A" w:rsidP="001D6B4A">
      <w:pPr>
        <w:jc w:val="center"/>
        <w:rPr>
          <w:rStyle w:val="afff8"/>
          <w:sz w:val="24"/>
          <w:szCs w:val="24"/>
        </w:rPr>
      </w:pPr>
    </w:p>
    <w:p w14:paraId="70E96211" w14:textId="0AD2FFCB" w:rsidR="00BF2B9A" w:rsidRDefault="00BF2B9A" w:rsidP="001D6B4A">
      <w:pPr>
        <w:jc w:val="center"/>
        <w:rPr>
          <w:rStyle w:val="afff8"/>
          <w:sz w:val="24"/>
          <w:szCs w:val="24"/>
        </w:rPr>
      </w:pPr>
    </w:p>
    <w:p w14:paraId="5BABD660" w14:textId="77777777" w:rsidR="00BF2B9A" w:rsidRPr="00A504E6" w:rsidRDefault="00BF2B9A" w:rsidP="001D6B4A">
      <w:pPr>
        <w:jc w:val="center"/>
        <w:rPr>
          <w:rStyle w:val="afff8"/>
          <w:sz w:val="24"/>
          <w:szCs w:val="24"/>
        </w:rPr>
      </w:pPr>
    </w:p>
    <w:p w14:paraId="263B82B1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6BC61D1E" w14:textId="7278FAD4" w:rsidR="001D6B4A" w:rsidRPr="009717CB" w:rsidRDefault="001D6B4A" w:rsidP="001D6B4A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lastRenderedPageBreak/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A57FB97" w14:textId="77777777" w:rsidR="001D6B4A" w:rsidRPr="009717CB" w:rsidRDefault="001D6B4A" w:rsidP="001D6B4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C5B94B8" w14:textId="77777777" w:rsidR="001D6B4A" w:rsidRPr="009717CB" w:rsidRDefault="001D6B4A" w:rsidP="001D6B4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065078C" w14:textId="77777777" w:rsidR="001D6B4A" w:rsidRPr="009717CB" w:rsidRDefault="001D6B4A" w:rsidP="001D6B4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EDF623F" w14:textId="77777777" w:rsidR="001D6B4A" w:rsidRPr="009717CB" w:rsidRDefault="001D6B4A" w:rsidP="001D6B4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AC8E34D" w14:textId="77777777" w:rsidR="001D6B4A" w:rsidRDefault="001D6B4A" w:rsidP="001D6B4A">
      <w:pPr>
        <w:tabs>
          <w:tab w:val="left" w:pos="358"/>
        </w:tabs>
        <w:jc w:val="center"/>
      </w:pPr>
    </w:p>
    <w:p w14:paraId="17C4E7B4" w14:textId="77777777" w:rsidR="001D6B4A" w:rsidRPr="009717CB" w:rsidRDefault="001D6B4A" w:rsidP="001D6B4A">
      <w:pPr>
        <w:tabs>
          <w:tab w:val="left" w:pos="358"/>
        </w:tabs>
        <w:jc w:val="center"/>
      </w:pPr>
    </w:p>
    <w:p w14:paraId="77F998FD" w14:textId="77777777" w:rsidR="001D6B4A" w:rsidRPr="009717CB" w:rsidRDefault="001D6B4A" w:rsidP="001D6B4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D6F0F62" w14:textId="77777777" w:rsidR="001D6B4A" w:rsidRPr="009717CB" w:rsidRDefault="001D6B4A" w:rsidP="001D6B4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B4A" w:rsidRPr="009717CB" w14:paraId="28D9186E" w14:textId="77777777" w:rsidTr="008763DD">
        <w:tc>
          <w:tcPr>
            <w:tcW w:w="4503" w:type="dxa"/>
          </w:tcPr>
          <w:p w14:paraId="68ADE49C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22835D8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BA6A55E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322D168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9C8367C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50DEF342" w14:textId="77777777" w:rsidR="001D6B4A" w:rsidRPr="009717CB" w:rsidRDefault="001D6B4A" w:rsidP="008763D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4271E5E" w14:textId="77777777" w:rsidR="001D6B4A" w:rsidRPr="009717CB" w:rsidRDefault="001D6B4A" w:rsidP="008763D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3BC4CB80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</w:p>
          <w:p w14:paraId="07BFAEB1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F9D70D3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35FE3528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44A0596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6C54553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901687A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611FCAA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B16F8A0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B4CD723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DE6185B" w14:textId="77777777" w:rsidR="001D6B4A" w:rsidRPr="009717CB" w:rsidRDefault="001D6B4A" w:rsidP="008763D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3F412F34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2BCB70E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CC773C5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6AB124AE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B8AF90C" w14:textId="49459E00" w:rsidR="001D6B4A" w:rsidRDefault="001D6B4A" w:rsidP="001D6B4A">
      <w:pPr>
        <w:spacing w:after="400" w:line="245" w:lineRule="exact"/>
        <w:ind w:left="6600" w:right="100"/>
        <w:jc w:val="right"/>
      </w:pPr>
      <w:r>
        <w:br/>
      </w:r>
    </w:p>
    <w:p w14:paraId="0ECB3D25" w14:textId="113322F3" w:rsidR="001D6B4A" w:rsidRDefault="001D6B4A" w:rsidP="001D6B4A">
      <w:pPr>
        <w:spacing w:after="400" w:line="245" w:lineRule="exact"/>
        <w:ind w:left="6600" w:right="100"/>
        <w:jc w:val="right"/>
      </w:pPr>
    </w:p>
    <w:p w14:paraId="71D07953" w14:textId="5B72F97D" w:rsidR="001D6B4A" w:rsidRDefault="001D6B4A" w:rsidP="001D6B4A">
      <w:pPr>
        <w:spacing w:after="400" w:line="245" w:lineRule="exact"/>
        <w:ind w:left="6600" w:right="100"/>
        <w:jc w:val="right"/>
      </w:pPr>
    </w:p>
    <w:p w14:paraId="64DA2898" w14:textId="2C23F43F" w:rsidR="001D6B4A" w:rsidRDefault="001D6B4A" w:rsidP="001D6B4A">
      <w:pPr>
        <w:spacing w:after="400" w:line="245" w:lineRule="exact"/>
        <w:ind w:left="6600" w:right="100"/>
        <w:jc w:val="right"/>
      </w:pPr>
    </w:p>
    <w:p w14:paraId="7A5DDC5D" w14:textId="12535FE0" w:rsidR="001D6B4A" w:rsidRDefault="001D6B4A" w:rsidP="001D6B4A">
      <w:pPr>
        <w:spacing w:after="400" w:line="245" w:lineRule="exact"/>
        <w:ind w:left="6600" w:right="100"/>
        <w:jc w:val="right"/>
      </w:pPr>
    </w:p>
    <w:p w14:paraId="2391E00E" w14:textId="14606B09" w:rsidR="001D6B4A" w:rsidRDefault="001D6B4A" w:rsidP="001D6B4A">
      <w:pPr>
        <w:spacing w:after="400" w:line="245" w:lineRule="exact"/>
        <w:ind w:left="6600" w:right="100"/>
        <w:jc w:val="right"/>
      </w:pPr>
    </w:p>
    <w:p w14:paraId="51F6F363" w14:textId="00399D6A" w:rsidR="001D6B4A" w:rsidRDefault="001D6B4A" w:rsidP="001D6B4A">
      <w:pPr>
        <w:spacing w:after="400" w:line="245" w:lineRule="exact"/>
        <w:ind w:left="6600" w:right="100"/>
        <w:jc w:val="right"/>
      </w:pPr>
    </w:p>
    <w:p w14:paraId="3D58934C" w14:textId="28338F8F" w:rsidR="001D6B4A" w:rsidRDefault="001D6B4A" w:rsidP="001D6B4A">
      <w:pPr>
        <w:spacing w:after="400" w:line="245" w:lineRule="exact"/>
        <w:ind w:left="6600" w:right="100"/>
        <w:jc w:val="right"/>
      </w:pPr>
    </w:p>
    <w:p w14:paraId="5D172FFF" w14:textId="672D968C" w:rsidR="001D6B4A" w:rsidRDefault="001D6B4A" w:rsidP="001D6B4A">
      <w:pPr>
        <w:spacing w:after="400" w:line="245" w:lineRule="exact"/>
        <w:ind w:left="6600" w:right="100"/>
        <w:jc w:val="right"/>
      </w:pPr>
    </w:p>
    <w:p w14:paraId="5AF56295" w14:textId="3EDA377C" w:rsidR="001D6B4A" w:rsidRDefault="001D6B4A" w:rsidP="001D6B4A">
      <w:pPr>
        <w:spacing w:after="400" w:line="245" w:lineRule="exact"/>
        <w:ind w:left="6600" w:right="100"/>
        <w:jc w:val="right"/>
      </w:pPr>
    </w:p>
    <w:p w14:paraId="548F591A" w14:textId="3669A318" w:rsidR="001D6B4A" w:rsidRDefault="001D6B4A" w:rsidP="001D6B4A">
      <w:pPr>
        <w:spacing w:after="400" w:line="245" w:lineRule="exact"/>
        <w:ind w:left="6600" w:right="100"/>
        <w:jc w:val="right"/>
      </w:pPr>
    </w:p>
    <w:p w14:paraId="0DA29016" w14:textId="69230225" w:rsidR="001D6B4A" w:rsidRDefault="001D6B4A" w:rsidP="001D6B4A">
      <w:pPr>
        <w:spacing w:after="400" w:line="245" w:lineRule="exact"/>
        <w:ind w:left="6600" w:right="100"/>
        <w:jc w:val="right"/>
      </w:pPr>
    </w:p>
    <w:p w14:paraId="7F163B73" w14:textId="2FF5EEDF" w:rsidR="001D6B4A" w:rsidRDefault="001D6B4A" w:rsidP="001D6B4A">
      <w:pPr>
        <w:spacing w:after="400" w:line="245" w:lineRule="exact"/>
        <w:ind w:left="6600" w:right="100"/>
        <w:jc w:val="right"/>
      </w:pPr>
    </w:p>
    <w:p w14:paraId="08D99DB5" w14:textId="7F099270" w:rsidR="001D6B4A" w:rsidRDefault="001D6B4A" w:rsidP="001D6B4A">
      <w:pPr>
        <w:spacing w:after="400" w:line="245" w:lineRule="exact"/>
        <w:ind w:left="6600" w:right="100"/>
        <w:jc w:val="right"/>
      </w:pPr>
    </w:p>
    <w:p w14:paraId="31EE7943" w14:textId="6ABB1EAC" w:rsidR="001D6B4A" w:rsidRPr="00BF23F0" w:rsidRDefault="001D6B4A" w:rsidP="001D6B4A">
      <w:pPr>
        <w:spacing w:after="400" w:line="245" w:lineRule="exact"/>
        <w:ind w:left="6600" w:right="100"/>
        <w:jc w:val="right"/>
      </w:pPr>
    </w:p>
    <w:p w14:paraId="0D8106F9" w14:textId="77777777" w:rsidR="001D6B4A" w:rsidRPr="00BF23F0" w:rsidRDefault="001D6B4A" w:rsidP="001D6B4A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9F5281E" w14:textId="77777777" w:rsidR="001D6B4A" w:rsidRPr="00BF23F0" w:rsidRDefault="001D6B4A" w:rsidP="001D6B4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3D10E070" w14:textId="77777777" w:rsidR="001D6B4A" w:rsidRPr="00BF23F0" w:rsidRDefault="001D6B4A" w:rsidP="001D6B4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B7F04D9" w14:textId="77777777" w:rsidR="001D6B4A" w:rsidRPr="00BF23F0" w:rsidRDefault="001D6B4A" w:rsidP="001D6B4A">
      <w:pPr>
        <w:tabs>
          <w:tab w:val="left" w:pos="681"/>
        </w:tabs>
        <w:spacing w:line="270" w:lineRule="exact"/>
        <w:ind w:left="500" w:right="100"/>
        <w:jc w:val="both"/>
      </w:pPr>
    </w:p>
    <w:p w14:paraId="62E9E2B4" w14:textId="77777777" w:rsidR="001D6B4A" w:rsidRPr="00BF23F0" w:rsidRDefault="001D6B4A" w:rsidP="001D6B4A">
      <w:pPr>
        <w:tabs>
          <w:tab w:val="left" w:pos="681"/>
        </w:tabs>
        <w:spacing w:line="270" w:lineRule="exact"/>
        <w:ind w:left="500" w:right="100"/>
        <w:jc w:val="both"/>
      </w:pPr>
    </w:p>
    <w:p w14:paraId="41AB067B" w14:textId="77777777" w:rsidR="001D6B4A" w:rsidRPr="00BF23F0" w:rsidRDefault="001D6B4A" w:rsidP="001D6B4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D6B4A" w:rsidRPr="00BF23F0" w14:paraId="3688FC19" w14:textId="77777777" w:rsidTr="008763DD">
        <w:tc>
          <w:tcPr>
            <w:tcW w:w="594" w:type="dxa"/>
          </w:tcPr>
          <w:p w14:paraId="59247685" w14:textId="77777777" w:rsidR="001D6B4A" w:rsidRPr="00BF23F0" w:rsidRDefault="001D6B4A" w:rsidP="008763DD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6E3C459" w14:textId="77777777" w:rsidR="001D6B4A" w:rsidRPr="00BF23F0" w:rsidRDefault="001D6B4A" w:rsidP="008763DD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4AF08A16" w14:textId="77777777" w:rsidR="001D6B4A" w:rsidRPr="00BF23F0" w:rsidRDefault="001D6B4A" w:rsidP="008763DD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8EE3C39" w14:textId="77777777" w:rsidR="001D6B4A" w:rsidRPr="00BF23F0" w:rsidRDefault="001D6B4A" w:rsidP="008763DD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D6B4A" w:rsidRPr="00BF23F0" w14:paraId="2D8DC41B" w14:textId="77777777" w:rsidTr="008763DD">
        <w:tc>
          <w:tcPr>
            <w:tcW w:w="594" w:type="dxa"/>
          </w:tcPr>
          <w:p w14:paraId="403C170F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977" w:type="dxa"/>
          </w:tcPr>
          <w:p w14:paraId="5C4D7B55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3365" w:type="dxa"/>
          </w:tcPr>
          <w:p w14:paraId="23814066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1421" w:type="dxa"/>
          </w:tcPr>
          <w:p w14:paraId="30905EB3" w14:textId="77777777" w:rsidR="001D6B4A" w:rsidRPr="00BF23F0" w:rsidRDefault="001D6B4A" w:rsidP="008763DD">
            <w:pPr>
              <w:spacing w:after="66"/>
            </w:pPr>
          </w:p>
        </w:tc>
      </w:tr>
    </w:tbl>
    <w:p w14:paraId="32A919CC" w14:textId="77777777" w:rsidR="001D6B4A" w:rsidRPr="00BF23F0" w:rsidRDefault="001D6B4A" w:rsidP="001D6B4A">
      <w:pPr>
        <w:spacing w:after="66"/>
        <w:ind w:left="220"/>
      </w:pPr>
    </w:p>
    <w:p w14:paraId="1C4F86B8" w14:textId="77777777" w:rsidR="001D6B4A" w:rsidRPr="00BF23F0" w:rsidRDefault="001D6B4A" w:rsidP="001D6B4A">
      <w:pPr>
        <w:spacing w:after="66"/>
        <w:ind w:left="220"/>
      </w:pPr>
    </w:p>
    <w:p w14:paraId="31F011FE" w14:textId="77777777" w:rsidR="001D6B4A" w:rsidRPr="00BF23F0" w:rsidRDefault="001D6B4A" w:rsidP="001D6B4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61EF0C3F" w14:textId="77777777" w:rsidR="001D6B4A" w:rsidRPr="00BF23F0" w:rsidRDefault="001D6B4A" w:rsidP="001D6B4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D6B4A" w:rsidRPr="00BF23F0" w14:paraId="1494E9C5" w14:textId="77777777" w:rsidTr="008763DD">
        <w:tc>
          <w:tcPr>
            <w:tcW w:w="2552" w:type="dxa"/>
          </w:tcPr>
          <w:p w14:paraId="2AB5B7F6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2551" w:type="dxa"/>
          </w:tcPr>
          <w:p w14:paraId="185F2180" w14:textId="77777777" w:rsidR="001D6B4A" w:rsidRPr="00BF23F0" w:rsidRDefault="001D6B4A" w:rsidP="008763DD">
            <w:pPr>
              <w:spacing w:after="66"/>
            </w:pPr>
            <w:r w:rsidRPr="00BF23F0">
              <w:t>Арендная плата (руб.)</w:t>
            </w:r>
          </w:p>
        </w:tc>
      </w:tr>
      <w:tr w:rsidR="001D6B4A" w:rsidRPr="00BF23F0" w14:paraId="664403AE" w14:textId="77777777" w:rsidTr="008763DD">
        <w:tc>
          <w:tcPr>
            <w:tcW w:w="2552" w:type="dxa"/>
          </w:tcPr>
          <w:p w14:paraId="2FD8DBDF" w14:textId="77777777" w:rsidR="001D6B4A" w:rsidRPr="00BF23F0" w:rsidRDefault="001D6B4A" w:rsidP="008763DD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2D77C16B" w14:textId="77777777" w:rsidR="001D6B4A" w:rsidRPr="00BF23F0" w:rsidRDefault="001D6B4A" w:rsidP="008763DD">
            <w:pPr>
              <w:spacing w:after="66"/>
            </w:pPr>
          </w:p>
        </w:tc>
      </w:tr>
      <w:tr w:rsidR="001D6B4A" w:rsidRPr="00BF23F0" w14:paraId="6F1604E6" w14:textId="77777777" w:rsidTr="008763DD">
        <w:tc>
          <w:tcPr>
            <w:tcW w:w="2552" w:type="dxa"/>
          </w:tcPr>
          <w:p w14:paraId="5A4E13EF" w14:textId="77777777" w:rsidR="001D6B4A" w:rsidRPr="00BF23F0" w:rsidRDefault="001D6B4A" w:rsidP="008763DD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005F9CFB" w14:textId="77777777" w:rsidR="001D6B4A" w:rsidRPr="00BF23F0" w:rsidRDefault="001D6B4A" w:rsidP="008763DD">
            <w:pPr>
              <w:spacing w:after="66"/>
            </w:pPr>
          </w:p>
        </w:tc>
      </w:tr>
    </w:tbl>
    <w:p w14:paraId="3AC6E2D8" w14:textId="77777777" w:rsidR="001D6B4A" w:rsidRPr="00BF23F0" w:rsidRDefault="001D6B4A" w:rsidP="001D6B4A">
      <w:pPr>
        <w:spacing w:line="274" w:lineRule="exact"/>
        <w:ind w:left="220" w:right="100" w:firstLine="280"/>
        <w:rPr>
          <w:rStyle w:val="afff8"/>
          <w:b w:val="0"/>
        </w:rPr>
      </w:pPr>
    </w:p>
    <w:p w14:paraId="7AF940EC" w14:textId="77777777" w:rsidR="001D6B4A" w:rsidRPr="00BF23F0" w:rsidRDefault="001D6B4A" w:rsidP="001D6B4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73C9060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7B896A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539FD9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27F086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42E9FF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17A0A5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7ABEF2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FC1E0F" w14:textId="77777777" w:rsidR="001D6B4A" w:rsidRPr="00BF23F0" w:rsidRDefault="001D6B4A" w:rsidP="001D6B4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619FE9D" w14:textId="77777777" w:rsidR="001D6B4A" w:rsidRPr="00BF23F0" w:rsidRDefault="001D6B4A" w:rsidP="001D6B4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B4A" w:rsidRPr="00BF23F0" w14:paraId="66F5389E" w14:textId="77777777" w:rsidTr="008763DD">
        <w:tc>
          <w:tcPr>
            <w:tcW w:w="4503" w:type="dxa"/>
          </w:tcPr>
          <w:p w14:paraId="6E49ACB7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B73E6F6" w14:textId="77777777" w:rsidR="001D6B4A" w:rsidRPr="00BF23F0" w:rsidRDefault="001D6B4A" w:rsidP="008763DD">
            <w:pPr>
              <w:autoSpaceDE w:val="0"/>
              <w:autoSpaceDN w:val="0"/>
              <w:adjustRightInd w:val="0"/>
            </w:pPr>
          </w:p>
          <w:p w14:paraId="48703638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13DCEDCB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D9B4A5B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9805514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B4CE02A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F40ADC8" w14:textId="77777777" w:rsidR="001D6B4A" w:rsidRPr="00BF23F0" w:rsidRDefault="001D6B4A" w:rsidP="008763DD">
            <w:pPr>
              <w:autoSpaceDE w:val="0"/>
              <w:autoSpaceDN w:val="0"/>
              <w:adjustRightInd w:val="0"/>
            </w:pPr>
          </w:p>
          <w:p w14:paraId="7F57BBAD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63C7DCDF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5714F20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889F5DD" w14:textId="77777777" w:rsidR="001D6B4A" w:rsidRPr="00BF23F0" w:rsidRDefault="001D6B4A" w:rsidP="001D6B4A">
      <w:pPr>
        <w:spacing w:line="274" w:lineRule="exact"/>
        <w:ind w:left="220" w:right="100" w:firstLine="280"/>
        <w:jc w:val="both"/>
      </w:pPr>
    </w:p>
    <w:p w14:paraId="0FAA11C7" w14:textId="77777777" w:rsidR="001D6B4A" w:rsidRPr="00BF23F0" w:rsidRDefault="001D6B4A" w:rsidP="001D6B4A">
      <w:pPr>
        <w:spacing w:line="274" w:lineRule="exact"/>
        <w:ind w:left="220" w:right="100" w:firstLine="280"/>
        <w:jc w:val="both"/>
      </w:pPr>
    </w:p>
    <w:p w14:paraId="69215AAE" w14:textId="77777777" w:rsidR="001D6B4A" w:rsidRPr="00BF23F0" w:rsidRDefault="001D6B4A" w:rsidP="001D6B4A">
      <w:pPr>
        <w:spacing w:line="274" w:lineRule="exact"/>
        <w:ind w:left="220" w:right="100" w:firstLine="280"/>
      </w:pPr>
    </w:p>
    <w:p w14:paraId="3FA0C6E0" w14:textId="77777777" w:rsidR="001D6B4A" w:rsidRPr="00BF23F0" w:rsidRDefault="001D6B4A" w:rsidP="001D6B4A">
      <w:pPr>
        <w:spacing w:line="274" w:lineRule="exact"/>
        <w:ind w:left="220" w:right="100" w:firstLine="280"/>
      </w:pPr>
    </w:p>
    <w:p w14:paraId="15FA52B3" w14:textId="77777777" w:rsidR="001D6B4A" w:rsidRDefault="001D6B4A" w:rsidP="001D6B4A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3F434FE7" w14:textId="77777777" w:rsidR="001D6B4A" w:rsidRDefault="001D6B4A" w:rsidP="001D6B4A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45D3793" w14:textId="77777777" w:rsidR="001D6B4A" w:rsidRDefault="001D6B4A" w:rsidP="001D6B4A">
      <w:pPr>
        <w:keepNext/>
        <w:keepLines/>
        <w:spacing w:after="9" w:line="230" w:lineRule="exact"/>
        <w:ind w:left="4620"/>
        <w:rPr>
          <w:rStyle w:val="53pt"/>
        </w:rPr>
      </w:pPr>
    </w:p>
    <w:p w14:paraId="5729B008" w14:textId="77777777" w:rsidR="001D6B4A" w:rsidRPr="00BF23F0" w:rsidRDefault="001D6B4A" w:rsidP="001D6B4A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7553147F" w14:textId="77777777" w:rsidR="001D6B4A" w:rsidRDefault="001D6B4A" w:rsidP="001D6B4A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F463411" w14:textId="77777777" w:rsidR="001D6B4A" w:rsidRPr="008D2D23" w:rsidRDefault="001D6B4A" w:rsidP="001D6B4A">
      <w:pPr>
        <w:keepNext/>
        <w:keepLines/>
        <w:spacing w:line="230" w:lineRule="exact"/>
        <w:rPr>
          <w:sz w:val="16"/>
          <w:szCs w:val="16"/>
        </w:rPr>
      </w:pPr>
    </w:p>
    <w:p w14:paraId="13482142" w14:textId="77777777" w:rsidR="001D6B4A" w:rsidRDefault="001D6B4A" w:rsidP="001D6B4A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130937A" w14:textId="77777777" w:rsidR="001D6B4A" w:rsidRPr="00BF23F0" w:rsidRDefault="001D6B4A" w:rsidP="001D6B4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F96997E" w14:textId="77777777" w:rsidR="001D6B4A" w:rsidRPr="00BF23F0" w:rsidRDefault="001D6B4A" w:rsidP="001D6B4A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F8B5F5F" w14:textId="77777777" w:rsidR="001D6B4A" w:rsidRPr="00BF23F0" w:rsidRDefault="001D6B4A" w:rsidP="001D6B4A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0D6AF3C" w14:textId="77777777" w:rsidR="001D6B4A" w:rsidRPr="00CA0766" w:rsidRDefault="001D6B4A" w:rsidP="001D6B4A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CA0766">
        <w:rPr>
          <w:rStyle w:val="53"/>
        </w:rPr>
        <w:t xml:space="preserve">Земельный участок </w:t>
      </w:r>
      <w:bookmarkEnd w:id="138"/>
      <w:r w:rsidRPr="00CA0766">
        <w:rPr>
          <w:rStyle w:val="5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70D3D9B" w14:textId="77777777" w:rsidR="001D6B4A" w:rsidRPr="00CA0766" w:rsidRDefault="001D6B4A" w:rsidP="001D6B4A">
      <w:pPr>
        <w:ind w:firstLine="709"/>
        <w:jc w:val="both"/>
        <w:rPr>
          <w:rStyle w:val="53"/>
          <w:b w:val="0"/>
        </w:rPr>
      </w:pPr>
      <w:r w:rsidRPr="00CA0766">
        <w:rPr>
          <w:rStyle w:val="5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2012E9C" w14:textId="77777777" w:rsidR="001D6B4A" w:rsidRPr="00CA0766" w:rsidRDefault="001D6B4A" w:rsidP="001D6B4A">
      <w:pPr>
        <w:ind w:firstLine="709"/>
        <w:jc w:val="both"/>
        <w:rPr>
          <w:rStyle w:val="53"/>
          <w:b w:val="0"/>
        </w:rPr>
      </w:pPr>
      <w:r>
        <w:rPr>
          <w:rStyle w:val="53"/>
        </w:rPr>
        <w:t>3</w:t>
      </w:r>
      <w:r w:rsidRPr="00CA0766">
        <w:rPr>
          <w:rStyle w:val="53"/>
        </w:rPr>
        <w:t>. Арендатор претензий к Арендодателю не имеет.</w:t>
      </w:r>
    </w:p>
    <w:p w14:paraId="62661107" w14:textId="77777777" w:rsidR="001D6B4A" w:rsidRPr="00BF23F0" w:rsidRDefault="001D6B4A" w:rsidP="001D6B4A">
      <w:pPr>
        <w:spacing w:line="299" w:lineRule="exact"/>
        <w:ind w:left="100" w:firstLine="300"/>
      </w:pPr>
    </w:p>
    <w:p w14:paraId="00A82B23" w14:textId="77777777" w:rsidR="001D6B4A" w:rsidRPr="00BF23F0" w:rsidRDefault="001D6B4A" w:rsidP="001D6B4A">
      <w:pPr>
        <w:tabs>
          <w:tab w:val="left" w:pos="358"/>
        </w:tabs>
        <w:jc w:val="center"/>
      </w:pPr>
    </w:p>
    <w:p w14:paraId="4E8B9F47" w14:textId="77777777" w:rsidR="001D6B4A" w:rsidRPr="00BF23F0" w:rsidRDefault="001D6B4A" w:rsidP="001D6B4A">
      <w:pPr>
        <w:tabs>
          <w:tab w:val="left" w:pos="358"/>
        </w:tabs>
        <w:jc w:val="center"/>
      </w:pPr>
    </w:p>
    <w:p w14:paraId="5D6A3E29" w14:textId="77777777" w:rsidR="001D6B4A" w:rsidRPr="00BF23F0" w:rsidRDefault="001D6B4A" w:rsidP="001D6B4A">
      <w:pPr>
        <w:tabs>
          <w:tab w:val="left" w:pos="358"/>
        </w:tabs>
        <w:jc w:val="center"/>
      </w:pPr>
    </w:p>
    <w:p w14:paraId="4FDF8841" w14:textId="77777777" w:rsidR="001D6B4A" w:rsidRPr="00BF23F0" w:rsidRDefault="001D6B4A" w:rsidP="001D6B4A">
      <w:pPr>
        <w:tabs>
          <w:tab w:val="left" w:pos="358"/>
        </w:tabs>
        <w:jc w:val="center"/>
      </w:pPr>
      <w:r w:rsidRPr="00BF23F0">
        <w:t>Подписи Сторон</w:t>
      </w:r>
    </w:p>
    <w:p w14:paraId="4D7B0BE4" w14:textId="77777777" w:rsidR="001D6B4A" w:rsidRPr="00BF23F0" w:rsidRDefault="001D6B4A" w:rsidP="001D6B4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B4A" w:rsidRPr="00BF23F0" w14:paraId="6B120636" w14:textId="77777777" w:rsidTr="008763DD">
        <w:tc>
          <w:tcPr>
            <w:tcW w:w="4503" w:type="dxa"/>
          </w:tcPr>
          <w:p w14:paraId="04840159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7346CCD" w14:textId="77777777" w:rsidR="001D6B4A" w:rsidRPr="00E40827" w:rsidRDefault="001D6B4A" w:rsidP="008763D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13EDA87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33522FA8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2FB05DD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31CD437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060F3C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7832EB1" w14:textId="77777777" w:rsidR="001D6B4A" w:rsidRPr="00BF23F0" w:rsidRDefault="001D6B4A" w:rsidP="008763DD">
            <w:pPr>
              <w:autoSpaceDE w:val="0"/>
              <w:autoSpaceDN w:val="0"/>
              <w:adjustRightInd w:val="0"/>
            </w:pPr>
          </w:p>
          <w:p w14:paraId="1EA2F121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6C0934A2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352D27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</w:tr>
      <w:permEnd w:id="687827452"/>
    </w:tbl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2AD3089" w14:textId="77777777" w:rsidR="00A23946" w:rsidRDefault="00A23946">
      <w:r>
        <w:separator/>
      </w:r>
    </w:p>
  </w:endnote>
  <w:endnote w:type="continuationSeparator" w:id="0">
    <w:p w14:paraId="2BE7FAF8" w14:textId="77777777" w:rsidR="00A23946" w:rsidRDefault="00A239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F9E8AC8" w:rsidR="007969F4" w:rsidRDefault="007969F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4427" w:rsidRPr="00E74427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75085373" w:rsidR="007969F4" w:rsidRPr="00EF6519" w:rsidRDefault="007969F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91E46C" w14:textId="77777777" w:rsidR="00A23946" w:rsidRDefault="00A23946">
      <w:r>
        <w:separator/>
      </w:r>
    </w:p>
  </w:footnote>
  <w:footnote w:type="continuationSeparator" w:id="0">
    <w:p w14:paraId="7A1C2DAE" w14:textId="77777777" w:rsidR="00A23946" w:rsidRDefault="00A23946">
      <w:r>
        <w:continuationSeparator/>
      </w:r>
    </w:p>
  </w:footnote>
  <w:footnote w:id="1">
    <w:p w14:paraId="3FE4BEB6" w14:textId="1C041885" w:rsidR="007969F4" w:rsidRDefault="007969F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7969F4" w:rsidRDefault="007969F4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fGIN/tVQiicnYmNkanh+Rz2rhg5cvVx8Rrt91InhKdYn7Meex41qq8QOKZXl6ZUe8PJp8PcEi/ISumM+CacyQ==" w:salt="Jq/1U2GHHDpMjBAmjQ/b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3335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34C3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611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5F7A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4D11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D6B4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7C6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509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53F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67EEB"/>
    <w:rsid w:val="00471456"/>
    <w:rsid w:val="00472841"/>
    <w:rsid w:val="0047354F"/>
    <w:rsid w:val="00473A8D"/>
    <w:rsid w:val="00473D58"/>
    <w:rsid w:val="00474E48"/>
    <w:rsid w:val="00476297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C7EDD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44D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42A2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886"/>
    <w:rsid w:val="0059295A"/>
    <w:rsid w:val="005935BF"/>
    <w:rsid w:val="00593859"/>
    <w:rsid w:val="00593A1B"/>
    <w:rsid w:val="00593A21"/>
    <w:rsid w:val="00594148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179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5E86"/>
    <w:rsid w:val="0065728B"/>
    <w:rsid w:val="0065793D"/>
    <w:rsid w:val="00657B2B"/>
    <w:rsid w:val="00660459"/>
    <w:rsid w:val="00660513"/>
    <w:rsid w:val="006609DD"/>
    <w:rsid w:val="0066110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69F4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37D58"/>
    <w:rsid w:val="0084005F"/>
    <w:rsid w:val="00840CD8"/>
    <w:rsid w:val="008417CD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404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3D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64C6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94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4E6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0DDA"/>
    <w:rsid w:val="00A7188B"/>
    <w:rsid w:val="00A73692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2AA4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505F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14B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2B9A"/>
    <w:rsid w:val="00BF2CF5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37E95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57B5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490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427"/>
    <w:rsid w:val="00E74763"/>
    <w:rsid w:val="00E7498A"/>
    <w:rsid w:val="00E75A0C"/>
    <w:rsid w:val="00E75EA6"/>
    <w:rsid w:val="00E80140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56A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44A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304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62E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BF2C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2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6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E983F6-7CC4-4C60-A835-F65C4E6AA8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63</Pages>
  <Words>8791</Words>
  <Characters>50111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58785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Люсина Надежда Николаевна</cp:lastModifiedBy>
  <cp:revision>2</cp:revision>
  <cp:lastPrinted>2021-03-31T08:28:00Z</cp:lastPrinted>
  <dcterms:created xsi:type="dcterms:W3CDTF">2021-04-07T11:36:00Z</dcterms:created>
  <dcterms:modified xsi:type="dcterms:W3CDTF">2021-04-07T11:36:00Z</dcterms:modified>
  <cp:contentStatus/>
</cp:coreProperties>
</file>