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6855A2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F69A5">
        <w:rPr>
          <w:b/>
          <w:bCs/>
          <w:color w:val="0000FF"/>
          <w:sz w:val="28"/>
          <w:szCs w:val="28"/>
          <w:lang w:eastAsia="ru-RU"/>
        </w:rPr>
        <w:t>ВОС/21-</w:t>
      </w:r>
      <w:r w:rsidR="001B6564">
        <w:rPr>
          <w:b/>
          <w:bCs/>
          <w:color w:val="0000FF"/>
          <w:sz w:val="28"/>
          <w:szCs w:val="28"/>
          <w:lang w:eastAsia="ru-RU"/>
        </w:rPr>
        <w:t>2112</w:t>
      </w:r>
      <w:permEnd w:id="1699494554"/>
    </w:p>
    <w:p w14:paraId="04B44F5A" w14:textId="77777777" w:rsidR="00AF69A5" w:rsidRPr="00AF69A5" w:rsidRDefault="00AF69A5" w:rsidP="00AF69A5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AF69A5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 государственная</w:t>
      </w:r>
    </w:p>
    <w:p w14:paraId="1454E2A6" w14:textId="77777777" w:rsidR="00AF69A5" w:rsidRPr="00AF69A5" w:rsidRDefault="00AF69A5" w:rsidP="00AF69A5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F69A5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CE11F5E" w14:textId="75ABC5CA" w:rsidR="00C36575" w:rsidRPr="003617D3" w:rsidRDefault="00AF69A5" w:rsidP="00AF69A5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F69A5">
        <w:rPr>
          <w:color w:val="0000FF"/>
          <w:sz w:val="28"/>
          <w:szCs w:val="28"/>
          <w:lang w:eastAsia="ru-RU"/>
        </w:rPr>
        <w:t xml:space="preserve">городского округа Воскресенск Московской области, </w:t>
      </w:r>
      <w:r>
        <w:rPr>
          <w:color w:val="0000FF"/>
          <w:sz w:val="28"/>
          <w:szCs w:val="28"/>
          <w:lang w:eastAsia="ru-RU"/>
        </w:rPr>
        <w:t xml:space="preserve">вид разрешенного </w:t>
      </w:r>
      <w:r w:rsidRPr="00AF69A5">
        <w:rPr>
          <w:color w:val="0000FF"/>
          <w:sz w:val="28"/>
          <w:szCs w:val="28"/>
          <w:lang w:eastAsia="ru-RU"/>
        </w:rPr>
        <w:t>использования:</w:t>
      </w:r>
      <w:r>
        <w:rPr>
          <w:color w:val="0000FF"/>
          <w:sz w:val="28"/>
          <w:szCs w:val="28"/>
          <w:lang w:eastAsia="ru-RU"/>
        </w:rPr>
        <w:t xml:space="preserve"> строительная промышленность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563C9A6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3451AA" w:rsidRPr="003451AA">
        <w:rPr>
          <w:b/>
          <w:bCs/>
          <w:color w:val="0000FF"/>
          <w:sz w:val="28"/>
          <w:szCs w:val="28"/>
          <w:lang w:eastAsia="ru-RU"/>
        </w:rPr>
        <w:t>210921/6987935/14</w:t>
      </w:r>
      <w:r w:rsidR="009D0D04">
        <w:rPr>
          <w:b/>
          <w:bCs/>
          <w:color w:val="0000FF"/>
          <w:sz w:val="28"/>
          <w:szCs w:val="28"/>
          <w:lang w:eastAsia="ru-RU"/>
        </w:rPr>
        <w:t xml:space="preserve"> 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03B975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3451AA" w:rsidRPr="003451AA">
        <w:rPr>
          <w:b/>
          <w:bCs/>
          <w:color w:val="0000FF"/>
          <w:sz w:val="28"/>
          <w:szCs w:val="28"/>
          <w:lang w:eastAsia="ru-RU"/>
        </w:rPr>
        <w:t>00300060108249</w:t>
      </w:r>
      <w:r w:rsidR="009D0D04">
        <w:rPr>
          <w:b/>
          <w:bCs/>
          <w:color w:val="0000FF"/>
          <w:sz w:val="28"/>
          <w:szCs w:val="28"/>
          <w:lang w:eastAsia="ru-RU"/>
        </w:rPr>
        <w:t xml:space="preserve">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F6B26D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F69A5">
        <w:rPr>
          <w:b/>
          <w:bCs/>
          <w:color w:val="0000FF"/>
          <w:sz w:val="28"/>
          <w:szCs w:val="28"/>
          <w:lang w:eastAsia="ru-RU"/>
        </w:rPr>
        <w:t>22.09.2021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09B1E29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F13DA">
        <w:rPr>
          <w:b/>
          <w:bCs/>
          <w:color w:val="0000FF"/>
          <w:sz w:val="28"/>
          <w:szCs w:val="28"/>
          <w:lang w:eastAsia="ru-RU"/>
        </w:rPr>
        <w:t>09.11.2021</w:t>
      </w:r>
      <w:r w:rsidR="00475725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A00E1DE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F13DA">
        <w:rPr>
          <w:b/>
          <w:bCs/>
          <w:color w:val="0000FF"/>
          <w:sz w:val="28"/>
          <w:szCs w:val="28"/>
          <w:lang w:eastAsia="ru-RU"/>
        </w:rPr>
        <w:t>12.11.2021</w:t>
      </w:r>
      <w:r w:rsidR="00475725">
        <w:rPr>
          <w:noProof/>
          <w:sz w:val="22"/>
          <w:szCs w:val="22"/>
        </w:rPr>
        <w:t xml:space="preserve"> 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5A580D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21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64C47A5" w14:textId="06AFAC21" w:rsidR="00AF69A5" w:rsidRDefault="00AF69A5" w:rsidP="00AF69A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Pr="00AF69A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  <w:lang w:eastAsia="ru-RU"/>
        </w:rPr>
        <w:t xml:space="preserve">23.08.2021 </w:t>
      </w:r>
      <w:r>
        <w:rPr>
          <w:color w:val="0000FF"/>
          <w:sz w:val="22"/>
          <w:szCs w:val="22"/>
          <w:lang w:eastAsia="ru-RU"/>
        </w:rPr>
        <w:br/>
        <w:t>№ 121-З п. 239;</w:t>
      </w:r>
    </w:p>
    <w:p w14:paraId="549B9B44" w14:textId="77777777" w:rsidR="002F62C9" w:rsidRDefault="00AF69A5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AF69A5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</w:t>
      </w:r>
      <w:r>
        <w:rPr>
          <w:color w:val="0000FF"/>
          <w:sz w:val="22"/>
          <w:szCs w:val="22"/>
          <w:lang w:eastAsia="ru-RU"/>
        </w:rPr>
        <w:t xml:space="preserve">31.08.2021 № 4137 </w:t>
      </w:r>
      <w:r w:rsidRPr="00AF69A5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</w:t>
      </w:r>
      <w:r>
        <w:rPr>
          <w:color w:val="0000FF"/>
          <w:sz w:val="22"/>
          <w:szCs w:val="22"/>
          <w:lang w:eastAsia="ru-RU"/>
        </w:rPr>
        <w:t>вора аренды земельного участка, категория земель - </w:t>
      </w:r>
      <w:r w:rsidRPr="00AF69A5">
        <w:rPr>
          <w:color w:val="0000FF"/>
          <w:sz w:val="22"/>
          <w:szCs w:val="22"/>
          <w:lang w:eastAsia="ru-RU"/>
        </w:rPr>
        <w:t>земли населенных пунктов, с вид</w:t>
      </w:r>
      <w:r>
        <w:rPr>
          <w:color w:val="0000FF"/>
          <w:sz w:val="22"/>
          <w:szCs w:val="22"/>
          <w:lang w:eastAsia="ru-RU"/>
        </w:rPr>
        <w:t>ом разрешенного использования - </w:t>
      </w:r>
      <w:r w:rsidRPr="00AF69A5">
        <w:rPr>
          <w:color w:val="0000FF"/>
          <w:sz w:val="22"/>
          <w:szCs w:val="22"/>
          <w:lang w:eastAsia="ru-RU"/>
        </w:rPr>
        <w:t>строительная промышленность</w:t>
      </w:r>
      <w:r>
        <w:rPr>
          <w:color w:val="0000FF"/>
          <w:sz w:val="22"/>
          <w:szCs w:val="22"/>
          <w:lang w:eastAsia="ru-RU"/>
        </w:rPr>
        <w:t>, м</w:t>
      </w:r>
      <w:r w:rsidRPr="00AF69A5">
        <w:rPr>
          <w:color w:val="0000FF"/>
          <w:sz w:val="22"/>
          <w:szCs w:val="22"/>
          <w:lang w:eastAsia="ru-RU"/>
        </w:rPr>
        <w:t>естоположение:</w:t>
      </w:r>
      <w:r>
        <w:rPr>
          <w:color w:val="0000FF"/>
          <w:sz w:val="22"/>
          <w:szCs w:val="22"/>
          <w:lang w:eastAsia="ru-RU"/>
        </w:rPr>
        <w:t xml:space="preserve"> Российская Федерация,</w:t>
      </w:r>
      <w:r w:rsidRPr="00AF69A5">
        <w:rPr>
          <w:color w:val="0000FF"/>
          <w:sz w:val="22"/>
          <w:szCs w:val="22"/>
          <w:lang w:eastAsia="ru-RU"/>
        </w:rPr>
        <w:t xml:space="preserve"> Московская</w:t>
      </w:r>
      <w:r>
        <w:rPr>
          <w:color w:val="0000FF"/>
          <w:sz w:val="22"/>
          <w:szCs w:val="22"/>
          <w:lang w:eastAsia="ru-RU"/>
        </w:rPr>
        <w:t xml:space="preserve"> область, городской округ </w:t>
      </w:r>
      <w:r w:rsidRPr="00AF69A5">
        <w:rPr>
          <w:color w:val="0000FF"/>
          <w:sz w:val="22"/>
          <w:szCs w:val="22"/>
          <w:lang w:eastAsia="ru-RU"/>
        </w:rPr>
        <w:t>Воскресенск</w:t>
      </w:r>
      <w:r>
        <w:rPr>
          <w:color w:val="0000FF"/>
          <w:sz w:val="22"/>
          <w:szCs w:val="22"/>
          <w:lang w:eastAsia="ru-RU"/>
        </w:rPr>
        <w:t xml:space="preserve">, город </w:t>
      </w:r>
      <w:r w:rsidRPr="00AF69A5">
        <w:rPr>
          <w:color w:val="0000FF"/>
          <w:sz w:val="22"/>
          <w:szCs w:val="22"/>
          <w:lang w:eastAsia="ru-RU"/>
        </w:rPr>
        <w:t>Воскресенск</w:t>
      </w:r>
      <w:r>
        <w:rPr>
          <w:color w:val="0000FF"/>
          <w:sz w:val="22"/>
          <w:szCs w:val="22"/>
          <w:lang w:eastAsia="ru-RU"/>
        </w:rPr>
        <w:t xml:space="preserve">» </w:t>
      </w:r>
      <w:r w:rsidRPr="00AF69A5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70A069A6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24182B4C" w14:textId="77777777" w:rsidR="00AF69A5" w:rsidRPr="00AF69A5" w:rsidRDefault="00DC1D6B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F69A5" w:rsidRPr="00AF69A5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4E41D45B" w14:textId="0111C62D" w:rsidR="00AF69A5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F69A5">
        <w:rPr>
          <w:bCs/>
          <w:color w:val="0000FF"/>
          <w:sz w:val="22"/>
          <w:szCs w:val="22"/>
          <w:lang w:eastAsia="ru-RU"/>
        </w:rPr>
        <w:t>Адрес: 140200, Московская область, г</w:t>
      </w:r>
      <w:r>
        <w:rPr>
          <w:bCs/>
          <w:color w:val="0000FF"/>
          <w:sz w:val="22"/>
          <w:szCs w:val="22"/>
          <w:lang w:eastAsia="ru-RU"/>
        </w:rPr>
        <w:t>. Воскресенск, пл. Ленина, д. 3</w:t>
      </w:r>
    </w:p>
    <w:p w14:paraId="4E7C876A" w14:textId="0295654E" w:rsidR="00AF69A5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>Сайт: www.vos-mo.ru</w:t>
      </w:r>
    </w:p>
    <w:p w14:paraId="1A63DDFA" w14:textId="6344ACBD" w:rsidR="00AF69A5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F69A5">
        <w:rPr>
          <w:bCs/>
          <w:color w:val="0000FF"/>
          <w:sz w:val="22"/>
          <w:szCs w:val="22"/>
          <w:lang w:eastAsia="ru-RU"/>
        </w:rPr>
        <w:t>Адрес эле</w:t>
      </w:r>
      <w:r>
        <w:rPr>
          <w:bCs/>
          <w:color w:val="0000FF"/>
          <w:sz w:val="22"/>
          <w:szCs w:val="22"/>
          <w:lang w:eastAsia="ru-RU"/>
        </w:rPr>
        <w:t xml:space="preserve">ктронной почты: </w:t>
      </w:r>
      <w:r w:rsidR="0074190D">
        <w:rPr>
          <w:color w:val="0000FF"/>
          <w:sz w:val="22"/>
          <w:szCs w:val="22"/>
          <w:lang w:eastAsia="ru-RU"/>
        </w:rPr>
        <w:t>voskresenskgo@mosreg.ru</w:t>
      </w:r>
    </w:p>
    <w:p w14:paraId="04478BF4" w14:textId="77777777" w:rsid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F69A5">
        <w:rPr>
          <w:bCs/>
          <w:color w:val="0000FF"/>
          <w:sz w:val="22"/>
          <w:szCs w:val="22"/>
          <w:lang w:eastAsia="ru-RU"/>
        </w:rPr>
        <w:t>Телефон факс: + 7 (496) 442-11-92 факс: +7 (496) 441-10-95</w:t>
      </w:r>
    </w:p>
    <w:p w14:paraId="1EA013DB" w14:textId="77777777" w:rsidR="00AF69A5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2C3F4593" w14:textId="231266D7" w:rsidR="00AF69A5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AF69A5">
        <w:rPr>
          <w:b/>
          <w:bCs/>
          <w:color w:val="0000FF"/>
          <w:sz w:val="22"/>
          <w:szCs w:val="22"/>
          <w:lang w:eastAsia="ru-RU"/>
        </w:rPr>
        <w:t xml:space="preserve">В лице Управления земельно-имущественных отношений </w:t>
      </w:r>
      <w:r>
        <w:rPr>
          <w:b/>
          <w:bCs/>
          <w:color w:val="0000FF"/>
          <w:sz w:val="22"/>
          <w:szCs w:val="22"/>
          <w:lang w:eastAsia="ru-RU"/>
        </w:rPr>
        <w:t xml:space="preserve">Администрация городского округа </w:t>
      </w:r>
      <w:r w:rsidRPr="00AF69A5">
        <w:rPr>
          <w:b/>
          <w:bCs/>
          <w:color w:val="0000FF"/>
          <w:sz w:val="22"/>
          <w:szCs w:val="22"/>
          <w:lang w:eastAsia="ru-RU"/>
        </w:rPr>
        <w:t>Воскресенск Московской области</w:t>
      </w:r>
    </w:p>
    <w:p w14:paraId="125CEECC" w14:textId="63497EEC" w:rsidR="00AF69A5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F69A5">
        <w:rPr>
          <w:bCs/>
          <w:color w:val="0000FF"/>
          <w:sz w:val="22"/>
          <w:szCs w:val="22"/>
          <w:lang w:eastAsia="ru-RU"/>
        </w:rPr>
        <w:t>Адрес: 140200, Московская обл., г. Во</w:t>
      </w:r>
      <w:r>
        <w:rPr>
          <w:bCs/>
          <w:color w:val="0000FF"/>
          <w:sz w:val="22"/>
          <w:szCs w:val="22"/>
          <w:lang w:eastAsia="ru-RU"/>
        </w:rPr>
        <w:t>скресенск, площадь Ленина, д. 3</w:t>
      </w:r>
    </w:p>
    <w:p w14:paraId="1241CC26" w14:textId="77777777" w:rsidR="00AF69A5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F69A5">
        <w:rPr>
          <w:bCs/>
          <w:color w:val="0000FF"/>
          <w:sz w:val="22"/>
          <w:szCs w:val="22"/>
          <w:lang w:eastAsia="ru-RU"/>
        </w:rPr>
        <w:t>Сайт www.vos-mo.ru</w:t>
      </w:r>
    </w:p>
    <w:p w14:paraId="01417E96" w14:textId="11548C91" w:rsidR="00AF69A5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F69A5">
        <w:rPr>
          <w:bCs/>
          <w:color w:val="0000FF"/>
          <w:sz w:val="22"/>
          <w:szCs w:val="22"/>
          <w:lang w:eastAsia="ru-RU"/>
        </w:rPr>
        <w:t>Адрес эле</w:t>
      </w:r>
      <w:r>
        <w:rPr>
          <w:bCs/>
          <w:color w:val="0000FF"/>
          <w:sz w:val="22"/>
          <w:szCs w:val="22"/>
          <w:lang w:eastAsia="ru-RU"/>
        </w:rPr>
        <w:t xml:space="preserve">ктронной почты: </w:t>
      </w:r>
      <w:r w:rsidR="0074190D">
        <w:rPr>
          <w:color w:val="0000FF"/>
          <w:sz w:val="22"/>
          <w:szCs w:val="22"/>
          <w:lang w:eastAsia="ru-RU"/>
        </w:rPr>
        <w:t>voskresenskgo@mosreg.ru</w:t>
      </w:r>
    </w:p>
    <w:p w14:paraId="7A69B2FE" w14:textId="45D871A1" w:rsidR="00B403F7" w:rsidRPr="00AF69A5" w:rsidRDefault="00AF69A5" w:rsidP="00AF69A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F69A5">
        <w:rPr>
          <w:bCs/>
          <w:color w:val="0000FF"/>
          <w:sz w:val="22"/>
          <w:szCs w:val="22"/>
          <w:lang w:eastAsia="ru-RU"/>
        </w:rPr>
        <w:t>Тел./факс: +7 (496) 441-</w:t>
      </w:r>
      <w:r>
        <w:rPr>
          <w:bCs/>
          <w:color w:val="0000FF"/>
          <w:sz w:val="22"/>
          <w:szCs w:val="22"/>
          <w:lang w:eastAsia="ru-RU"/>
        </w:rPr>
        <w:t>13-40, факс: +7 (496) 441-10-95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D3D3741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</w:t>
      </w:r>
      <w:r w:rsidRPr="000E3CE0">
        <w:rPr>
          <w:sz w:val="22"/>
          <w:szCs w:val="22"/>
        </w:rPr>
        <w:lastRenderedPageBreak/>
        <w:t xml:space="preserve">размещения информации о проведении торгов по адресу </w:t>
      </w:r>
      <w:hyperlink r:id="rId9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 xml:space="preserve">на Едином портале торгов Московской области </w:t>
      </w:r>
      <w:r w:rsidR="00A4410A">
        <w:rPr>
          <w:sz w:val="22"/>
          <w:szCs w:val="22"/>
        </w:rPr>
        <w:t>(далее – Портал ЕАСУЗ</w:t>
      </w:r>
      <w:r w:rsidRPr="000E3CE0">
        <w:rPr>
          <w:sz w:val="22"/>
          <w:szCs w:val="22"/>
        </w:rPr>
        <w:t>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4DC1AB37" w14:textId="143B964C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4890B6A" w:rsidR="006D02A8" w:rsidRPr="004C1C3B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4C1C3B">
        <w:rPr>
          <w:color w:val="0000FF"/>
          <w:sz w:val="22"/>
          <w:szCs w:val="22"/>
        </w:rPr>
        <w:t xml:space="preserve">право заключения договора </w:t>
      </w:r>
      <w:r w:rsidR="004C1C3B" w:rsidRPr="004C1C3B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4C1C3B">
        <w:rPr>
          <w:color w:val="0000FF"/>
          <w:sz w:val="22"/>
          <w:szCs w:val="22"/>
        </w:rPr>
        <w:t xml:space="preserve">не разграничена, расположенного </w:t>
      </w:r>
      <w:r w:rsidR="004C1C3B">
        <w:rPr>
          <w:color w:val="0000FF"/>
          <w:sz w:val="22"/>
          <w:szCs w:val="22"/>
        </w:rPr>
        <w:br/>
      </w:r>
      <w:r w:rsidR="004C1C3B" w:rsidRPr="004C1C3B">
        <w:rPr>
          <w:color w:val="0000FF"/>
          <w:sz w:val="22"/>
          <w:szCs w:val="22"/>
        </w:rPr>
        <w:t>на территории городского округа Воскресенск Московской обла</w:t>
      </w:r>
      <w:r w:rsidR="004C1C3B">
        <w:rPr>
          <w:color w:val="0000FF"/>
          <w:sz w:val="22"/>
          <w:szCs w:val="22"/>
        </w:rPr>
        <w:t>сти (далее - 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F24059D" w14:textId="0559CA3A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C1C3B">
        <w:rPr>
          <w:color w:val="0000FF"/>
          <w:sz w:val="22"/>
          <w:szCs w:val="22"/>
          <w:lang w:eastAsia="ru-RU"/>
        </w:rPr>
        <w:t>Российская Федерация,</w:t>
      </w:r>
      <w:r w:rsidR="004C1C3B" w:rsidRPr="00AF69A5">
        <w:rPr>
          <w:color w:val="0000FF"/>
          <w:sz w:val="22"/>
          <w:szCs w:val="22"/>
          <w:lang w:eastAsia="ru-RU"/>
        </w:rPr>
        <w:t xml:space="preserve"> Московская</w:t>
      </w:r>
      <w:r w:rsidR="004C1C3B">
        <w:rPr>
          <w:color w:val="0000FF"/>
          <w:sz w:val="22"/>
          <w:szCs w:val="22"/>
          <w:lang w:eastAsia="ru-RU"/>
        </w:rPr>
        <w:t xml:space="preserve"> область, городской округ </w:t>
      </w:r>
      <w:r w:rsidR="004C1C3B" w:rsidRPr="00AF69A5">
        <w:rPr>
          <w:color w:val="0000FF"/>
          <w:sz w:val="22"/>
          <w:szCs w:val="22"/>
          <w:lang w:eastAsia="ru-RU"/>
        </w:rPr>
        <w:t>Воскресенск</w:t>
      </w:r>
      <w:r w:rsidR="004C1C3B">
        <w:rPr>
          <w:color w:val="0000FF"/>
          <w:sz w:val="22"/>
          <w:szCs w:val="22"/>
          <w:lang w:eastAsia="ru-RU"/>
        </w:rPr>
        <w:t xml:space="preserve">, город </w:t>
      </w:r>
      <w:r w:rsidR="004C1C3B" w:rsidRPr="00AF69A5">
        <w:rPr>
          <w:color w:val="0000FF"/>
          <w:sz w:val="22"/>
          <w:szCs w:val="22"/>
          <w:lang w:eastAsia="ru-RU"/>
        </w:rPr>
        <w:t>Воскресенск</w:t>
      </w:r>
    </w:p>
    <w:permEnd w:id="8865509"/>
    <w:p w14:paraId="60AFC6D8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1445051C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C1C3B">
        <w:t xml:space="preserve"> </w:t>
      </w:r>
      <w:r w:rsidR="004C1C3B">
        <w:rPr>
          <w:color w:val="0000FF"/>
          <w:sz w:val="22"/>
          <w:szCs w:val="22"/>
        </w:rPr>
        <w:t>6 386</w:t>
      </w:r>
    </w:p>
    <w:permEnd w:id="1116432812"/>
    <w:p w14:paraId="51046EEE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9E2CDF7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4C1C3B">
        <w:rPr>
          <w:color w:val="0000FF"/>
          <w:sz w:val="22"/>
          <w:szCs w:val="22"/>
        </w:rPr>
        <w:t xml:space="preserve"> 50:29:0072406:517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4C1C3B">
        <w:rPr>
          <w:color w:val="0000FF"/>
          <w:sz w:val="22"/>
          <w:szCs w:val="22"/>
        </w:rPr>
        <w:t xml:space="preserve"> от 27.07.2021 № КУВИ-002/2021-94437536 - 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9DE463F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93591D" w:rsidRPr="0093591D">
        <w:rPr>
          <w:color w:val="0000FF"/>
          <w:sz w:val="22"/>
          <w:szCs w:val="22"/>
        </w:rPr>
        <w:t>з</w:t>
      </w:r>
      <w:r w:rsidR="0093591D">
        <w:rPr>
          <w:color w:val="0000FF"/>
          <w:sz w:val="22"/>
          <w:szCs w:val="22"/>
        </w:rPr>
        <w:t xml:space="preserve">емли </w:t>
      </w:r>
      <w:r w:rsidR="004C1C3B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FDF0377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4C1C3B">
        <w:rPr>
          <w:sz w:val="22"/>
          <w:szCs w:val="22"/>
        </w:rPr>
        <w:t xml:space="preserve"> </w:t>
      </w:r>
      <w:r w:rsidR="004C1C3B" w:rsidRPr="004C1C3B">
        <w:rPr>
          <w:color w:val="0000FF"/>
          <w:sz w:val="22"/>
          <w:szCs w:val="22"/>
        </w:rPr>
        <w:t>строительная промышленность</w:t>
      </w:r>
      <w:r w:rsidR="004C1C3B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3ACA181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C1C3B">
        <w:rPr>
          <w:color w:val="0000FF"/>
          <w:sz w:val="22"/>
          <w:szCs w:val="22"/>
        </w:rPr>
        <w:t xml:space="preserve"> </w:t>
      </w:r>
      <w:r w:rsidR="004C1C3B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4C1C3B" w:rsidRPr="00B078DB">
        <w:rPr>
          <w:color w:val="0000FF"/>
          <w:sz w:val="22"/>
          <w:szCs w:val="22"/>
        </w:rPr>
        <w:t xml:space="preserve">(выписка </w:t>
      </w:r>
      <w:r w:rsidR="004C1C3B">
        <w:rPr>
          <w:color w:val="0000FF"/>
          <w:sz w:val="22"/>
          <w:szCs w:val="22"/>
        </w:rPr>
        <w:br/>
      </w:r>
      <w:r w:rsidR="004C1C3B" w:rsidRPr="00B078DB">
        <w:rPr>
          <w:color w:val="0000FF"/>
          <w:sz w:val="22"/>
          <w:szCs w:val="22"/>
        </w:rPr>
        <w:t>из Единого госуда</w:t>
      </w:r>
      <w:r w:rsidR="004C1C3B">
        <w:rPr>
          <w:color w:val="0000FF"/>
          <w:sz w:val="22"/>
          <w:szCs w:val="22"/>
        </w:rPr>
        <w:t xml:space="preserve">рственного реестра недвижимости об объекте недвижимости от 27.07.2021 </w:t>
      </w:r>
      <w:r w:rsidR="004C1C3B">
        <w:rPr>
          <w:color w:val="0000FF"/>
          <w:sz w:val="22"/>
          <w:szCs w:val="22"/>
        </w:rPr>
        <w:br/>
        <w:t xml:space="preserve">№ КУВИ-002/2021-94437536 - Приложение 2) </w:t>
      </w:r>
    </w:p>
    <w:permEnd w:id="1917799698"/>
    <w:p w14:paraId="760AA27C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BE15906" w14:textId="0013BA5A" w:rsidR="004C1C3B" w:rsidRDefault="00885F52" w:rsidP="00AD59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 в</w:t>
      </w:r>
      <w:r w:rsidR="007342C2" w:rsidRPr="007342C2">
        <w:rPr>
          <w:color w:val="0000FF"/>
          <w:sz w:val="22"/>
          <w:szCs w:val="22"/>
        </w:rPr>
        <w:t xml:space="preserve"> </w:t>
      </w:r>
      <w:r w:rsidR="004C1C3B" w:rsidRPr="00AF69A5">
        <w:rPr>
          <w:color w:val="0000FF"/>
          <w:sz w:val="22"/>
          <w:szCs w:val="22"/>
          <w:lang w:eastAsia="ru-RU"/>
        </w:rPr>
        <w:t>постановлени</w:t>
      </w:r>
      <w:r w:rsidR="004C1C3B">
        <w:rPr>
          <w:color w:val="0000FF"/>
          <w:sz w:val="22"/>
          <w:szCs w:val="22"/>
          <w:lang w:eastAsia="ru-RU"/>
        </w:rPr>
        <w:t xml:space="preserve">и </w:t>
      </w:r>
      <w:r w:rsidR="004C1C3B" w:rsidRPr="00AF69A5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4C1C3B">
        <w:rPr>
          <w:color w:val="0000FF"/>
          <w:sz w:val="22"/>
          <w:szCs w:val="22"/>
          <w:lang w:eastAsia="ru-RU"/>
        </w:rPr>
        <w:t xml:space="preserve">31.08.2021 № 4137 </w:t>
      </w:r>
      <w:r w:rsidR="004C1C3B" w:rsidRPr="00AF69A5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4C1C3B">
        <w:rPr>
          <w:color w:val="0000FF"/>
          <w:sz w:val="22"/>
          <w:szCs w:val="22"/>
          <w:lang w:eastAsia="ru-RU"/>
        </w:rPr>
        <w:br/>
      </w:r>
      <w:r w:rsidR="004C1C3B" w:rsidRPr="00AF69A5">
        <w:rPr>
          <w:color w:val="0000FF"/>
          <w:sz w:val="22"/>
          <w:szCs w:val="22"/>
          <w:lang w:eastAsia="ru-RU"/>
        </w:rPr>
        <w:t>в электронной форме на право заключения дого</w:t>
      </w:r>
      <w:r w:rsidR="004C1C3B">
        <w:rPr>
          <w:color w:val="0000FF"/>
          <w:sz w:val="22"/>
          <w:szCs w:val="22"/>
          <w:lang w:eastAsia="ru-RU"/>
        </w:rPr>
        <w:t>вора аренды земельного участка, категория земель - </w:t>
      </w:r>
      <w:r w:rsidR="004C1C3B" w:rsidRPr="00AF69A5">
        <w:rPr>
          <w:color w:val="0000FF"/>
          <w:sz w:val="22"/>
          <w:szCs w:val="22"/>
          <w:lang w:eastAsia="ru-RU"/>
        </w:rPr>
        <w:t>земли населенных пунктов, с вид</w:t>
      </w:r>
      <w:r w:rsidR="004C1C3B">
        <w:rPr>
          <w:color w:val="0000FF"/>
          <w:sz w:val="22"/>
          <w:szCs w:val="22"/>
          <w:lang w:eastAsia="ru-RU"/>
        </w:rPr>
        <w:t>ом разрешенного использования - </w:t>
      </w:r>
      <w:r w:rsidR="004C1C3B" w:rsidRPr="00AF69A5">
        <w:rPr>
          <w:color w:val="0000FF"/>
          <w:sz w:val="22"/>
          <w:szCs w:val="22"/>
          <w:lang w:eastAsia="ru-RU"/>
        </w:rPr>
        <w:t>строительная промышленность</w:t>
      </w:r>
      <w:r w:rsidR="004C1C3B">
        <w:rPr>
          <w:color w:val="0000FF"/>
          <w:sz w:val="22"/>
          <w:szCs w:val="22"/>
          <w:lang w:eastAsia="ru-RU"/>
        </w:rPr>
        <w:t>, м</w:t>
      </w:r>
      <w:r w:rsidR="004C1C3B" w:rsidRPr="00AF69A5">
        <w:rPr>
          <w:color w:val="0000FF"/>
          <w:sz w:val="22"/>
          <w:szCs w:val="22"/>
          <w:lang w:eastAsia="ru-RU"/>
        </w:rPr>
        <w:t>естоположение:</w:t>
      </w:r>
      <w:r w:rsidR="004C1C3B">
        <w:rPr>
          <w:color w:val="0000FF"/>
          <w:sz w:val="22"/>
          <w:szCs w:val="22"/>
          <w:lang w:eastAsia="ru-RU"/>
        </w:rPr>
        <w:t xml:space="preserve"> Российская Федерация,</w:t>
      </w:r>
      <w:r w:rsidR="004C1C3B" w:rsidRPr="00AF69A5">
        <w:rPr>
          <w:color w:val="0000FF"/>
          <w:sz w:val="22"/>
          <w:szCs w:val="22"/>
          <w:lang w:eastAsia="ru-RU"/>
        </w:rPr>
        <w:t xml:space="preserve"> Московская</w:t>
      </w:r>
      <w:r w:rsidR="004C1C3B">
        <w:rPr>
          <w:color w:val="0000FF"/>
          <w:sz w:val="22"/>
          <w:szCs w:val="22"/>
          <w:lang w:eastAsia="ru-RU"/>
        </w:rPr>
        <w:t xml:space="preserve"> область, городской округ </w:t>
      </w:r>
      <w:r w:rsidR="004C1C3B" w:rsidRPr="00AF69A5">
        <w:rPr>
          <w:color w:val="0000FF"/>
          <w:sz w:val="22"/>
          <w:szCs w:val="22"/>
          <w:lang w:eastAsia="ru-RU"/>
        </w:rPr>
        <w:t>Воскресенск</w:t>
      </w:r>
      <w:r w:rsidR="004C1C3B">
        <w:rPr>
          <w:color w:val="0000FF"/>
          <w:sz w:val="22"/>
          <w:szCs w:val="22"/>
          <w:lang w:eastAsia="ru-RU"/>
        </w:rPr>
        <w:t xml:space="preserve">, город </w:t>
      </w:r>
      <w:r w:rsidR="004C1C3B" w:rsidRPr="00AF69A5">
        <w:rPr>
          <w:color w:val="0000FF"/>
          <w:sz w:val="22"/>
          <w:szCs w:val="22"/>
          <w:lang w:eastAsia="ru-RU"/>
        </w:rPr>
        <w:t>Воскресенск</w:t>
      </w:r>
      <w:r w:rsidR="004C1C3B">
        <w:rPr>
          <w:color w:val="0000FF"/>
          <w:sz w:val="22"/>
          <w:szCs w:val="22"/>
          <w:lang w:eastAsia="ru-RU"/>
        </w:rPr>
        <w:t>» (Приложение 1),</w:t>
      </w:r>
      <w:r w:rsidR="004C1C3B">
        <w:t xml:space="preserve"> </w:t>
      </w:r>
      <w:r w:rsidR="004C1C3B" w:rsidRPr="004C1C3B">
        <w:rPr>
          <w:color w:val="0000FF"/>
          <w:sz w:val="22"/>
          <w:szCs w:val="22"/>
          <w:lang w:eastAsia="ru-RU"/>
        </w:rPr>
        <w:t>инф</w:t>
      </w:r>
      <w:r w:rsidR="004C1C3B">
        <w:rPr>
          <w:color w:val="0000FF"/>
          <w:sz w:val="22"/>
          <w:szCs w:val="22"/>
          <w:lang w:eastAsia="ru-RU"/>
        </w:rPr>
        <w:t xml:space="preserve">ормации Комитета по архитектуре </w:t>
      </w:r>
      <w:r w:rsidR="004C1C3B" w:rsidRPr="004C1C3B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от </w:t>
      </w:r>
      <w:r w:rsidR="004C1C3B">
        <w:rPr>
          <w:color w:val="0000FF"/>
          <w:sz w:val="22"/>
          <w:szCs w:val="22"/>
          <w:lang w:eastAsia="ru-RU"/>
        </w:rPr>
        <w:t xml:space="preserve">26.07.2021 № ГЗ-21-010698 </w:t>
      </w:r>
      <w:r w:rsidR="004C1C3B" w:rsidRPr="004C1C3B">
        <w:rPr>
          <w:color w:val="0000FF"/>
          <w:sz w:val="22"/>
          <w:szCs w:val="22"/>
          <w:lang w:eastAsia="ru-RU"/>
        </w:rPr>
        <w:t>(Приложение 4),</w:t>
      </w:r>
      <w:r w:rsidR="004C1C3B">
        <w:rPr>
          <w:color w:val="0000FF"/>
          <w:sz w:val="22"/>
          <w:szCs w:val="22"/>
          <w:lang w:eastAsia="ru-RU"/>
        </w:rPr>
        <w:t xml:space="preserve"> письме Главного управления региональной </w:t>
      </w:r>
      <w:r w:rsidR="004C1C3B">
        <w:rPr>
          <w:color w:val="0000FF"/>
          <w:sz w:val="22"/>
          <w:szCs w:val="22"/>
          <w:lang w:eastAsia="ru-RU"/>
        </w:rPr>
        <w:lastRenderedPageBreak/>
        <w:t xml:space="preserve">безопасности от 18.08.2021 № Исх-6516/09-06-02 (Приложение 4), </w:t>
      </w:r>
      <w:r w:rsidR="004C1C3B" w:rsidRPr="004C1C3B">
        <w:rPr>
          <w:color w:val="0000FF"/>
          <w:sz w:val="22"/>
          <w:szCs w:val="22"/>
          <w:lang w:eastAsia="ru-RU"/>
        </w:rPr>
        <w:t>письме</w:t>
      </w:r>
      <w:r w:rsidR="004C1C3B">
        <w:rPr>
          <w:color w:val="0000FF"/>
          <w:sz w:val="22"/>
          <w:szCs w:val="22"/>
          <w:lang w:eastAsia="ru-RU"/>
        </w:rPr>
        <w:t xml:space="preserve"> </w:t>
      </w:r>
      <w:r w:rsidR="004C1C3B" w:rsidRPr="004C1C3B">
        <w:rPr>
          <w:color w:val="0000FF"/>
          <w:sz w:val="22"/>
          <w:szCs w:val="22"/>
          <w:lang w:eastAsia="ru-RU"/>
        </w:rPr>
        <w:t>Администрации городского округа Воскресенск Московской области от</w:t>
      </w:r>
      <w:r w:rsidR="004C1C3B">
        <w:rPr>
          <w:color w:val="0000FF"/>
          <w:sz w:val="22"/>
          <w:szCs w:val="22"/>
          <w:lang w:eastAsia="ru-RU"/>
        </w:rPr>
        <w:t xml:space="preserve"> 03.08.2021 № 2027 </w:t>
      </w:r>
      <w:r w:rsidR="004C1C3B" w:rsidRPr="004C1C3B">
        <w:rPr>
          <w:color w:val="0000FF"/>
          <w:sz w:val="22"/>
          <w:szCs w:val="22"/>
          <w:lang w:eastAsia="ru-RU"/>
        </w:rPr>
        <w:t>(Приложение 4),</w:t>
      </w:r>
      <w:r w:rsidR="004C1C3B">
        <w:rPr>
          <w:color w:val="0000FF"/>
          <w:sz w:val="22"/>
          <w:szCs w:val="22"/>
          <w:lang w:eastAsia="ru-RU"/>
        </w:rPr>
        <w:t xml:space="preserve"> </w:t>
      </w:r>
      <w:r w:rsidR="004C1C3B" w:rsidRPr="004C1C3B">
        <w:rPr>
          <w:color w:val="0000FF"/>
          <w:sz w:val="22"/>
          <w:szCs w:val="22"/>
          <w:lang w:eastAsia="ru-RU"/>
        </w:rPr>
        <w:t xml:space="preserve">акте осмотра (обследования) </w:t>
      </w:r>
      <w:r w:rsidR="004C1C3B">
        <w:rPr>
          <w:color w:val="0000FF"/>
          <w:sz w:val="22"/>
          <w:szCs w:val="22"/>
          <w:lang w:eastAsia="ru-RU"/>
        </w:rPr>
        <w:t>з</w:t>
      </w:r>
      <w:r w:rsidR="004C1C3B" w:rsidRPr="004C1C3B">
        <w:rPr>
          <w:color w:val="0000FF"/>
          <w:sz w:val="22"/>
          <w:szCs w:val="22"/>
          <w:lang w:eastAsia="ru-RU"/>
        </w:rPr>
        <w:t>емельного участка от</w:t>
      </w:r>
      <w:r w:rsidR="004C1C3B">
        <w:rPr>
          <w:color w:val="0000FF"/>
          <w:sz w:val="22"/>
          <w:szCs w:val="22"/>
          <w:lang w:eastAsia="ru-RU"/>
        </w:rPr>
        <w:t xml:space="preserve"> 27.07.2021 № 1 </w:t>
      </w:r>
      <w:r w:rsidR="004C1C3B" w:rsidRPr="004C1C3B">
        <w:rPr>
          <w:color w:val="0000FF"/>
          <w:sz w:val="22"/>
          <w:szCs w:val="22"/>
          <w:lang w:eastAsia="ru-RU"/>
        </w:rPr>
        <w:t>(Приложение 4)</w:t>
      </w:r>
      <w:r w:rsidR="004C1C3B">
        <w:rPr>
          <w:color w:val="0000FF"/>
          <w:sz w:val="22"/>
          <w:szCs w:val="22"/>
          <w:lang w:eastAsia="ru-RU"/>
        </w:rPr>
        <w:t>, в том числе</w:t>
      </w:r>
      <w:r w:rsidR="00636086">
        <w:rPr>
          <w:color w:val="0000FF"/>
          <w:sz w:val="22"/>
          <w:szCs w:val="22"/>
          <w:lang w:eastAsia="ru-RU"/>
        </w:rPr>
        <w:t xml:space="preserve"> Земельный участок полностью расположен</w:t>
      </w:r>
      <w:r w:rsidR="004C1C3B">
        <w:rPr>
          <w:color w:val="0000FF"/>
          <w:sz w:val="22"/>
          <w:szCs w:val="22"/>
          <w:lang w:eastAsia="ru-RU"/>
        </w:rPr>
        <w:t>:</w:t>
      </w:r>
    </w:p>
    <w:p w14:paraId="3EEB6A92" w14:textId="77777777" w:rsidR="004C1C3B" w:rsidRDefault="004C1C3B" w:rsidP="00AD59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6350803" w14:textId="2A0C14EB" w:rsidR="004C1C3B" w:rsidRDefault="00636086" w:rsidP="00AD59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в санитарно-защитной зоне в соответствии с разработанными проектами ССЗ (сведения подлежат уточнению).</w:t>
      </w:r>
    </w:p>
    <w:p w14:paraId="5F86D794" w14:textId="77777777" w:rsidR="00636086" w:rsidRDefault="00636086" w:rsidP="006360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314F479" w14:textId="54B8B12C" w:rsidR="00636086" w:rsidRDefault="00636086" w:rsidP="006360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в санитарно-защитной зоне от существующих промпредприятий и кладбищ, в том числе требующие сокращения (сведения подлежат уточнению).</w:t>
      </w:r>
    </w:p>
    <w:p w14:paraId="72A561AA" w14:textId="2C8B5297" w:rsidR="00636086" w:rsidRDefault="00636086" w:rsidP="00AD59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54F22CC" w14:textId="2CD2FECE" w:rsidR="00636086" w:rsidRDefault="00636086" w:rsidP="00AD59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в санитарно-защитной зоне - нормативные (сведения подлежат уточнению)</w:t>
      </w:r>
    </w:p>
    <w:p w14:paraId="53D9CADB" w14:textId="77777777" w:rsidR="004C1C3B" w:rsidRDefault="004C1C3B" w:rsidP="00AD59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12BBC8F" w14:textId="051698CD" w:rsidR="007E6672" w:rsidRDefault="00636086" w:rsidP="00AD59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36086">
        <w:rPr>
          <w:color w:val="0000FF"/>
          <w:sz w:val="22"/>
          <w:szCs w:val="22"/>
          <w:lang w:eastAsia="ru-RU"/>
        </w:rPr>
        <w:t xml:space="preserve">Использовать 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  <w:lang w:eastAsia="ru-RU"/>
        </w:rPr>
        <w:br/>
      </w:r>
      <w:r w:rsidRPr="00636086">
        <w:rPr>
          <w:color w:val="0000FF"/>
          <w:sz w:val="22"/>
          <w:szCs w:val="22"/>
          <w:lang w:eastAsia="ru-RU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8BB8F3C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4C1C3B" w:rsidRPr="004C1C3B">
        <w:rPr>
          <w:color w:val="0000FF"/>
          <w:sz w:val="22"/>
          <w:szCs w:val="22"/>
          <w:lang w:eastAsia="ru-RU"/>
        </w:rPr>
        <w:t>инф</w:t>
      </w:r>
      <w:r w:rsidR="004C1C3B">
        <w:rPr>
          <w:color w:val="0000FF"/>
          <w:sz w:val="22"/>
          <w:szCs w:val="22"/>
          <w:lang w:eastAsia="ru-RU"/>
        </w:rPr>
        <w:t xml:space="preserve">ормации Комитета по архитектуре </w:t>
      </w:r>
      <w:r w:rsidR="004C1C3B">
        <w:rPr>
          <w:color w:val="0000FF"/>
          <w:sz w:val="22"/>
          <w:szCs w:val="22"/>
          <w:lang w:eastAsia="ru-RU"/>
        </w:rPr>
        <w:br/>
      </w:r>
      <w:r w:rsidR="004C1C3B" w:rsidRPr="004C1C3B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от </w:t>
      </w:r>
      <w:r w:rsidR="004C1C3B">
        <w:rPr>
          <w:color w:val="0000FF"/>
          <w:sz w:val="22"/>
          <w:szCs w:val="22"/>
          <w:lang w:eastAsia="ru-RU"/>
        </w:rPr>
        <w:t>26.07.2021 № ГЗ-21-010698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AEA6F77" w14:textId="77777777" w:rsidR="007F30C3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</w:p>
    <w:p w14:paraId="08E37C2F" w14:textId="6BAA50C3" w:rsidR="00F62CE9" w:rsidRPr="00242F27" w:rsidRDefault="00636086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DC3F57">
        <w:rPr>
          <w:b/>
          <w:sz w:val="22"/>
          <w:szCs w:val="22"/>
        </w:rPr>
        <w:t xml:space="preserve">водоснабжения, </w:t>
      </w:r>
      <w:r w:rsidR="00F62CE9" w:rsidRPr="00242F27">
        <w:rPr>
          <w:b/>
          <w:sz w:val="22"/>
          <w:szCs w:val="22"/>
        </w:rPr>
        <w:t>водоотведения</w:t>
      </w:r>
      <w:r w:rsidR="00F62CE9" w:rsidRPr="00242F27">
        <w:rPr>
          <w:sz w:val="22"/>
          <w:szCs w:val="22"/>
        </w:rPr>
        <w:t xml:space="preserve"> </w:t>
      </w:r>
      <w:r w:rsidR="00DC3F57" w:rsidRPr="00DC3F57">
        <w:rPr>
          <w:b/>
          <w:sz w:val="22"/>
          <w:szCs w:val="22"/>
        </w:rPr>
        <w:t>и теплоснабжения</w:t>
      </w:r>
      <w:r w:rsidR="00DC3F57">
        <w:rPr>
          <w:sz w:val="22"/>
          <w:szCs w:val="22"/>
        </w:rPr>
        <w:t xml:space="preserve"> </w:t>
      </w:r>
      <w:r w:rsidR="00475725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  <w:lang w:eastAsia="ru-RU"/>
        </w:rPr>
        <w:t>ГКУ МО «АРКИ»;</w:t>
      </w:r>
    </w:p>
    <w:p w14:paraId="6A43FED2" w14:textId="5741AC0F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5EED13E" w14:textId="30E97C18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</w:t>
      </w:r>
      <w:r w:rsidR="00636086">
        <w:rPr>
          <w:b/>
          <w:sz w:val="22"/>
          <w:szCs w:val="22"/>
        </w:rPr>
        <w:t> </w:t>
      </w:r>
      <w:r w:rsidRPr="00242F27">
        <w:rPr>
          <w:b/>
          <w:sz w:val="22"/>
          <w:szCs w:val="22"/>
        </w:rPr>
        <w:t xml:space="preserve">газоснабжения </w:t>
      </w:r>
      <w:r w:rsidRPr="00765519">
        <w:rPr>
          <w:color w:val="0000FF"/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742208" w:rsidRPr="00742208">
        <w:rPr>
          <w:color w:val="0000FF"/>
          <w:sz w:val="22"/>
          <w:szCs w:val="22"/>
        </w:rPr>
        <w:t>письме</w:t>
      </w:r>
      <w:r w:rsidR="00475725">
        <w:rPr>
          <w:color w:val="0000FF"/>
          <w:sz w:val="22"/>
          <w:szCs w:val="22"/>
        </w:rPr>
        <w:t xml:space="preserve"> </w:t>
      </w:r>
      <w:r w:rsidR="00636086">
        <w:rPr>
          <w:color w:val="0000FF"/>
          <w:sz w:val="22"/>
          <w:szCs w:val="22"/>
          <w:lang w:eastAsia="ru-RU"/>
        </w:rPr>
        <w:t>филиала АО «Мособлгаз» «Юго-Восток» от 13.07.2021 № 4404/ЮВ/01</w:t>
      </w:r>
      <w:r w:rsidR="007E6672">
        <w:rPr>
          <w:color w:val="0000FF"/>
          <w:sz w:val="22"/>
          <w:szCs w:val="22"/>
        </w:rPr>
        <w:t>;</w:t>
      </w:r>
    </w:p>
    <w:p w14:paraId="671F4AE8" w14:textId="77777777" w:rsidR="007F30C3" w:rsidRPr="00485137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F6466C" w14:textId="689F7B3E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-</w:t>
      </w:r>
      <w:r w:rsidR="00636086">
        <w:rPr>
          <w:b/>
          <w:sz w:val="22"/>
          <w:szCs w:val="22"/>
        </w:rPr>
        <w:t> </w:t>
      </w:r>
      <w:r>
        <w:rPr>
          <w:b/>
          <w:sz w:val="22"/>
          <w:szCs w:val="22"/>
        </w:rPr>
        <w:t xml:space="preserve">электроснабжения </w:t>
      </w:r>
      <w:r w:rsidRPr="00765519">
        <w:rPr>
          <w:color w:val="0000FF"/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8F6E06">
        <w:rPr>
          <w:color w:val="0000FF"/>
          <w:sz w:val="22"/>
          <w:szCs w:val="22"/>
        </w:rPr>
        <w:t>письме</w:t>
      </w:r>
      <w:r w:rsidR="00760346">
        <w:rPr>
          <w:color w:val="0000FF"/>
          <w:sz w:val="22"/>
          <w:szCs w:val="22"/>
        </w:rPr>
        <w:t xml:space="preserve"> </w:t>
      </w:r>
      <w:r w:rsidR="00636086">
        <w:rPr>
          <w:color w:val="0000FF"/>
          <w:sz w:val="22"/>
          <w:szCs w:val="22"/>
          <w:lang w:eastAsia="ru-RU"/>
        </w:rPr>
        <w:t>филиала ПАО «Россети Московский регион» - Восточные электрические сети от 09.07.2021</w:t>
      </w:r>
      <w:r w:rsidR="007E6672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4A676802" w:rsidR="00D826BB" w:rsidRPr="00526AE0" w:rsidRDefault="002A5CD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172 835,81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2A5CDE">
        <w:rPr>
          <w:color w:val="0000FF"/>
          <w:sz w:val="22"/>
          <w:szCs w:val="22"/>
        </w:rPr>
        <w:t>Сто семьдесят две тысячи восемьсот тридцать пять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 xml:space="preserve">81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1B495C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4371C5">
        <w:rPr>
          <w:b/>
          <w:color w:val="0000FF"/>
          <w:sz w:val="22"/>
          <w:szCs w:val="22"/>
        </w:rPr>
        <w:t xml:space="preserve">5 185,07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4371C5" w:rsidRPr="004371C5">
        <w:rPr>
          <w:color w:val="0000FF"/>
          <w:sz w:val="22"/>
          <w:szCs w:val="22"/>
        </w:rPr>
        <w:t>Пять тысяч сто восемьдесят пять</w:t>
      </w:r>
      <w:r w:rsidR="004371C5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F13DA">
        <w:rPr>
          <w:color w:val="0000FF"/>
          <w:sz w:val="22"/>
          <w:szCs w:val="22"/>
        </w:rPr>
        <w:t xml:space="preserve">07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A0ED8D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4371C5">
        <w:rPr>
          <w:b/>
          <w:color w:val="0000FF"/>
          <w:sz w:val="22"/>
          <w:szCs w:val="22"/>
        </w:rPr>
        <w:t xml:space="preserve">172 835,81 </w:t>
      </w:r>
      <w:r w:rsidR="004371C5" w:rsidRPr="00242F27">
        <w:rPr>
          <w:b/>
          <w:color w:val="0000FF"/>
          <w:sz w:val="22"/>
          <w:szCs w:val="22"/>
        </w:rPr>
        <w:t>руб.</w:t>
      </w:r>
      <w:r w:rsidR="004371C5" w:rsidRPr="00242F27">
        <w:rPr>
          <w:color w:val="0000FF"/>
          <w:sz w:val="22"/>
          <w:szCs w:val="22"/>
        </w:rPr>
        <w:t xml:space="preserve"> (</w:t>
      </w:r>
      <w:r w:rsidR="004371C5" w:rsidRPr="002A5CDE">
        <w:rPr>
          <w:color w:val="0000FF"/>
          <w:sz w:val="22"/>
          <w:szCs w:val="22"/>
        </w:rPr>
        <w:t>Сто семьдесят две тысячи восемьсот тридцать пять</w:t>
      </w:r>
      <w:r w:rsidR="004371C5">
        <w:rPr>
          <w:color w:val="0000FF"/>
          <w:sz w:val="22"/>
          <w:szCs w:val="22"/>
        </w:rPr>
        <w:t xml:space="preserve"> руб. 81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4371C5">
        <w:rPr>
          <w:color w:val="0000FF"/>
          <w:sz w:val="22"/>
          <w:szCs w:val="22"/>
        </w:rPr>
        <w:t>,</w:t>
      </w:r>
      <w:r w:rsidR="00D826BB" w:rsidRPr="00526AE0">
        <w:rPr>
          <w:b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22720EA5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4371C5" w:rsidRPr="004371C5">
        <w:rPr>
          <w:b/>
          <w:color w:val="0000FF"/>
          <w:sz w:val="22"/>
          <w:szCs w:val="22"/>
        </w:rPr>
        <w:t>5 лет 6 месяцев</w:t>
      </w:r>
      <w:r w:rsidR="004371C5">
        <w:rPr>
          <w:b/>
          <w:color w:val="0000FF"/>
          <w:sz w:val="22"/>
          <w:szCs w:val="22"/>
        </w:rPr>
        <w:t xml:space="preserve"> 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1E7D56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371C5">
        <w:rPr>
          <w:b/>
          <w:color w:val="0000FF"/>
          <w:sz w:val="22"/>
          <w:szCs w:val="22"/>
        </w:rPr>
        <w:t xml:space="preserve">22.09.2021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B2761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F13DA">
        <w:rPr>
          <w:b/>
          <w:color w:val="0000FF"/>
          <w:sz w:val="22"/>
          <w:szCs w:val="22"/>
        </w:rPr>
        <w:t xml:space="preserve">09.11.2021 </w:t>
      </w:r>
      <w:r w:rsidR="00FA27BE" w:rsidRPr="00500E1B">
        <w:rPr>
          <w:b/>
          <w:color w:val="0000FF"/>
          <w:sz w:val="22"/>
          <w:szCs w:val="22"/>
        </w:rPr>
        <w:t>в</w:t>
      </w:r>
      <w:r w:rsidR="00CF13DA">
        <w:rPr>
          <w:b/>
          <w:color w:val="0000FF"/>
          <w:sz w:val="22"/>
          <w:szCs w:val="22"/>
        </w:rPr>
        <w:t xml:space="preserve"> 18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CF13DA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B7BE1B9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F13DA">
        <w:rPr>
          <w:b/>
          <w:color w:val="0000FF"/>
          <w:sz w:val="22"/>
          <w:szCs w:val="22"/>
        </w:rPr>
        <w:t xml:space="preserve">12.11.2021 </w:t>
      </w:r>
      <w:r w:rsidR="00FE6A45" w:rsidRPr="00AB0A1E">
        <w:rPr>
          <w:b/>
          <w:color w:val="0000FF"/>
          <w:sz w:val="22"/>
          <w:szCs w:val="22"/>
        </w:rPr>
        <w:t xml:space="preserve">в </w:t>
      </w:r>
      <w:r w:rsidR="00CF13DA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</w:t>
      </w:r>
      <w:r w:rsidR="00CF13DA">
        <w:rPr>
          <w:b/>
          <w:color w:val="0000FF"/>
          <w:sz w:val="22"/>
          <w:szCs w:val="22"/>
        </w:rPr>
        <w:t xml:space="preserve"> 00 </w:t>
      </w:r>
      <w:r w:rsidR="00FA27BE" w:rsidRPr="00AB0A1E">
        <w:rPr>
          <w:b/>
          <w:color w:val="0000FF"/>
          <w:sz w:val="22"/>
          <w:szCs w:val="22"/>
        </w:rPr>
        <w:t>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9B6F8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CF13DA">
        <w:rPr>
          <w:b/>
          <w:color w:val="0000FF"/>
          <w:sz w:val="22"/>
          <w:szCs w:val="22"/>
        </w:rPr>
        <w:t xml:space="preserve">12.11.2021 </w:t>
      </w:r>
      <w:r w:rsidR="007E6672">
        <w:rPr>
          <w:b/>
          <w:color w:val="0000FF"/>
          <w:sz w:val="22"/>
          <w:szCs w:val="22"/>
        </w:rPr>
        <w:t>в</w:t>
      </w:r>
      <w:r w:rsidR="00CF13DA">
        <w:rPr>
          <w:b/>
          <w:color w:val="0000FF"/>
          <w:sz w:val="22"/>
          <w:szCs w:val="22"/>
        </w:rPr>
        <w:t xml:space="preserve"> 18 </w:t>
      </w:r>
      <w:r w:rsidRPr="00C67F3B">
        <w:rPr>
          <w:b/>
          <w:color w:val="0000FF"/>
          <w:sz w:val="22"/>
          <w:szCs w:val="22"/>
        </w:rPr>
        <w:t>час.</w:t>
      </w:r>
      <w:r w:rsidR="00CF13DA">
        <w:rPr>
          <w:b/>
          <w:color w:val="0000FF"/>
          <w:sz w:val="22"/>
          <w:szCs w:val="22"/>
        </w:rPr>
        <w:t xml:space="preserve"> 00 </w:t>
      </w:r>
      <w:r w:rsidRPr="00C67F3B">
        <w:rPr>
          <w:b/>
          <w:color w:val="0000FF"/>
          <w:sz w:val="22"/>
          <w:szCs w:val="22"/>
        </w:rPr>
        <w:t>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68FA5259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38235314" w14:textId="50014AFF" w:rsidR="00686D06" w:rsidRPr="00686D06" w:rsidRDefault="008F6E06" w:rsidP="00686D0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 w:rsidR="00686D06">
        <w:rPr>
          <w:color w:val="0000FF"/>
          <w:sz w:val="22"/>
          <w:szCs w:val="22"/>
        </w:rPr>
        <w:t> </w:t>
      </w:r>
      <w:r w:rsidR="00686D06" w:rsidRPr="00686D06">
        <w:rPr>
          <w:color w:val="0000FF"/>
          <w:sz w:val="22"/>
          <w:szCs w:val="22"/>
        </w:rPr>
        <w:t>на официальном сайте Администрации Воскресенского город</w:t>
      </w:r>
      <w:r w:rsidR="00686D06">
        <w:rPr>
          <w:color w:val="0000FF"/>
          <w:sz w:val="22"/>
          <w:szCs w:val="22"/>
        </w:rPr>
        <w:t xml:space="preserve">ского округа Московской области </w:t>
      </w:r>
      <w:r w:rsidR="00686D06" w:rsidRPr="00686D06">
        <w:rPr>
          <w:color w:val="0000FF"/>
          <w:sz w:val="22"/>
          <w:szCs w:val="22"/>
        </w:rPr>
        <w:t>www.vos-mo.ru;</w:t>
      </w:r>
    </w:p>
    <w:p w14:paraId="19970F7C" w14:textId="32BD0CF3" w:rsidR="00C3427C" w:rsidRPr="00526AE0" w:rsidRDefault="00686D06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ab/>
        <w:t>- </w:t>
      </w:r>
      <w:r w:rsidRPr="00686D06">
        <w:rPr>
          <w:color w:val="0000FF"/>
          <w:sz w:val="22"/>
          <w:szCs w:val="22"/>
        </w:rPr>
        <w:t>в периодическом печатном издании – в газете «Наше слово».</w:t>
      </w:r>
      <w:r w:rsidR="008F6E06" w:rsidRPr="008F6E06">
        <w:rPr>
          <w:color w:val="0000FF"/>
          <w:sz w:val="22"/>
          <w:szCs w:val="22"/>
        </w:rPr>
        <w:t xml:space="preserve"> 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4A2E399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 xml:space="preserve">в соответствии с </w:t>
      </w:r>
      <w:r w:rsidR="006D5F68">
        <w:rPr>
          <w:bCs/>
          <w:sz w:val="22"/>
          <w:szCs w:val="22"/>
        </w:rPr>
        <w:lastRenderedPageBreak/>
        <w:t>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5DEE7F1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  <w:r w:rsidRPr="009E113C">
        <w:rPr>
          <w:b/>
          <w:sz w:val="22"/>
          <w:szCs w:val="22"/>
        </w:rPr>
        <w:t>9.1.</w:t>
      </w:r>
      <w:r w:rsidRPr="009E113C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18F91F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9.2.</w:t>
      </w:r>
      <w:r w:rsidRPr="009E113C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1BE08CE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непредставление необходимых для участия в аукционе в электронной форме документов </w:t>
      </w:r>
      <w:r w:rsidRPr="009E113C">
        <w:rPr>
          <w:sz w:val="22"/>
          <w:szCs w:val="22"/>
        </w:rPr>
        <w:br/>
        <w:t>или представление недостоверных сведений;</w:t>
      </w:r>
    </w:p>
    <w:p w14:paraId="108B16CC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42F65A83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7FFB3B96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429EE30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9.3.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9E113C">
        <w:rPr>
          <w:sz w:val="22"/>
          <w:szCs w:val="22"/>
        </w:rPr>
        <w:br/>
        <w:t>в соответствии с Регламентом Оператора электронной площадки и Инструкциями Претендента/Арендатора, размещенными на электронной площадке:</w:t>
      </w:r>
    </w:p>
    <w:p w14:paraId="37A39BA7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Pr="009E113C">
        <w:rPr>
          <w:sz w:val="22"/>
          <w:szCs w:val="22"/>
        </w:rPr>
        <w:br/>
        <w:t>о принятых в их отношении решениях, не позднее установленных в пункте 2.11 Извещении дня и времени начала проведения аукциона в электронной форме;</w:t>
      </w:r>
    </w:p>
    <w:p w14:paraId="1A9724F2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размещает Протокол рассмотрения заявок на участие в аукционе в электронной форме на электронной площадке.</w:t>
      </w:r>
    </w:p>
    <w:p w14:paraId="33711222" w14:textId="5C519BD0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9.4.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в электронной форме на Официал</w:t>
      </w:r>
      <w:r w:rsidR="00A4410A">
        <w:rPr>
          <w:sz w:val="22"/>
          <w:szCs w:val="22"/>
        </w:rPr>
        <w:t>ьном сайте торгов, на Портале ЕАСУЗ</w:t>
      </w:r>
      <w:r w:rsidRPr="009E113C">
        <w:rPr>
          <w:sz w:val="22"/>
          <w:szCs w:val="22"/>
        </w:rPr>
        <w:t xml:space="preserve"> не позднее, чем на следующий день после дня подписания указанного протокола.</w:t>
      </w:r>
    </w:p>
    <w:p w14:paraId="13D1815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lastRenderedPageBreak/>
        <w:t>9.5.</w:t>
      </w:r>
      <w:r w:rsidRPr="009E113C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Оператора электронной площадки и Инструкциями Претендента/Арендатора, размещенными на электронной площадке 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57C85FFA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 xml:space="preserve">пункте </w:t>
      </w:r>
      <w:r w:rsidR="00230234">
        <w:rPr>
          <w:bCs/>
          <w:sz w:val="22"/>
          <w:szCs w:val="22"/>
        </w:rPr>
        <w:br/>
      </w:r>
      <w:r w:rsidR="000D4B25" w:rsidRPr="00526AE0">
        <w:rPr>
          <w:bCs/>
          <w:sz w:val="22"/>
          <w:szCs w:val="22"/>
        </w:rPr>
        <w:t>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703B44AA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A4410A">
        <w:rPr>
          <w:bCs/>
          <w:sz w:val="22"/>
          <w:szCs w:val="22"/>
        </w:rPr>
        <w:t>, Портале ЕАСУЗ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16FFD5F" w14:textId="77777777" w:rsidR="00686D06" w:rsidRDefault="00686D06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1954557" wp14:editId="3D833C1D">
            <wp:extent cx="6562725" cy="8991600"/>
            <wp:effectExtent l="0" t="0" r="9525" b="0"/>
            <wp:docPr id="1" name="Рисунок 1" descr="Z:\__УРЗП\04. Конкурентные процедуры\АУКЦИОНЫ\2021 год\Воскресенск г.о\Земля\Аренда\517\документы\ПОСТАНОВЛЕНИЕ № 4137 от 31.08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517\документы\ПОСТАНОВЛЕНИЕ № 4137 от 31.08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836A4" w14:textId="4F809063" w:rsidR="00604DDE" w:rsidRDefault="00686D06" w:rsidP="00686D06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99CB31F" wp14:editId="60300B86">
            <wp:extent cx="6562725" cy="8991600"/>
            <wp:effectExtent l="0" t="0" r="9525" b="0"/>
            <wp:docPr id="2" name="Рисунок 2" descr="Z:\__УРЗП\04. Конкурентные процедуры\АУКЦИОНЫ\2021 год\Воскресенск г.о\Земля\Аренда\517\документы\ПОСТАНОВЛЕНИЕ № 4137 от 31.08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517\документы\ПОСТАНОВЛЕНИЕ № 4137 от 31.08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AD28C" w14:textId="622DEEE8" w:rsidR="00604DDE" w:rsidRDefault="00604DDE" w:rsidP="00604DDE">
      <w:pPr>
        <w:suppressAutoHyphens w:val="0"/>
        <w:jc w:val="center"/>
        <w:rPr>
          <w:szCs w:val="28"/>
        </w:rPr>
      </w:pPr>
    </w:p>
    <w:p w14:paraId="3AD9DAF0" w14:textId="77777777" w:rsidR="00604DDE" w:rsidRDefault="00604DDE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5824350" w14:textId="77777777" w:rsidR="00686D06" w:rsidRDefault="00686D06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447CD1BF" wp14:editId="7C59087E">
            <wp:extent cx="6562725" cy="8972550"/>
            <wp:effectExtent l="0" t="0" r="9525" b="0"/>
            <wp:docPr id="3" name="Рисунок 3" descr="Z:\__УРЗП\04. Конкурентные процедуры\АУКЦИОНЫ\2021 год\Воскресенск г.о\Земля\Аренда\517\документы\НА МВК ТОРГ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517\документы\НА МВК ТОРГ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D7DC8" w14:textId="415D0C1D" w:rsidR="00686D06" w:rsidRDefault="00686D06" w:rsidP="007E6672">
      <w:r>
        <w:rPr>
          <w:noProof/>
          <w:lang w:eastAsia="ru-RU"/>
        </w:rPr>
        <w:lastRenderedPageBreak/>
        <w:drawing>
          <wp:inline distT="0" distB="0" distL="0" distR="0" wp14:anchorId="00B47CEA" wp14:editId="77A17A17">
            <wp:extent cx="6562725" cy="8991600"/>
            <wp:effectExtent l="0" t="0" r="9525" b="0"/>
            <wp:docPr id="4" name="Рисунок 4" descr="Z:\__УРЗП\04. Конкурентные процедуры\АУКЦИОНЫ\2021 год\Воскресенск г.о\Земля\Аренда\517\документы\НА МВК ТОРГИ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517\документы\НА МВК ТОРГИ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3BD40D" wp14:editId="542FF985">
            <wp:extent cx="6562725" cy="8982075"/>
            <wp:effectExtent l="0" t="0" r="9525" b="9525"/>
            <wp:docPr id="5" name="Рисунок 5" descr="Z:\__УРЗП\04. Конкурентные процедуры\АУКЦИОНЫ\2021 год\Воскресенск г.о\Земля\Аренда\517\документы\НА МВК ТОРГИ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517\документы\НА МВК ТОРГИ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A7A4E9" wp14:editId="708732B2">
            <wp:extent cx="6562725" cy="8991600"/>
            <wp:effectExtent l="0" t="0" r="9525" b="0"/>
            <wp:docPr id="6" name="Рисунок 6" descr="Z:\__УРЗП\04. Конкурентные процедуры\АУКЦИОНЫ\2021 год\Воскресенск г.о\Земля\Аренда\517\документы\НА МВК ТОРГ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517\документы\НА МВК ТОРГ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D576D8" wp14:editId="218EEA3A">
            <wp:extent cx="6562725" cy="8991600"/>
            <wp:effectExtent l="0" t="0" r="9525" b="0"/>
            <wp:docPr id="7" name="Рисунок 7" descr="Z:\__УРЗП\04. Конкурентные процедуры\АУКЦИОНЫ\2021 год\Воскресенск г.о\Земля\Аренда\517\документы\НА МВК ТОРГ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517\документы\НА МВК ТОРГ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52DDE" w14:textId="54CF9460" w:rsidR="00686D06" w:rsidRDefault="00686D06" w:rsidP="007E6672">
      <w:r>
        <w:rPr>
          <w:noProof/>
          <w:lang w:eastAsia="ru-RU"/>
        </w:rPr>
        <w:lastRenderedPageBreak/>
        <w:drawing>
          <wp:inline distT="0" distB="0" distL="0" distR="0" wp14:anchorId="4E0A917D" wp14:editId="4DFF3527">
            <wp:extent cx="6562725" cy="8972550"/>
            <wp:effectExtent l="0" t="0" r="9525" b="0"/>
            <wp:docPr id="8" name="Рисунок 8" descr="Z:\__УРЗП\04. Конкурентные процедуры\АУКЦИОНЫ\2021 год\Воскресенск г.о\Земля\Аренда\517\документы\НА МВК ТОРГИ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517\документы\НА МВК ТОРГИ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94E045" wp14:editId="13D86AB3">
            <wp:extent cx="6562725" cy="8991600"/>
            <wp:effectExtent l="0" t="0" r="9525" b="0"/>
            <wp:docPr id="9" name="Рисунок 9" descr="Z:\__УРЗП\04. Конкурентные процедуры\АУКЦИОНЫ\2021 год\Воскресенск г.о\Земля\Аренда\517\документы\НА МВК ТОРГ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517\документы\НА МВК ТОРГ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F5A40" w14:textId="723D8E2D" w:rsidR="00604DDE" w:rsidRDefault="00604DDE" w:rsidP="00604DDE">
      <w:pPr>
        <w:jc w:val="center"/>
      </w:pPr>
    </w:p>
    <w:p w14:paraId="420DB30D" w14:textId="6B1AA3FB" w:rsidR="00604DDE" w:rsidRDefault="00604DDE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09AF9A66" w14:textId="41EA877E" w:rsidR="005F4C66" w:rsidRDefault="002A4E8E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D5CD167" wp14:editId="4194C502">
            <wp:extent cx="6570345" cy="3885565"/>
            <wp:effectExtent l="0" t="0" r="190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BFA29" w14:textId="5FF463EC" w:rsidR="002A4E8E" w:rsidRDefault="002A4E8E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DAA443A" wp14:editId="480849B3">
            <wp:extent cx="6534150" cy="3638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B96E" w14:textId="77777777" w:rsidR="002A4E8E" w:rsidRDefault="002A4E8E" w:rsidP="007E6672">
      <w:pPr>
        <w:jc w:val="center"/>
        <w:rPr>
          <w:b/>
          <w:noProof/>
          <w:lang w:eastAsia="ru-RU"/>
        </w:rPr>
      </w:pPr>
    </w:p>
    <w:p w14:paraId="382E9631" w14:textId="77777777" w:rsidR="002A4E8E" w:rsidRDefault="002A4E8E" w:rsidP="007E6672">
      <w:pPr>
        <w:jc w:val="center"/>
        <w:rPr>
          <w:b/>
          <w:noProof/>
          <w:lang w:eastAsia="ru-RU"/>
        </w:rPr>
      </w:pPr>
    </w:p>
    <w:p w14:paraId="6E44987C" w14:textId="77777777" w:rsidR="002A4E8E" w:rsidRDefault="002A4E8E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6B7E7D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1EBB03BC" w14:textId="77777777" w:rsidR="002A4E8E" w:rsidRDefault="002A4E8E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83C6919" wp14:editId="1F933FE6">
            <wp:extent cx="6562725" cy="9010650"/>
            <wp:effectExtent l="0" t="0" r="9525" b="0"/>
            <wp:docPr id="12" name="Рисунок 12" descr="Z:\__УРЗП\04. Конкурентные процедуры\АУКЦИОНЫ\2021 год\Воскресенск г.о\Земля\Аренда\517\документы\НА МВК ТОРГИ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517\документы\НА МВК ТОРГИ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20B63" w14:textId="77777777" w:rsidR="002A4E8E" w:rsidRDefault="002A4E8E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E1C5D51" wp14:editId="298EE6EB">
            <wp:extent cx="6562725" cy="8972550"/>
            <wp:effectExtent l="0" t="0" r="9525" b="0"/>
            <wp:docPr id="13" name="Рисунок 13" descr="Z:\__УРЗП\04. Конкурентные процедуры\АУКЦИОНЫ\2021 год\Воскресенск г.о\Земля\Аренда\517\документы\НА МВК ТОРГИ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517\документы\НА МВК ТОРГИ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DFC27A" wp14:editId="64D4F76C">
            <wp:extent cx="6562725" cy="8963025"/>
            <wp:effectExtent l="0" t="0" r="9525" b="9525"/>
            <wp:docPr id="14" name="Рисунок 14" descr="Z:\__УРЗП\04. Конкурентные процедуры\АУКЦИОНЫ\2021 год\Воскресенск г.о\Земля\Аренда\517\документы\НА МВК ТОРГИ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517\документы\НА МВК ТОРГИ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B75BB1" wp14:editId="6A0AE12A">
            <wp:extent cx="6562725" cy="8963025"/>
            <wp:effectExtent l="0" t="0" r="9525" b="9525"/>
            <wp:docPr id="15" name="Рисунок 15" descr="Z:\__УРЗП\04. Конкурентные процедуры\АУКЦИОНЫ\2021 год\Воскресенск г.о\Земля\Аренда\517\документы\НА МВК ТОРГИ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517\документы\НА МВК ТОРГИ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11BCEC" wp14:editId="0A988E4D">
            <wp:extent cx="6562725" cy="8972550"/>
            <wp:effectExtent l="0" t="0" r="9525" b="0"/>
            <wp:docPr id="16" name="Рисунок 16" descr="Z:\__УРЗП\04. Конкурентные процедуры\АУКЦИОНЫ\2021 год\Воскресенск г.о\Земля\Аренда\517\документы\НА МВК ТОРГИ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517\документы\НА МВК ТОРГИ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602FD7" wp14:editId="77D94C59">
            <wp:extent cx="6562725" cy="8982075"/>
            <wp:effectExtent l="0" t="0" r="9525" b="9525"/>
            <wp:docPr id="17" name="Рисунок 17" descr="Z:\__УРЗП\04. Конкурентные процедуры\АУКЦИОНЫ\2021 год\Воскресенск г.о\Земля\Аренда\517\документы\НА МВК ТОРГИ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517\документы\НА МВК ТОРГИ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D4A6ED" wp14:editId="70C8848B">
            <wp:extent cx="6562725" cy="8963025"/>
            <wp:effectExtent l="0" t="0" r="9525" b="9525"/>
            <wp:docPr id="18" name="Рисунок 18" descr="Z:\__УРЗП\04. Конкурентные процедуры\АУКЦИОНЫ\2021 год\Воскресенск г.о\Земля\Аренда\517\документы\НА МВК ТОРГИ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517\документы\НА МВК ТОРГИ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E1E58E" wp14:editId="3C11586B">
            <wp:extent cx="6562725" cy="8972550"/>
            <wp:effectExtent l="0" t="0" r="9525" b="0"/>
            <wp:docPr id="19" name="Рисунок 19" descr="Z:\__УРЗП\04. Конкурентные процедуры\АУКЦИОНЫ\2021 год\Воскресенск г.о\Земля\Аренда\517\документы\НА МВК ТОРГИ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517\документы\НА МВК ТОРГИ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11925" w14:textId="77777777" w:rsidR="002A4E8E" w:rsidRDefault="002A4E8E" w:rsidP="007E6672">
      <w:pPr>
        <w:suppressAutoHyphens w:val="0"/>
      </w:pPr>
    </w:p>
    <w:p w14:paraId="00AE927D" w14:textId="77777777" w:rsidR="002A4E8E" w:rsidRDefault="002A4E8E" w:rsidP="007E6672">
      <w:pPr>
        <w:suppressAutoHyphens w:val="0"/>
      </w:pPr>
    </w:p>
    <w:p w14:paraId="01002FB3" w14:textId="1E531914" w:rsidR="002A4E8E" w:rsidRDefault="002A4E8E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439446E" wp14:editId="72503895">
            <wp:extent cx="6562725" cy="8982075"/>
            <wp:effectExtent l="0" t="0" r="9525" b="9525"/>
            <wp:docPr id="35" name="Рисунок 35" descr="Z:\__УРЗП\04. Конкурентные процедуры\АУКЦИОНЫ\2021 год\Воскресенск г.о\Земля\Аренда\517\документы\ПИСЬМО ИЗ ГУРБ 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517\документы\ПИСЬМО ИЗ ГУРБ 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E57B04" wp14:editId="74F5D8AC">
            <wp:extent cx="6562725" cy="8963025"/>
            <wp:effectExtent l="0" t="0" r="9525" b="9525"/>
            <wp:docPr id="20" name="Рисунок 20" descr="Z:\__УРЗП\04. Конкурентные процедуры\АУКЦИОНЫ\2021 год\Воскресенск г.о\Земля\Аренда\517\документы\НА МВК ТОРГИ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517\документы\НА МВК ТОРГИ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08A8F" wp14:editId="26D9F8A9">
            <wp:extent cx="6562725" cy="9001125"/>
            <wp:effectExtent l="0" t="0" r="9525" b="9525"/>
            <wp:docPr id="21" name="Рисунок 21" descr="Z:\__УРЗП\04. Конкурентные процедуры\АУКЦИОНЫ\2021 год\Воскресенск г.о\Земля\Аренда\517\документы\НА МВК ТОРГИ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517\документы\НА МВК ТОРГИ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9A3C0F" wp14:editId="2B96C556">
            <wp:extent cx="6562725" cy="8991600"/>
            <wp:effectExtent l="0" t="0" r="9525" b="0"/>
            <wp:docPr id="22" name="Рисунок 22" descr="Z:\__УРЗП\04. Конкурентные процедуры\АУКЦИОНЫ\2021 год\Воскресенск г.о\Земля\Аренда\517\документы\НА МВК ТОРГИ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517\документы\НА МВК ТОРГИ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4FC1AD" wp14:editId="46155E3F">
            <wp:extent cx="6562725" cy="9001125"/>
            <wp:effectExtent l="0" t="0" r="9525" b="9525"/>
            <wp:docPr id="23" name="Рисунок 23" descr="Z:\__УРЗП\04. Конкурентные процедуры\АУКЦИОНЫ\2021 год\Воскресенск г.о\Земля\Аренда\517\документы\НА МВК ТОРГИ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517\документы\НА МВК ТОРГИ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A9D668" wp14:editId="17D124E0">
            <wp:extent cx="6562725" cy="8972550"/>
            <wp:effectExtent l="0" t="0" r="9525" b="0"/>
            <wp:docPr id="24" name="Рисунок 24" descr="Z:\__УРЗП\04. Конкурентные процедуры\АУКЦИОНЫ\2021 год\Воскресенск г.о\Земля\Аренда\517\документы\НА МВК ТОРГИ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517\документы\НА МВК ТОРГИ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C4DB86F" w14:textId="77777777" w:rsidR="002A4E8E" w:rsidRDefault="002A4E8E" w:rsidP="006B7E7D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31A6AE26" wp14:editId="25A2A785">
            <wp:extent cx="6562725" cy="8991600"/>
            <wp:effectExtent l="0" t="0" r="9525" b="0"/>
            <wp:docPr id="37" name="Рисунок 37" descr="Z:\__УРЗП\04. Конкурентные процедуры\АУКЦИОНЫ\2021 год\Воскресенск г.о\Земля\Аренда\517\документы\НА МВК ТОРГИ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517\документы\НА МВК ТОРГИ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78C3" w14:textId="0665235C" w:rsidR="002A4E8E" w:rsidRDefault="002A4E8E" w:rsidP="006B7E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CF0B2B" wp14:editId="5A0861C2">
            <wp:extent cx="6562725" cy="9001125"/>
            <wp:effectExtent l="0" t="0" r="9525" b="9525"/>
            <wp:docPr id="38" name="Рисунок 38" descr="Z:\__УРЗП\04. Конкурентные процедуры\АУКЦИОНЫ\2021 год\Воскресенск г.о\Земля\Аренда\517\документы\НА МВК ТОРГИ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517\документы\НА МВК ТОРГИ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A4E411" wp14:editId="09E62520">
            <wp:extent cx="6562725" cy="8972550"/>
            <wp:effectExtent l="0" t="0" r="9525" b="0"/>
            <wp:docPr id="39" name="Рисунок 39" descr="Z:\__УРЗП\04. Конкурентные процедуры\АУКЦИОНЫ\2021 год\Воскресенск г.о\Земля\Аренда\517\документы\НА МВК ТОРГИ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517\документы\НА МВК ТОРГИ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ACE50D" wp14:editId="1DE7F935">
            <wp:extent cx="6562725" cy="8963025"/>
            <wp:effectExtent l="0" t="0" r="9525" b="9525"/>
            <wp:docPr id="40" name="Рисунок 40" descr="Z:\__УРЗП\04. Конкурентные процедуры\АУКЦИОНЫ\2021 год\Воскресенск г.о\Земля\Аренда\517\документы\НА МВК ТОРГИ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517\документы\НА МВК ТОРГИ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76CD7CA" wp14:editId="106AE302">
            <wp:extent cx="6562725" cy="8982075"/>
            <wp:effectExtent l="0" t="0" r="9525" b="9525"/>
            <wp:docPr id="41" name="Рисунок 41" descr="Z:\__УРЗП\04. Конкурентные процедуры\АУКЦИОНЫ\2021 год\Воскресенск г.о\Земля\Аренда\517\документы\НА МВК ТОРГИ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517\документы\НА МВК ТОРГИ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E7878E" wp14:editId="70E0E017">
            <wp:extent cx="6562725" cy="8982075"/>
            <wp:effectExtent l="0" t="0" r="9525" b="9525"/>
            <wp:docPr id="42" name="Рисунок 42" descr="Z:\__УРЗП\04. Конкурентные процедуры\АУКЦИОНЫ\2021 год\Воскресенск г.о\Земля\Аренда\517\документы\НА МВК ТОРГИ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517\документы\НА МВК ТОРГИ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552E90" wp14:editId="41ECC277">
            <wp:extent cx="6562725" cy="8982075"/>
            <wp:effectExtent l="0" t="0" r="9525" b="9525"/>
            <wp:docPr id="43" name="Рисунок 43" descr="Z:\__УРЗП\04. Конкурентные процедуры\АУКЦИОНЫ\2021 год\Воскресенск г.о\Земля\Аренда\517\документы\НА МВК ТОРГИ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517\документы\НА МВК ТОРГИ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780665C" wp14:editId="15A67EF9">
            <wp:extent cx="6562725" cy="9001125"/>
            <wp:effectExtent l="0" t="0" r="9525" b="9525"/>
            <wp:docPr id="44" name="Рисунок 44" descr="Z:\__УРЗП\04. Конкурентные процедуры\АУКЦИОНЫ\2021 год\Воскресенск г.о\Земля\Аренда\517\документы\НА МВК ТОРГИ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517\документы\НА МВК ТОРГИ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90778F" wp14:editId="2FC50728">
            <wp:extent cx="6562725" cy="9001125"/>
            <wp:effectExtent l="0" t="0" r="9525" b="9525"/>
            <wp:docPr id="45" name="Рисунок 45" descr="Z:\__УРЗП\04. Конкурентные процедуры\АУКЦИОНЫ\2021 год\Воскресенск г.о\Земля\Аренда\517\документы\НА МВК ТОРГИ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517\документы\НА МВК ТОРГИ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215BE8" wp14:editId="36C914CA">
            <wp:extent cx="6562725" cy="8972550"/>
            <wp:effectExtent l="0" t="0" r="9525" b="0"/>
            <wp:docPr id="46" name="Рисунок 46" descr="Z:\__УРЗП\04. Конкурентные процедуры\АУКЦИОНЫ\2021 год\Воскресенск г.о\Земля\Аренда\517\документы\НА МВК ТОРГИ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517\документы\НА МВК ТОРГИ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B11F258" wp14:editId="13D7EFE4">
            <wp:extent cx="6562725" cy="8972550"/>
            <wp:effectExtent l="0" t="0" r="9525" b="0"/>
            <wp:docPr id="47" name="Рисунок 47" descr="Z:\__УРЗП\04. Конкурентные процедуры\АУКЦИОНЫ\2021 год\Воскресенск г.о\Земля\Аренда\517\документы\НА МВК ТОРГИ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517\документы\НА МВК ТОРГИ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1979A0" wp14:editId="210E9C41">
            <wp:extent cx="6562725" cy="8972550"/>
            <wp:effectExtent l="0" t="0" r="9525" b="0"/>
            <wp:docPr id="48" name="Рисунок 48" descr="Z:\__УРЗП\04. Конкурентные процедуры\АУКЦИОНЫ\2021 год\Воскресенск г.о\Земля\Аренда\517\документы\НА МВК ТОРГИ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Воскресенск г.о\Земля\Аренда\517\документы\НА МВК ТОРГИ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E9D8FF" wp14:editId="39B2D9DC">
            <wp:extent cx="6562725" cy="8972550"/>
            <wp:effectExtent l="0" t="0" r="9525" b="0"/>
            <wp:docPr id="49" name="Рисунок 49" descr="Z:\__УРЗП\04. Конкурентные процедуры\АУКЦИОНЫ\2021 год\Воскресенск г.о\Земля\Аренда\517\документы\НА МВК ТОРГИ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Воскресенск г.о\Земля\Аренда\517\документы\НА МВК ТОРГИ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51EE60" wp14:editId="4B29F445">
            <wp:extent cx="6562725" cy="8982075"/>
            <wp:effectExtent l="0" t="0" r="9525" b="9525"/>
            <wp:docPr id="50" name="Рисунок 50" descr="Z:\__УРЗП\04. Конкурентные процедуры\АУКЦИОНЫ\2021 год\Воскресенск г.о\Земля\Аренда\517\документы\НА МВК ТОРГИ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Воскресенск г.о\Земля\Аренда\517\документы\НА МВК ТОРГИ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1EE435" wp14:editId="56013C94">
            <wp:extent cx="6562725" cy="8982075"/>
            <wp:effectExtent l="0" t="0" r="9525" b="9525"/>
            <wp:docPr id="51" name="Рисунок 51" descr="Z:\__УРЗП\04. Конкурентные процедуры\АУКЦИОНЫ\2021 год\Воскресенск г.о\Земля\Аренда\517\документы\НА МВК ТОРГИ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Воскресенск г.о\Земля\Аренда\517\документы\НА МВК ТОРГИ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461BD99" wp14:editId="046558B4">
            <wp:extent cx="6562725" cy="8982075"/>
            <wp:effectExtent l="0" t="0" r="9525" b="9525"/>
            <wp:docPr id="52" name="Рисунок 52" descr="Z:\__УРЗП\04. Конкурентные процедуры\АУКЦИОНЫ\2021 год\Воскресенск г.о\Земля\Аренда\517\документы\НА МВК ТОРГИ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Воскресенск г.о\Земля\Аренда\517\документы\НА МВК ТОРГИ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5653C2" wp14:editId="0D51D30E">
            <wp:extent cx="6562725" cy="8963025"/>
            <wp:effectExtent l="0" t="0" r="9525" b="9525"/>
            <wp:docPr id="53" name="Рисунок 53" descr="Z:\__УРЗП\04. Конкурентные процедуры\АУКЦИОНЫ\2021 год\Воскресенск г.о\Земля\Аренда\517\документы\НА МВК ТОРГИ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Воскресенск г.о\Земля\Аренда\517\документы\НА МВК ТОРГИ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10E802" wp14:editId="5F61DECC">
            <wp:extent cx="6562725" cy="8915400"/>
            <wp:effectExtent l="0" t="0" r="9525" b="0"/>
            <wp:docPr id="54" name="Рисунок 54" descr="Z:\__УРЗП\04. Конкурентные процедуры\АУКЦИОНЫ\2021 год\Воскресенск г.о\Земля\Аренда\517\документы\НА МВК ТОРГИ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Воскресенск г.о\Земля\Аренда\517\документы\НА МВК ТОРГИ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8039" w14:textId="43120147" w:rsidR="006B7E7D" w:rsidRDefault="006B7E7D" w:rsidP="007E6672">
      <w:pPr>
        <w:rPr>
          <w:sz w:val="32"/>
          <w:szCs w:val="32"/>
        </w:rPr>
      </w:pPr>
    </w:p>
    <w:p w14:paraId="59B4B07F" w14:textId="2E230144" w:rsidR="006B7E7D" w:rsidRPr="00277F23" w:rsidRDefault="006B7E7D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47572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47572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47572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13354ABD" w14:textId="3F8AD555" w:rsidR="00B1257A" w:rsidRPr="00526AE0" w:rsidRDefault="00B1257A" w:rsidP="007361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5F8E5AA3" w14:textId="77777777" w:rsidR="005129F2" w:rsidRDefault="005129F2" w:rsidP="005129F2">
      <w:pPr>
        <w:tabs>
          <w:tab w:val="left" w:pos="1024"/>
        </w:tabs>
        <w:ind w:firstLine="709"/>
        <w:jc w:val="center"/>
        <w:rPr>
          <w:b/>
        </w:rPr>
      </w:pPr>
      <w:permStart w:id="1874551333" w:edGrp="everyone"/>
    </w:p>
    <w:p w14:paraId="2428ED24" w14:textId="77777777" w:rsidR="001B6564" w:rsidRPr="001B6564" w:rsidRDefault="001B6564" w:rsidP="001B6564">
      <w:pPr>
        <w:jc w:val="right"/>
        <w:rPr>
          <w:b/>
          <w:vertAlign w:val="superscript"/>
        </w:rPr>
      </w:pPr>
      <w:r w:rsidRPr="001B6564">
        <w:rPr>
          <w:b/>
        </w:rPr>
        <w:t>Проект договора аренды земельного участка</w:t>
      </w:r>
    </w:p>
    <w:p w14:paraId="511E3B4B" w14:textId="77777777" w:rsidR="001B6564" w:rsidRPr="001B6564" w:rsidRDefault="001B6564" w:rsidP="001B6564">
      <w:pPr>
        <w:tabs>
          <w:tab w:val="left" w:pos="1024"/>
        </w:tabs>
        <w:ind w:firstLine="709"/>
        <w:jc w:val="center"/>
        <w:rPr>
          <w:bCs/>
        </w:rPr>
      </w:pPr>
    </w:p>
    <w:p w14:paraId="0FD59573" w14:textId="77777777" w:rsidR="001B6564" w:rsidRPr="001B6564" w:rsidRDefault="001B6564" w:rsidP="001B6564">
      <w:pPr>
        <w:tabs>
          <w:tab w:val="left" w:pos="1024"/>
        </w:tabs>
        <w:ind w:firstLine="709"/>
        <w:jc w:val="center"/>
        <w:rPr>
          <w:bCs/>
        </w:rPr>
      </w:pPr>
      <w:r w:rsidRPr="001B6564">
        <w:rPr>
          <w:b/>
          <w:bCs/>
        </w:rPr>
        <w:t>ДОГОВОР</w:t>
      </w:r>
    </w:p>
    <w:p w14:paraId="0FD31128" w14:textId="77777777" w:rsidR="001B6564" w:rsidRPr="001B6564" w:rsidRDefault="001B6564" w:rsidP="001B6564">
      <w:pPr>
        <w:tabs>
          <w:tab w:val="left" w:pos="1024"/>
        </w:tabs>
        <w:ind w:firstLine="709"/>
        <w:jc w:val="center"/>
        <w:rPr>
          <w:bCs/>
        </w:rPr>
      </w:pPr>
      <w:bookmarkStart w:id="107" w:name="bookmark1"/>
      <w:r w:rsidRPr="001B6564">
        <w:rPr>
          <w:b/>
          <w:bCs/>
        </w:rPr>
        <w:t>аренды земельного участка</w:t>
      </w:r>
      <w:bookmarkEnd w:id="107"/>
      <w:r w:rsidRPr="001B6564">
        <w:rPr>
          <w:b/>
          <w:bCs/>
        </w:rPr>
        <w:t>, заключаемый по результатам проведения торгов</w:t>
      </w:r>
      <w:r w:rsidRPr="001B6564">
        <w:rPr>
          <w:b/>
          <w:bCs/>
        </w:rPr>
        <w:br/>
      </w:r>
    </w:p>
    <w:p w14:paraId="2F45DDBC" w14:textId="77777777" w:rsidR="001B6564" w:rsidRPr="001B6564" w:rsidRDefault="001B6564" w:rsidP="001B6564">
      <w:pPr>
        <w:tabs>
          <w:tab w:val="left" w:pos="1024"/>
        </w:tabs>
        <w:ind w:firstLine="709"/>
        <w:jc w:val="right"/>
        <w:rPr>
          <w:bCs/>
        </w:rPr>
      </w:pPr>
      <w:r w:rsidRPr="001B6564">
        <w:rPr>
          <w:bCs/>
        </w:rPr>
        <w:t>от _______________№ _______</w:t>
      </w:r>
    </w:p>
    <w:p w14:paraId="26584399" w14:textId="77777777" w:rsidR="001B6564" w:rsidRPr="001B6564" w:rsidRDefault="001B6564" w:rsidP="001B6564">
      <w:pPr>
        <w:tabs>
          <w:tab w:val="left" w:pos="1024"/>
        </w:tabs>
        <w:ind w:firstLine="709"/>
        <w:jc w:val="both"/>
        <w:rPr>
          <w:bCs/>
        </w:rPr>
      </w:pPr>
      <w:bookmarkStart w:id="108" w:name="bookmark2"/>
    </w:p>
    <w:p w14:paraId="2326174E" w14:textId="77777777" w:rsidR="001B6564" w:rsidRPr="001B6564" w:rsidRDefault="001B6564" w:rsidP="001B6564">
      <w:pPr>
        <w:tabs>
          <w:tab w:val="left" w:pos="1024"/>
        </w:tabs>
        <w:jc w:val="both"/>
        <w:rPr>
          <w:bCs/>
        </w:rPr>
      </w:pPr>
      <w:r w:rsidRPr="001B6564">
        <w:rPr>
          <w:bCs/>
        </w:rPr>
        <w:t>Место заключения</w:t>
      </w:r>
      <w:bookmarkEnd w:id="108"/>
      <w:r w:rsidRPr="001B6564">
        <w:rPr>
          <w:bCs/>
        </w:rPr>
        <w:t xml:space="preserve"> ___________________________________________ «_____» _____________20____</w:t>
      </w:r>
    </w:p>
    <w:p w14:paraId="0758D332" w14:textId="77777777" w:rsidR="001B6564" w:rsidRPr="001B6564" w:rsidRDefault="001B6564" w:rsidP="001B6564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5AAE00E" w14:textId="77777777" w:rsidR="001B6564" w:rsidRPr="001B6564" w:rsidRDefault="001B6564" w:rsidP="001B6564">
      <w:pPr>
        <w:tabs>
          <w:tab w:val="left" w:pos="1024"/>
        </w:tabs>
        <w:jc w:val="both"/>
        <w:rPr>
          <w:bCs/>
        </w:rPr>
      </w:pPr>
      <w:r w:rsidRPr="001B6564">
        <w:rPr>
          <w:bCs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1B6564">
        <w:rPr>
          <w:bCs/>
        </w:rPr>
        <w:br/>
        <w:t>в дальнейшем Арендодатель, юридический адрес: Московская область, ______________________,</w:t>
      </w:r>
      <w:r w:rsidRPr="001B6564">
        <w:rPr>
          <w:bCs/>
        </w:rPr>
        <w:br/>
        <w:t>с одной стороны, и</w:t>
      </w:r>
    </w:p>
    <w:p w14:paraId="37627073" w14:textId="77777777" w:rsidR="001B6564" w:rsidRPr="001B6564" w:rsidRDefault="001B6564" w:rsidP="001B6564">
      <w:pPr>
        <w:tabs>
          <w:tab w:val="left" w:pos="1024"/>
        </w:tabs>
        <w:jc w:val="both"/>
      </w:pPr>
      <w:r w:rsidRPr="001B6564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1B6564">
        <w:rPr>
          <w:bCs/>
        </w:rPr>
        <w:br/>
        <w:t>при совместном упоминании, именуемые в дальнейшем Стороны, на основании</w:t>
      </w:r>
      <w:r w:rsidRPr="001B6564">
        <w:t xml:space="preserve"> __________________</w:t>
      </w:r>
      <w:r w:rsidRPr="001B6564">
        <w:rPr>
          <w:bCs/>
        </w:rPr>
        <w:t>,</w:t>
      </w:r>
      <w:r w:rsidRPr="001B6564">
        <w:t xml:space="preserve"> заключили настоящий договор о нижеследующем.</w:t>
      </w:r>
    </w:p>
    <w:p w14:paraId="5680ACE4" w14:textId="77777777" w:rsidR="001B6564" w:rsidRPr="001B6564" w:rsidRDefault="001B6564" w:rsidP="001B6564">
      <w:pPr>
        <w:keepNext/>
        <w:keepLines/>
        <w:spacing w:after="24" w:line="230" w:lineRule="exact"/>
        <w:ind w:left="3380"/>
      </w:pPr>
      <w:bookmarkStart w:id="109" w:name="bookmark3"/>
    </w:p>
    <w:p w14:paraId="21757AC0" w14:textId="77777777" w:rsidR="001B6564" w:rsidRPr="001B6564" w:rsidRDefault="001B6564" w:rsidP="001B6564">
      <w:pPr>
        <w:keepNext/>
        <w:keepLines/>
        <w:spacing w:line="230" w:lineRule="exact"/>
        <w:jc w:val="center"/>
      </w:pPr>
      <w:r w:rsidRPr="001B6564">
        <w:t>I. Предмет и цель договора</w:t>
      </w:r>
      <w:bookmarkEnd w:id="109"/>
    </w:p>
    <w:p w14:paraId="4BA5BEAE" w14:textId="77777777" w:rsidR="001B6564" w:rsidRDefault="001B6564" w:rsidP="001B6564">
      <w:pPr>
        <w:tabs>
          <w:tab w:val="left" w:pos="1024"/>
        </w:tabs>
        <w:ind w:firstLine="709"/>
        <w:jc w:val="both"/>
        <w:rPr>
          <w:bCs/>
        </w:rPr>
      </w:pPr>
    </w:p>
    <w:p w14:paraId="29EF24C6" w14:textId="77777777" w:rsidR="001B6564" w:rsidRPr="001B6564" w:rsidRDefault="001B6564" w:rsidP="001B6564">
      <w:pPr>
        <w:tabs>
          <w:tab w:val="left" w:pos="1024"/>
        </w:tabs>
        <w:ind w:firstLine="709"/>
        <w:jc w:val="both"/>
        <w:rPr>
          <w:bCs/>
        </w:rPr>
      </w:pPr>
      <w:r w:rsidRPr="001B6564">
        <w:rPr>
          <w:bCs/>
        </w:rPr>
        <w:t>1.1. Арендодатель</w:t>
      </w:r>
      <w:r w:rsidRPr="001B656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1B6564">
        <w:rPr>
          <w:bCs/>
        </w:rPr>
        <w:t xml:space="preserve"> ____ кв.м,</w:t>
      </w:r>
      <w:r w:rsidRPr="001B6564">
        <w:t xml:space="preserve"> с кадастровым</w:t>
      </w:r>
      <w:r w:rsidRPr="001B6564">
        <w:rPr>
          <w:bCs/>
        </w:rPr>
        <w:t xml:space="preserve"> номером _______,</w:t>
      </w:r>
      <w:r w:rsidRPr="001B6564">
        <w:t xml:space="preserve"> категория земель______ с видом разрешенного использования___________________, расположенный по адресу: </w:t>
      </w:r>
      <w:r w:rsidRPr="001B6564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66296EC" w14:textId="77777777" w:rsidR="001B6564" w:rsidRPr="001B6564" w:rsidRDefault="001B6564" w:rsidP="001B6564">
      <w:pPr>
        <w:tabs>
          <w:tab w:val="left" w:pos="1024"/>
        </w:tabs>
        <w:ind w:firstLine="709"/>
        <w:jc w:val="both"/>
      </w:pPr>
      <w:bookmarkStart w:id="110" w:name="bookmark4"/>
      <w:r w:rsidRPr="001B6564">
        <w:rPr>
          <w:bCs/>
        </w:rPr>
        <w:t xml:space="preserve">1.2. Настоящий договор заключен на основании протокола о _______________________ </w:t>
      </w:r>
      <w:r w:rsidRPr="001B6564">
        <w:rPr>
          <w:bCs/>
        </w:rPr>
        <w:br/>
        <w:t>(далее по тексту – Протокол), являющегося приложением 1 к настоящему договору.</w:t>
      </w:r>
    </w:p>
    <w:p w14:paraId="1F44B128" w14:textId="77777777" w:rsidR="001B6564" w:rsidRPr="001B6564" w:rsidRDefault="001B6564" w:rsidP="001B6564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1B6564">
        <w:rPr>
          <w:bCs/>
          <w:sz w:val="23"/>
          <w:szCs w:val="23"/>
        </w:rPr>
        <w:t>1.3. Земельный участок предоставляется</w:t>
      </w:r>
      <w:r w:rsidRPr="001B6564">
        <w:t xml:space="preserve"> для</w:t>
      </w:r>
      <w:r w:rsidRPr="001B6564">
        <w:rPr>
          <w:u w:val="single"/>
        </w:rPr>
        <w:t xml:space="preserve"> </w:t>
      </w:r>
      <w:bookmarkEnd w:id="110"/>
      <w:r w:rsidRPr="001B6564">
        <w:rPr>
          <w:u w:val="single"/>
        </w:rPr>
        <w:t>________________________________________.</w:t>
      </w:r>
    </w:p>
    <w:p w14:paraId="294D01B5" w14:textId="77777777" w:rsidR="001B6564" w:rsidRPr="001B6564" w:rsidRDefault="001B6564" w:rsidP="001B6564">
      <w:pPr>
        <w:tabs>
          <w:tab w:val="left" w:pos="1024"/>
        </w:tabs>
        <w:ind w:firstLine="709"/>
        <w:jc w:val="both"/>
      </w:pPr>
      <w:r w:rsidRPr="001B6564">
        <w:t>1.4. Сведения об ограничениях (обременениях) прав:</w:t>
      </w:r>
    </w:p>
    <w:p w14:paraId="0A473CBF" w14:textId="77777777" w:rsidR="001B6564" w:rsidRPr="001B6564" w:rsidRDefault="001B6564" w:rsidP="001B6564">
      <w:pPr>
        <w:tabs>
          <w:tab w:val="left" w:pos="1024"/>
        </w:tabs>
        <w:ind w:firstLine="709"/>
        <w:jc w:val="both"/>
      </w:pPr>
      <w:r w:rsidRPr="001B6564">
        <w:t xml:space="preserve">1.4.1 Земельный участок полностью расположен в санитарно-защитной зоне в соответствии </w:t>
      </w:r>
      <w:r w:rsidRPr="001B6564">
        <w:br/>
        <w:t>с разработанными проектами ССЗ (сведения подлежат уточнению).</w:t>
      </w:r>
    </w:p>
    <w:p w14:paraId="69F22381" w14:textId="77777777" w:rsidR="001B6564" w:rsidRPr="001B6564" w:rsidRDefault="001B6564" w:rsidP="001B6564">
      <w:pPr>
        <w:tabs>
          <w:tab w:val="left" w:pos="1024"/>
        </w:tabs>
        <w:ind w:firstLine="709"/>
        <w:jc w:val="both"/>
      </w:pPr>
      <w:r w:rsidRPr="001B6564">
        <w:t>1.4.2. Земельный участок полностью расположен в санитарно-защитной зоне от существующих промпредприятий и кладбищ, в том числе требующие сокращения (сведения подлежат уточнению).</w:t>
      </w:r>
    </w:p>
    <w:p w14:paraId="09490DF1" w14:textId="28FC0512" w:rsidR="001B6564" w:rsidRPr="001B6564" w:rsidRDefault="001B6564" w:rsidP="001B6564">
      <w:pPr>
        <w:tabs>
          <w:tab w:val="left" w:pos="1024"/>
        </w:tabs>
        <w:ind w:firstLine="709"/>
        <w:jc w:val="both"/>
      </w:pPr>
      <w:r w:rsidRPr="001B6564">
        <w:t>1.4.3. Земельный участок полностью расположен в санитарно-защитной зоне - нормативные (сведения подлежат уточнению)</w:t>
      </w:r>
      <w:r w:rsidR="009D0D04">
        <w:t>.</w:t>
      </w:r>
    </w:p>
    <w:p w14:paraId="52A8969D" w14:textId="77777777" w:rsidR="001B6564" w:rsidRPr="001B6564" w:rsidRDefault="001B6564" w:rsidP="001B6564">
      <w:pPr>
        <w:tabs>
          <w:tab w:val="left" w:pos="1024"/>
        </w:tabs>
        <w:ind w:firstLine="709"/>
        <w:jc w:val="both"/>
      </w:pPr>
      <w:r w:rsidRPr="001B6564">
        <w:t>1.5. На Земельном участке объекты недвижимого имущества отсутствуют.</w:t>
      </w:r>
    </w:p>
    <w:p w14:paraId="28A6EA7D" w14:textId="77777777" w:rsidR="001B6564" w:rsidRPr="001B6564" w:rsidRDefault="001B6564" w:rsidP="001B6564">
      <w:pPr>
        <w:tabs>
          <w:tab w:val="left" w:pos="1024"/>
        </w:tabs>
        <w:ind w:firstLine="709"/>
        <w:jc w:val="both"/>
        <w:rPr>
          <w:b/>
        </w:rPr>
      </w:pPr>
    </w:p>
    <w:p w14:paraId="267E9501" w14:textId="77777777" w:rsidR="001B6564" w:rsidRPr="001B6564" w:rsidRDefault="001B6564" w:rsidP="001B6564">
      <w:pPr>
        <w:keepNext/>
        <w:keepLines/>
        <w:spacing w:line="230" w:lineRule="exact"/>
        <w:ind w:left="3402" w:firstLine="709"/>
      </w:pPr>
      <w:bookmarkStart w:id="111" w:name="bookmark5"/>
      <w:r w:rsidRPr="001B6564">
        <w:rPr>
          <w:lang w:val="en-US"/>
        </w:rPr>
        <w:t>II</w:t>
      </w:r>
      <w:r w:rsidRPr="001B6564">
        <w:t>. Срок договора</w:t>
      </w:r>
      <w:bookmarkEnd w:id="111"/>
    </w:p>
    <w:p w14:paraId="3090E4F7" w14:textId="77777777" w:rsidR="001B6564" w:rsidRDefault="001B6564" w:rsidP="001B6564">
      <w:pPr>
        <w:autoSpaceDE w:val="0"/>
        <w:ind w:firstLine="709"/>
        <w:jc w:val="both"/>
        <w:rPr>
          <w:lang w:bidi="ru-RU"/>
        </w:rPr>
      </w:pPr>
      <w:bookmarkStart w:id="112" w:name="bookmark6"/>
    </w:p>
    <w:p w14:paraId="31632568" w14:textId="77777777" w:rsidR="001B6564" w:rsidRPr="001B6564" w:rsidRDefault="001B6564" w:rsidP="001B6564">
      <w:pPr>
        <w:autoSpaceDE w:val="0"/>
        <w:ind w:firstLine="709"/>
        <w:jc w:val="both"/>
        <w:rPr>
          <w:lang w:bidi="ru-RU"/>
        </w:rPr>
      </w:pPr>
      <w:r w:rsidRPr="001B6564">
        <w:rPr>
          <w:lang w:bidi="ru-RU"/>
        </w:rPr>
        <w:t>2.1. Настоящий договор заключается на срок ___ с «__» ____ 20__года по «__» _____ 20__ года.</w:t>
      </w:r>
    </w:p>
    <w:p w14:paraId="439EC9C4" w14:textId="77777777" w:rsidR="001B6564" w:rsidRPr="001B6564" w:rsidRDefault="001B6564" w:rsidP="001B6564">
      <w:pPr>
        <w:autoSpaceDE w:val="0"/>
        <w:ind w:firstLine="709"/>
        <w:jc w:val="both"/>
        <w:rPr>
          <w:lang w:bidi="ru-RU"/>
        </w:rPr>
      </w:pPr>
      <w:r w:rsidRPr="001B6564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AF4CE1" w14:textId="77777777" w:rsidR="001B6564" w:rsidRPr="001B6564" w:rsidRDefault="001B6564" w:rsidP="001B6564">
      <w:pPr>
        <w:autoSpaceDE w:val="0"/>
        <w:ind w:firstLine="709"/>
        <w:jc w:val="both"/>
        <w:rPr>
          <w:lang w:bidi="ru-RU"/>
        </w:rPr>
      </w:pPr>
      <w:r w:rsidRPr="001B6564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252411" w14:textId="77777777" w:rsidR="001B6564" w:rsidRDefault="001B6564" w:rsidP="001B6564">
      <w:pPr>
        <w:autoSpaceDE w:val="0"/>
        <w:ind w:firstLine="709"/>
        <w:jc w:val="both"/>
        <w:rPr>
          <w:bCs/>
          <w:lang w:bidi="ru-RU"/>
        </w:rPr>
      </w:pPr>
      <w:r w:rsidRPr="001B6564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5625331" w14:textId="77777777" w:rsidR="001B6564" w:rsidRPr="001B6564" w:rsidRDefault="001B6564" w:rsidP="001B6564">
      <w:pPr>
        <w:autoSpaceDE w:val="0"/>
        <w:ind w:firstLine="709"/>
        <w:jc w:val="both"/>
        <w:rPr>
          <w:bCs/>
          <w:lang w:bidi="ru-RU"/>
        </w:rPr>
      </w:pPr>
    </w:p>
    <w:p w14:paraId="272911F7" w14:textId="77777777" w:rsidR="001B6564" w:rsidRPr="001B6564" w:rsidRDefault="001B6564" w:rsidP="001B6564">
      <w:pPr>
        <w:keepNext/>
        <w:keepLines/>
        <w:spacing w:line="230" w:lineRule="exact"/>
        <w:jc w:val="center"/>
      </w:pPr>
      <w:r w:rsidRPr="001B6564">
        <w:lastRenderedPageBreak/>
        <w:t>III. Арендная плата</w:t>
      </w:r>
    </w:p>
    <w:p w14:paraId="41ACA3B5" w14:textId="77777777" w:rsidR="001B6564" w:rsidRDefault="001B6564" w:rsidP="001B6564">
      <w:pPr>
        <w:ind w:firstLine="709"/>
        <w:jc w:val="both"/>
      </w:pPr>
    </w:p>
    <w:p w14:paraId="1FBFF868" w14:textId="77777777" w:rsidR="001B6564" w:rsidRPr="001B6564" w:rsidRDefault="001B6564" w:rsidP="001B6564">
      <w:pPr>
        <w:ind w:firstLine="709"/>
        <w:jc w:val="both"/>
      </w:pPr>
      <w:r w:rsidRPr="001B6564">
        <w:t>3.1. Арендная плата начисляется с даты передачи Земельного участка по акту приема-передачи Земельного участка.</w:t>
      </w:r>
    </w:p>
    <w:p w14:paraId="22A979D6" w14:textId="77777777" w:rsidR="001B6564" w:rsidRPr="001B6564" w:rsidRDefault="001B6564" w:rsidP="001B6564">
      <w:pPr>
        <w:ind w:firstLine="709"/>
        <w:jc w:val="both"/>
      </w:pPr>
      <w:r w:rsidRPr="001B6564">
        <w:t>3.2. Размер годовой арендной платы устанавливается в соответствии с Протоколом.</w:t>
      </w:r>
    </w:p>
    <w:p w14:paraId="5AB3C83A" w14:textId="77777777" w:rsidR="001B6564" w:rsidRPr="001B6564" w:rsidRDefault="001B6564" w:rsidP="001B6564">
      <w:pPr>
        <w:ind w:firstLine="709"/>
        <w:jc w:val="both"/>
        <w:rPr>
          <w:color w:val="000000"/>
        </w:rPr>
      </w:pPr>
      <w:r w:rsidRPr="001B6564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E154FD5" w14:textId="77777777" w:rsidR="001B6564" w:rsidRPr="001B6564" w:rsidRDefault="001B6564" w:rsidP="001B6564">
      <w:pPr>
        <w:ind w:firstLine="709"/>
        <w:jc w:val="both"/>
        <w:rPr>
          <w:color w:val="000000"/>
        </w:rPr>
      </w:pPr>
      <w:r w:rsidRPr="001B6564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52A47465" w14:textId="77777777" w:rsidR="001B6564" w:rsidRPr="001B6564" w:rsidRDefault="001B6564" w:rsidP="001B6564">
      <w:pPr>
        <w:ind w:firstLine="709"/>
        <w:jc w:val="both"/>
        <w:rPr>
          <w:color w:val="000000"/>
        </w:rPr>
      </w:pPr>
      <w:r w:rsidRPr="001B6564">
        <w:rPr>
          <w:color w:val="000000"/>
        </w:rPr>
        <w:t>Сумма ежемесячной/ежеквартальной арендной платы устанавливается в размере</w:t>
      </w:r>
      <w:r w:rsidRPr="001B6564">
        <w:rPr>
          <w:color w:val="000000"/>
        </w:rPr>
        <w:br/>
        <w:t xml:space="preserve">в соответствии с Приложением 2. </w:t>
      </w:r>
    </w:p>
    <w:p w14:paraId="0A12349D" w14:textId="77777777" w:rsidR="001B6564" w:rsidRPr="001B6564" w:rsidRDefault="001B6564" w:rsidP="001B6564">
      <w:pPr>
        <w:ind w:firstLine="709"/>
        <w:jc w:val="both"/>
      </w:pPr>
      <w:r w:rsidRPr="001B6564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1B6564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779306A" w14:textId="77777777" w:rsidR="001B6564" w:rsidRPr="001B6564" w:rsidRDefault="001B6564" w:rsidP="001B6564">
      <w:pPr>
        <w:tabs>
          <w:tab w:val="left" w:pos="916"/>
        </w:tabs>
        <w:ind w:firstLine="709"/>
        <w:jc w:val="both"/>
      </w:pPr>
      <w:r w:rsidRPr="001B6564">
        <w:t>___________________________________;</w:t>
      </w:r>
    </w:p>
    <w:p w14:paraId="7F435A59" w14:textId="77777777" w:rsidR="001B6564" w:rsidRPr="001B6564" w:rsidRDefault="001B6564" w:rsidP="001B6564">
      <w:pPr>
        <w:tabs>
          <w:tab w:val="left" w:pos="916"/>
        </w:tabs>
        <w:ind w:firstLine="709"/>
        <w:jc w:val="both"/>
      </w:pPr>
      <w:r w:rsidRPr="001B6564">
        <w:t>___________________________________.</w:t>
      </w:r>
    </w:p>
    <w:p w14:paraId="55EE14AC" w14:textId="77777777" w:rsidR="001B6564" w:rsidRPr="001B6564" w:rsidRDefault="001B6564" w:rsidP="001B6564">
      <w:pPr>
        <w:tabs>
          <w:tab w:val="left" w:pos="916"/>
        </w:tabs>
        <w:ind w:firstLine="709"/>
        <w:jc w:val="both"/>
      </w:pPr>
      <w:r w:rsidRPr="001B6564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99BEC91" w14:textId="77777777" w:rsidR="001B6564" w:rsidRPr="001B6564" w:rsidRDefault="001B6564" w:rsidP="001B6564">
      <w:pPr>
        <w:tabs>
          <w:tab w:val="left" w:pos="916"/>
        </w:tabs>
        <w:ind w:firstLine="709"/>
        <w:jc w:val="both"/>
      </w:pPr>
      <w:r w:rsidRPr="001B6564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DCF4799" w14:textId="77777777" w:rsidR="001B6564" w:rsidRPr="001B6564" w:rsidRDefault="001B6564" w:rsidP="001B6564">
      <w:pPr>
        <w:tabs>
          <w:tab w:val="left" w:pos="916"/>
        </w:tabs>
        <w:ind w:firstLine="709"/>
        <w:jc w:val="both"/>
      </w:pPr>
      <w:r w:rsidRPr="001B6564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3FA9903" w14:textId="77777777" w:rsidR="001B6564" w:rsidRPr="001B6564" w:rsidRDefault="001B6564" w:rsidP="001B6564">
      <w:pPr>
        <w:tabs>
          <w:tab w:val="left" w:pos="916"/>
        </w:tabs>
        <w:ind w:firstLine="709"/>
        <w:jc w:val="both"/>
      </w:pPr>
      <w:r w:rsidRPr="001B6564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FCCFF86" w14:textId="77777777" w:rsidR="001B6564" w:rsidRPr="001B6564" w:rsidRDefault="001B6564" w:rsidP="001B6564">
      <w:pPr>
        <w:keepNext/>
        <w:keepLines/>
        <w:ind w:firstLine="709"/>
        <w:rPr>
          <w:b/>
        </w:rPr>
      </w:pPr>
    </w:p>
    <w:p w14:paraId="2673A633" w14:textId="77777777" w:rsidR="001B6564" w:rsidRPr="001B6564" w:rsidRDefault="001B6564" w:rsidP="001B6564">
      <w:pPr>
        <w:keepNext/>
        <w:keepLines/>
        <w:ind w:firstLine="709"/>
        <w:jc w:val="center"/>
      </w:pPr>
      <w:r w:rsidRPr="001B6564">
        <w:rPr>
          <w:lang w:val="en-US"/>
        </w:rPr>
        <w:t>IV</w:t>
      </w:r>
      <w:r w:rsidRPr="001B6564">
        <w:t>. Права и обязанности Сторон</w:t>
      </w:r>
      <w:bookmarkEnd w:id="112"/>
    </w:p>
    <w:p w14:paraId="171137A4" w14:textId="77777777" w:rsidR="001B6564" w:rsidRDefault="001B6564" w:rsidP="001B6564">
      <w:pPr>
        <w:keepNext/>
        <w:keepLines/>
        <w:tabs>
          <w:tab w:val="left" w:pos="942"/>
        </w:tabs>
        <w:ind w:firstLine="709"/>
        <w:jc w:val="both"/>
      </w:pPr>
      <w:bookmarkStart w:id="113" w:name="bookmark7"/>
    </w:p>
    <w:p w14:paraId="682908FE" w14:textId="77777777" w:rsidR="001B6564" w:rsidRPr="001B6564" w:rsidRDefault="001B6564" w:rsidP="001B656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1B6564">
        <w:t>4.1. Арендодатель имеет право:</w:t>
      </w:r>
      <w:bookmarkEnd w:id="113"/>
    </w:p>
    <w:p w14:paraId="094ADD0E" w14:textId="77777777" w:rsidR="001B6564" w:rsidRPr="001B6564" w:rsidRDefault="001B6564" w:rsidP="001B6564">
      <w:pPr>
        <w:tabs>
          <w:tab w:val="left" w:pos="1174"/>
        </w:tabs>
        <w:ind w:firstLine="709"/>
        <w:jc w:val="both"/>
      </w:pPr>
      <w:r w:rsidRPr="001B6564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0F2154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>использовании Земельного участка способами, приводящими к его порче;</w:t>
      </w:r>
    </w:p>
    <w:p w14:paraId="177E52AF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>использовании Земельного участка не в соответствии с видом его разрешенного использования;</w:t>
      </w:r>
    </w:p>
    <w:p w14:paraId="6436BBC5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>использовании Земельного участка не в соответствии с его целевым назначением;</w:t>
      </w:r>
    </w:p>
    <w:p w14:paraId="22CE5740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>неиспользовании/не освоении Земельного участка в течение 1 года;</w:t>
      </w:r>
    </w:p>
    <w:p w14:paraId="60F5EE31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 xml:space="preserve">не внесении арендной платы либо внесение не в полном объеме более чем 2 (два) периодов подряд; </w:t>
      </w:r>
    </w:p>
    <w:p w14:paraId="55BFB3A1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65AFB8F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 xml:space="preserve"> в случае переуступки Арендатором прав и обязанностей по настоящему договору;</w:t>
      </w:r>
    </w:p>
    <w:p w14:paraId="5B716F25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>в случае заключения Арендатором договора субаренды по настоящему договору;</w:t>
      </w:r>
    </w:p>
    <w:p w14:paraId="29C1C23F" w14:textId="77777777" w:rsidR="001B6564" w:rsidRPr="001B6564" w:rsidRDefault="001B6564" w:rsidP="001B6564">
      <w:pPr>
        <w:numPr>
          <w:ilvl w:val="0"/>
          <w:numId w:val="39"/>
        </w:numPr>
        <w:tabs>
          <w:tab w:val="left" w:pos="1134"/>
        </w:tabs>
        <w:suppressAutoHyphens w:val="0"/>
        <w:spacing w:line="259" w:lineRule="auto"/>
        <w:ind w:left="0" w:firstLine="709"/>
        <w:jc w:val="both"/>
      </w:pPr>
      <w:r w:rsidRPr="001B6564">
        <w:t xml:space="preserve"> в случае осуществления Арендатором самовольной постройки на Земельном участке.</w:t>
      </w:r>
    </w:p>
    <w:p w14:paraId="0945C2A2" w14:textId="77777777" w:rsidR="001B6564" w:rsidRPr="001B6564" w:rsidRDefault="001B6564" w:rsidP="001B6564">
      <w:pPr>
        <w:tabs>
          <w:tab w:val="left" w:pos="1142"/>
        </w:tabs>
        <w:ind w:firstLine="709"/>
        <w:jc w:val="both"/>
      </w:pPr>
      <w:r w:rsidRPr="001B6564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44868DD" w14:textId="77777777" w:rsidR="001B6564" w:rsidRPr="001B6564" w:rsidRDefault="001B6564" w:rsidP="001B6564">
      <w:pPr>
        <w:tabs>
          <w:tab w:val="left" w:pos="1149"/>
        </w:tabs>
        <w:ind w:firstLine="709"/>
        <w:jc w:val="both"/>
      </w:pPr>
      <w:r w:rsidRPr="001B6564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B6564">
        <w:rPr>
          <w:bCs/>
        </w:rPr>
        <w:t>Российской Федерации, законодательство Московской области</w:t>
      </w:r>
      <w:r w:rsidRPr="001B6564">
        <w:t>.</w:t>
      </w:r>
    </w:p>
    <w:p w14:paraId="78EBBFF9" w14:textId="77777777" w:rsidR="001B6564" w:rsidRPr="001B6564" w:rsidRDefault="001B6564" w:rsidP="001B6564">
      <w:pPr>
        <w:tabs>
          <w:tab w:val="left" w:pos="1185"/>
        </w:tabs>
        <w:ind w:firstLine="709"/>
        <w:jc w:val="both"/>
      </w:pPr>
      <w:r w:rsidRPr="001B6564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B6564">
        <w:rPr>
          <w:bCs/>
        </w:rPr>
        <w:t>законодательством</w:t>
      </w:r>
      <w:r w:rsidRPr="001B6564">
        <w:t xml:space="preserve"> Московской области.</w:t>
      </w:r>
    </w:p>
    <w:p w14:paraId="07309D8F" w14:textId="77777777" w:rsidR="001B6564" w:rsidRPr="001B6564" w:rsidRDefault="001B6564" w:rsidP="001B6564">
      <w:pPr>
        <w:tabs>
          <w:tab w:val="left" w:pos="1185"/>
        </w:tabs>
        <w:ind w:firstLine="709"/>
        <w:jc w:val="both"/>
      </w:pPr>
      <w:r w:rsidRPr="001B6564">
        <w:t xml:space="preserve">4.1.5. Изъять Земельный участок в порядке, установленном действующим законодательством </w:t>
      </w:r>
      <w:r w:rsidRPr="001B6564">
        <w:rPr>
          <w:bCs/>
        </w:rPr>
        <w:t>Российской Федерации, законодательством Московской области</w:t>
      </w:r>
      <w:r w:rsidRPr="001B6564">
        <w:t>.</w:t>
      </w:r>
    </w:p>
    <w:p w14:paraId="6F193237" w14:textId="77777777" w:rsidR="001B6564" w:rsidRPr="001B6564" w:rsidRDefault="001B6564" w:rsidP="001B6564">
      <w:pPr>
        <w:ind w:firstLine="709"/>
        <w:jc w:val="both"/>
      </w:pPr>
      <w:r w:rsidRPr="001B6564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B6564">
        <w:rPr>
          <w:i/>
        </w:rPr>
        <w:t xml:space="preserve"> </w:t>
      </w:r>
    </w:p>
    <w:p w14:paraId="34A85BD2" w14:textId="77777777" w:rsidR="001B6564" w:rsidRPr="001B6564" w:rsidRDefault="001B6564" w:rsidP="001B656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1B6564">
        <w:t>4.2. Арендодатель обязан:</w:t>
      </w:r>
      <w:bookmarkEnd w:id="114"/>
    </w:p>
    <w:p w14:paraId="39D75A3C" w14:textId="77777777" w:rsidR="001B6564" w:rsidRPr="001B6564" w:rsidRDefault="001B6564" w:rsidP="001B656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1B6564">
        <w:t>4.2.1. Передать Арендатору Земельный участок по акту приема-передачи в день подписания настоящего договора.</w:t>
      </w:r>
    </w:p>
    <w:p w14:paraId="15AD8C90" w14:textId="77777777" w:rsidR="001B6564" w:rsidRPr="001B6564" w:rsidRDefault="001B6564" w:rsidP="001B656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1B6564">
        <w:t>4.2.2. Не чинить препятствия Арендатору в правомерном использовании (владении и пользовании) Земельного участка.</w:t>
      </w:r>
    </w:p>
    <w:p w14:paraId="3DF61ED8" w14:textId="77777777" w:rsidR="001B6564" w:rsidRPr="001B6564" w:rsidRDefault="001B6564" w:rsidP="001B6564">
      <w:pPr>
        <w:ind w:firstLine="709"/>
        <w:jc w:val="both"/>
      </w:pPr>
      <w:r w:rsidRPr="001B6564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B6564">
        <w:rPr>
          <w:bCs/>
        </w:rPr>
        <w:t>Российской Федерации, законодательства Московской области</w:t>
      </w:r>
      <w:r w:rsidRPr="001B6564">
        <w:t>, регулирующего правоотношения по настоящему договору.</w:t>
      </w:r>
    </w:p>
    <w:p w14:paraId="260A1698" w14:textId="77777777" w:rsidR="001B6564" w:rsidRPr="001B6564" w:rsidRDefault="001B6564" w:rsidP="001B656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1B6564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117BB0" w14:textId="77777777" w:rsidR="001B6564" w:rsidRPr="001B6564" w:rsidRDefault="001B6564" w:rsidP="001B656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B6564">
        <w:t>4.3. Арендатор имеет право:</w:t>
      </w:r>
      <w:bookmarkEnd w:id="115"/>
    </w:p>
    <w:p w14:paraId="75C31129" w14:textId="77777777" w:rsidR="001B6564" w:rsidRPr="001B6564" w:rsidRDefault="001B6564" w:rsidP="001B6564">
      <w:pPr>
        <w:tabs>
          <w:tab w:val="left" w:pos="1275"/>
        </w:tabs>
        <w:ind w:firstLine="709"/>
        <w:jc w:val="both"/>
      </w:pPr>
      <w:r w:rsidRPr="001B6564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7764668" w14:textId="77777777" w:rsidR="001B6564" w:rsidRPr="001B6564" w:rsidRDefault="001B6564" w:rsidP="001B6564">
      <w:pPr>
        <w:tabs>
          <w:tab w:val="left" w:pos="1278"/>
        </w:tabs>
        <w:ind w:firstLine="709"/>
        <w:jc w:val="both"/>
      </w:pPr>
      <w:r w:rsidRPr="001B6564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F77EF00" w14:textId="77777777" w:rsidR="001B6564" w:rsidRPr="001B6564" w:rsidRDefault="001B6564" w:rsidP="001B656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1B6564">
        <w:t>4.4. Арендатор обязан:</w:t>
      </w:r>
      <w:bookmarkEnd w:id="116"/>
    </w:p>
    <w:p w14:paraId="6718D06E" w14:textId="77777777" w:rsidR="001B6564" w:rsidRPr="001B6564" w:rsidRDefault="001B6564" w:rsidP="001B6564">
      <w:pPr>
        <w:tabs>
          <w:tab w:val="left" w:pos="1118"/>
        </w:tabs>
        <w:ind w:firstLine="709"/>
        <w:jc w:val="both"/>
      </w:pPr>
      <w:r w:rsidRPr="001B6564">
        <w:t>4.4.1. Использовать участок в соответствии с целью и условиями его предоставления.</w:t>
      </w:r>
    </w:p>
    <w:p w14:paraId="3E00E87F" w14:textId="77777777" w:rsidR="001B6564" w:rsidRPr="001B6564" w:rsidRDefault="001B6564" w:rsidP="001B6564">
      <w:pPr>
        <w:tabs>
          <w:tab w:val="left" w:pos="1149"/>
        </w:tabs>
        <w:ind w:firstLine="709"/>
        <w:jc w:val="both"/>
      </w:pPr>
      <w:r w:rsidRPr="001B6564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E4367D" w14:textId="77777777" w:rsidR="001B6564" w:rsidRPr="001B6564" w:rsidRDefault="001B6564" w:rsidP="001B6564">
      <w:pPr>
        <w:tabs>
          <w:tab w:val="left" w:pos="1232"/>
        </w:tabs>
        <w:ind w:firstLine="709"/>
        <w:jc w:val="both"/>
      </w:pPr>
      <w:r w:rsidRPr="001B6564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50B37E6" w14:textId="77777777" w:rsidR="001B6564" w:rsidRPr="001B6564" w:rsidRDefault="001B6564" w:rsidP="001B6564">
      <w:pPr>
        <w:tabs>
          <w:tab w:val="left" w:pos="1138"/>
        </w:tabs>
        <w:ind w:firstLine="709"/>
        <w:jc w:val="both"/>
      </w:pPr>
      <w:r w:rsidRPr="001B6564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A6C27E8" w14:textId="77777777" w:rsidR="001B6564" w:rsidRPr="001B6564" w:rsidRDefault="001B6564" w:rsidP="001B6564">
      <w:pPr>
        <w:tabs>
          <w:tab w:val="left" w:pos="1160"/>
        </w:tabs>
        <w:ind w:firstLine="709"/>
        <w:jc w:val="both"/>
        <w:rPr>
          <w:i/>
        </w:rPr>
      </w:pPr>
      <w:r w:rsidRPr="001B6564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B6564">
        <w:rPr>
          <w:i/>
        </w:rPr>
        <w:t>(в случае если такие расположены на земельном участке).</w:t>
      </w:r>
    </w:p>
    <w:p w14:paraId="6243AF58" w14:textId="77777777" w:rsidR="001B6564" w:rsidRPr="001B6564" w:rsidRDefault="001B6564" w:rsidP="001B6564">
      <w:pPr>
        <w:tabs>
          <w:tab w:val="left" w:pos="1239"/>
        </w:tabs>
        <w:ind w:firstLine="709"/>
        <w:jc w:val="both"/>
      </w:pPr>
      <w:r w:rsidRPr="001B6564">
        <w:t xml:space="preserve">4.4.6. В десятидневный срок со дня изменения своего наименования </w:t>
      </w:r>
      <w:r w:rsidRPr="001B6564">
        <w:rPr>
          <w:i/>
        </w:rPr>
        <w:t xml:space="preserve">(для юридических лиц), </w:t>
      </w:r>
      <w:r w:rsidRPr="001B6564">
        <w:t>местонахождения (почтового адреса) и контактного телефона письменно сообщить о таких изменениях Арендодателю.</w:t>
      </w:r>
    </w:p>
    <w:p w14:paraId="59AAA86C" w14:textId="77777777" w:rsidR="001B6564" w:rsidRPr="001B6564" w:rsidRDefault="001B6564" w:rsidP="001B6564">
      <w:pPr>
        <w:tabs>
          <w:tab w:val="left" w:pos="1239"/>
        </w:tabs>
        <w:ind w:firstLine="709"/>
        <w:jc w:val="both"/>
      </w:pPr>
      <w:r w:rsidRPr="001B6564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30C0ED4" w14:textId="77777777" w:rsidR="001B6564" w:rsidRPr="001B6564" w:rsidRDefault="001B6564" w:rsidP="001B6564">
      <w:pPr>
        <w:tabs>
          <w:tab w:val="left" w:pos="1239"/>
        </w:tabs>
        <w:ind w:firstLine="709"/>
        <w:jc w:val="both"/>
      </w:pPr>
      <w:r w:rsidRPr="001B6564">
        <w:t xml:space="preserve">4.4.8. Осуществлять мероприятия по охране земель, установленные действующим законодательством </w:t>
      </w:r>
      <w:r w:rsidRPr="001B6564">
        <w:rPr>
          <w:bCs/>
        </w:rPr>
        <w:t>Российской Федерации, законодательством Московской области</w:t>
      </w:r>
      <w:r w:rsidRPr="001B6564">
        <w:t>.</w:t>
      </w:r>
    </w:p>
    <w:p w14:paraId="00A19B75" w14:textId="77777777" w:rsidR="001B6564" w:rsidRPr="001B6564" w:rsidRDefault="001B6564" w:rsidP="001B6564">
      <w:pPr>
        <w:tabs>
          <w:tab w:val="left" w:pos="1239"/>
        </w:tabs>
        <w:ind w:firstLine="709"/>
        <w:jc w:val="both"/>
        <w:rPr>
          <w:i/>
        </w:rPr>
      </w:pPr>
      <w:r w:rsidRPr="001B6564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1B6564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2D59313" w14:textId="77777777" w:rsidR="001B6564" w:rsidRPr="001B6564" w:rsidRDefault="001B6564" w:rsidP="001B6564">
      <w:pPr>
        <w:tabs>
          <w:tab w:val="left" w:pos="1188"/>
        </w:tabs>
        <w:ind w:firstLine="709"/>
        <w:jc w:val="both"/>
      </w:pPr>
      <w:r w:rsidRPr="001B6564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67819E2" w14:textId="77777777" w:rsidR="001B6564" w:rsidRPr="001B6564" w:rsidRDefault="001B6564" w:rsidP="001B6564">
      <w:pPr>
        <w:tabs>
          <w:tab w:val="left" w:pos="1188"/>
        </w:tabs>
        <w:ind w:firstLine="709"/>
        <w:jc w:val="both"/>
      </w:pPr>
      <w:r w:rsidRPr="001B6564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885E5F8" w14:textId="77777777" w:rsidR="001B6564" w:rsidRPr="001B6564" w:rsidRDefault="001B6564" w:rsidP="001B6564">
      <w:pPr>
        <w:tabs>
          <w:tab w:val="left" w:pos="1332"/>
        </w:tabs>
        <w:ind w:firstLine="709"/>
        <w:jc w:val="both"/>
      </w:pPr>
      <w:r w:rsidRPr="001B6564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3D42007" w14:textId="77777777" w:rsidR="001B6564" w:rsidRPr="001B6564" w:rsidRDefault="001B6564" w:rsidP="001B6564">
      <w:pPr>
        <w:tabs>
          <w:tab w:val="left" w:pos="1024"/>
        </w:tabs>
        <w:ind w:firstLine="709"/>
        <w:jc w:val="both"/>
      </w:pPr>
      <w:r w:rsidRPr="001B6564">
        <w:t xml:space="preserve">4.4.13. 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 </w:t>
      </w:r>
    </w:p>
    <w:p w14:paraId="6BDD8A93" w14:textId="77777777" w:rsidR="001B6564" w:rsidRPr="001B6564" w:rsidRDefault="001B6564" w:rsidP="001B6564">
      <w:pPr>
        <w:tabs>
          <w:tab w:val="left" w:pos="1332"/>
        </w:tabs>
        <w:ind w:firstLine="709"/>
        <w:jc w:val="both"/>
      </w:pPr>
    </w:p>
    <w:p w14:paraId="2D1A2808" w14:textId="77777777" w:rsidR="001B6564" w:rsidRPr="001B6564" w:rsidRDefault="001B6564" w:rsidP="001B6564">
      <w:pPr>
        <w:keepNext/>
        <w:keepLines/>
        <w:ind w:firstLine="709"/>
        <w:jc w:val="center"/>
      </w:pPr>
      <w:bookmarkStart w:id="117" w:name="bookmark11"/>
      <w:r w:rsidRPr="001B6564">
        <w:t>V. Ответственность сторон</w:t>
      </w:r>
      <w:bookmarkEnd w:id="117"/>
    </w:p>
    <w:p w14:paraId="0A903CBD" w14:textId="77777777" w:rsidR="001B6564" w:rsidRDefault="001B6564" w:rsidP="001B6564">
      <w:pPr>
        <w:tabs>
          <w:tab w:val="left" w:pos="1044"/>
        </w:tabs>
        <w:ind w:firstLine="709"/>
        <w:jc w:val="both"/>
      </w:pPr>
    </w:p>
    <w:p w14:paraId="15FAB69D" w14:textId="77777777" w:rsidR="001B6564" w:rsidRPr="001B6564" w:rsidRDefault="001B6564" w:rsidP="001B6564">
      <w:pPr>
        <w:tabs>
          <w:tab w:val="left" w:pos="1044"/>
        </w:tabs>
        <w:ind w:firstLine="709"/>
        <w:jc w:val="both"/>
      </w:pPr>
      <w:r w:rsidRPr="001B6564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E3C6326" w14:textId="77777777" w:rsidR="001B6564" w:rsidRPr="001B6564" w:rsidRDefault="001B6564" w:rsidP="001B6564">
      <w:pPr>
        <w:tabs>
          <w:tab w:val="left" w:pos="1066"/>
        </w:tabs>
        <w:ind w:firstLine="709"/>
        <w:jc w:val="both"/>
      </w:pPr>
      <w:r w:rsidRPr="001B6564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DB498E5" w14:textId="77777777" w:rsidR="001B6564" w:rsidRPr="001B6564" w:rsidRDefault="001B6564" w:rsidP="001B6564">
      <w:pPr>
        <w:ind w:firstLine="709"/>
        <w:jc w:val="both"/>
      </w:pPr>
      <w:r w:rsidRPr="001B6564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45A7F35" w14:textId="77777777" w:rsidR="001B6564" w:rsidRPr="001B6564" w:rsidRDefault="001B6564" w:rsidP="001B6564">
      <w:pPr>
        <w:tabs>
          <w:tab w:val="left" w:pos="1008"/>
        </w:tabs>
        <w:ind w:firstLine="709"/>
        <w:jc w:val="both"/>
        <w:rPr>
          <w:color w:val="FF0000"/>
        </w:rPr>
      </w:pPr>
      <w:r w:rsidRPr="001B6564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B6564">
        <w:rPr>
          <w:color w:val="FF0000"/>
        </w:rPr>
        <w:t xml:space="preserve"> </w:t>
      </w:r>
    </w:p>
    <w:p w14:paraId="6ECECB06" w14:textId="77777777" w:rsidR="001B6564" w:rsidRPr="001B6564" w:rsidRDefault="001B6564" w:rsidP="001B6564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8" w:name="bookmark12"/>
    </w:p>
    <w:p w14:paraId="0E4F9CEB" w14:textId="77777777" w:rsidR="001B6564" w:rsidRPr="001B6564" w:rsidRDefault="001B6564" w:rsidP="001B6564">
      <w:pPr>
        <w:keepNext/>
        <w:keepLines/>
        <w:ind w:firstLine="709"/>
        <w:jc w:val="center"/>
        <w:rPr>
          <w:bCs/>
          <w:sz w:val="23"/>
          <w:szCs w:val="23"/>
        </w:rPr>
      </w:pPr>
      <w:r w:rsidRPr="001B6564">
        <w:rPr>
          <w:bCs/>
          <w:sz w:val="23"/>
          <w:szCs w:val="23"/>
        </w:rPr>
        <w:t>V</w:t>
      </w:r>
      <w:r w:rsidRPr="001B6564">
        <w:rPr>
          <w:bCs/>
          <w:sz w:val="23"/>
          <w:szCs w:val="23"/>
          <w:lang w:val="en-US"/>
        </w:rPr>
        <w:t>I</w:t>
      </w:r>
      <w:r w:rsidRPr="001B6564">
        <w:rPr>
          <w:bCs/>
          <w:sz w:val="23"/>
          <w:szCs w:val="23"/>
        </w:rPr>
        <w:t>.</w:t>
      </w:r>
      <w:r w:rsidRPr="001B6564">
        <w:t xml:space="preserve"> Рассмотрение</w:t>
      </w:r>
      <w:r w:rsidRPr="001B6564">
        <w:rPr>
          <w:b/>
          <w:bCs/>
          <w:sz w:val="23"/>
          <w:szCs w:val="23"/>
        </w:rPr>
        <w:t xml:space="preserve"> </w:t>
      </w:r>
      <w:r w:rsidRPr="001B6564">
        <w:rPr>
          <w:bCs/>
          <w:sz w:val="23"/>
          <w:szCs w:val="23"/>
        </w:rPr>
        <w:t>споров</w:t>
      </w:r>
      <w:bookmarkEnd w:id="118"/>
    </w:p>
    <w:p w14:paraId="5A76CDF0" w14:textId="77777777" w:rsidR="001B6564" w:rsidRDefault="001B6564" w:rsidP="001B6564">
      <w:pPr>
        <w:autoSpaceDE w:val="0"/>
        <w:autoSpaceDN w:val="0"/>
        <w:adjustRightInd w:val="0"/>
        <w:ind w:firstLine="709"/>
        <w:jc w:val="both"/>
      </w:pPr>
      <w:bookmarkStart w:id="119" w:name="bookmark13"/>
    </w:p>
    <w:p w14:paraId="0085C2EB" w14:textId="77777777" w:rsidR="001B6564" w:rsidRPr="001B6564" w:rsidRDefault="001B6564" w:rsidP="001B6564">
      <w:pPr>
        <w:autoSpaceDE w:val="0"/>
        <w:autoSpaceDN w:val="0"/>
        <w:adjustRightInd w:val="0"/>
        <w:ind w:firstLine="709"/>
        <w:jc w:val="both"/>
      </w:pPr>
      <w:r w:rsidRPr="001B6564">
        <w:t>6.1. Все споры и разногласия, которые могут возникнуть между Сторонами, разрешаются путем переговоров.</w:t>
      </w:r>
    </w:p>
    <w:p w14:paraId="26937363" w14:textId="1B445EF8" w:rsidR="001B6564" w:rsidRPr="001B6564" w:rsidRDefault="001B6564" w:rsidP="001B6564">
      <w:pPr>
        <w:autoSpaceDE w:val="0"/>
        <w:autoSpaceDN w:val="0"/>
        <w:adjustRightInd w:val="0"/>
        <w:ind w:firstLine="709"/>
        <w:jc w:val="both"/>
      </w:pPr>
      <w:r w:rsidRPr="001B6564">
        <w:t>6.2. При невозможности урегулирования спорных вопросов в процессе переговоров споры подлежат рассмотрению в Арби</w:t>
      </w:r>
      <w:r w:rsidR="009D0D04">
        <w:t xml:space="preserve">тражном суде Московской области, </w:t>
      </w:r>
      <w:r w:rsidR="009D0D04" w:rsidRPr="009D0D04">
        <w:t>Воскресенск</w:t>
      </w:r>
      <w:r w:rsidR="009D0D04">
        <w:t>ом</w:t>
      </w:r>
      <w:r w:rsidR="009D0D04" w:rsidRPr="009D0D04">
        <w:t xml:space="preserve"> городско</w:t>
      </w:r>
      <w:r w:rsidR="009D0D04">
        <w:t>м</w:t>
      </w:r>
      <w:r w:rsidR="009D0D04" w:rsidRPr="009D0D04">
        <w:t xml:space="preserve"> суд</w:t>
      </w:r>
      <w:r w:rsidR="009D0D04">
        <w:t>е</w:t>
      </w:r>
      <w:r w:rsidR="009D0D04" w:rsidRPr="009D0D04">
        <w:t xml:space="preserve"> Московской области</w:t>
      </w:r>
      <w:r w:rsidR="009D0D04">
        <w:t>.</w:t>
      </w:r>
    </w:p>
    <w:p w14:paraId="01BE516C" w14:textId="77777777" w:rsidR="001B6564" w:rsidRPr="001B6564" w:rsidRDefault="001B6564" w:rsidP="001B6564">
      <w:pPr>
        <w:autoSpaceDE w:val="0"/>
        <w:autoSpaceDN w:val="0"/>
        <w:adjustRightInd w:val="0"/>
        <w:ind w:firstLine="709"/>
        <w:jc w:val="both"/>
      </w:pPr>
    </w:p>
    <w:p w14:paraId="7D463A8A" w14:textId="77777777" w:rsidR="001B6564" w:rsidRPr="001B6564" w:rsidRDefault="001B6564" w:rsidP="001B6564">
      <w:pPr>
        <w:keepNext/>
        <w:keepLines/>
        <w:ind w:firstLine="709"/>
        <w:jc w:val="center"/>
      </w:pPr>
      <w:r w:rsidRPr="001B6564">
        <w:t>V</w:t>
      </w:r>
      <w:r w:rsidRPr="001B6564">
        <w:rPr>
          <w:lang w:val="en-US"/>
        </w:rPr>
        <w:t>I</w:t>
      </w:r>
      <w:r w:rsidRPr="001B6564">
        <w:t xml:space="preserve">I. Изменение условий договора </w:t>
      </w:r>
      <w:bookmarkEnd w:id="119"/>
    </w:p>
    <w:p w14:paraId="1AC761A2" w14:textId="77777777" w:rsidR="001B6564" w:rsidRDefault="001B6564" w:rsidP="001B6564">
      <w:pPr>
        <w:tabs>
          <w:tab w:val="left" w:pos="1102"/>
        </w:tabs>
        <w:ind w:firstLine="709"/>
        <w:jc w:val="both"/>
      </w:pPr>
    </w:p>
    <w:p w14:paraId="70F8BDC6" w14:textId="77777777" w:rsidR="001B6564" w:rsidRPr="001B6564" w:rsidRDefault="001B6564" w:rsidP="001B6564">
      <w:pPr>
        <w:tabs>
          <w:tab w:val="left" w:pos="1102"/>
        </w:tabs>
        <w:ind w:firstLine="709"/>
        <w:jc w:val="both"/>
        <w:rPr>
          <w:i/>
        </w:rPr>
      </w:pPr>
      <w:r w:rsidRPr="001B6564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19540FB" w14:textId="77777777" w:rsidR="001B6564" w:rsidRPr="001B6564" w:rsidRDefault="001B6564" w:rsidP="001B6564">
      <w:pPr>
        <w:tabs>
          <w:tab w:val="left" w:pos="1102"/>
        </w:tabs>
        <w:ind w:firstLine="709"/>
        <w:jc w:val="both"/>
      </w:pPr>
      <w:r w:rsidRPr="001B6564">
        <w:t>7.2. Изменение вида разрешенного использования Земельного участка не допускается.</w:t>
      </w:r>
    </w:p>
    <w:p w14:paraId="25EA8DF7" w14:textId="77777777" w:rsidR="001B6564" w:rsidRPr="001B6564" w:rsidRDefault="001B6564" w:rsidP="001B6564">
      <w:pPr>
        <w:tabs>
          <w:tab w:val="left" w:pos="1102"/>
        </w:tabs>
        <w:ind w:firstLine="709"/>
        <w:jc w:val="both"/>
      </w:pPr>
      <w:r w:rsidRPr="001B6564">
        <w:t>7.3. Арендатору запрещается заключать договор уступки требования (цессии) по настоящему договору.</w:t>
      </w:r>
    </w:p>
    <w:p w14:paraId="3254F9B9" w14:textId="77777777" w:rsidR="001B6564" w:rsidRPr="001B6564" w:rsidRDefault="001B6564" w:rsidP="001B6564">
      <w:pPr>
        <w:tabs>
          <w:tab w:val="left" w:pos="1102"/>
        </w:tabs>
        <w:ind w:firstLine="709"/>
        <w:jc w:val="both"/>
      </w:pPr>
      <w:r w:rsidRPr="001B6564">
        <w:t>7.4. Арендатору запрещается заключать договор субаренды по настоящему договору.</w:t>
      </w:r>
    </w:p>
    <w:p w14:paraId="00FD0281" w14:textId="77777777" w:rsidR="001B6564" w:rsidRPr="001B6564" w:rsidRDefault="001B6564" w:rsidP="001B6564">
      <w:pPr>
        <w:tabs>
          <w:tab w:val="left" w:pos="1055"/>
        </w:tabs>
        <w:ind w:firstLine="709"/>
        <w:rPr>
          <w:i/>
        </w:rPr>
      </w:pPr>
    </w:p>
    <w:p w14:paraId="0555CF9B" w14:textId="77777777" w:rsidR="001B6564" w:rsidRPr="001B6564" w:rsidRDefault="001B6564" w:rsidP="001B6564">
      <w:pPr>
        <w:keepNext/>
        <w:keepLines/>
        <w:ind w:firstLine="709"/>
        <w:jc w:val="center"/>
      </w:pPr>
      <w:bookmarkStart w:id="120" w:name="bookmark14"/>
      <w:r w:rsidRPr="001B6564">
        <w:t>VI</w:t>
      </w:r>
      <w:r w:rsidRPr="001B6564">
        <w:rPr>
          <w:lang w:val="en-US"/>
        </w:rPr>
        <w:t>I</w:t>
      </w:r>
      <w:r w:rsidRPr="001B6564">
        <w:t>I. Дополнительные и особые условия договора</w:t>
      </w:r>
      <w:bookmarkEnd w:id="120"/>
    </w:p>
    <w:p w14:paraId="6DF9377A" w14:textId="77777777" w:rsidR="001B6564" w:rsidRDefault="001B6564" w:rsidP="001B6564">
      <w:pPr>
        <w:tabs>
          <w:tab w:val="left" w:pos="992"/>
        </w:tabs>
        <w:ind w:firstLine="709"/>
        <w:jc w:val="both"/>
      </w:pPr>
    </w:p>
    <w:p w14:paraId="473CA054" w14:textId="77777777" w:rsidR="001B6564" w:rsidRPr="001B6564" w:rsidRDefault="001B6564" w:rsidP="001B6564">
      <w:pPr>
        <w:tabs>
          <w:tab w:val="left" w:pos="992"/>
        </w:tabs>
        <w:ind w:firstLine="709"/>
        <w:jc w:val="both"/>
      </w:pPr>
      <w:r w:rsidRPr="001B6564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BDF815E" w14:textId="77777777" w:rsidR="001B6564" w:rsidRPr="001B6564" w:rsidRDefault="001B6564" w:rsidP="001B6564">
      <w:pPr>
        <w:ind w:firstLine="709"/>
        <w:jc w:val="both"/>
      </w:pPr>
      <w:r w:rsidRPr="001B6564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872DE98" w14:textId="77777777" w:rsidR="001B6564" w:rsidRPr="001B6564" w:rsidRDefault="001B6564" w:rsidP="001B6564">
      <w:pPr>
        <w:ind w:firstLine="709"/>
        <w:jc w:val="both"/>
        <w:rPr>
          <w:i/>
        </w:rPr>
      </w:pPr>
      <w:r w:rsidRPr="001B6564">
        <w:t>8.3.</w:t>
      </w:r>
      <w:r w:rsidRPr="001B6564">
        <w:rPr>
          <w:i/>
        </w:rPr>
        <w:t xml:space="preserve"> </w:t>
      </w:r>
      <w:r w:rsidRPr="001B6564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9D25956" w14:textId="77777777" w:rsidR="001B6564" w:rsidRDefault="001B6564" w:rsidP="001B6564">
      <w:pPr>
        <w:ind w:firstLine="709"/>
        <w:jc w:val="both"/>
      </w:pPr>
      <w:r w:rsidRPr="001B6564">
        <w:t xml:space="preserve"> </w:t>
      </w:r>
    </w:p>
    <w:p w14:paraId="15BA3C92" w14:textId="77777777" w:rsidR="001B6564" w:rsidRPr="001B6564" w:rsidRDefault="001B6564" w:rsidP="001B6564">
      <w:pPr>
        <w:jc w:val="center"/>
        <w:rPr>
          <w:bCs/>
        </w:rPr>
      </w:pPr>
      <w:r w:rsidRPr="001B6564">
        <w:rPr>
          <w:bCs/>
          <w:lang w:val="en-US"/>
        </w:rPr>
        <w:lastRenderedPageBreak/>
        <w:t>IX</w:t>
      </w:r>
      <w:r w:rsidRPr="001B6564">
        <w:rPr>
          <w:bCs/>
        </w:rPr>
        <w:t xml:space="preserve">. Приложения </w:t>
      </w:r>
    </w:p>
    <w:p w14:paraId="7492D59B" w14:textId="77777777" w:rsidR="001B6564" w:rsidRDefault="001B6564" w:rsidP="001B6564">
      <w:pPr>
        <w:ind w:firstLine="709"/>
      </w:pPr>
    </w:p>
    <w:p w14:paraId="68EB881B" w14:textId="77777777" w:rsidR="001B6564" w:rsidRPr="001B6564" w:rsidRDefault="001B6564" w:rsidP="001B6564">
      <w:pPr>
        <w:ind w:firstLine="709"/>
      </w:pPr>
      <w:r w:rsidRPr="001B6564">
        <w:t>К настоящему договору прилагается и является его неотъемлемой частью:</w:t>
      </w:r>
    </w:p>
    <w:p w14:paraId="2ED174C3" w14:textId="77777777" w:rsidR="001B6564" w:rsidRPr="001B6564" w:rsidRDefault="001B6564" w:rsidP="001B6564">
      <w:pPr>
        <w:numPr>
          <w:ilvl w:val="0"/>
          <w:numId w:val="38"/>
        </w:numPr>
        <w:tabs>
          <w:tab w:val="left" w:pos="358"/>
        </w:tabs>
        <w:suppressAutoHyphens w:val="0"/>
        <w:spacing w:line="259" w:lineRule="auto"/>
        <w:ind w:firstLine="709"/>
      </w:pPr>
      <w:r w:rsidRPr="001B6564">
        <w:t>Протокол (Приложение 1)</w:t>
      </w:r>
    </w:p>
    <w:p w14:paraId="34792778" w14:textId="77777777" w:rsidR="001B6564" w:rsidRPr="001B6564" w:rsidRDefault="001B6564" w:rsidP="001B6564">
      <w:pPr>
        <w:numPr>
          <w:ilvl w:val="0"/>
          <w:numId w:val="38"/>
        </w:numPr>
        <w:tabs>
          <w:tab w:val="left" w:pos="358"/>
        </w:tabs>
        <w:suppressAutoHyphens w:val="0"/>
        <w:spacing w:line="259" w:lineRule="auto"/>
        <w:ind w:firstLine="709"/>
      </w:pPr>
      <w:r w:rsidRPr="001B6564">
        <w:t>Расчет арендной платы (Приложение 2)</w:t>
      </w:r>
    </w:p>
    <w:p w14:paraId="26EBFD23" w14:textId="77777777" w:rsidR="001B6564" w:rsidRPr="001B6564" w:rsidRDefault="001B6564" w:rsidP="001B6564">
      <w:pPr>
        <w:numPr>
          <w:ilvl w:val="0"/>
          <w:numId w:val="38"/>
        </w:numPr>
        <w:tabs>
          <w:tab w:val="left" w:pos="358"/>
        </w:tabs>
        <w:suppressAutoHyphens w:val="0"/>
        <w:spacing w:line="259" w:lineRule="auto"/>
        <w:ind w:firstLine="709"/>
      </w:pPr>
      <w:r w:rsidRPr="001B6564">
        <w:t xml:space="preserve">Акт приема-передачи Земельного участка (Приложение 3). </w:t>
      </w:r>
    </w:p>
    <w:p w14:paraId="658328C9" w14:textId="77777777" w:rsidR="001B6564" w:rsidRPr="001B6564" w:rsidRDefault="001B6564" w:rsidP="001B6564">
      <w:pPr>
        <w:tabs>
          <w:tab w:val="left" w:pos="358"/>
        </w:tabs>
        <w:jc w:val="center"/>
      </w:pPr>
    </w:p>
    <w:p w14:paraId="73C08354" w14:textId="77777777" w:rsidR="001B6564" w:rsidRPr="001B6564" w:rsidRDefault="001B6564" w:rsidP="001B6564">
      <w:pPr>
        <w:tabs>
          <w:tab w:val="left" w:pos="358"/>
        </w:tabs>
        <w:jc w:val="center"/>
      </w:pPr>
      <w:r w:rsidRPr="001B6564">
        <w:rPr>
          <w:lang w:val="en-US"/>
        </w:rPr>
        <w:t>X</w:t>
      </w:r>
      <w:r w:rsidRPr="001B6564">
        <w:t>. Адреса, реквизиты и подписи Сторон</w:t>
      </w:r>
    </w:p>
    <w:p w14:paraId="3B7B2554" w14:textId="77777777" w:rsidR="001B6564" w:rsidRPr="001B6564" w:rsidRDefault="001B6564" w:rsidP="001B656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B6564" w:rsidRPr="001B6564" w14:paraId="69A8B1DF" w14:textId="77777777" w:rsidTr="003451AA">
        <w:tc>
          <w:tcPr>
            <w:tcW w:w="4503" w:type="dxa"/>
          </w:tcPr>
          <w:p w14:paraId="7E53CC12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  <w:r w:rsidRPr="001B6564">
              <w:t xml:space="preserve">Арендодатель: </w:t>
            </w:r>
          </w:p>
          <w:p w14:paraId="6FC8D675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Адрес: _________________________;</w:t>
            </w:r>
          </w:p>
          <w:p w14:paraId="06D83387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ИНН___________________________;</w:t>
            </w:r>
          </w:p>
          <w:p w14:paraId="2F3D809C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КПП ___________________________;</w:t>
            </w:r>
          </w:p>
          <w:p w14:paraId="657BADD9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Банковские реквизиты:____________;</w:t>
            </w:r>
          </w:p>
          <w:p w14:paraId="54C93B1E" w14:textId="77777777" w:rsidR="001B6564" w:rsidRPr="001B6564" w:rsidRDefault="001B6564" w:rsidP="001B6564">
            <w:pPr>
              <w:tabs>
                <w:tab w:val="left" w:pos="916"/>
              </w:tabs>
              <w:spacing w:line="270" w:lineRule="exact"/>
              <w:jc w:val="both"/>
            </w:pPr>
            <w:r w:rsidRPr="001B6564">
              <w:t xml:space="preserve">р/с_____________________________; </w:t>
            </w:r>
          </w:p>
          <w:p w14:paraId="46EDCD35" w14:textId="77777777" w:rsidR="001B6564" w:rsidRPr="001B6564" w:rsidRDefault="001B6564" w:rsidP="001B6564">
            <w:pPr>
              <w:tabs>
                <w:tab w:val="left" w:pos="916"/>
              </w:tabs>
              <w:spacing w:line="270" w:lineRule="exact"/>
              <w:jc w:val="both"/>
            </w:pPr>
            <w:r w:rsidRPr="001B6564">
              <w:t xml:space="preserve">БИК ___________________________; </w:t>
            </w:r>
          </w:p>
          <w:p w14:paraId="2BE645E5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</w:p>
          <w:p w14:paraId="3C141B4A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ОКТМО________________________.</w:t>
            </w:r>
          </w:p>
          <w:p w14:paraId="6A67A917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</w:p>
          <w:p w14:paraId="25CED4F0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  <w:r w:rsidRPr="001B6564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ACBBF27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  <w:r w:rsidRPr="001B6564">
              <w:t xml:space="preserve">Арендатор: </w:t>
            </w:r>
          </w:p>
          <w:p w14:paraId="4570E4FA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Адрес_____________________________;</w:t>
            </w:r>
          </w:p>
          <w:p w14:paraId="170D324D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ИНН______________________________;</w:t>
            </w:r>
          </w:p>
          <w:p w14:paraId="704F6187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КПП______________________________;</w:t>
            </w:r>
          </w:p>
          <w:p w14:paraId="305D62AB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Банковские реквизиты:_______________;</w:t>
            </w:r>
          </w:p>
          <w:p w14:paraId="099EFFE2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р/с_________________________________;</w:t>
            </w:r>
          </w:p>
          <w:p w14:paraId="33CB38B3" w14:textId="77777777" w:rsidR="001B6564" w:rsidRPr="001B6564" w:rsidRDefault="001B6564" w:rsidP="001B6564">
            <w:pPr>
              <w:autoSpaceDE w:val="0"/>
              <w:autoSpaceDN w:val="0"/>
              <w:adjustRightInd w:val="0"/>
              <w:rPr>
                <w:i/>
              </w:rPr>
            </w:pPr>
            <w:r w:rsidRPr="001B6564">
              <w:t xml:space="preserve">в </w:t>
            </w:r>
            <w:r w:rsidRPr="001B6564">
              <w:rPr>
                <w:i/>
              </w:rPr>
              <w:t>(наименование банка)</w:t>
            </w:r>
          </w:p>
          <w:p w14:paraId="164AFC54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к/с________________________________;</w:t>
            </w:r>
          </w:p>
          <w:p w14:paraId="55BED910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  <w:r w:rsidRPr="001B6564">
              <w:t>БИК _______________________________/</w:t>
            </w:r>
          </w:p>
          <w:p w14:paraId="159A1DA5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</w:p>
          <w:p w14:paraId="54700CD2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  <w:r w:rsidRPr="001B6564">
              <w:t xml:space="preserve">                   ________                     М.П.</w:t>
            </w:r>
          </w:p>
        </w:tc>
      </w:tr>
    </w:tbl>
    <w:p w14:paraId="07BCB333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  <w:r w:rsidRPr="001B6564">
        <w:br/>
      </w:r>
    </w:p>
    <w:p w14:paraId="6D335051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649D1462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7923CF3C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6DD2369E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34863520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1BB0CB7E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687B6375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60A372AB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7972EAED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48AB7A03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75749EED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1601E223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1F592EBF" w14:textId="77777777" w:rsidR="001B6564" w:rsidRDefault="001B6564" w:rsidP="001B6564">
      <w:pPr>
        <w:spacing w:after="400" w:line="245" w:lineRule="exact"/>
        <w:ind w:left="6600" w:right="100"/>
        <w:jc w:val="right"/>
      </w:pPr>
    </w:p>
    <w:p w14:paraId="401990A6" w14:textId="77777777" w:rsidR="001B6564" w:rsidRPr="001B6564" w:rsidRDefault="001B6564" w:rsidP="001B6564">
      <w:pPr>
        <w:spacing w:after="400" w:line="245" w:lineRule="exact"/>
        <w:ind w:left="6600" w:right="100"/>
        <w:jc w:val="right"/>
      </w:pPr>
    </w:p>
    <w:p w14:paraId="3B63086A" w14:textId="77777777" w:rsidR="001B6564" w:rsidRPr="001B6564" w:rsidRDefault="001B6564" w:rsidP="001B6564">
      <w:pPr>
        <w:spacing w:after="400" w:line="245" w:lineRule="exact"/>
        <w:ind w:left="6600" w:right="100"/>
        <w:jc w:val="right"/>
        <w:rPr>
          <w:bCs/>
        </w:rPr>
      </w:pPr>
      <w:r w:rsidRPr="001B6564">
        <w:lastRenderedPageBreak/>
        <w:t>Приложение 2 к договору аренды</w:t>
      </w:r>
      <w:r w:rsidRPr="001B6564">
        <w:br/>
      </w:r>
      <w:r w:rsidRPr="001B6564">
        <w:rPr>
          <w:bCs/>
        </w:rPr>
        <w:t>от __.__.____ № ______________</w:t>
      </w:r>
    </w:p>
    <w:p w14:paraId="614698BB" w14:textId="77777777" w:rsidR="001B6564" w:rsidRPr="001B6564" w:rsidRDefault="001B6564" w:rsidP="001B6564">
      <w:pPr>
        <w:spacing w:after="400" w:line="245" w:lineRule="exact"/>
        <w:ind w:right="100"/>
        <w:jc w:val="center"/>
      </w:pPr>
      <w:r w:rsidRPr="001B6564">
        <w:rPr>
          <w:bCs/>
        </w:rPr>
        <w:t>Расчет арендной платы за Земельный участок</w:t>
      </w:r>
    </w:p>
    <w:p w14:paraId="6C5E300C" w14:textId="77777777" w:rsidR="001B6564" w:rsidRPr="001B6564" w:rsidRDefault="001B6564" w:rsidP="001B6564">
      <w:pPr>
        <w:tabs>
          <w:tab w:val="left" w:pos="681"/>
        </w:tabs>
        <w:spacing w:line="270" w:lineRule="exact"/>
        <w:ind w:right="100"/>
        <w:jc w:val="both"/>
      </w:pPr>
      <w:r w:rsidRPr="001B6564">
        <w:t>1. Годовая арендная плата за земельный участок определяется в соответствии с Протоколом.</w:t>
      </w:r>
    </w:p>
    <w:p w14:paraId="74662EB2" w14:textId="77777777" w:rsidR="001B6564" w:rsidRPr="001B6564" w:rsidRDefault="001B6564" w:rsidP="001B6564">
      <w:pPr>
        <w:tabs>
          <w:tab w:val="left" w:pos="681"/>
        </w:tabs>
        <w:spacing w:line="270" w:lineRule="exact"/>
        <w:ind w:left="500" w:right="100"/>
        <w:jc w:val="both"/>
      </w:pPr>
    </w:p>
    <w:p w14:paraId="0F1A6A10" w14:textId="77777777" w:rsidR="001B6564" w:rsidRPr="001B6564" w:rsidRDefault="001B6564" w:rsidP="001B6564">
      <w:pPr>
        <w:tabs>
          <w:tab w:val="left" w:pos="681"/>
        </w:tabs>
        <w:spacing w:line="270" w:lineRule="exact"/>
        <w:ind w:left="500" w:right="100"/>
        <w:jc w:val="both"/>
      </w:pPr>
    </w:p>
    <w:p w14:paraId="0363A3FC" w14:textId="77777777" w:rsidR="001B6564" w:rsidRPr="001B6564" w:rsidRDefault="001B6564" w:rsidP="001B656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b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B6564" w:rsidRPr="001B6564" w14:paraId="4B3F61A9" w14:textId="77777777" w:rsidTr="003451AA">
        <w:tc>
          <w:tcPr>
            <w:tcW w:w="594" w:type="dxa"/>
          </w:tcPr>
          <w:p w14:paraId="2096A88E" w14:textId="77777777" w:rsidR="001B6564" w:rsidRPr="001B6564" w:rsidRDefault="001B6564" w:rsidP="001B6564">
            <w:pPr>
              <w:spacing w:after="66"/>
            </w:pPr>
            <w:r w:rsidRPr="001B6564">
              <w:t>№ п/п</w:t>
            </w:r>
          </w:p>
        </w:tc>
        <w:tc>
          <w:tcPr>
            <w:tcW w:w="977" w:type="dxa"/>
          </w:tcPr>
          <w:p w14:paraId="4ECD174B" w14:textId="77777777" w:rsidR="001B6564" w:rsidRPr="001B6564" w:rsidRDefault="001B6564" w:rsidP="001B6564">
            <w:pPr>
              <w:spacing w:after="66"/>
              <w:jc w:val="center"/>
            </w:pPr>
            <w:r w:rsidRPr="001B6564">
              <w:rPr>
                <w:lang w:val="en-US"/>
              </w:rPr>
              <w:t>S</w:t>
            </w:r>
            <w:r w:rsidRPr="001B6564">
              <w:t>, кв.м</w:t>
            </w:r>
          </w:p>
        </w:tc>
        <w:tc>
          <w:tcPr>
            <w:tcW w:w="3365" w:type="dxa"/>
          </w:tcPr>
          <w:p w14:paraId="2D036B91" w14:textId="77777777" w:rsidR="001B6564" w:rsidRPr="001B6564" w:rsidRDefault="001B6564" w:rsidP="001B6564">
            <w:pPr>
              <w:spacing w:after="66"/>
              <w:jc w:val="center"/>
            </w:pPr>
            <w:r w:rsidRPr="001B6564">
              <w:t>ВРИ</w:t>
            </w:r>
          </w:p>
        </w:tc>
        <w:tc>
          <w:tcPr>
            <w:tcW w:w="1421" w:type="dxa"/>
          </w:tcPr>
          <w:p w14:paraId="774272EA" w14:textId="77777777" w:rsidR="001B6564" w:rsidRPr="001B6564" w:rsidRDefault="001B6564" w:rsidP="001B6564">
            <w:pPr>
              <w:spacing w:after="66"/>
              <w:jc w:val="center"/>
            </w:pPr>
            <w:r w:rsidRPr="001B6564">
              <w:t>Годовая арендная плата, руб.</w:t>
            </w:r>
          </w:p>
        </w:tc>
      </w:tr>
      <w:tr w:rsidR="001B6564" w:rsidRPr="001B6564" w14:paraId="375B3DA4" w14:textId="77777777" w:rsidTr="003451AA">
        <w:tc>
          <w:tcPr>
            <w:tcW w:w="594" w:type="dxa"/>
          </w:tcPr>
          <w:p w14:paraId="5992648A" w14:textId="77777777" w:rsidR="001B6564" w:rsidRPr="001B6564" w:rsidRDefault="001B6564" w:rsidP="001B6564">
            <w:pPr>
              <w:spacing w:after="66"/>
            </w:pPr>
          </w:p>
        </w:tc>
        <w:tc>
          <w:tcPr>
            <w:tcW w:w="977" w:type="dxa"/>
          </w:tcPr>
          <w:p w14:paraId="6027DB4C" w14:textId="77777777" w:rsidR="001B6564" w:rsidRPr="001B6564" w:rsidRDefault="001B6564" w:rsidP="001B6564">
            <w:pPr>
              <w:spacing w:after="66"/>
            </w:pPr>
          </w:p>
        </w:tc>
        <w:tc>
          <w:tcPr>
            <w:tcW w:w="3365" w:type="dxa"/>
          </w:tcPr>
          <w:p w14:paraId="7414D24A" w14:textId="77777777" w:rsidR="001B6564" w:rsidRPr="001B6564" w:rsidRDefault="001B6564" w:rsidP="001B6564">
            <w:pPr>
              <w:spacing w:after="66"/>
            </w:pPr>
          </w:p>
        </w:tc>
        <w:tc>
          <w:tcPr>
            <w:tcW w:w="1421" w:type="dxa"/>
          </w:tcPr>
          <w:p w14:paraId="5DD45F5C" w14:textId="77777777" w:rsidR="001B6564" w:rsidRPr="001B6564" w:rsidRDefault="001B6564" w:rsidP="001B6564">
            <w:pPr>
              <w:spacing w:after="66"/>
            </w:pPr>
          </w:p>
        </w:tc>
      </w:tr>
    </w:tbl>
    <w:p w14:paraId="425881AA" w14:textId="77777777" w:rsidR="001B6564" w:rsidRPr="001B6564" w:rsidRDefault="001B6564" w:rsidP="001B6564">
      <w:pPr>
        <w:spacing w:after="66"/>
        <w:ind w:left="220"/>
      </w:pPr>
    </w:p>
    <w:p w14:paraId="58731C5D" w14:textId="77777777" w:rsidR="001B6564" w:rsidRPr="001B6564" w:rsidRDefault="001B6564" w:rsidP="001B6564">
      <w:pPr>
        <w:spacing w:after="66"/>
        <w:ind w:left="220"/>
      </w:pPr>
    </w:p>
    <w:p w14:paraId="5314122C" w14:textId="77777777" w:rsidR="001B6564" w:rsidRPr="001B6564" w:rsidRDefault="001B6564" w:rsidP="001B6564">
      <w:pPr>
        <w:spacing w:after="66"/>
        <w:ind w:left="220"/>
      </w:pPr>
      <w:r w:rsidRPr="001B6564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4409FB86" w14:textId="77777777" w:rsidR="001B6564" w:rsidRPr="001B6564" w:rsidRDefault="001B6564" w:rsidP="001B6564">
      <w:pPr>
        <w:spacing w:after="66"/>
        <w:ind w:left="220"/>
      </w:pPr>
      <w:r w:rsidRPr="001B6564">
        <w:t xml:space="preserve"> </w:t>
      </w:r>
    </w:p>
    <w:tbl>
      <w:tblPr>
        <w:tblStyle w:val="2b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B6564" w:rsidRPr="001B6564" w14:paraId="5CD3BDE9" w14:textId="77777777" w:rsidTr="003451AA">
        <w:tc>
          <w:tcPr>
            <w:tcW w:w="2552" w:type="dxa"/>
          </w:tcPr>
          <w:p w14:paraId="4E031FD7" w14:textId="77777777" w:rsidR="001B6564" w:rsidRPr="001B6564" w:rsidRDefault="001B6564" w:rsidP="001B6564">
            <w:pPr>
              <w:spacing w:after="66"/>
            </w:pPr>
          </w:p>
        </w:tc>
        <w:tc>
          <w:tcPr>
            <w:tcW w:w="2551" w:type="dxa"/>
          </w:tcPr>
          <w:p w14:paraId="68E964FA" w14:textId="77777777" w:rsidR="001B6564" w:rsidRPr="001B6564" w:rsidRDefault="001B6564" w:rsidP="001B6564">
            <w:pPr>
              <w:spacing w:after="66"/>
            </w:pPr>
            <w:r w:rsidRPr="001B6564">
              <w:t>Арендная плата (руб.)</w:t>
            </w:r>
          </w:p>
        </w:tc>
      </w:tr>
      <w:tr w:rsidR="001B6564" w:rsidRPr="001B6564" w14:paraId="79B40F3B" w14:textId="77777777" w:rsidTr="003451AA">
        <w:tc>
          <w:tcPr>
            <w:tcW w:w="2552" w:type="dxa"/>
          </w:tcPr>
          <w:p w14:paraId="42296D7C" w14:textId="77777777" w:rsidR="001B6564" w:rsidRPr="001B6564" w:rsidRDefault="001B6564" w:rsidP="001B6564">
            <w:pPr>
              <w:spacing w:after="66"/>
            </w:pPr>
            <w:r w:rsidRPr="001B6564">
              <w:t>Квартал/Месяц</w:t>
            </w:r>
          </w:p>
        </w:tc>
        <w:tc>
          <w:tcPr>
            <w:tcW w:w="2551" w:type="dxa"/>
          </w:tcPr>
          <w:p w14:paraId="4A59FFB8" w14:textId="77777777" w:rsidR="001B6564" w:rsidRPr="001B6564" w:rsidRDefault="001B6564" w:rsidP="001B6564">
            <w:pPr>
              <w:spacing w:after="66"/>
            </w:pPr>
          </w:p>
        </w:tc>
      </w:tr>
      <w:tr w:rsidR="001B6564" w:rsidRPr="001B6564" w14:paraId="706560CD" w14:textId="77777777" w:rsidTr="003451AA">
        <w:tc>
          <w:tcPr>
            <w:tcW w:w="2552" w:type="dxa"/>
          </w:tcPr>
          <w:p w14:paraId="0BB93F07" w14:textId="77777777" w:rsidR="001B6564" w:rsidRPr="001B6564" w:rsidRDefault="001B6564" w:rsidP="001B6564">
            <w:pPr>
              <w:spacing w:after="66"/>
            </w:pPr>
            <w:r w:rsidRPr="001B6564">
              <w:t>Квартал/Месяц *</w:t>
            </w:r>
          </w:p>
        </w:tc>
        <w:tc>
          <w:tcPr>
            <w:tcW w:w="2551" w:type="dxa"/>
          </w:tcPr>
          <w:p w14:paraId="5CB394EE" w14:textId="77777777" w:rsidR="001B6564" w:rsidRPr="001B6564" w:rsidRDefault="001B6564" w:rsidP="001B6564">
            <w:pPr>
              <w:spacing w:after="66"/>
            </w:pPr>
          </w:p>
        </w:tc>
      </w:tr>
    </w:tbl>
    <w:p w14:paraId="7C3F795A" w14:textId="77777777" w:rsidR="001B6564" w:rsidRPr="001B6564" w:rsidRDefault="001B6564" w:rsidP="001B656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A1F6CA8" w14:textId="77777777" w:rsidR="001B6564" w:rsidRPr="001B6564" w:rsidRDefault="001B6564" w:rsidP="001B6564">
      <w:pPr>
        <w:spacing w:line="274" w:lineRule="exact"/>
        <w:ind w:left="860" w:right="100"/>
      </w:pPr>
      <w:r w:rsidRPr="001B6564">
        <w:t xml:space="preserve">* указывается сумма платежа за неполный период с обязательным указанием неполного периода. </w:t>
      </w:r>
    </w:p>
    <w:p w14:paraId="12981F5B" w14:textId="77777777" w:rsidR="001B6564" w:rsidRPr="001B6564" w:rsidRDefault="001B6564" w:rsidP="001B656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0F7B3FB" w14:textId="77777777" w:rsidR="001B6564" w:rsidRPr="001B6564" w:rsidRDefault="001B6564" w:rsidP="001B656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C0A0CA" w14:textId="77777777" w:rsidR="001B6564" w:rsidRPr="001B6564" w:rsidRDefault="001B6564" w:rsidP="001B656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DE541EC" w14:textId="77777777" w:rsidR="001B6564" w:rsidRPr="001B6564" w:rsidRDefault="001B6564" w:rsidP="001B656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F1EBAB8" w14:textId="77777777" w:rsidR="001B6564" w:rsidRPr="001B6564" w:rsidRDefault="001B6564" w:rsidP="001B656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8EE29B1" w14:textId="77777777" w:rsidR="001B6564" w:rsidRPr="001B6564" w:rsidRDefault="001B6564" w:rsidP="001B656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24717" w14:textId="77777777" w:rsidR="001B6564" w:rsidRPr="001B6564" w:rsidRDefault="001B6564" w:rsidP="001B656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F2E0464" w14:textId="77777777" w:rsidR="001B6564" w:rsidRPr="001B6564" w:rsidRDefault="001B6564" w:rsidP="001B6564">
      <w:pPr>
        <w:spacing w:line="274" w:lineRule="exact"/>
        <w:ind w:left="220" w:right="100" w:firstLine="280"/>
        <w:jc w:val="center"/>
      </w:pPr>
      <w:r w:rsidRPr="001B6564">
        <w:t>Подписи сторон</w:t>
      </w:r>
    </w:p>
    <w:p w14:paraId="736B2B4B" w14:textId="77777777" w:rsidR="001B6564" w:rsidRPr="001B6564" w:rsidRDefault="001B6564" w:rsidP="001B656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B6564" w:rsidRPr="001B6564" w14:paraId="18CD5688" w14:textId="77777777" w:rsidTr="003451AA">
        <w:tc>
          <w:tcPr>
            <w:tcW w:w="4503" w:type="dxa"/>
          </w:tcPr>
          <w:p w14:paraId="7168DA93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  <w:r w:rsidRPr="001B6564">
              <w:rPr>
                <w:u w:val="single"/>
              </w:rPr>
              <w:t>Арендодатель</w:t>
            </w:r>
            <w:r w:rsidRPr="001B6564">
              <w:t xml:space="preserve">: </w:t>
            </w:r>
          </w:p>
          <w:p w14:paraId="5E961CD5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</w:p>
          <w:p w14:paraId="3FDCF2B8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</w:p>
          <w:p w14:paraId="1A58406F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  <w:r w:rsidRPr="001B6564">
              <w:t xml:space="preserve">                   ________                     М.П.</w:t>
            </w:r>
          </w:p>
          <w:p w14:paraId="46AC8FA8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  <w:r w:rsidRPr="001B6564">
              <w:t xml:space="preserve"> </w:t>
            </w:r>
          </w:p>
          <w:p w14:paraId="650FF5BF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05398CC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  <w:r w:rsidRPr="001B6564">
              <w:rPr>
                <w:u w:val="single"/>
              </w:rPr>
              <w:t>Арендатор</w:t>
            </w:r>
            <w:r w:rsidRPr="001B6564">
              <w:t xml:space="preserve">: </w:t>
            </w:r>
          </w:p>
          <w:p w14:paraId="12199FFB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</w:p>
          <w:p w14:paraId="7C1B19CD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</w:p>
          <w:p w14:paraId="36B9C176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  <w:r w:rsidRPr="001B6564">
              <w:t xml:space="preserve">                   ________                     М.П.</w:t>
            </w:r>
          </w:p>
          <w:p w14:paraId="0F3FAC9A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87D56EE" w14:textId="77777777" w:rsidR="001B6564" w:rsidRPr="001B6564" w:rsidRDefault="001B6564" w:rsidP="001B6564">
      <w:pPr>
        <w:spacing w:line="274" w:lineRule="exact"/>
        <w:ind w:left="220" w:right="100" w:firstLine="280"/>
        <w:jc w:val="both"/>
      </w:pPr>
    </w:p>
    <w:p w14:paraId="1B7CB2CB" w14:textId="77777777" w:rsidR="001B6564" w:rsidRPr="001B6564" w:rsidRDefault="001B6564" w:rsidP="001B6564">
      <w:pPr>
        <w:spacing w:line="274" w:lineRule="exact"/>
        <w:ind w:left="220" w:right="100" w:firstLine="280"/>
        <w:jc w:val="both"/>
      </w:pPr>
    </w:p>
    <w:p w14:paraId="19E3D06B" w14:textId="77777777" w:rsidR="001B6564" w:rsidRPr="001B6564" w:rsidRDefault="001B6564" w:rsidP="001B656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3BF54F6" w14:textId="77777777" w:rsidR="001B6564" w:rsidRPr="001B6564" w:rsidRDefault="001B6564" w:rsidP="001B656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E2B5521" w14:textId="77777777" w:rsidR="001B6564" w:rsidRPr="001B6564" w:rsidRDefault="001B6564" w:rsidP="001B656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F6DC52F" w14:textId="77777777" w:rsidR="001B6564" w:rsidRPr="001B6564" w:rsidRDefault="001B6564" w:rsidP="001B656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13248A9" w14:textId="77777777" w:rsidR="001B6564" w:rsidRPr="001B6564" w:rsidRDefault="001B6564" w:rsidP="001B656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11A31CC" w14:textId="77777777" w:rsidR="001B6564" w:rsidRPr="001B6564" w:rsidRDefault="001B6564" w:rsidP="001B6564">
      <w:pPr>
        <w:spacing w:line="274" w:lineRule="exact"/>
        <w:ind w:left="220" w:right="100" w:firstLine="280"/>
      </w:pPr>
    </w:p>
    <w:p w14:paraId="64F50DA4" w14:textId="77777777" w:rsidR="001B6564" w:rsidRPr="001B6564" w:rsidRDefault="001B6564" w:rsidP="001B6564">
      <w:pPr>
        <w:spacing w:line="274" w:lineRule="exact"/>
        <w:ind w:left="220" w:right="100" w:firstLine="280"/>
      </w:pPr>
    </w:p>
    <w:p w14:paraId="28192A33" w14:textId="77777777" w:rsidR="001B6564" w:rsidRPr="001B6564" w:rsidRDefault="001B6564" w:rsidP="001B656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1B6564">
        <w:rPr>
          <w:rFonts w:eastAsia="Calibri"/>
          <w:lang w:eastAsia="en-US"/>
        </w:rPr>
        <w:lastRenderedPageBreak/>
        <w:t>Приложение 3 к договору аренды</w:t>
      </w:r>
      <w:bookmarkStart w:id="121" w:name="bookmark19"/>
    </w:p>
    <w:p w14:paraId="6874BB0B" w14:textId="31A02353" w:rsidR="001B6564" w:rsidRPr="001B6564" w:rsidRDefault="001B6564" w:rsidP="001B656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>
        <w:rPr>
          <w:rFonts w:eastAsia="Calibri"/>
          <w:lang w:eastAsia="en-US"/>
        </w:rPr>
        <w:t>от _____</w:t>
      </w:r>
      <w:r w:rsidRPr="001B6564">
        <w:rPr>
          <w:rFonts w:eastAsia="Calibri"/>
          <w:lang w:eastAsia="en-US"/>
        </w:rPr>
        <w:t>________ № ___________</w:t>
      </w:r>
      <w:r w:rsidRPr="001B6564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61389100" w14:textId="77777777" w:rsidR="001B6564" w:rsidRPr="001B6564" w:rsidRDefault="001B6564" w:rsidP="001B656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21F9E71" w14:textId="77777777" w:rsidR="001B6564" w:rsidRPr="001B6564" w:rsidRDefault="001B6564" w:rsidP="001B6564">
      <w:pPr>
        <w:keepNext/>
        <w:keepLines/>
        <w:spacing w:after="9" w:line="230" w:lineRule="exact"/>
        <w:ind w:left="4620"/>
        <w:rPr>
          <w:b/>
        </w:rPr>
      </w:pPr>
      <w:r w:rsidRPr="001B6564">
        <w:rPr>
          <w:spacing w:val="70"/>
          <w:sz w:val="23"/>
          <w:szCs w:val="23"/>
        </w:rPr>
        <w:t>АКТ</w:t>
      </w:r>
      <w:bookmarkEnd w:id="121"/>
    </w:p>
    <w:p w14:paraId="220E2F0B" w14:textId="77777777" w:rsidR="001B6564" w:rsidRPr="001B6564" w:rsidRDefault="001B6564" w:rsidP="001B6564">
      <w:pPr>
        <w:keepNext/>
        <w:keepLines/>
        <w:spacing w:after="131" w:line="230" w:lineRule="exact"/>
        <w:ind w:left="2840"/>
      </w:pPr>
      <w:bookmarkStart w:id="122" w:name="bookmark20"/>
      <w:r w:rsidRPr="001B6564">
        <w:t>приема-передачи земельного участка</w:t>
      </w:r>
      <w:bookmarkEnd w:id="122"/>
    </w:p>
    <w:p w14:paraId="152F723F" w14:textId="77777777" w:rsidR="001B6564" w:rsidRPr="001B6564" w:rsidRDefault="001B6564" w:rsidP="001B6564">
      <w:pPr>
        <w:keepNext/>
        <w:keepLines/>
        <w:spacing w:line="230" w:lineRule="exact"/>
        <w:rPr>
          <w:sz w:val="16"/>
          <w:szCs w:val="16"/>
        </w:rPr>
      </w:pPr>
    </w:p>
    <w:p w14:paraId="583E85AB" w14:textId="022C9D8D" w:rsidR="001B6564" w:rsidRPr="001B6564" w:rsidRDefault="001B6564" w:rsidP="001B6564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1B6564">
        <w:rPr>
          <w:rFonts w:eastAsia="Calibri"/>
          <w:lang w:eastAsia="en-US"/>
        </w:rPr>
        <w:t>от ___________ № __________</w:t>
      </w:r>
      <w:r>
        <w:rPr>
          <w:rFonts w:eastAsia="Calibri"/>
          <w:lang w:eastAsia="en-US"/>
        </w:rPr>
        <w:t>_</w:t>
      </w:r>
      <w:r w:rsidRPr="001B6564">
        <w:rPr>
          <w:rFonts w:eastAsia="Calibri"/>
          <w:lang w:eastAsia="en-US"/>
        </w:rPr>
        <w:t>___</w:t>
      </w:r>
    </w:p>
    <w:p w14:paraId="719AE675" w14:textId="77777777" w:rsidR="001B6564" w:rsidRPr="001B6564" w:rsidRDefault="001B6564" w:rsidP="001B656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E880193" w14:textId="77777777" w:rsidR="001B6564" w:rsidRPr="001B6564" w:rsidRDefault="001B6564" w:rsidP="001B6564">
      <w:pPr>
        <w:ind w:firstLine="709"/>
        <w:jc w:val="both"/>
      </w:pPr>
      <w:r w:rsidRPr="001B6564">
        <w:t>____________________________________________________, (ОГРН ___________________, ИНН/КПП ___________/______________, в лице ______________________</w:t>
      </w:r>
      <w:r w:rsidRPr="001B6564">
        <w:rPr>
          <w:bCs/>
          <w:shd w:val="clear" w:color="auto" w:fill="FFFFFF"/>
        </w:rPr>
        <w:t>,</w:t>
      </w:r>
      <w:r w:rsidRPr="001B6564">
        <w:t xml:space="preserve"> действующ__ на основании __________, зарегистрированного _________________________________, именуем__ в дальнейшем </w:t>
      </w:r>
      <w:r w:rsidRPr="001B6564">
        <w:rPr>
          <w:bCs/>
          <w:shd w:val="clear" w:color="auto" w:fill="FFFFFF"/>
        </w:rPr>
        <w:t>Арендодатель,</w:t>
      </w:r>
      <w:r w:rsidRPr="001B6564">
        <w:t xml:space="preserve"> юридический адрес: Московская область, ______________________, с одной стороны, и</w:t>
      </w:r>
    </w:p>
    <w:p w14:paraId="22B153F9" w14:textId="77777777" w:rsidR="001B6564" w:rsidRPr="001B6564" w:rsidRDefault="001B6564" w:rsidP="001B6564">
      <w:pPr>
        <w:ind w:firstLine="709"/>
        <w:jc w:val="both"/>
      </w:pPr>
      <w:r w:rsidRPr="001B6564">
        <w:t>________________________________, (ОГРН ______________, ИНН/КПП ______________/_________________, юридический адрес:_________________, в лице _______________</w:t>
      </w:r>
      <w:r w:rsidRPr="001B6564">
        <w:rPr>
          <w:bCs/>
          <w:shd w:val="clear" w:color="auto" w:fill="FFFFFF"/>
        </w:rPr>
        <w:t>,</w:t>
      </w:r>
      <w:r w:rsidRPr="001B6564">
        <w:t xml:space="preserve"> действующ___ на основании ___________, с другой стороны, именуемое в дальнейшем</w:t>
      </w:r>
      <w:r w:rsidRPr="001B6564">
        <w:rPr>
          <w:bCs/>
          <w:shd w:val="clear" w:color="auto" w:fill="FFFFFF"/>
        </w:rPr>
        <w:t xml:space="preserve"> Арендатор,</w:t>
      </w:r>
      <w:r w:rsidRPr="001B6564">
        <w:t xml:space="preserve"> при совместном упоминании, именуемые в дальнейшем</w:t>
      </w:r>
      <w:r w:rsidRPr="001B6564">
        <w:rPr>
          <w:bCs/>
          <w:shd w:val="clear" w:color="auto" w:fill="FFFFFF"/>
        </w:rPr>
        <w:t xml:space="preserve"> Стороны,</w:t>
      </w:r>
      <w:r w:rsidRPr="001B6564">
        <w:t xml:space="preserve"> на основании __________________</w:t>
      </w:r>
      <w:r w:rsidRPr="001B6564">
        <w:rPr>
          <w:bCs/>
          <w:shd w:val="clear" w:color="auto" w:fill="FFFFFF"/>
        </w:rPr>
        <w:t>,</w:t>
      </w:r>
      <w:r w:rsidRPr="001B6564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7EF3CB2" w14:textId="77777777" w:rsidR="001B6564" w:rsidRPr="001B6564" w:rsidRDefault="001B6564" w:rsidP="001B6564">
      <w:pPr>
        <w:ind w:firstLine="709"/>
        <w:jc w:val="both"/>
        <w:rPr>
          <w:bCs/>
          <w:sz w:val="23"/>
          <w:szCs w:val="23"/>
        </w:rPr>
      </w:pPr>
      <w:r w:rsidRPr="001B6564">
        <w:t>1. Арендодатель передал, а Арендатор принял во</w:t>
      </w:r>
      <w:bookmarkStart w:id="123" w:name="bookmark21"/>
      <w:r w:rsidRPr="001B6564">
        <w:t xml:space="preserve"> временное владение и пользование за плату </w:t>
      </w:r>
      <w:r w:rsidRPr="001B6564">
        <w:rPr>
          <w:bCs/>
          <w:sz w:val="23"/>
          <w:szCs w:val="23"/>
        </w:rPr>
        <w:t xml:space="preserve">Земельный участок </w:t>
      </w:r>
      <w:bookmarkEnd w:id="123"/>
      <w:r w:rsidRPr="001B6564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FF825D8" w14:textId="77777777" w:rsidR="001B6564" w:rsidRPr="001B6564" w:rsidRDefault="001B6564" w:rsidP="001B6564">
      <w:pPr>
        <w:ind w:firstLine="709"/>
        <w:jc w:val="both"/>
        <w:rPr>
          <w:bCs/>
          <w:sz w:val="23"/>
          <w:szCs w:val="23"/>
        </w:rPr>
      </w:pPr>
      <w:r w:rsidRPr="001B6564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DD0BD9C" w14:textId="77777777" w:rsidR="001B6564" w:rsidRPr="001B6564" w:rsidRDefault="001B6564" w:rsidP="001B6564">
      <w:pPr>
        <w:ind w:firstLine="709"/>
        <w:jc w:val="both"/>
        <w:rPr>
          <w:bCs/>
          <w:sz w:val="23"/>
          <w:szCs w:val="23"/>
        </w:rPr>
      </w:pPr>
      <w:r w:rsidRPr="001B6564">
        <w:rPr>
          <w:bCs/>
          <w:sz w:val="23"/>
          <w:szCs w:val="23"/>
        </w:rPr>
        <w:t>3. Арендатор претензий к Арендодателю не имеет.</w:t>
      </w:r>
    </w:p>
    <w:p w14:paraId="7C070A78" w14:textId="77777777" w:rsidR="001B6564" w:rsidRPr="001B6564" w:rsidRDefault="001B6564" w:rsidP="001B6564">
      <w:pPr>
        <w:spacing w:line="299" w:lineRule="exact"/>
        <w:ind w:left="100" w:firstLine="300"/>
      </w:pPr>
    </w:p>
    <w:p w14:paraId="3529A717" w14:textId="77777777" w:rsidR="001B6564" w:rsidRPr="001B6564" w:rsidRDefault="001B6564" w:rsidP="001B6564">
      <w:pPr>
        <w:tabs>
          <w:tab w:val="left" w:pos="358"/>
        </w:tabs>
        <w:jc w:val="center"/>
      </w:pPr>
    </w:p>
    <w:p w14:paraId="19FBDCD3" w14:textId="77777777" w:rsidR="001B6564" w:rsidRPr="001B6564" w:rsidRDefault="001B6564" w:rsidP="001B6564">
      <w:pPr>
        <w:tabs>
          <w:tab w:val="left" w:pos="358"/>
        </w:tabs>
        <w:jc w:val="center"/>
      </w:pPr>
    </w:p>
    <w:p w14:paraId="6E53385B" w14:textId="77777777" w:rsidR="001B6564" w:rsidRPr="001B6564" w:rsidRDefault="001B6564" w:rsidP="001B6564">
      <w:pPr>
        <w:tabs>
          <w:tab w:val="left" w:pos="358"/>
        </w:tabs>
        <w:jc w:val="center"/>
      </w:pPr>
    </w:p>
    <w:p w14:paraId="09A5F39F" w14:textId="77777777" w:rsidR="001B6564" w:rsidRPr="001B6564" w:rsidRDefault="001B6564" w:rsidP="001B6564">
      <w:pPr>
        <w:tabs>
          <w:tab w:val="left" w:pos="358"/>
        </w:tabs>
        <w:jc w:val="center"/>
      </w:pPr>
      <w:r w:rsidRPr="001B6564">
        <w:t>Подписи Сторон</w:t>
      </w:r>
    </w:p>
    <w:p w14:paraId="3E7FD847" w14:textId="77777777" w:rsidR="001B6564" w:rsidRPr="001B6564" w:rsidRDefault="001B6564" w:rsidP="001B656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B6564" w:rsidRPr="001B6564" w14:paraId="11B343D7" w14:textId="77777777" w:rsidTr="003451AA">
        <w:tc>
          <w:tcPr>
            <w:tcW w:w="4503" w:type="dxa"/>
          </w:tcPr>
          <w:p w14:paraId="4998FA81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  <w:r w:rsidRPr="001B6564">
              <w:rPr>
                <w:u w:val="single"/>
              </w:rPr>
              <w:t>Арендодатель</w:t>
            </w:r>
            <w:r w:rsidRPr="001B6564">
              <w:t xml:space="preserve">: </w:t>
            </w:r>
          </w:p>
          <w:p w14:paraId="0CCEF11F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</w:p>
          <w:p w14:paraId="7A04E5F6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</w:p>
          <w:p w14:paraId="28F6F4F2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  <w:r w:rsidRPr="001B6564">
              <w:t xml:space="preserve">                   ________                     М.П.</w:t>
            </w:r>
          </w:p>
          <w:p w14:paraId="251FB504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  <w:r w:rsidRPr="001B6564">
              <w:t xml:space="preserve"> </w:t>
            </w:r>
          </w:p>
          <w:p w14:paraId="4C7030C5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70BD900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  <w:r w:rsidRPr="001B6564">
              <w:rPr>
                <w:u w:val="single"/>
              </w:rPr>
              <w:t>Арендатор</w:t>
            </w:r>
            <w:r w:rsidRPr="001B6564">
              <w:t xml:space="preserve">: </w:t>
            </w:r>
          </w:p>
          <w:p w14:paraId="6C9089E6" w14:textId="77777777" w:rsidR="001B6564" w:rsidRPr="001B6564" w:rsidRDefault="001B6564" w:rsidP="001B6564">
            <w:pPr>
              <w:autoSpaceDE w:val="0"/>
              <w:autoSpaceDN w:val="0"/>
              <w:adjustRightInd w:val="0"/>
            </w:pPr>
          </w:p>
          <w:p w14:paraId="00071F8A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</w:p>
          <w:p w14:paraId="2C51A2A9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right"/>
            </w:pPr>
            <w:r w:rsidRPr="001B6564">
              <w:t xml:space="preserve">                   ________                     М.П.</w:t>
            </w:r>
          </w:p>
          <w:p w14:paraId="52DA09B5" w14:textId="77777777" w:rsidR="001B6564" w:rsidRPr="001B6564" w:rsidRDefault="001B6564" w:rsidP="001B656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53E55D7" w14:textId="77777777" w:rsidR="001B6564" w:rsidRPr="001B6564" w:rsidRDefault="001B6564" w:rsidP="001B6564"/>
    <w:p w14:paraId="636FDE90" w14:textId="77777777" w:rsidR="001B6564" w:rsidRPr="001B6564" w:rsidRDefault="001B6564" w:rsidP="001B6564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25E7AA81" w14:textId="77777777" w:rsidR="001B6564" w:rsidRPr="006560D0" w:rsidRDefault="001B6564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0C0A35C" w14:textId="48B46061" w:rsidR="00412EC6" w:rsidRDefault="00412EC6" w:rsidP="00412EC6"/>
    <w:p w14:paraId="4AE24D6B" w14:textId="77777777" w:rsidR="00856E35" w:rsidRPr="00BF23F0" w:rsidRDefault="00856E35" w:rsidP="00412EC6"/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55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E4A65CD" w14:textId="77777777" w:rsidR="00B94F64" w:rsidRDefault="00B94F64">
      <w:r>
        <w:separator/>
      </w:r>
    </w:p>
  </w:endnote>
  <w:endnote w:type="continuationSeparator" w:id="0">
    <w:p w14:paraId="2070D2CC" w14:textId="77777777" w:rsidR="00B94F64" w:rsidRDefault="00B94F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9EDA04F" w:rsidR="003451AA" w:rsidRDefault="003451A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6FE7" w:rsidRPr="002C6FE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3451AA" w:rsidRPr="001A6C06" w:rsidRDefault="003451A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B8405C" w14:textId="77777777" w:rsidR="00B94F64" w:rsidRDefault="00B94F64">
      <w:r>
        <w:separator/>
      </w:r>
    </w:p>
  </w:footnote>
  <w:footnote w:type="continuationSeparator" w:id="0">
    <w:p w14:paraId="6BBFDAF5" w14:textId="77777777" w:rsidR="00B94F64" w:rsidRDefault="00B94F64">
      <w:r>
        <w:continuationSeparator/>
      </w:r>
    </w:p>
  </w:footnote>
  <w:footnote w:id="1">
    <w:p w14:paraId="3FE4BEB6" w14:textId="77777777" w:rsidR="003451AA" w:rsidRPr="00352E32" w:rsidRDefault="003451A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3451AA" w:rsidRPr="00352E32" w:rsidRDefault="003451AA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3451AA" w:rsidRPr="00FB5B98" w:rsidRDefault="003451AA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xundNyEGTYAJYH9opAAlIFAyWN9z2qGxkcPsQXHr8FV2cNahNbbga//yqy6VUEtfTpvpNr8qg4QjKrXwbhVNA==" w:salt="5sB0S0Oqfhij8rVt4uSYy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5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5ED1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4E8E"/>
    <w:rsid w:val="002A5CDE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6FE7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2C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1AA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C5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C3B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08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D06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90D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D0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69A5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4F64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3DA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1B65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1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33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hyperlink" Target="http://www.torgi.gov.r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theme" Target="theme/theme1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93BE48-B679-4E71-8534-F237DEBC24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64</Pages>
  <Words>9175</Words>
  <Characters>52302</Characters>
  <Application>Microsoft Office Word</Application>
  <DocSecurity>8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Люсина Надежда Николаевна</cp:lastModifiedBy>
  <cp:revision>2</cp:revision>
  <cp:lastPrinted>2020-02-06T13:21:00Z</cp:lastPrinted>
  <dcterms:created xsi:type="dcterms:W3CDTF">2021-09-23T09:19:00Z</dcterms:created>
  <dcterms:modified xsi:type="dcterms:W3CDTF">2021-09-23T09:19:00Z</dcterms:modified>
</cp:coreProperties>
</file>