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92EB541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6B67B2">
        <w:rPr>
          <w:b/>
          <w:noProof/>
          <w:color w:val="0000FF"/>
          <w:sz w:val="28"/>
          <w:szCs w:val="28"/>
        </w:rPr>
        <w:t>АЗ-ВОС/20-1439</w:t>
      </w:r>
    </w:p>
    <w:p w14:paraId="5E8D163A" w14:textId="77777777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59AA00F" w14:textId="77777777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7FB5C5A" w14:textId="721190B3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 xml:space="preserve">городского округа </w:t>
      </w:r>
      <w:r w:rsidR="000577E6">
        <w:rPr>
          <w:noProof/>
          <w:color w:val="0000FF"/>
          <w:sz w:val="28"/>
          <w:szCs w:val="28"/>
        </w:rPr>
        <w:t xml:space="preserve">Воскресенск </w:t>
      </w:r>
      <w:r w:rsidRPr="001404B9">
        <w:rPr>
          <w:noProof/>
          <w:color w:val="0000FF"/>
          <w:sz w:val="28"/>
          <w:szCs w:val="28"/>
        </w:rPr>
        <w:t>Московской области, вид разрешенного</w:t>
      </w:r>
    </w:p>
    <w:p w14:paraId="5FBCE66F" w14:textId="20C1CE4D" w:rsidR="00C36575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использования:</w:t>
      </w:r>
      <w:r w:rsidRPr="001404B9">
        <w:t xml:space="preserve"> </w:t>
      </w:r>
      <w:r w:rsidRPr="001404B9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>
        <w:rPr>
          <w:noProof/>
          <w:color w:val="0000FF"/>
          <w:sz w:val="28"/>
          <w:szCs w:val="28"/>
        </w:rPr>
        <w:br/>
      </w:r>
      <w:r w:rsidRPr="001404B9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31B003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6E322C" w:rsidRPr="006E322C">
        <w:rPr>
          <w:b/>
          <w:noProof/>
          <w:color w:val="0000FF"/>
          <w:sz w:val="28"/>
          <w:szCs w:val="28"/>
        </w:rPr>
        <w:t>160720/6987935/03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69FCF5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D6C7A" w:rsidRPr="004D6C7A">
        <w:rPr>
          <w:b/>
          <w:noProof/>
          <w:color w:val="0000FF"/>
          <w:sz w:val="28"/>
          <w:szCs w:val="28"/>
        </w:rPr>
        <w:t>00300060105715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84A607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17507">
        <w:rPr>
          <w:b/>
          <w:noProof/>
          <w:color w:val="0000FF"/>
          <w:sz w:val="28"/>
          <w:szCs w:val="28"/>
        </w:rPr>
        <w:t>17.07</w:t>
      </w:r>
      <w:r w:rsidR="00A83191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B378F2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8B4E51" w:rsidRPr="008B4E51">
        <w:rPr>
          <w:b/>
          <w:noProof/>
          <w:color w:val="0000FF"/>
          <w:sz w:val="28"/>
          <w:szCs w:val="28"/>
        </w:rPr>
        <w:t>11.09.2020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1682E7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8B4E51">
        <w:rPr>
          <w:b/>
          <w:noProof/>
          <w:color w:val="0000FF"/>
          <w:sz w:val="28"/>
          <w:szCs w:val="28"/>
        </w:rPr>
        <w:t>16.09.2020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BE8F2BD" w14:textId="5C76E0AB" w:rsidR="001404B9" w:rsidRPr="001404B9" w:rsidRDefault="001404B9" w:rsidP="001404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1404B9">
        <w:rPr>
          <w:color w:val="0000FF"/>
          <w:sz w:val="22"/>
          <w:szCs w:val="22"/>
        </w:rPr>
        <w:t>- Сводного заключения Министерства имущественных отношений Московс</w:t>
      </w:r>
      <w:r>
        <w:rPr>
          <w:color w:val="0000FF"/>
          <w:sz w:val="22"/>
          <w:szCs w:val="22"/>
        </w:rPr>
        <w:t xml:space="preserve">кой области от </w:t>
      </w:r>
      <w:r w:rsidR="00E17507">
        <w:rPr>
          <w:color w:val="0000FF"/>
          <w:sz w:val="22"/>
          <w:szCs w:val="22"/>
        </w:rPr>
        <w:t>29</w:t>
      </w:r>
      <w:r>
        <w:rPr>
          <w:color w:val="0000FF"/>
          <w:sz w:val="22"/>
          <w:szCs w:val="22"/>
        </w:rPr>
        <w:t>.0</w:t>
      </w:r>
      <w:r w:rsidR="00E17507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 xml:space="preserve">.2020 № </w:t>
      </w:r>
      <w:r w:rsidR="00E17507">
        <w:rPr>
          <w:color w:val="0000FF"/>
          <w:sz w:val="22"/>
          <w:szCs w:val="22"/>
        </w:rPr>
        <w:t>75</w:t>
      </w:r>
      <w:r w:rsidR="000577E6">
        <w:rPr>
          <w:color w:val="0000FF"/>
          <w:sz w:val="22"/>
          <w:szCs w:val="22"/>
        </w:rPr>
        <w:t>-З</w:t>
      </w:r>
      <w:r w:rsidR="00706D42">
        <w:rPr>
          <w:color w:val="0000FF"/>
          <w:sz w:val="22"/>
          <w:szCs w:val="22"/>
        </w:rPr>
        <w:t xml:space="preserve"> п. </w:t>
      </w:r>
      <w:r w:rsidR="006B67B2">
        <w:rPr>
          <w:color w:val="0000FF"/>
          <w:sz w:val="22"/>
          <w:szCs w:val="22"/>
        </w:rPr>
        <w:t>109</w:t>
      </w:r>
      <w:r>
        <w:rPr>
          <w:color w:val="0000FF"/>
          <w:sz w:val="22"/>
          <w:szCs w:val="22"/>
        </w:rPr>
        <w:t>;</w:t>
      </w:r>
    </w:p>
    <w:p w14:paraId="14D2050B" w14:textId="1999CF7F" w:rsidR="00960E6C" w:rsidRPr="00CA0A27" w:rsidRDefault="001404B9" w:rsidP="001404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 xml:space="preserve">- постановления Администрации городского округа </w:t>
      </w:r>
      <w:r w:rsidR="000577E6">
        <w:rPr>
          <w:color w:val="0000FF"/>
          <w:sz w:val="22"/>
          <w:szCs w:val="22"/>
        </w:rPr>
        <w:t xml:space="preserve">Воскресенск </w:t>
      </w:r>
      <w:r w:rsidRPr="001404B9">
        <w:rPr>
          <w:color w:val="0000FF"/>
          <w:sz w:val="22"/>
          <w:szCs w:val="22"/>
        </w:rPr>
        <w:t>Московс</w:t>
      </w:r>
      <w:r w:rsidR="006B67B2">
        <w:rPr>
          <w:color w:val="0000FF"/>
          <w:sz w:val="22"/>
          <w:szCs w:val="22"/>
        </w:rPr>
        <w:t>кой области от 08</w:t>
      </w:r>
      <w:r>
        <w:rPr>
          <w:color w:val="0000FF"/>
          <w:sz w:val="22"/>
          <w:szCs w:val="22"/>
        </w:rPr>
        <w:t xml:space="preserve">.06.2020 № </w:t>
      </w:r>
      <w:r w:rsidR="006B67B2">
        <w:rPr>
          <w:color w:val="0000FF"/>
          <w:sz w:val="22"/>
          <w:szCs w:val="22"/>
        </w:rPr>
        <w:t>1928</w:t>
      </w:r>
      <w:r>
        <w:rPr>
          <w:color w:val="0000FF"/>
          <w:sz w:val="22"/>
          <w:szCs w:val="22"/>
        </w:rPr>
        <w:t xml:space="preserve"> </w:t>
      </w:r>
      <w:r w:rsidRPr="001404B9">
        <w:rPr>
          <w:color w:val="0000FF"/>
          <w:sz w:val="22"/>
          <w:szCs w:val="22"/>
        </w:rPr>
        <w:t>«О проведении аукциона на право заключения договора аренды земель</w:t>
      </w:r>
      <w:r w:rsidR="002B01E8">
        <w:rPr>
          <w:color w:val="0000FF"/>
          <w:sz w:val="22"/>
          <w:szCs w:val="22"/>
        </w:rPr>
        <w:t>ного участка из земель населенных пунктов, государственная собственность на который не разграничена, для ведения личного подсобного хозяйства (приусадебный земельный участок), местоположение</w:t>
      </w:r>
      <w:r w:rsidRPr="001404B9">
        <w:rPr>
          <w:color w:val="0000FF"/>
          <w:sz w:val="22"/>
          <w:szCs w:val="22"/>
        </w:rPr>
        <w:t xml:space="preserve">: </w:t>
      </w:r>
      <w:r w:rsidR="006B67B2" w:rsidRPr="006B67B2">
        <w:rPr>
          <w:color w:val="0000FF"/>
          <w:sz w:val="22"/>
          <w:szCs w:val="22"/>
        </w:rPr>
        <w:t>Российская Федерация, Московская область, городской округ Воскресенск, с Ашитково, ул Климовка, уч 66</w:t>
      </w:r>
      <w:r w:rsidR="00C2293B">
        <w:rPr>
          <w:color w:val="0000FF"/>
          <w:sz w:val="22"/>
          <w:szCs w:val="22"/>
        </w:rPr>
        <w:t xml:space="preserve">» </w:t>
      </w:r>
      <w:r w:rsidRPr="001404B9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A66BB43" w14:textId="451203F6" w:rsidR="001404B9" w:rsidRPr="001404B9" w:rsidRDefault="00711439" w:rsidP="001404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1404B9" w:rsidRPr="001404B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391C06">
        <w:rPr>
          <w:b/>
          <w:color w:val="0000FF"/>
          <w:sz w:val="22"/>
          <w:szCs w:val="22"/>
        </w:rPr>
        <w:t xml:space="preserve">Воскресенск </w:t>
      </w:r>
      <w:r w:rsidR="001404B9" w:rsidRPr="001404B9">
        <w:rPr>
          <w:b/>
          <w:color w:val="0000FF"/>
          <w:sz w:val="22"/>
          <w:szCs w:val="22"/>
        </w:rPr>
        <w:t>Московской области.</w:t>
      </w:r>
    </w:p>
    <w:p w14:paraId="222ABDAD" w14:textId="25916BC5" w:rsidR="001404B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 w:rsidR="00391C06"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 w:rsidR="00391C06"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 w:rsidR="00391C06"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 w:rsidR="00391C06"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5CBB627F" w14:textId="44D289AF" w:rsidR="001404B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Сайт: www.</w:t>
      </w:r>
      <w:r w:rsidR="00391C06">
        <w:rPr>
          <w:color w:val="0000FF"/>
          <w:sz w:val="22"/>
          <w:szCs w:val="22"/>
          <w:lang w:val="en-US"/>
        </w:rPr>
        <w:t>vos</w:t>
      </w:r>
      <w:r w:rsidR="00391C06" w:rsidRPr="00391C06">
        <w:rPr>
          <w:color w:val="0000FF"/>
          <w:sz w:val="22"/>
          <w:szCs w:val="22"/>
        </w:rPr>
        <w:t>-</w:t>
      </w:r>
      <w:r w:rsidR="00391C06">
        <w:rPr>
          <w:color w:val="0000FF"/>
          <w:sz w:val="22"/>
          <w:szCs w:val="22"/>
          <w:lang w:val="en-US"/>
        </w:rPr>
        <w:t>mo</w:t>
      </w:r>
      <w:r w:rsidRPr="001404B9">
        <w:rPr>
          <w:color w:val="0000FF"/>
          <w:sz w:val="22"/>
          <w:szCs w:val="22"/>
        </w:rPr>
        <w:t>.ru</w:t>
      </w:r>
    </w:p>
    <w:p w14:paraId="1BBE9B60" w14:textId="2DEBBAF4" w:rsidR="001404B9" w:rsidRPr="001404B9" w:rsidRDefault="00391C06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val="en-US"/>
        </w:rPr>
        <w:t>glava</w:t>
      </w:r>
      <w:r w:rsidR="001404B9" w:rsidRPr="001404B9">
        <w:rPr>
          <w:color w:val="0000FF"/>
          <w:sz w:val="22"/>
          <w:szCs w:val="22"/>
        </w:rPr>
        <w:t>@</w:t>
      </w:r>
      <w:r>
        <w:rPr>
          <w:color w:val="0000FF"/>
          <w:sz w:val="22"/>
          <w:szCs w:val="22"/>
          <w:lang w:val="en-US"/>
        </w:rPr>
        <w:t>vmr</w:t>
      </w:r>
      <w:r w:rsidRPr="00391C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mo</w:t>
      </w:r>
      <w:r w:rsidR="001404B9" w:rsidRPr="001404B9">
        <w:rPr>
          <w:color w:val="0000FF"/>
          <w:sz w:val="22"/>
          <w:szCs w:val="22"/>
        </w:rPr>
        <w:t>.ru</w:t>
      </w:r>
    </w:p>
    <w:p w14:paraId="5A0E6AEA" w14:textId="66572985" w:rsidR="0071143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="00391C06"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="00391C06" w:rsidRPr="00391C06">
        <w:rPr>
          <w:color w:val="0000FF"/>
          <w:sz w:val="22"/>
          <w:szCs w:val="22"/>
        </w:rPr>
        <w:t>441</w:t>
      </w:r>
      <w:r w:rsidR="00391C06"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="00391C06"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004804C1" w14:textId="1856329A" w:rsidR="001404B9" w:rsidRPr="001404B9" w:rsidRDefault="00AC3718" w:rsidP="001404B9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  <w:r>
        <w:rPr>
          <w:b/>
          <w:color w:val="0000FF"/>
          <w:sz w:val="22"/>
          <w:szCs w:val="22"/>
        </w:rPr>
        <w:t>В</w:t>
      </w:r>
      <w:r w:rsidR="001404B9" w:rsidRPr="001404B9">
        <w:rPr>
          <w:b/>
          <w:color w:val="0000FF"/>
          <w:sz w:val="22"/>
          <w:szCs w:val="22"/>
        </w:rPr>
        <w:t xml:space="preserve"> лице Управления </w:t>
      </w:r>
      <w:r w:rsidR="00391C06">
        <w:rPr>
          <w:b/>
          <w:color w:val="0000FF"/>
          <w:sz w:val="22"/>
          <w:szCs w:val="22"/>
        </w:rPr>
        <w:t>земельно-имущественных отношений</w:t>
      </w:r>
      <w:r w:rsidR="001404B9" w:rsidRPr="001404B9">
        <w:rPr>
          <w:b/>
          <w:color w:val="0000FF"/>
          <w:sz w:val="22"/>
          <w:szCs w:val="22"/>
        </w:rPr>
        <w:t xml:space="preserve"> </w:t>
      </w:r>
      <w:r w:rsidRPr="001404B9">
        <w:rPr>
          <w:b/>
          <w:color w:val="0000FF"/>
          <w:sz w:val="22"/>
          <w:szCs w:val="22"/>
        </w:rPr>
        <w:t>Админи</w:t>
      </w:r>
      <w:r>
        <w:rPr>
          <w:b/>
          <w:color w:val="0000FF"/>
          <w:sz w:val="22"/>
          <w:szCs w:val="22"/>
        </w:rPr>
        <w:t xml:space="preserve">страция городского </w:t>
      </w:r>
      <w:r w:rsidRPr="001404B9">
        <w:rPr>
          <w:b/>
          <w:color w:val="0000FF"/>
          <w:sz w:val="22"/>
          <w:szCs w:val="22"/>
        </w:rPr>
        <w:t xml:space="preserve">округа </w:t>
      </w:r>
      <w:r>
        <w:rPr>
          <w:b/>
          <w:color w:val="0000FF"/>
          <w:sz w:val="22"/>
          <w:szCs w:val="22"/>
        </w:rPr>
        <w:t xml:space="preserve">Воскресенск </w:t>
      </w:r>
      <w:r w:rsidRPr="001404B9">
        <w:rPr>
          <w:b/>
          <w:color w:val="0000FF"/>
          <w:sz w:val="22"/>
          <w:szCs w:val="22"/>
        </w:rPr>
        <w:t>Московской области</w:t>
      </w:r>
    </w:p>
    <w:p w14:paraId="500E9238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5A0C4196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Сайт: www.</w:t>
      </w:r>
      <w:r>
        <w:rPr>
          <w:color w:val="0000FF"/>
          <w:sz w:val="22"/>
          <w:szCs w:val="22"/>
          <w:lang w:val="en-US"/>
        </w:rPr>
        <w:t>vos</w:t>
      </w:r>
      <w:r w:rsidRPr="00391C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mo</w:t>
      </w:r>
      <w:r w:rsidRPr="001404B9">
        <w:rPr>
          <w:color w:val="0000FF"/>
          <w:sz w:val="22"/>
          <w:szCs w:val="22"/>
        </w:rPr>
        <w:t>.ru</w:t>
      </w:r>
    </w:p>
    <w:p w14:paraId="233D1021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val="en-US"/>
        </w:rPr>
        <w:t>glava</w:t>
      </w:r>
      <w:r w:rsidRPr="001404B9">
        <w:rPr>
          <w:color w:val="0000FF"/>
          <w:sz w:val="22"/>
          <w:szCs w:val="22"/>
        </w:rPr>
        <w:t>@</w:t>
      </w:r>
      <w:r>
        <w:rPr>
          <w:color w:val="0000FF"/>
          <w:sz w:val="22"/>
          <w:szCs w:val="22"/>
          <w:lang w:val="en-US"/>
        </w:rPr>
        <w:t>vmr</w:t>
      </w:r>
      <w:r w:rsidRPr="00391C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mo</w:t>
      </w:r>
      <w:r w:rsidRPr="001404B9">
        <w:rPr>
          <w:color w:val="0000FF"/>
          <w:sz w:val="22"/>
          <w:szCs w:val="22"/>
        </w:rPr>
        <w:t>.ru</w:t>
      </w:r>
    </w:p>
    <w:p w14:paraId="78A08665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Pr="00391C06">
        <w:rPr>
          <w:color w:val="0000FF"/>
          <w:sz w:val="22"/>
          <w:szCs w:val="22"/>
        </w:rPr>
        <w:t>441</w:t>
      </w:r>
      <w:r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 w14:paraId="43D07615" w14:textId="76590480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CD800D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2B01E8" w:rsidRPr="001404B9">
        <w:rPr>
          <w:color w:val="0000FF"/>
          <w:sz w:val="22"/>
          <w:szCs w:val="22"/>
        </w:rPr>
        <w:t>право заключения договора аренды земель</w:t>
      </w:r>
      <w:r w:rsidR="002B01E8">
        <w:rPr>
          <w:color w:val="0000FF"/>
          <w:sz w:val="22"/>
          <w:szCs w:val="22"/>
        </w:rPr>
        <w:t xml:space="preserve">ного участка, государственная собственность на который не разграничена, </w:t>
      </w:r>
      <w:r w:rsidR="00391C06">
        <w:rPr>
          <w:color w:val="0000FF"/>
          <w:sz w:val="22"/>
          <w:szCs w:val="22"/>
        </w:rPr>
        <w:t>расположенного на территории</w:t>
      </w:r>
      <w:r w:rsidR="002B01E8" w:rsidRPr="001404B9">
        <w:rPr>
          <w:color w:val="0000FF"/>
          <w:sz w:val="22"/>
          <w:szCs w:val="22"/>
        </w:rPr>
        <w:t xml:space="preserve"> </w:t>
      </w:r>
      <w:r w:rsidR="00391C06">
        <w:rPr>
          <w:color w:val="0000FF"/>
          <w:sz w:val="22"/>
          <w:szCs w:val="22"/>
        </w:rPr>
        <w:t xml:space="preserve">городского округа Воскресенск </w:t>
      </w:r>
      <w:r w:rsidR="002B01E8" w:rsidRPr="001404B9">
        <w:rPr>
          <w:color w:val="0000FF"/>
          <w:sz w:val="22"/>
          <w:szCs w:val="22"/>
        </w:rPr>
        <w:t>Московск</w:t>
      </w:r>
      <w:r w:rsidR="00391C06">
        <w:rPr>
          <w:color w:val="0000FF"/>
          <w:sz w:val="22"/>
          <w:szCs w:val="22"/>
        </w:rPr>
        <w:t>ой</w:t>
      </w:r>
      <w:r w:rsidR="002B01E8" w:rsidRPr="001404B9">
        <w:rPr>
          <w:color w:val="0000FF"/>
          <w:sz w:val="22"/>
          <w:szCs w:val="22"/>
        </w:rPr>
        <w:t xml:space="preserve"> област</w:t>
      </w:r>
      <w:r w:rsidR="00391C06">
        <w:rPr>
          <w:color w:val="0000FF"/>
          <w:sz w:val="22"/>
          <w:szCs w:val="22"/>
        </w:rPr>
        <w:t>и</w:t>
      </w:r>
      <w:r w:rsidR="00706D42">
        <w:rPr>
          <w:color w:val="0000FF"/>
          <w:sz w:val="22"/>
          <w:szCs w:val="22"/>
        </w:rPr>
        <w:t xml:space="preserve"> (далее -</w:t>
      </w:r>
      <w:r w:rsidR="006F5A39">
        <w:rPr>
          <w:color w:val="0000FF"/>
          <w:sz w:val="22"/>
          <w:szCs w:val="22"/>
        </w:rPr>
        <w:t xml:space="preserve">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5AB38AF2" w14:textId="0BE18985" w:rsidR="00AF190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B67B2" w:rsidRPr="006B67B2">
        <w:rPr>
          <w:color w:val="0000FF"/>
          <w:sz w:val="22"/>
          <w:szCs w:val="22"/>
        </w:rPr>
        <w:t>Российская Федерация, Московская область, городской округ Воскресенск, с Ашитково, ул Климовка, уч 66</w:t>
      </w:r>
      <w:r w:rsidR="00AF1900">
        <w:rPr>
          <w:color w:val="0000FF"/>
          <w:sz w:val="22"/>
          <w:szCs w:val="22"/>
        </w:rPr>
        <w:t>.</w:t>
      </w:r>
    </w:p>
    <w:permEnd w:id="1201879608"/>
    <w:p w14:paraId="55E57AF4" w14:textId="49B40ED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021B0">
        <w:rPr>
          <w:color w:val="0000FF"/>
          <w:sz w:val="22"/>
          <w:szCs w:val="22"/>
        </w:rPr>
        <w:t>1</w:t>
      </w:r>
      <w:r w:rsidR="00C2293B">
        <w:rPr>
          <w:color w:val="0000FF"/>
          <w:sz w:val="22"/>
          <w:szCs w:val="22"/>
        </w:rPr>
        <w:t xml:space="preserve"> 200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F8CEC5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B67B2">
        <w:rPr>
          <w:color w:val="0000FF"/>
          <w:sz w:val="22"/>
          <w:szCs w:val="22"/>
        </w:rPr>
        <w:t>50:29:0010404:2632</w:t>
      </w:r>
      <w:r w:rsidR="00C2293B" w:rsidRPr="00C2293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6B67B2">
        <w:rPr>
          <w:color w:val="0000FF"/>
          <w:sz w:val="22"/>
          <w:szCs w:val="22"/>
        </w:rPr>
        <w:t>06.05.2020 № 99/2020/327411413</w:t>
      </w:r>
      <w:r w:rsidR="00C55F25">
        <w:rPr>
          <w:color w:val="0000FF"/>
          <w:sz w:val="22"/>
          <w:szCs w:val="22"/>
        </w:rPr>
        <w:t xml:space="preserve"> </w:t>
      </w:r>
      <w:r w:rsidR="002B01E8">
        <w:rPr>
          <w:color w:val="0000FF"/>
          <w:sz w:val="22"/>
          <w:szCs w:val="22"/>
        </w:rPr>
        <w:t xml:space="preserve">–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3BE93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2293B" w:rsidRPr="00C2293B">
        <w:rPr>
          <w:color w:val="0000FF"/>
          <w:sz w:val="22"/>
          <w:szCs w:val="22"/>
        </w:rPr>
        <w:t xml:space="preserve">выписка </w:t>
      </w:r>
      <w:r w:rsidR="00C2293B">
        <w:rPr>
          <w:color w:val="0000FF"/>
          <w:sz w:val="22"/>
          <w:szCs w:val="22"/>
        </w:rPr>
        <w:br/>
      </w:r>
      <w:r w:rsidR="00C2293B" w:rsidRPr="00C2293B">
        <w:rPr>
          <w:color w:val="0000FF"/>
          <w:sz w:val="22"/>
          <w:szCs w:val="22"/>
        </w:rPr>
        <w:t>из Единого государственного реестра н</w:t>
      </w:r>
      <w:r w:rsidR="00C2293B">
        <w:rPr>
          <w:color w:val="0000FF"/>
          <w:sz w:val="22"/>
          <w:szCs w:val="22"/>
        </w:rPr>
        <w:t xml:space="preserve">едвижимости </w:t>
      </w:r>
      <w:r w:rsidR="00C2293B" w:rsidRPr="00C2293B">
        <w:rPr>
          <w:color w:val="0000FF"/>
          <w:sz w:val="22"/>
          <w:szCs w:val="22"/>
        </w:rPr>
        <w:t xml:space="preserve">об объекте недвижимости от 06.05.2020 </w:t>
      </w:r>
      <w:r w:rsidR="00C2293B">
        <w:rPr>
          <w:color w:val="0000FF"/>
          <w:sz w:val="22"/>
          <w:szCs w:val="22"/>
        </w:rPr>
        <w:br/>
      </w:r>
      <w:r w:rsidR="006B67B2" w:rsidRPr="006B67B2">
        <w:rPr>
          <w:color w:val="0000FF"/>
          <w:sz w:val="22"/>
          <w:szCs w:val="22"/>
        </w:rPr>
        <w:t xml:space="preserve">№ 99/2020/327411413 </w:t>
      </w:r>
      <w:r w:rsidR="00C2293B" w:rsidRPr="00C2293B">
        <w:rPr>
          <w:color w:val="0000FF"/>
          <w:sz w:val="22"/>
          <w:szCs w:val="22"/>
        </w:rPr>
        <w:t>–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7DBBB89E" w14:textId="32C0CE85" w:rsidR="008462D4" w:rsidRDefault="006F5A39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</w:t>
      </w:r>
      <w:r w:rsidR="00706D42">
        <w:rPr>
          <w:b/>
          <w:color w:val="0000FF"/>
          <w:sz w:val="22"/>
          <w:szCs w:val="22"/>
        </w:rPr>
        <w:t>едения об ограничениях прав на З</w:t>
      </w:r>
      <w:r>
        <w:rPr>
          <w:b/>
          <w:color w:val="0000FF"/>
          <w:sz w:val="22"/>
          <w:szCs w:val="22"/>
        </w:rPr>
        <w:t>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</w:t>
      </w:r>
      <w:r w:rsidR="00B3333B">
        <w:rPr>
          <w:color w:val="0000FF"/>
          <w:sz w:val="22"/>
          <w:szCs w:val="22"/>
        </w:rPr>
        <w:t xml:space="preserve">постановлении </w:t>
      </w:r>
      <w:bookmarkStart w:id="45" w:name="_GoBack"/>
      <w:bookmarkEnd w:id="45"/>
      <w:r w:rsidR="006B67B2" w:rsidRPr="006B67B2">
        <w:rPr>
          <w:color w:val="0000FF"/>
          <w:sz w:val="22"/>
          <w:szCs w:val="22"/>
        </w:rPr>
        <w:t>Администрации городского округа Воскресенск Московской области от 08.06.2020 № 1928 «О проведении аукциона на право заключения договора аренды земельного участка из земель населенных пунктов, государственная собственность на который не разграничена, для ведения личного подсобного хозяйства (приусадебный земельный участок), местоположение: Российская Федерация, Московская область, городской округ Воскресенск, с Ашитково, ул Климовка, уч 66»</w:t>
      </w:r>
      <w:r w:rsidR="00C2293B" w:rsidRPr="00C2293B">
        <w:rPr>
          <w:color w:val="0000FF"/>
          <w:sz w:val="22"/>
          <w:szCs w:val="22"/>
        </w:rPr>
        <w:t xml:space="preserve"> (Приложение 1)</w:t>
      </w:r>
      <w:r w:rsidR="00C2293B">
        <w:rPr>
          <w:color w:val="0000FF"/>
          <w:sz w:val="22"/>
          <w:szCs w:val="22"/>
        </w:rPr>
        <w:t xml:space="preserve">, </w:t>
      </w:r>
      <w:r w:rsidR="00C2293B" w:rsidRPr="00C2293B">
        <w:rPr>
          <w:color w:val="0000FF"/>
          <w:sz w:val="22"/>
          <w:szCs w:val="22"/>
        </w:rPr>
        <w:t>заключении территориального отдела городского округа Воскр</w:t>
      </w:r>
      <w:r w:rsidR="00C2293B">
        <w:rPr>
          <w:color w:val="0000FF"/>
          <w:sz w:val="22"/>
          <w:szCs w:val="22"/>
        </w:rPr>
        <w:t xml:space="preserve">есенск Комитета по архитектуре </w:t>
      </w:r>
      <w:r w:rsidR="00C2293B" w:rsidRPr="00C2293B">
        <w:rPr>
          <w:color w:val="0000FF"/>
          <w:sz w:val="22"/>
          <w:szCs w:val="22"/>
        </w:rPr>
        <w:t>и градостроительству Московской обл</w:t>
      </w:r>
      <w:r w:rsidR="006B67B2">
        <w:rPr>
          <w:color w:val="0000FF"/>
          <w:sz w:val="22"/>
          <w:szCs w:val="22"/>
        </w:rPr>
        <w:t>асти от 10.04.2020 № 28Исх-13745</w:t>
      </w:r>
      <w:r w:rsidR="00C2293B" w:rsidRPr="00C2293B">
        <w:rPr>
          <w:color w:val="0000FF"/>
          <w:sz w:val="22"/>
          <w:szCs w:val="22"/>
        </w:rPr>
        <w:t xml:space="preserve">/42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ED7490">
        <w:rPr>
          <w:color w:val="0000FF"/>
          <w:sz w:val="22"/>
          <w:szCs w:val="22"/>
        </w:rPr>
        <w:t>,</w:t>
      </w:r>
      <w:r w:rsid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письме </w:t>
      </w:r>
      <w:r w:rsidR="004702DE">
        <w:rPr>
          <w:color w:val="0000FF"/>
          <w:sz w:val="22"/>
          <w:szCs w:val="22"/>
        </w:rPr>
        <w:t>А</w:t>
      </w:r>
      <w:r w:rsidR="00375484" w:rsidRPr="00375484">
        <w:rPr>
          <w:color w:val="0000FF"/>
          <w:sz w:val="22"/>
          <w:szCs w:val="22"/>
        </w:rPr>
        <w:t>дминистрации</w:t>
      </w:r>
      <w:r w:rsidR="00375484">
        <w:rPr>
          <w:color w:val="0000FF"/>
          <w:sz w:val="22"/>
          <w:szCs w:val="22"/>
        </w:rPr>
        <w:t xml:space="preserve"> городского округа </w:t>
      </w:r>
      <w:r w:rsidR="00313498">
        <w:rPr>
          <w:color w:val="0000FF"/>
          <w:sz w:val="22"/>
          <w:szCs w:val="22"/>
        </w:rPr>
        <w:t xml:space="preserve">Воскресенск </w:t>
      </w:r>
      <w:r w:rsidR="00375484" w:rsidRPr="00375484">
        <w:rPr>
          <w:color w:val="0000FF"/>
          <w:sz w:val="22"/>
          <w:szCs w:val="22"/>
        </w:rPr>
        <w:t>Московской области от</w:t>
      </w:r>
      <w:r w:rsidR="00C2293B">
        <w:rPr>
          <w:color w:val="0000FF"/>
          <w:sz w:val="22"/>
          <w:szCs w:val="22"/>
        </w:rPr>
        <w:t xml:space="preserve"> 15.07</w:t>
      </w:r>
      <w:r w:rsidR="00375484">
        <w:rPr>
          <w:color w:val="0000FF"/>
          <w:sz w:val="22"/>
          <w:szCs w:val="22"/>
        </w:rPr>
        <w:t xml:space="preserve">.2020 № </w:t>
      </w:r>
      <w:r w:rsidR="006B67B2">
        <w:rPr>
          <w:color w:val="0000FF"/>
          <w:sz w:val="22"/>
          <w:szCs w:val="22"/>
        </w:rPr>
        <w:t>1340</w:t>
      </w:r>
      <w:r w:rsidR="00313498">
        <w:rPr>
          <w:color w:val="0000FF"/>
          <w:sz w:val="22"/>
          <w:szCs w:val="22"/>
        </w:rPr>
        <w:t xml:space="preserve"> (Приложение </w:t>
      </w:r>
      <w:r w:rsidR="00ED7490">
        <w:rPr>
          <w:color w:val="0000FF"/>
          <w:sz w:val="22"/>
          <w:szCs w:val="22"/>
        </w:rPr>
        <w:t>4),</w:t>
      </w:r>
      <w:r w:rsidR="00A16F8E">
        <w:rPr>
          <w:color w:val="0000FF"/>
          <w:sz w:val="22"/>
          <w:szCs w:val="22"/>
        </w:rPr>
        <w:t xml:space="preserve"> </w:t>
      </w:r>
      <w:r w:rsidR="005B52ED">
        <w:rPr>
          <w:color w:val="0000FF"/>
          <w:sz w:val="22"/>
          <w:szCs w:val="22"/>
        </w:rPr>
        <w:t>а</w:t>
      </w:r>
      <w:r w:rsidR="00313498">
        <w:rPr>
          <w:color w:val="0000FF"/>
          <w:sz w:val="22"/>
          <w:szCs w:val="22"/>
        </w:rPr>
        <w:t>кте осмотра (об</w:t>
      </w:r>
      <w:r w:rsidR="00706D42">
        <w:rPr>
          <w:color w:val="0000FF"/>
          <w:sz w:val="22"/>
          <w:szCs w:val="22"/>
        </w:rPr>
        <w:t>следования) З</w:t>
      </w:r>
      <w:r w:rsidR="005B52ED">
        <w:rPr>
          <w:color w:val="0000FF"/>
          <w:sz w:val="22"/>
          <w:szCs w:val="22"/>
        </w:rPr>
        <w:t xml:space="preserve">емельного участка </w:t>
      </w:r>
      <w:r w:rsidR="00313498">
        <w:rPr>
          <w:color w:val="0000FF"/>
          <w:sz w:val="22"/>
          <w:szCs w:val="22"/>
        </w:rPr>
        <w:t>о</w:t>
      </w:r>
      <w:r w:rsidR="008462D4">
        <w:rPr>
          <w:color w:val="0000FF"/>
          <w:sz w:val="22"/>
          <w:szCs w:val="22"/>
        </w:rPr>
        <w:t xml:space="preserve">т </w:t>
      </w:r>
      <w:r w:rsidR="00C2293B">
        <w:rPr>
          <w:color w:val="0000FF"/>
          <w:sz w:val="22"/>
          <w:szCs w:val="22"/>
        </w:rPr>
        <w:t>08.07</w:t>
      </w:r>
      <w:r w:rsidR="008462D4">
        <w:rPr>
          <w:color w:val="0000FF"/>
          <w:sz w:val="22"/>
          <w:szCs w:val="22"/>
        </w:rPr>
        <w:t>.2020 № 1 (Приложение 4</w:t>
      </w:r>
      <w:r w:rsidR="00C2293B">
        <w:rPr>
          <w:color w:val="0000FF"/>
          <w:sz w:val="22"/>
          <w:szCs w:val="22"/>
        </w:rPr>
        <w:t>), в том числе Земельный участок:</w:t>
      </w:r>
    </w:p>
    <w:p w14:paraId="708C9A3D" w14:textId="30DAD72B" w:rsidR="00C2293B" w:rsidRDefault="00C2293B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67D6496" w14:textId="3848100B" w:rsidR="00C2293B" w:rsidRDefault="00C2293B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акустического дискомфорта от аэропортов.</w:t>
      </w:r>
    </w:p>
    <w:p w14:paraId="3F9C4426" w14:textId="557340E6" w:rsidR="00C2293B" w:rsidRPr="00C2293B" w:rsidRDefault="00C2293B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418DA746" w14:textId="58F3E589" w:rsidR="00C2293B" w:rsidRDefault="00C2293B" w:rsidP="00C2293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293B">
        <w:rPr>
          <w:color w:val="0000FF"/>
          <w:sz w:val="22"/>
          <w:szCs w:val="22"/>
        </w:rPr>
        <w:t>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948E05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404B9" w:rsidRPr="001404B9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1404B9" w:rsidRPr="001404B9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3E5E186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C2293B" w:rsidRPr="00C2293B">
        <w:rPr>
          <w:color w:val="0000FF"/>
          <w:sz w:val="22"/>
          <w:szCs w:val="22"/>
        </w:rPr>
        <w:t>указаны в заключении территориального отдела городского округа Воск</w:t>
      </w:r>
      <w:r w:rsidR="00C2293B">
        <w:rPr>
          <w:color w:val="0000FF"/>
          <w:sz w:val="22"/>
          <w:szCs w:val="22"/>
        </w:rPr>
        <w:t xml:space="preserve">ресенск Комитета по архитектуре </w:t>
      </w:r>
      <w:r w:rsidR="00C2293B">
        <w:rPr>
          <w:color w:val="0000FF"/>
          <w:sz w:val="22"/>
          <w:szCs w:val="22"/>
        </w:rPr>
        <w:br/>
      </w:r>
      <w:r w:rsidR="00C2293B" w:rsidRPr="00C2293B">
        <w:rPr>
          <w:color w:val="0000FF"/>
          <w:sz w:val="22"/>
          <w:szCs w:val="22"/>
        </w:rPr>
        <w:t>и градостроит</w:t>
      </w:r>
      <w:r w:rsidR="00C2293B">
        <w:rPr>
          <w:color w:val="0000FF"/>
          <w:sz w:val="22"/>
          <w:szCs w:val="22"/>
        </w:rPr>
        <w:t>ельству Московской обл</w:t>
      </w:r>
      <w:r w:rsidR="006B67B2">
        <w:rPr>
          <w:color w:val="0000FF"/>
          <w:sz w:val="22"/>
          <w:szCs w:val="22"/>
        </w:rPr>
        <w:t>асти от 10.04.2020 № 28Исх-13745</w:t>
      </w:r>
      <w:r w:rsidR="00C2293B" w:rsidRPr="00C2293B">
        <w:rPr>
          <w:color w:val="0000FF"/>
          <w:sz w:val="22"/>
          <w:szCs w:val="22"/>
        </w:rPr>
        <w:t>/42</w:t>
      </w:r>
      <w:r w:rsidR="00692FE9" w:rsidRPr="00375484">
        <w:rPr>
          <w:color w:val="0000FF"/>
          <w:sz w:val="22"/>
          <w:szCs w:val="22"/>
        </w:rPr>
        <w:t xml:space="preserve"> </w:t>
      </w:r>
      <w:r w:rsidR="00692FE9">
        <w:rPr>
          <w:color w:val="0000FF"/>
          <w:sz w:val="22"/>
          <w:szCs w:val="22"/>
        </w:rPr>
        <w:t>(</w:t>
      </w:r>
      <w:r w:rsidR="00692FE9" w:rsidRPr="00FC7284">
        <w:rPr>
          <w:color w:val="0000FF"/>
          <w:sz w:val="22"/>
          <w:szCs w:val="22"/>
        </w:rPr>
        <w:t>Приложение 4)</w:t>
      </w:r>
      <w:r w:rsidR="00692FE9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335D8668" w:rsidR="00242F27" w:rsidRPr="00375484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9E3C12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>письме филиала А</w:t>
      </w:r>
      <w:r w:rsidR="00375484">
        <w:rPr>
          <w:color w:val="0000FF"/>
          <w:sz w:val="22"/>
          <w:szCs w:val="22"/>
        </w:rPr>
        <w:t xml:space="preserve">О «МОСОБЛГАЗ» «Юго-Восток» от </w:t>
      </w:r>
      <w:r w:rsidR="00692FE9">
        <w:rPr>
          <w:color w:val="0000FF"/>
          <w:sz w:val="22"/>
          <w:szCs w:val="22"/>
        </w:rPr>
        <w:t>14</w:t>
      </w:r>
      <w:r w:rsidR="00375484">
        <w:rPr>
          <w:color w:val="0000FF"/>
          <w:sz w:val="22"/>
          <w:szCs w:val="22"/>
        </w:rPr>
        <w:t>.0</w:t>
      </w:r>
      <w:r w:rsidR="00C2293B">
        <w:rPr>
          <w:color w:val="0000FF"/>
          <w:sz w:val="22"/>
          <w:szCs w:val="22"/>
        </w:rPr>
        <w:t>4</w:t>
      </w:r>
      <w:r w:rsidR="00375484">
        <w:rPr>
          <w:color w:val="0000FF"/>
          <w:sz w:val="22"/>
          <w:szCs w:val="22"/>
        </w:rPr>
        <w:t xml:space="preserve">.2020 № </w:t>
      </w:r>
      <w:r w:rsidR="00C2293B">
        <w:rPr>
          <w:color w:val="0000FF"/>
          <w:sz w:val="22"/>
          <w:szCs w:val="22"/>
        </w:rPr>
        <w:t>2270</w:t>
      </w:r>
      <w:r w:rsidR="00375484" w:rsidRPr="00375484">
        <w:rPr>
          <w:color w:val="0000FF"/>
          <w:sz w:val="22"/>
          <w:szCs w:val="22"/>
        </w:rPr>
        <w:t xml:space="preserve">/ЮВ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50D62DDF" w:rsidR="00220AFC" w:rsidRDefault="00220AFC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</w:t>
      </w:r>
      <w:r w:rsidR="00375484" w:rsidRPr="00375484">
        <w:rPr>
          <w:color w:val="0000FF"/>
          <w:sz w:val="22"/>
          <w:szCs w:val="22"/>
        </w:rPr>
        <w:t>письме филиала</w:t>
      </w:r>
      <w:r w:rsidR="00692FE9">
        <w:rPr>
          <w:color w:val="0000FF"/>
          <w:sz w:val="22"/>
          <w:szCs w:val="22"/>
        </w:rPr>
        <w:t xml:space="preserve"> «Восточные электрические сети»</w:t>
      </w:r>
      <w:r w:rsidR="00375484" w:rsidRPr="00375484">
        <w:rPr>
          <w:color w:val="0000FF"/>
          <w:sz w:val="22"/>
          <w:szCs w:val="22"/>
        </w:rPr>
        <w:t xml:space="preserve"> ПАО «М</w:t>
      </w:r>
      <w:r w:rsidR="005B52ED">
        <w:rPr>
          <w:color w:val="0000FF"/>
          <w:sz w:val="22"/>
          <w:szCs w:val="22"/>
        </w:rPr>
        <w:t>осковская объединённая электросетевая компания»</w:t>
      </w:r>
      <w:r w:rsidR="00375484">
        <w:rPr>
          <w:color w:val="0000FF"/>
          <w:sz w:val="22"/>
          <w:szCs w:val="22"/>
        </w:rPr>
        <w:t xml:space="preserve"> от </w:t>
      </w:r>
      <w:r w:rsidR="006B67B2">
        <w:rPr>
          <w:color w:val="0000FF"/>
          <w:sz w:val="22"/>
          <w:szCs w:val="22"/>
        </w:rPr>
        <w:t>13</w:t>
      </w:r>
      <w:r w:rsidR="00375484">
        <w:rPr>
          <w:color w:val="0000FF"/>
          <w:sz w:val="22"/>
          <w:szCs w:val="22"/>
        </w:rPr>
        <w:t>.0</w:t>
      </w:r>
      <w:r w:rsidR="00C2293B">
        <w:rPr>
          <w:color w:val="0000FF"/>
          <w:sz w:val="22"/>
          <w:szCs w:val="22"/>
        </w:rPr>
        <w:t>4</w:t>
      </w:r>
      <w:r w:rsidR="00375484" w:rsidRPr="00375484">
        <w:rPr>
          <w:color w:val="0000FF"/>
          <w:sz w:val="22"/>
          <w:szCs w:val="22"/>
        </w:rPr>
        <w:t>.2020</w:t>
      </w:r>
      <w:r w:rsidR="00692FE9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№ ВЭС/010/</w:t>
      </w:r>
      <w:r w:rsidR="006B67B2">
        <w:rPr>
          <w:color w:val="0000FF"/>
          <w:sz w:val="22"/>
          <w:szCs w:val="22"/>
        </w:rPr>
        <w:t>534</w:t>
      </w:r>
      <w:r w:rsidR="00C2293B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76506095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375484">
        <w:rPr>
          <w:color w:val="0000FF"/>
          <w:sz w:val="22"/>
          <w:szCs w:val="22"/>
        </w:rPr>
        <w:t xml:space="preserve">№ </w:t>
      </w:r>
      <w:r w:rsidR="00C2293B">
        <w:rPr>
          <w:color w:val="0000FF"/>
          <w:sz w:val="22"/>
          <w:szCs w:val="22"/>
        </w:rPr>
        <w:t>140420</w:t>
      </w:r>
      <w:r w:rsidR="00375484">
        <w:rPr>
          <w:color w:val="0000FF"/>
          <w:sz w:val="22"/>
          <w:szCs w:val="22"/>
        </w:rPr>
        <w:t>/</w:t>
      </w:r>
      <w:r w:rsidR="00E10890">
        <w:rPr>
          <w:color w:val="0000FF"/>
          <w:sz w:val="22"/>
          <w:szCs w:val="22"/>
        </w:rPr>
        <w:t>1002017</w:t>
      </w:r>
      <w:r w:rsidR="00927179">
        <w:rPr>
          <w:color w:val="0000FF"/>
          <w:sz w:val="22"/>
          <w:szCs w:val="22"/>
        </w:rPr>
        <w:t>/</w:t>
      </w:r>
      <w:r w:rsidR="006B67B2">
        <w:rPr>
          <w:color w:val="0000FF"/>
          <w:sz w:val="22"/>
          <w:szCs w:val="22"/>
        </w:rPr>
        <w:t>01</w:t>
      </w:r>
      <w:r w:rsidR="00375484">
        <w:rPr>
          <w:color w:val="0000FF"/>
          <w:sz w:val="22"/>
          <w:szCs w:val="22"/>
        </w:rPr>
        <w:t xml:space="preserve">, лот № 1, дата публикации </w:t>
      </w:r>
      <w:r w:rsidR="00C2293B">
        <w:rPr>
          <w:color w:val="0000FF"/>
          <w:sz w:val="22"/>
          <w:szCs w:val="22"/>
        </w:rPr>
        <w:t>14.04.2020</w:t>
      </w:r>
      <w:r w:rsidR="00375484" w:rsidRPr="00375484">
        <w:rPr>
          <w:color w:val="0000FF"/>
          <w:sz w:val="22"/>
          <w:szCs w:val="22"/>
        </w:rPr>
        <w:t>;</w:t>
      </w:r>
    </w:p>
    <w:p w14:paraId="709E663A" w14:textId="59DF08DD" w:rsidR="00375484" w:rsidRPr="00375484" w:rsidRDefault="00375484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 xml:space="preserve">- </w:t>
      </w:r>
      <w:r w:rsidR="00C2293B" w:rsidRPr="00C2293B">
        <w:rPr>
          <w:color w:val="0000FF"/>
          <w:sz w:val="22"/>
          <w:szCs w:val="22"/>
        </w:rPr>
        <w:t>в печатном издании «Наше слово»</w:t>
      </w:r>
      <w:r w:rsidR="00C2293B">
        <w:rPr>
          <w:color w:val="0000FF"/>
          <w:sz w:val="22"/>
          <w:szCs w:val="22"/>
        </w:rPr>
        <w:t xml:space="preserve"> от 22.04.2020 № 30 (13200)</w:t>
      </w:r>
      <w:r w:rsidR="00927179">
        <w:rPr>
          <w:color w:val="0000FF"/>
          <w:sz w:val="22"/>
          <w:szCs w:val="22"/>
        </w:rPr>
        <w:t>;</w:t>
      </w:r>
    </w:p>
    <w:p w14:paraId="07C4B16A" w14:textId="08F14ED7" w:rsidR="00375484" w:rsidRPr="003A29CE" w:rsidRDefault="00B55605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C2293B" w:rsidRPr="00C2293B">
        <w:rPr>
          <w:color w:val="0000FF"/>
          <w:sz w:val="22"/>
          <w:szCs w:val="22"/>
        </w:rPr>
        <w:t xml:space="preserve">на официальном сайте Администрации городского округа Воскресенск Московской области </w:t>
      </w:r>
      <w:r w:rsidR="006B67B2" w:rsidRPr="006B67B2">
        <w:rPr>
          <w:color w:val="0000FF"/>
          <w:sz w:val="22"/>
          <w:szCs w:val="22"/>
        </w:rPr>
        <w:t>www.vos-mo.ru</w:t>
      </w:r>
      <w:r w:rsidR="006B67B2">
        <w:rPr>
          <w:color w:val="0000FF"/>
          <w:sz w:val="22"/>
          <w:szCs w:val="22"/>
        </w:rPr>
        <w:t xml:space="preserve"> от 13.04.2020</w:t>
      </w:r>
      <w:r w:rsidR="00C2293B">
        <w:rPr>
          <w:color w:val="0000FF"/>
          <w:sz w:val="22"/>
          <w:szCs w:val="22"/>
        </w:rPr>
        <w:t>.</w:t>
      </w:r>
    </w:p>
    <w:permEnd w:id="1889892839"/>
    <w:p w14:paraId="286923B9" w14:textId="2C750A18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0C3FD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2293B">
        <w:rPr>
          <w:b/>
          <w:color w:val="0000FF"/>
          <w:sz w:val="22"/>
          <w:szCs w:val="22"/>
        </w:rPr>
        <w:t>36 199,80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2293B" w:rsidRPr="00C2293B">
        <w:rPr>
          <w:color w:val="0000FF"/>
          <w:sz w:val="22"/>
          <w:szCs w:val="22"/>
        </w:rPr>
        <w:t>Тридцать шесть тысяч сто девяносто девять</w:t>
      </w:r>
      <w:r w:rsidR="00C2293B">
        <w:rPr>
          <w:color w:val="0000FF"/>
          <w:sz w:val="22"/>
          <w:szCs w:val="22"/>
        </w:rPr>
        <w:t xml:space="preserve"> руб.</w:t>
      </w:r>
      <w:r w:rsidR="000100C1">
        <w:rPr>
          <w:color w:val="0000FF"/>
          <w:sz w:val="22"/>
          <w:szCs w:val="22"/>
        </w:rPr>
        <w:br/>
      </w:r>
      <w:r w:rsidR="00C2293B">
        <w:rPr>
          <w:color w:val="0000FF"/>
          <w:sz w:val="22"/>
          <w:szCs w:val="22"/>
        </w:rPr>
        <w:t xml:space="preserve"> 80</w:t>
      </w:r>
      <w:r w:rsidR="000D6E19">
        <w:rPr>
          <w:color w:val="0000FF"/>
          <w:sz w:val="22"/>
          <w:szCs w:val="22"/>
        </w:rPr>
        <w:t xml:space="preserve"> коп.</w:t>
      </w:r>
      <w:r w:rsidR="004C0941" w:rsidRPr="00242F27">
        <w:rPr>
          <w:color w:val="0000FF"/>
          <w:sz w:val="22"/>
          <w:szCs w:val="22"/>
        </w:rPr>
        <w:t>),</w:t>
      </w:r>
      <w:r w:rsidR="00C2293B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ACD3B2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C2293B">
        <w:rPr>
          <w:b/>
          <w:color w:val="0000FF"/>
          <w:sz w:val="22"/>
          <w:szCs w:val="22"/>
        </w:rPr>
        <w:t>1 085,99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C2293B" w:rsidRPr="00C2293B">
        <w:rPr>
          <w:color w:val="0000FF"/>
          <w:sz w:val="22"/>
          <w:szCs w:val="22"/>
        </w:rPr>
        <w:t xml:space="preserve">Одна тысяча восемьдесят пять </w:t>
      </w:r>
      <w:r w:rsidR="00C2293B">
        <w:rPr>
          <w:color w:val="0000FF"/>
          <w:sz w:val="22"/>
          <w:szCs w:val="22"/>
        </w:rPr>
        <w:t>руб. 99</w:t>
      </w:r>
      <w:r w:rsidR="000D6E19">
        <w:rPr>
          <w:color w:val="0000FF"/>
          <w:sz w:val="22"/>
          <w:szCs w:val="22"/>
        </w:rPr>
        <w:t xml:space="preserve"> коп.</w:t>
      </w:r>
      <w:r w:rsidR="004C0941" w:rsidRPr="00242F27">
        <w:rPr>
          <w:color w:val="0000FF"/>
          <w:sz w:val="22"/>
          <w:szCs w:val="22"/>
        </w:rPr>
        <w:t>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02A5FE7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C2293B" w:rsidRPr="00C2293B">
        <w:rPr>
          <w:b/>
          <w:color w:val="0000FF"/>
          <w:sz w:val="22"/>
          <w:szCs w:val="22"/>
        </w:rPr>
        <w:t xml:space="preserve">36 199,80 </w:t>
      </w:r>
      <w:r w:rsidR="000D6E19" w:rsidRPr="009062F2">
        <w:rPr>
          <w:b/>
          <w:color w:val="0000FF"/>
          <w:sz w:val="22"/>
          <w:szCs w:val="22"/>
        </w:rPr>
        <w:t>руб.</w:t>
      </w:r>
      <w:r w:rsidR="000D6E19" w:rsidRPr="009062F2">
        <w:rPr>
          <w:color w:val="0000FF"/>
          <w:sz w:val="22"/>
          <w:szCs w:val="22"/>
        </w:rPr>
        <w:t xml:space="preserve"> (</w:t>
      </w:r>
      <w:r w:rsidR="00C2293B" w:rsidRPr="00C2293B">
        <w:rPr>
          <w:color w:val="0000FF"/>
          <w:sz w:val="22"/>
          <w:szCs w:val="22"/>
        </w:rPr>
        <w:t>Тридцать шесть тысяч сто девяносто девять</w:t>
      </w:r>
      <w:r w:rsidR="00C2293B">
        <w:rPr>
          <w:color w:val="0000FF"/>
          <w:sz w:val="22"/>
          <w:szCs w:val="22"/>
        </w:rPr>
        <w:t xml:space="preserve"> руб. </w:t>
      </w:r>
      <w:r w:rsidR="000100C1">
        <w:rPr>
          <w:color w:val="0000FF"/>
          <w:sz w:val="22"/>
          <w:szCs w:val="22"/>
        </w:rPr>
        <w:br/>
      </w:r>
      <w:r w:rsidR="00C2293B">
        <w:rPr>
          <w:color w:val="0000FF"/>
          <w:sz w:val="22"/>
          <w:szCs w:val="22"/>
        </w:rPr>
        <w:t>80</w:t>
      </w:r>
      <w:r w:rsidR="000D6E19">
        <w:rPr>
          <w:color w:val="0000FF"/>
          <w:sz w:val="22"/>
          <w:szCs w:val="22"/>
        </w:rPr>
        <w:t xml:space="preserve"> коп.</w:t>
      </w:r>
      <w:r w:rsidR="000D6E19" w:rsidRPr="00242F27">
        <w:rPr>
          <w:color w:val="0000FF"/>
          <w:sz w:val="22"/>
          <w:szCs w:val="22"/>
        </w:rPr>
        <w:t>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504196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443C31">
        <w:rPr>
          <w:b/>
          <w:color w:val="0000FF"/>
          <w:sz w:val="22"/>
          <w:szCs w:val="22"/>
        </w:rPr>
        <w:t>17</w:t>
      </w:r>
      <w:r w:rsidR="003E6D98">
        <w:rPr>
          <w:b/>
          <w:color w:val="0000FF"/>
          <w:sz w:val="22"/>
          <w:szCs w:val="22"/>
        </w:rPr>
        <w:t>.07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562D8C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6681F" w:rsidRPr="00A6681F">
        <w:rPr>
          <w:b/>
          <w:bCs/>
          <w:color w:val="0000FF"/>
          <w:sz w:val="22"/>
          <w:szCs w:val="22"/>
        </w:rPr>
        <w:t>11.09.2020 в 16 час. 45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C90946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A6681F" w:rsidRPr="00A6681F">
        <w:rPr>
          <w:b/>
          <w:bCs/>
          <w:color w:val="0000FF"/>
          <w:sz w:val="22"/>
          <w:szCs w:val="22"/>
        </w:rPr>
        <w:t>16.09.2020 в 10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2B043EB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6681F" w:rsidRPr="00A6681F">
        <w:rPr>
          <w:b/>
          <w:bCs/>
          <w:color w:val="0000FF"/>
          <w:sz w:val="22"/>
          <w:szCs w:val="22"/>
        </w:rPr>
        <w:t>16.09.2020 в 10 час. 30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517C282D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4BFD08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6681F" w:rsidRPr="00A6681F">
        <w:rPr>
          <w:b/>
          <w:color w:val="0000FF"/>
          <w:sz w:val="22"/>
          <w:szCs w:val="22"/>
        </w:rPr>
        <w:t>16.09.2020</w:t>
      </w:r>
      <w:r w:rsidR="00375484">
        <w:rPr>
          <w:b/>
          <w:color w:val="0000FF"/>
          <w:sz w:val="22"/>
          <w:szCs w:val="22"/>
        </w:rPr>
        <w:t xml:space="preserve"> в </w:t>
      </w:r>
      <w:r w:rsidR="00C2293B">
        <w:rPr>
          <w:b/>
          <w:color w:val="0000FF"/>
          <w:sz w:val="22"/>
          <w:szCs w:val="22"/>
        </w:rPr>
        <w:t>12</w:t>
      </w:r>
      <w:r w:rsidR="00375484">
        <w:rPr>
          <w:b/>
          <w:color w:val="0000FF"/>
          <w:sz w:val="22"/>
          <w:szCs w:val="22"/>
        </w:rPr>
        <w:t xml:space="preserve"> час. </w:t>
      </w:r>
      <w:r w:rsidR="006B67B2">
        <w:rPr>
          <w:b/>
          <w:color w:val="0000FF"/>
          <w:sz w:val="22"/>
          <w:szCs w:val="22"/>
        </w:rPr>
        <w:t>05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896D1F4" w14:textId="1CAC916E" w:rsidR="00375484" w:rsidRPr="00375484" w:rsidRDefault="00375484" w:rsidP="00375484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375484">
        <w:rPr>
          <w:color w:val="0000FF"/>
          <w:sz w:val="22"/>
          <w:szCs w:val="22"/>
        </w:rPr>
        <w:t xml:space="preserve">- на официальном сайте Администрации городского округа </w:t>
      </w:r>
      <w:r w:rsidR="0058598D">
        <w:rPr>
          <w:color w:val="0000FF"/>
          <w:sz w:val="22"/>
          <w:szCs w:val="22"/>
        </w:rPr>
        <w:t xml:space="preserve">Воскресенск </w:t>
      </w:r>
      <w:r w:rsidRPr="00375484">
        <w:rPr>
          <w:color w:val="0000FF"/>
          <w:sz w:val="22"/>
          <w:szCs w:val="22"/>
        </w:rPr>
        <w:t>Московско</w:t>
      </w:r>
      <w:r w:rsidR="00C2293B">
        <w:rPr>
          <w:color w:val="0000FF"/>
          <w:sz w:val="22"/>
          <w:szCs w:val="22"/>
        </w:rPr>
        <w:t xml:space="preserve">й области </w:t>
      </w:r>
      <w:r w:rsidRPr="00375484">
        <w:rPr>
          <w:color w:val="0000FF"/>
          <w:sz w:val="22"/>
          <w:szCs w:val="22"/>
        </w:rPr>
        <w:t>www.</w:t>
      </w:r>
      <w:r w:rsidR="0058598D">
        <w:rPr>
          <w:color w:val="0000FF"/>
          <w:sz w:val="22"/>
          <w:szCs w:val="22"/>
          <w:lang w:val="en-US"/>
        </w:rPr>
        <w:t>vos</w:t>
      </w:r>
      <w:r w:rsidR="0058598D" w:rsidRPr="0058598D">
        <w:rPr>
          <w:color w:val="0000FF"/>
          <w:sz w:val="22"/>
          <w:szCs w:val="22"/>
        </w:rPr>
        <w:t>-</w:t>
      </w:r>
      <w:r w:rsidR="0058598D">
        <w:rPr>
          <w:color w:val="0000FF"/>
          <w:sz w:val="22"/>
          <w:szCs w:val="22"/>
          <w:lang w:val="en-US"/>
        </w:rPr>
        <w:t>mo</w:t>
      </w:r>
      <w:r w:rsidRPr="00375484">
        <w:rPr>
          <w:color w:val="0000FF"/>
          <w:sz w:val="22"/>
          <w:szCs w:val="22"/>
        </w:rPr>
        <w:t>.ru;</w:t>
      </w:r>
    </w:p>
    <w:p w14:paraId="71B98770" w14:textId="50C83BDA" w:rsidR="00F462E6" w:rsidRPr="00375484" w:rsidRDefault="00375484" w:rsidP="00375484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>- в печатном издании Администрации городского округа</w:t>
      </w:r>
      <w:r w:rsidR="0058598D" w:rsidRPr="0058598D">
        <w:rPr>
          <w:color w:val="0000FF"/>
          <w:sz w:val="22"/>
          <w:szCs w:val="22"/>
        </w:rPr>
        <w:t xml:space="preserve"> </w:t>
      </w:r>
      <w:r w:rsidR="0058598D">
        <w:rPr>
          <w:color w:val="0000FF"/>
          <w:sz w:val="22"/>
          <w:szCs w:val="22"/>
        </w:rPr>
        <w:t>Воскресенск</w:t>
      </w:r>
      <w:r w:rsidRPr="00375484">
        <w:rPr>
          <w:color w:val="0000FF"/>
          <w:sz w:val="22"/>
          <w:szCs w:val="22"/>
        </w:rPr>
        <w:t xml:space="preserve"> Московской</w:t>
      </w:r>
      <w:r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области – «</w:t>
      </w:r>
      <w:r w:rsidR="0058598D">
        <w:rPr>
          <w:color w:val="0000FF"/>
          <w:sz w:val="22"/>
          <w:szCs w:val="22"/>
        </w:rPr>
        <w:t>Наше слово</w:t>
      </w:r>
      <w:r w:rsidRPr="00375484">
        <w:rPr>
          <w:color w:val="0000FF"/>
          <w:sz w:val="22"/>
          <w:szCs w:val="22"/>
        </w:rPr>
        <w:t>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5BE53DF9" w14:textId="36E79C31" w:rsidR="00A52016" w:rsidRDefault="004702DE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257654074" w:edGrp="everyone"/>
      <w:r w:rsidRPr="004702D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52016" w:rsidRPr="00A5201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CA52692" w14:textId="6DD8126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5468ABB" w14:textId="1E7A6CC0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9AAC6E8" w14:textId="63F933E9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A495D3D" w14:textId="3B9012A7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1286AA9" w14:textId="5DE4070E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FEF9FA5" w14:textId="74AB9B5A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673B9D6" w14:textId="74E9A36C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22F49AA" w14:textId="6FD765DB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56B7AAB" w14:textId="018188A9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16479CF" w14:textId="064554C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D7783B1" w14:textId="097831E3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31E8A09" w14:textId="097EF406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664491E" w14:textId="728F9D2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4C58A91" w14:textId="70D52E05" w:rsidR="0058598D" w:rsidRDefault="006B67B2" w:rsidP="0058598D">
      <w:pPr>
        <w:rPr>
          <w:b/>
        </w:rPr>
      </w:pPr>
      <w:r w:rsidRPr="006B67B2">
        <w:rPr>
          <w:b/>
          <w:noProof/>
          <w:lang w:eastAsia="ru-RU"/>
        </w:rPr>
        <w:drawing>
          <wp:inline distT="0" distB="0" distL="0" distR="0" wp14:anchorId="531B9279" wp14:editId="7F3B78BF">
            <wp:extent cx="6570345" cy="9292818"/>
            <wp:effectExtent l="0" t="0" r="1905" b="3810"/>
            <wp:docPr id="1" name="Рисунок 1" descr="Z:\__УРЗП\04. Конкурентные процедуры\АУКЦИОНЫ\2020 год\Воскресенск г.о\ЗЕМЛЯ\АЗ-ВОС_20-1439\Документы\10.07.2020_вх-9023_2020_Очековский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З-ВОС_20-1439\Документы\10.07.2020_вх-9023_2020_Очековский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CF45C" w14:textId="39610F2A" w:rsidR="000D6E19" w:rsidRDefault="006B67B2" w:rsidP="0058598D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7B18A9FF" wp14:editId="621A1D44">
            <wp:extent cx="6570345" cy="9292818"/>
            <wp:effectExtent l="0" t="0" r="1905" b="3810"/>
            <wp:docPr id="2" name="Рисунок 2" descr="Z:\__УРЗП\04. Конкурентные процедуры\АУКЦИОНЫ\2020 год\Воскресенск г.о\ЗЕМЛЯ\АЗ-ВОС_20-1439\Документы\10.07.2020_вх-9023_2020_Очековский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З-ВОС_20-1439\Документы\10.07.2020_вх-9023_2020_Очековский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C73D4" w14:textId="41C29A46" w:rsidR="00A52016" w:rsidRDefault="00A52016" w:rsidP="0058598D">
      <w:pPr>
        <w:suppressAutoHyphens w:val="0"/>
      </w:pPr>
    </w:p>
    <w:permEnd w:id="1257654074"/>
    <w:p w14:paraId="3DD6484E" w14:textId="17701BDC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47D256CC" w14:textId="16F592EF" w:rsidR="003A29CE" w:rsidRPr="000D6E19" w:rsidRDefault="000D6E19" w:rsidP="0017373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994196257" w:edGrp="everyone"/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</w:p>
    <w:p w14:paraId="75FECD67" w14:textId="34C95D30" w:rsidR="00173739" w:rsidRDefault="006B67B2" w:rsidP="006B67B2">
      <w:pPr>
        <w:rPr>
          <w:b/>
        </w:rPr>
      </w:pPr>
      <w:r w:rsidRPr="006B67B2">
        <w:rPr>
          <w:b/>
          <w:noProof/>
          <w:lang w:eastAsia="ru-RU"/>
        </w:rPr>
        <w:drawing>
          <wp:inline distT="0" distB="0" distL="0" distR="0" wp14:anchorId="63842AC2" wp14:editId="158C75C1">
            <wp:extent cx="6570345" cy="9292818"/>
            <wp:effectExtent l="0" t="0" r="1905" b="3810"/>
            <wp:docPr id="4" name="Рисунок 4" descr="Z:\__УРЗП\04. Конкурентные процедуры\АУКЦИОНЫ\2020 год\Воскресенск г.о\ЗЕМЛЯ\АЗ-ВОС_20-1439\Документы\10.07.2020_вх-9023_2020_Очековский_Д.В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З-ВОС_20-1439\Документы\10.07.2020_вх-9023_2020_Очековский_Д.В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0A597" w14:textId="708FD1A9" w:rsidR="006B67B2" w:rsidRDefault="006B67B2" w:rsidP="006B67B2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6053E83A" wp14:editId="07C95E9A">
            <wp:extent cx="6570345" cy="9292818"/>
            <wp:effectExtent l="0" t="0" r="1905" b="3810"/>
            <wp:docPr id="5" name="Рисунок 5" descr="Z:\__УРЗП\04. Конкурентные процедуры\АУКЦИОНЫ\2020 год\Воскресенск г.о\ЗЕМЛЯ\АЗ-ВОС_20-1439\Документы\10.07.2020_вх-9023_2020_Очековский_Д.В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З-ВОС_20-1439\Документы\10.07.2020_вх-9023_2020_Очековский_Д.В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E29FA" w14:textId="4AF26A61" w:rsidR="006B67B2" w:rsidRDefault="006B67B2" w:rsidP="006B67B2">
      <w:pPr>
        <w:rPr>
          <w:b/>
        </w:rPr>
      </w:pPr>
    </w:p>
    <w:p w14:paraId="50E7D6EA" w14:textId="2D971E22" w:rsidR="006B67B2" w:rsidRDefault="006B67B2" w:rsidP="006B67B2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5BBE6ACC" wp14:editId="3A257EFE">
            <wp:extent cx="6570345" cy="9292818"/>
            <wp:effectExtent l="0" t="0" r="1905" b="3810"/>
            <wp:docPr id="10" name="Рисунок 10" descr="Z:\__УРЗП\04. Конкурентные процедуры\АУКЦИОНЫ\2020 год\Воскресенск г.о\ЗЕМЛЯ\АЗ-ВОС_20-1439\Документы\10.07.2020_вх-9023_2020_Очековский_Д.В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З-ВОС_20-1439\Документы\10.07.2020_вх-9023_2020_Очековский_Д.В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9E596" w14:textId="0BE2095F" w:rsidR="006B67B2" w:rsidRDefault="006B67B2" w:rsidP="006B67B2">
      <w:pPr>
        <w:rPr>
          <w:b/>
        </w:rPr>
      </w:pPr>
    </w:p>
    <w:p w14:paraId="798E3549" w14:textId="215FD69C" w:rsidR="006B67B2" w:rsidRDefault="006B67B2" w:rsidP="006B67B2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3DEC7D18" wp14:editId="1A958688">
            <wp:extent cx="6570345" cy="9292818"/>
            <wp:effectExtent l="0" t="0" r="1905" b="3810"/>
            <wp:docPr id="11" name="Рисунок 11" descr="Z:\__УРЗП\04. Конкурентные процедуры\АУКЦИОНЫ\2020 год\Воскресенск г.о\ЗЕМЛЯ\АЗ-ВОС_20-1439\Документы\10.07.2020_вх-9023_2020_Очековский_Д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З-ВОС_20-1439\Документы\10.07.2020_вх-9023_2020_Очековский_Д.В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355C6" w14:textId="1C7B510F" w:rsidR="006B67B2" w:rsidRDefault="006B67B2" w:rsidP="006B67B2">
      <w:pPr>
        <w:rPr>
          <w:b/>
        </w:rPr>
      </w:pPr>
    </w:p>
    <w:p w14:paraId="41E172E2" w14:textId="53B8CFAB" w:rsidR="006B67B2" w:rsidRDefault="006B67B2" w:rsidP="006B67B2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63FDC26A" wp14:editId="4A13C793">
            <wp:extent cx="6570345" cy="9292818"/>
            <wp:effectExtent l="0" t="0" r="1905" b="3810"/>
            <wp:docPr id="12" name="Рисунок 12" descr="Z:\__УРЗП\04. Конкурентные процедуры\АУКЦИОНЫ\2020 год\Воскресенск г.о\ЗЕМЛЯ\АЗ-ВОС_20-1439\Документы\10.07.2020_вх-9023_2020_Очековский_Д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З-ВОС_20-1439\Документы\10.07.2020_вх-9023_2020_Очековский_Д.В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08369" w14:textId="0D3CA3B2" w:rsidR="006B67B2" w:rsidRDefault="006B67B2" w:rsidP="006B67B2">
      <w:pPr>
        <w:rPr>
          <w:b/>
        </w:rPr>
      </w:pPr>
    </w:p>
    <w:p w14:paraId="6A60AAD8" w14:textId="394E8285" w:rsidR="006B67B2" w:rsidRDefault="006B67B2" w:rsidP="006B67B2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4509603A" wp14:editId="494554E3">
            <wp:extent cx="6570345" cy="9292818"/>
            <wp:effectExtent l="0" t="0" r="1905" b="3810"/>
            <wp:docPr id="13" name="Рисунок 13" descr="Z:\__УРЗП\04. Конкурентные процедуры\АУКЦИОНЫ\2020 год\Воскресенск г.о\ЗЕМЛЯ\АЗ-ВОС_20-1439\Документы\10.07.2020_вх-9023_2020_Очековский_Д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З-ВОС_20-1439\Документы\10.07.2020_вх-9023_2020_Очековский_Д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4BA85" w14:textId="7B96EDE5" w:rsidR="000D6E19" w:rsidRDefault="000D6E19" w:rsidP="006B67B2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3E71DCCF" w:rsidR="00B4410F" w:rsidRDefault="006B67B2" w:rsidP="00A37A2C">
      <w:pPr>
        <w:rPr>
          <w:b/>
          <w:noProof/>
          <w:lang w:eastAsia="ru-RU"/>
        </w:rPr>
      </w:pPr>
      <w:permStart w:id="7567010" w:edGrp="everyone"/>
      <w:r w:rsidRPr="006B67B2">
        <w:rPr>
          <w:b/>
          <w:noProof/>
          <w:lang w:eastAsia="ru-RU"/>
        </w:rPr>
        <w:drawing>
          <wp:inline distT="0" distB="0" distL="0" distR="0" wp14:anchorId="6F50807B" wp14:editId="39AF67E7">
            <wp:extent cx="6496043" cy="4343400"/>
            <wp:effectExtent l="0" t="0" r="635" b="0"/>
            <wp:docPr id="15" name="Рисунок 15" descr="Z:\__УРЗП\04. Конкурентные процедуры\АУКЦИОНЫ\2020 год\Воскресенск г.о\ЗЕМЛЯ\2631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Воскресенск г.о\ЗЕМЛЯ\2631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126" cy="4351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4C9CA" w14:textId="0523DC35" w:rsidR="00A37A2C" w:rsidRDefault="00A37A2C" w:rsidP="00A37A2C">
      <w:pPr>
        <w:rPr>
          <w:b/>
          <w:noProof/>
          <w:lang w:eastAsia="ru-RU"/>
        </w:rPr>
      </w:pPr>
    </w:p>
    <w:p w14:paraId="16B58BEB" w14:textId="0FCCE044" w:rsidR="00C17F6A" w:rsidRDefault="006B67B2" w:rsidP="00A37A2C">
      <w:pPr>
        <w:rPr>
          <w:b/>
          <w:noProof/>
          <w:lang w:eastAsia="ru-RU"/>
        </w:rPr>
      </w:pPr>
      <w:r w:rsidRPr="006B67B2">
        <w:rPr>
          <w:b/>
          <w:noProof/>
          <w:lang w:eastAsia="ru-RU"/>
        </w:rPr>
        <w:drawing>
          <wp:inline distT="0" distB="0" distL="0" distR="0" wp14:anchorId="079A5DCA" wp14:editId="5645EE41">
            <wp:extent cx="6448425" cy="4783026"/>
            <wp:effectExtent l="0" t="0" r="0" b="0"/>
            <wp:docPr id="14" name="Рисунок 14" descr="Z:\__УРЗП\04. Конкурентные процедуры\АУКЦИОНЫ\2020 год\Воскресенск г.о\ЗЕМЛЯ\АЗ-ВОС_20-1439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АЗ-ВОС_20-1439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502" cy="478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025D56F" w14:textId="18F2F9CE" w:rsidR="00077EEA" w:rsidRDefault="006B67B2" w:rsidP="00A37A2C">
      <w:pPr>
        <w:rPr>
          <w:b/>
        </w:rPr>
      </w:pPr>
      <w:permStart w:id="4008468" w:edGrp="everyone"/>
      <w:r w:rsidRPr="006B67B2">
        <w:rPr>
          <w:b/>
          <w:noProof/>
          <w:lang w:eastAsia="ru-RU"/>
        </w:rPr>
        <w:drawing>
          <wp:inline distT="0" distB="0" distL="0" distR="0" wp14:anchorId="442B840B" wp14:editId="1F20E9E6">
            <wp:extent cx="6570345" cy="9292818"/>
            <wp:effectExtent l="0" t="0" r="1905" b="3810"/>
            <wp:docPr id="16" name="Рисунок 16" descr="Z:\__УРЗП\04. Конкурентные процедуры\АУКЦИОНЫ\2020 год\Воскресенск г.о\ЗЕМЛЯ\АЗ-ВОС_20-1439\Документы\10.07.2020_вх-9023_2020_Очековский_Д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З-ВОС_20-1439\Документы\10.07.2020_вх-9023_2020_Очековский_Д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04205" w14:textId="70F717D6" w:rsidR="003A29CE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2021EB43" wp14:editId="5C7F0D2E">
            <wp:extent cx="6570345" cy="9229968"/>
            <wp:effectExtent l="0" t="0" r="1905" b="9525"/>
            <wp:docPr id="17" name="Рисунок 17" descr="Z:\__УРЗП\04. Конкурентные процедуры\АУКЦИОНЫ\2020 год\Воскресенск г.о\ЗЕМЛЯ\АЗ-ВОС_20-1439\Документы\10.07.2020_вх-9023_2020_Очековский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З-ВОС_20-1439\Документы\10.07.2020_вх-9023_2020_Очековский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2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7046C7A5" w:rsidR="00077EEA" w:rsidRDefault="00077EEA" w:rsidP="00A37A2C">
      <w:pPr>
        <w:rPr>
          <w:b/>
        </w:rPr>
      </w:pPr>
    </w:p>
    <w:p w14:paraId="1802433D" w14:textId="40188938" w:rsidR="00A37A2C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548F4DC6" wp14:editId="05FEB013">
            <wp:extent cx="6570345" cy="9292818"/>
            <wp:effectExtent l="0" t="0" r="1905" b="3810"/>
            <wp:docPr id="18" name="Рисунок 18" descr="Z:\__УРЗП\04. Конкурентные процедуры\АУКЦИОНЫ\2020 год\Воскресенск г.о\ЗЕМЛЯ\АЗ-ВОС_20-1439\Документы\10.07.2020_вх-9023_2020_Очековский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З-ВОС_20-1439\Документы\10.07.2020_вх-9023_2020_Очековский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9D0F1" w14:textId="79B0D910" w:rsidR="00A37A2C" w:rsidRDefault="00A37A2C" w:rsidP="00A37A2C">
      <w:pPr>
        <w:rPr>
          <w:b/>
        </w:rPr>
      </w:pPr>
    </w:p>
    <w:p w14:paraId="108442D0" w14:textId="7DBE0B62" w:rsidR="00A37A2C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6B3A545D" wp14:editId="363C50FB">
            <wp:extent cx="6570345" cy="9292818"/>
            <wp:effectExtent l="0" t="0" r="1905" b="3810"/>
            <wp:docPr id="19" name="Рисунок 19" descr="Z:\__УРЗП\04. Конкурентные процедуры\АУКЦИОНЫ\2020 год\Воскресенск г.о\ЗЕМЛЯ\АЗ-ВОС_20-1439\Документы\10.07.2020_вх-9023_2020_Очековский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З-ВОС_20-1439\Документы\10.07.2020_вх-9023_2020_Очековский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785B" w14:textId="40487A6A" w:rsidR="006A3788" w:rsidRDefault="006A3788" w:rsidP="00A37A2C">
      <w:pPr>
        <w:rPr>
          <w:b/>
        </w:rPr>
      </w:pPr>
    </w:p>
    <w:p w14:paraId="1FFEFCA9" w14:textId="60A29694" w:rsidR="00C17F6A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1F5C0B13" wp14:editId="1C33D42A">
            <wp:extent cx="6570345" cy="9292818"/>
            <wp:effectExtent l="0" t="0" r="1905" b="3810"/>
            <wp:docPr id="20" name="Рисунок 20" descr="Z:\__УРЗП\04. Конкурентные процедуры\АУКЦИОНЫ\2020 год\Воскресенск г.о\ЗЕМЛЯ\АЗ-ВОС_20-1439\Документы\10.07.2020_вх-9023_2020_Очековский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З-ВОС_20-1439\Документы\10.07.2020_вх-9023_2020_Очековский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14EC5" w14:textId="54710C7A" w:rsidR="003A29CE" w:rsidRDefault="003A29CE" w:rsidP="00A37A2C">
      <w:pPr>
        <w:rPr>
          <w:b/>
        </w:rPr>
      </w:pPr>
    </w:p>
    <w:p w14:paraId="0FF89072" w14:textId="3841AEA5" w:rsidR="003A29CE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581EA33B" wp14:editId="348F8F5D">
            <wp:extent cx="6570345" cy="9292818"/>
            <wp:effectExtent l="0" t="0" r="1905" b="3810"/>
            <wp:docPr id="21" name="Рисунок 21" descr="Z:\__УРЗП\04. Конкурентные процедуры\АУКЦИОНЫ\2020 год\Воскресенск г.о\ЗЕМЛЯ\АЗ-ВОС_20-1439\Документы\10.07.2020_вх-9023_2020_Очековский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З-ВОС_20-1439\Документы\10.07.2020_вх-9023_2020_Очековский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C3E6F" w14:textId="2A787A44" w:rsidR="003A29CE" w:rsidRDefault="003A29CE" w:rsidP="00A37A2C">
      <w:pPr>
        <w:rPr>
          <w:b/>
        </w:rPr>
      </w:pPr>
    </w:p>
    <w:p w14:paraId="45F11984" w14:textId="1E4233FA" w:rsidR="003A29CE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24CDD2B7" wp14:editId="5FA0AB8F">
            <wp:extent cx="6570345" cy="9292818"/>
            <wp:effectExtent l="0" t="0" r="1905" b="3810"/>
            <wp:docPr id="22" name="Рисунок 22" descr="Z:\__УРЗП\04. Конкурентные процедуры\АУКЦИОНЫ\2020 год\Воскресенск г.о\ЗЕМЛЯ\АЗ-ВОС_20-1439\Документы\10.07.2020_вх-9023_2020_Очековский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З-ВОС_20-1439\Документы\10.07.2020_вх-9023_2020_Очековский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910FD" w14:textId="4B323F8B" w:rsidR="00C17F6A" w:rsidRDefault="00C17F6A" w:rsidP="00A37A2C">
      <w:pPr>
        <w:rPr>
          <w:b/>
        </w:rPr>
      </w:pPr>
    </w:p>
    <w:p w14:paraId="0585090D" w14:textId="172914E4" w:rsidR="008A4C00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06DE200F" wp14:editId="1D405B3D">
            <wp:extent cx="6570345" cy="9292818"/>
            <wp:effectExtent l="0" t="0" r="1905" b="3810"/>
            <wp:docPr id="23" name="Рисунок 23" descr="Z:\__УРЗП\04. Конкурентные процедуры\АУКЦИОНЫ\2020 год\Воскресенск г.о\ЗЕМЛЯ\АЗ-ВОС_20-1439\Документы\10.07.2020_вх-9023_2020_Очековский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З-ВОС_20-1439\Документы\10.07.2020_вх-9023_2020_Очековский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EF717" w14:textId="7B911FCB" w:rsidR="008A4C00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01D4B981" wp14:editId="326B4007">
            <wp:extent cx="6570345" cy="9292818"/>
            <wp:effectExtent l="0" t="0" r="1905" b="3810"/>
            <wp:docPr id="24" name="Рисунок 24" descr="Z:\__УРЗП\04. Конкурентные процедуры\АУКЦИОНЫ\2020 год\Воскресенск г.о\ЗЕМЛЯ\АЗ-ВОС_20-1439\Документы\10.07.2020_вх-9023_2020_Очековский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З-ВОС_20-1439\Документы\10.07.2020_вх-9023_2020_Очековский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300D2" w14:textId="4692DC4D" w:rsidR="008A4C00" w:rsidRDefault="008A4C00" w:rsidP="00A37A2C">
      <w:pPr>
        <w:rPr>
          <w:b/>
        </w:rPr>
      </w:pPr>
    </w:p>
    <w:p w14:paraId="0B1A4E77" w14:textId="4688EB97" w:rsidR="006B67B2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4E35E044" wp14:editId="62DE714B">
            <wp:extent cx="6570345" cy="9292818"/>
            <wp:effectExtent l="0" t="0" r="1905" b="3810"/>
            <wp:docPr id="25" name="Рисунок 25" descr="Z:\__УРЗП\04. Конкурентные процедуры\АУКЦИОНЫ\2020 год\Воскресенск г.о\ЗЕМЛЯ\АЗ-ВОС_20-1439\Документы\10.07.2020_вх-9023_2020_Очековский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З-ВОС_20-1439\Документы\10.07.2020_вх-9023_2020_Очековский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45546" w14:textId="77777777" w:rsidR="006B67B2" w:rsidRDefault="006B67B2" w:rsidP="00A37A2C">
      <w:pPr>
        <w:rPr>
          <w:b/>
        </w:rPr>
      </w:pPr>
    </w:p>
    <w:p w14:paraId="7DFF5568" w14:textId="6D67422C" w:rsidR="008A4C00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6B8246D0" wp14:editId="06C9E1C1">
            <wp:extent cx="6570345" cy="9301743"/>
            <wp:effectExtent l="0" t="0" r="1905" b="0"/>
            <wp:docPr id="26" name="Рисунок 26" descr="Z:\__УРЗП\04. Конкурентные процедуры\АУКЦИОНЫ\2020 год\Воскресенск г.о\ЗЕМЛЯ\АЗ-ВОС_20-1439\Документы\Письмо (климовка 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З-ВОС_20-1439\Документы\Письмо (климовка 66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27F88" w14:textId="7D60F8B5" w:rsidR="006B67B2" w:rsidRDefault="006B67B2" w:rsidP="00A37A2C">
      <w:pPr>
        <w:rPr>
          <w:b/>
        </w:rPr>
      </w:pPr>
    </w:p>
    <w:p w14:paraId="0C323F74" w14:textId="41F35BF1" w:rsidR="006B67B2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5E648540" wp14:editId="169D36BF">
            <wp:extent cx="6570345" cy="9292818"/>
            <wp:effectExtent l="0" t="0" r="1905" b="3810"/>
            <wp:docPr id="27" name="Рисунок 27" descr="Z:\__УРЗП\04. Конкурентные процедуры\АУКЦИОНЫ\2020 год\Воскресенск г.о\ЗЕМЛЯ\АЗ-ВОС_20-1439\Документы\10.07.2020_вх-9023_2020_Очековский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З-ВОС_20-1439\Документы\10.07.2020_вх-9023_2020_Очековский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53AC1" w14:textId="77777777" w:rsidR="006B67B2" w:rsidRDefault="006B67B2" w:rsidP="00A37A2C">
      <w:pPr>
        <w:rPr>
          <w:b/>
        </w:rPr>
      </w:pPr>
    </w:p>
    <w:p w14:paraId="7D871369" w14:textId="49A406AD" w:rsidR="008A4C00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228BAFBE" wp14:editId="4B0CC7D9">
            <wp:extent cx="6570345" cy="9292818"/>
            <wp:effectExtent l="0" t="0" r="1905" b="3810"/>
            <wp:docPr id="28" name="Рисунок 28" descr="Z:\__УРЗП\04. Конкурентные процедуры\АУКЦИОНЫ\2020 год\Воскресенск г.о\ЗЕМЛЯ\АЗ-ВОС_20-1439\Документы\10.07.2020_вх-9023_2020_Очековский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З-ВОС_20-1439\Документы\10.07.2020_вх-9023_2020_Очековский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B584B68" w14:textId="091BAFAD" w:rsidR="00C17F6A" w:rsidRDefault="006B67B2" w:rsidP="00A37A2C">
      <w:pPr>
        <w:rPr>
          <w:b/>
        </w:rPr>
      </w:pPr>
      <w:permStart w:id="1717260872" w:edGrp="everyone"/>
      <w:r w:rsidRPr="006B67B2">
        <w:rPr>
          <w:b/>
          <w:noProof/>
          <w:lang w:eastAsia="ru-RU"/>
        </w:rPr>
        <w:drawing>
          <wp:inline distT="0" distB="0" distL="0" distR="0" wp14:anchorId="38529182" wp14:editId="18844DB8">
            <wp:extent cx="6570345" cy="9292818"/>
            <wp:effectExtent l="0" t="0" r="1905" b="3810"/>
            <wp:docPr id="29" name="Рисунок 29" descr="Z:\__УРЗП\04. Конкурентные процедуры\АУКЦИОНЫ\2020 год\Воскресенск г.о\ЗЕМЛЯ\АЗ-ВОС_20-1439\Документы\10.07.2020_вх-9023_2020_Очековский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З-ВОС_20-1439\Документы\10.07.2020_вх-9023_2020_Очековский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9FA54" w14:textId="3125B5BC" w:rsidR="008A4C00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3D767933" wp14:editId="11138782">
            <wp:extent cx="6570345" cy="9292818"/>
            <wp:effectExtent l="0" t="0" r="1905" b="3810"/>
            <wp:docPr id="30" name="Рисунок 30" descr="Z:\__УРЗП\04. Конкурентные процедуры\АУКЦИОНЫ\2020 год\Воскресенск г.о\ЗЕМЛЯ\АЗ-ВОС_20-1439\Документы\10.07.2020_вх-9023_2020_Очековский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З-ВОС_20-1439\Документы\10.07.2020_вх-9023_2020_Очековский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EE2F4" w14:textId="30F22F45" w:rsidR="008A4C00" w:rsidRDefault="008A4C00" w:rsidP="00A37A2C">
      <w:pPr>
        <w:rPr>
          <w:b/>
        </w:rPr>
      </w:pPr>
    </w:p>
    <w:p w14:paraId="560C3332" w14:textId="7ACE6E11" w:rsidR="006B67B2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6A5D4CE7" wp14:editId="4616817F">
            <wp:extent cx="6570345" cy="9292818"/>
            <wp:effectExtent l="0" t="0" r="1905" b="3810"/>
            <wp:docPr id="31" name="Рисунок 31" descr="Z:\__УРЗП\04. Конкурентные процедуры\АУКЦИОНЫ\2020 год\Воскресенск г.о\ЗЕМЛЯ\АЗ-ВОС_20-1439\Документы\10.07.2020_вх-9023_2020_Очековский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З-ВОС_20-1439\Документы\10.07.2020_вх-9023_2020_Очековский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90C7D" w14:textId="43EEC834" w:rsidR="006B67B2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3158F4C5" wp14:editId="1E021411">
            <wp:extent cx="6570345" cy="9292818"/>
            <wp:effectExtent l="0" t="0" r="1905" b="3810"/>
            <wp:docPr id="32" name="Рисунок 32" descr="Z:\__УРЗП\04. Конкурентные процедуры\АУКЦИОНЫ\2020 год\Воскресенск г.о\ЗЕМЛЯ\АЗ-ВОС_20-1439\Документы\10.07.2020_вх-9023_2020_Очековский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З-ВОС_20-1439\Документы\10.07.2020_вх-9023_2020_Очековский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4F16D" w14:textId="77BEB764" w:rsidR="006B67B2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31FC47DD" wp14:editId="1A532497">
            <wp:extent cx="6570345" cy="9292818"/>
            <wp:effectExtent l="0" t="0" r="1905" b="3810"/>
            <wp:docPr id="33" name="Рисунок 33" descr="Z:\__УРЗП\04. Конкурентные процедуры\АУКЦИОНЫ\2020 год\Воскресенск г.о\ЗЕМЛЯ\АЗ-ВОС_20-1439\Документы\10.07.2020_вх-9023_2020_Очековский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З-ВОС_20-1439\Документы\10.07.2020_вх-9023_2020_Очековский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DEDBB" w14:textId="52D4F04B" w:rsidR="008A4C00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0FBCCC0E" wp14:editId="37CE50BA">
            <wp:extent cx="6570345" cy="9292818"/>
            <wp:effectExtent l="0" t="0" r="1905" b="3810"/>
            <wp:docPr id="34" name="Рисунок 34" descr="Z:\__УРЗП\04. Конкурентные процедуры\АУКЦИОНЫ\2020 год\Воскресенск г.о\ЗЕМЛЯ\АЗ-ВОС_20-1439\Документы\10.07.2020_вх-9023_2020_Очековский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З-ВОС_20-1439\Документы\10.07.2020_вх-9023_2020_Очековский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C66F6" w14:textId="77777777" w:rsidR="008A4C00" w:rsidRDefault="008A4C00" w:rsidP="00A37A2C">
      <w:pPr>
        <w:rPr>
          <w:b/>
        </w:rPr>
      </w:pPr>
    </w:p>
    <w:p w14:paraId="4B92E9E9" w14:textId="30FBBE66" w:rsidR="00077EEA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0814A303" wp14:editId="0145F33F">
            <wp:extent cx="6570345" cy="9292818"/>
            <wp:effectExtent l="0" t="0" r="1905" b="3810"/>
            <wp:docPr id="35" name="Рисунок 35" descr="Z:\__УРЗП\04. Конкурентные процедуры\АУКЦИОНЫ\2020 год\Воскресенск г.о\ЗЕМЛЯ\АЗ-ВОС_20-1439\Документы\10.07.2020_вх-9023_2020_Очековский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З-ВОС_20-1439\Документы\10.07.2020_вх-9023_2020_Очековский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C3493" w14:textId="160458B4" w:rsidR="00C17F6A" w:rsidRDefault="00C17F6A" w:rsidP="00A37A2C">
      <w:pPr>
        <w:rPr>
          <w:b/>
        </w:rPr>
      </w:pPr>
    </w:p>
    <w:p w14:paraId="5E22F6C0" w14:textId="6977FF01" w:rsidR="00210D26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78C10686" wp14:editId="7BA3736E">
            <wp:extent cx="6570345" cy="9292818"/>
            <wp:effectExtent l="0" t="0" r="1905" b="3810"/>
            <wp:docPr id="36" name="Рисунок 36" descr="Z:\__УРЗП\04. Конкурентные процедуры\АУКЦИОНЫ\2020 год\Воскресенск г.о\ЗЕМЛЯ\АЗ-ВОС_20-1439\Документы\10.07.2020_вх-9023_2020_Очековский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З-ВОС_20-1439\Документы\10.07.2020_вх-9023_2020_Очековский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FFEE6" w14:textId="2FC3F9A9" w:rsidR="00210D26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2C1389D1" wp14:editId="3F382E7A">
            <wp:extent cx="6570345" cy="9292818"/>
            <wp:effectExtent l="0" t="0" r="1905" b="3810"/>
            <wp:docPr id="37" name="Рисунок 37" descr="Z:\__УРЗП\04. Конкурентные процедуры\АУКЦИОНЫ\2020 год\Воскресенск г.о\ЗЕМЛЯ\АЗ-ВОС_20-1439\Документы\10.07.2020_вх-9023_2020_Очековский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З-ВОС_20-1439\Документы\10.07.2020_вх-9023_2020_Очековский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DE8DC" w14:textId="30782FE4" w:rsidR="00210D26" w:rsidRDefault="00210D26" w:rsidP="00A37A2C">
      <w:pPr>
        <w:rPr>
          <w:b/>
        </w:rPr>
      </w:pPr>
    </w:p>
    <w:p w14:paraId="29C05469" w14:textId="30EEF3DF" w:rsidR="003A29CE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14659247" wp14:editId="5557AD04">
            <wp:extent cx="6570345" cy="9292818"/>
            <wp:effectExtent l="0" t="0" r="1905" b="3810"/>
            <wp:docPr id="38" name="Рисунок 38" descr="Z:\__УРЗП\04. Конкурентные процедуры\АУКЦИОНЫ\2020 год\Воскресенск г.о\ЗЕМЛЯ\АЗ-ВОС_20-1439\Документы\10.07.2020_вх-9023_2020_Очековский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З-ВОС_20-1439\Документы\10.07.2020_вх-9023_2020_Очековский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869A9" w14:textId="77777777" w:rsidR="003A29CE" w:rsidRDefault="003A29CE" w:rsidP="00A37A2C">
      <w:pPr>
        <w:rPr>
          <w:b/>
        </w:rPr>
      </w:pPr>
    </w:p>
    <w:p w14:paraId="074F8F32" w14:textId="6BAF4ECC" w:rsidR="00C17F6A" w:rsidRDefault="006B67B2" w:rsidP="00A37A2C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2B66FD56" wp14:editId="4D09D66B">
            <wp:extent cx="6570345" cy="9292818"/>
            <wp:effectExtent l="0" t="0" r="1905" b="3810"/>
            <wp:docPr id="39" name="Рисунок 39" descr="Z:\__УРЗП\04. Конкурентные процедуры\АУКЦИОНЫ\2020 год\Воскресенск г.о\ЗЕМЛЯ\АЗ-ВОС_20-1439\Документы\10.07.2020_вх-9023_2020_Очековский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З-ВОС_20-1439\Документы\10.07.2020_вх-9023_2020_Очековский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2393B" w14:textId="4B35110F" w:rsidR="008A4C00" w:rsidRDefault="008A4C00" w:rsidP="00E17507">
      <w:pPr>
        <w:rPr>
          <w:b/>
        </w:rPr>
      </w:pPr>
    </w:p>
    <w:p w14:paraId="4DDC4444" w14:textId="417DBFFC" w:rsidR="006B67B2" w:rsidRDefault="006B67B2" w:rsidP="00E17507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7092EDF7" wp14:editId="4F71DE7E">
            <wp:extent cx="6570345" cy="9292818"/>
            <wp:effectExtent l="0" t="0" r="1905" b="3810"/>
            <wp:docPr id="40" name="Рисунок 40" descr="Z:\__УРЗП\04. Конкурентные процедуры\АУКЦИОНЫ\2020 год\Воскресенск г.о\ЗЕМЛЯ\АЗ-ВОС_20-1439\Документы\10.07.2020_вх-9023_2020_Очековский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З-ВОС_20-1439\Документы\10.07.2020_вх-9023_2020_Очековский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97B7E" w14:textId="2BB006A2" w:rsidR="006B67B2" w:rsidRDefault="006B67B2" w:rsidP="00E17507">
      <w:pPr>
        <w:rPr>
          <w:b/>
        </w:rPr>
      </w:pPr>
      <w:r w:rsidRPr="006B67B2">
        <w:rPr>
          <w:b/>
          <w:noProof/>
          <w:lang w:eastAsia="ru-RU"/>
        </w:rPr>
        <w:lastRenderedPageBreak/>
        <w:drawing>
          <wp:inline distT="0" distB="0" distL="0" distR="0" wp14:anchorId="3DD14129" wp14:editId="43B34CF7">
            <wp:extent cx="6570345" cy="9292818"/>
            <wp:effectExtent l="0" t="0" r="1905" b="3810"/>
            <wp:docPr id="41" name="Рисунок 41" descr="Z:\__УРЗП\04. Конкурентные процедуры\АУКЦИОНЫ\2020 год\Воскресенск г.о\ЗЕМЛЯ\АЗ-ВОС_20-1439\Документы\10.07.2020_вх-9023_2020_Очековский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З-ВОС_20-1439\Документы\10.07.2020_вх-9023_2020_Очековский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8C9F89E" w14:textId="624B573E" w:rsidR="00A53A4E" w:rsidRPr="004C31A4" w:rsidRDefault="00A53A4E" w:rsidP="004C31A4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  <w:r w:rsidR="0081254F">
        <w:rPr>
          <w:lang w:eastAsia="ru-RU"/>
        </w:rPr>
        <w:t xml:space="preserve"> договора аренды земельного участка</w:t>
      </w:r>
    </w:p>
    <w:p w14:paraId="173DA2B3" w14:textId="0325C5B3" w:rsidR="0081254F" w:rsidRPr="00905E5F" w:rsidRDefault="0081254F" w:rsidP="0081254F">
      <w:pPr>
        <w:suppressAutoHyphens w:val="0"/>
        <w:ind w:right="-5"/>
        <w:jc w:val="right"/>
        <w:rPr>
          <w:b/>
          <w:lang w:eastAsia="ru-RU"/>
        </w:rPr>
      </w:pPr>
    </w:p>
    <w:p w14:paraId="32977389" w14:textId="77777777" w:rsidR="0081254F" w:rsidRPr="001303D1" w:rsidRDefault="0081254F" w:rsidP="008125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773825AF" w14:textId="77777777" w:rsidR="0081254F" w:rsidRDefault="0081254F" w:rsidP="008125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400A9F63" w14:textId="77777777" w:rsidR="0081254F" w:rsidRPr="008A4C00" w:rsidRDefault="0081254F" w:rsidP="0081254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8A4C00">
        <w:rPr>
          <w:rStyle w:val="afff8"/>
          <w:b w:val="0"/>
        </w:rPr>
        <w:t>от _______________№ _______</w:t>
      </w:r>
    </w:p>
    <w:p w14:paraId="729179B2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1F68E9C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</w:rPr>
      </w:pPr>
      <w:r w:rsidRPr="008A4C00">
        <w:rPr>
          <w:rStyle w:val="afff8"/>
          <w:b w:val="0"/>
        </w:rPr>
        <w:t>Место заключения</w:t>
      </w:r>
      <w:bookmarkEnd w:id="123"/>
      <w:r w:rsidRPr="008A4C00">
        <w:rPr>
          <w:rStyle w:val="afff8"/>
          <w:b w:val="0"/>
        </w:rPr>
        <w:t xml:space="preserve"> ___________________________________________ «_____» _____________20____</w:t>
      </w:r>
    </w:p>
    <w:p w14:paraId="7AC9D4B4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BF1FC05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</w:rPr>
      </w:pPr>
      <w:r w:rsidRPr="008A4C00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8A4C00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8A4C00">
        <w:rPr>
          <w:rStyle w:val="afff8"/>
          <w:b w:val="0"/>
        </w:rPr>
        <w:br/>
        <w:t>с одной стороны, и</w:t>
      </w:r>
    </w:p>
    <w:p w14:paraId="7D5E24C1" w14:textId="77777777" w:rsidR="0081254F" w:rsidRPr="008A4C00" w:rsidRDefault="0081254F" w:rsidP="0081254F">
      <w:pPr>
        <w:tabs>
          <w:tab w:val="left" w:pos="1024"/>
        </w:tabs>
        <w:jc w:val="both"/>
      </w:pPr>
      <w:r w:rsidRPr="008A4C00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8A4C00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8A4C00">
        <w:rPr>
          <w:b/>
        </w:rPr>
        <w:t xml:space="preserve"> __________________</w:t>
      </w:r>
      <w:r w:rsidRPr="008A4C00">
        <w:rPr>
          <w:rStyle w:val="afff8"/>
          <w:b w:val="0"/>
        </w:rPr>
        <w:t>,</w:t>
      </w:r>
      <w:r w:rsidRPr="008A4C00">
        <w:rPr>
          <w:b/>
        </w:rPr>
        <w:t xml:space="preserve"> </w:t>
      </w:r>
      <w:r w:rsidRPr="008A4C00">
        <w:t>заключили настоящий договор о нижеследующем.</w:t>
      </w:r>
    </w:p>
    <w:p w14:paraId="1FB4F142" w14:textId="77777777" w:rsidR="0081254F" w:rsidRDefault="0081254F" w:rsidP="0081254F">
      <w:pPr>
        <w:keepNext/>
        <w:keepLines/>
        <w:spacing w:after="24" w:line="230" w:lineRule="exact"/>
        <w:ind w:left="3380"/>
      </w:pPr>
      <w:bookmarkStart w:id="124" w:name="bookmark3"/>
    </w:p>
    <w:p w14:paraId="7B982F3D" w14:textId="77777777" w:rsidR="0081254F" w:rsidRDefault="0081254F" w:rsidP="0081254F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18593531" w14:textId="77777777" w:rsidR="0081254F" w:rsidRPr="009717CB" w:rsidRDefault="0081254F" w:rsidP="0081254F">
      <w:pPr>
        <w:keepNext/>
        <w:keepLines/>
        <w:spacing w:after="24" w:line="230" w:lineRule="exact"/>
        <w:ind w:left="3380"/>
        <w:rPr>
          <w:b/>
        </w:rPr>
      </w:pPr>
    </w:p>
    <w:p w14:paraId="315A605C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 xml:space="preserve">1.1. </w:t>
      </w:r>
      <w:r w:rsidRPr="008A4C00">
        <w:rPr>
          <w:rStyle w:val="afff8"/>
          <w:b w:val="0"/>
        </w:rPr>
        <w:t>Арендодатель</w:t>
      </w:r>
      <w:r w:rsidRPr="008A4C00">
        <w:rPr>
          <w:b/>
        </w:rPr>
        <w:t xml:space="preserve"> </w:t>
      </w:r>
      <w:r w:rsidRPr="009717CB">
        <w:t xml:space="preserve">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r w:rsidRPr="008A4C00">
        <w:rPr>
          <w:rStyle w:val="afff8"/>
          <w:b w:val="0"/>
        </w:rPr>
        <w:t>кв.м,</w:t>
      </w:r>
      <w:r w:rsidRPr="008A4C00">
        <w:rPr>
          <w:b/>
        </w:rPr>
        <w:t xml:space="preserve"> </w:t>
      </w:r>
      <w:r w:rsidRPr="008A4C00">
        <w:t>с кадастровым</w:t>
      </w:r>
      <w:r w:rsidRPr="008A4C00">
        <w:rPr>
          <w:rStyle w:val="afff8"/>
        </w:rPr>
        <w:t xml:space="preserve"> </w:t>
      </w:r>
      <w:r w:rsidRPr="008A4C00">
        <w:rPr>
          <w:rStyle w:val="afff8"/>
          <w:b w:val="0"/>
        </w:rPr>
        <w:t xml:space="preserve">номером </w:t>
      </w:r>
      <w:r w:rsidRPr="008A4C00">
        <w:rPr>
          <w:rStyle w:val="afff8"/>
        </w:rPr>
        <w:t>_______,</w:t>
      </w:r>
      <w:r w:rsidRPr="008A4C00">
        <w:t xml:space="preserve"> категория земель______ с видом разрешенного использования___________________, расположенный по адресу: </w:t>
      </w:r>
      <w:r w:rsidRPr="008A4C00">
        <w:rPr>
          <w:rStyle w:val="afff8"/>
        </w:rPr>
        <w:t>___________________________</w:t>
      </w:r>
      <w:r w:rsidRPr="008A4C00">
        <w:rPr>
          <w:rStyle w:val="afff8"/>
          <w:b w:val="0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32F6ECD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8A4C0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8A4C0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DBAB650" w14:textId="77777777" w:rsidR="0081254F" w:rsidRPr="009717CB" w:rsidRDefault="0081254F" w:rsidP="0081254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AD7192B" w14:textId="0CE69D63" w:rsidR="00E17507" w:rsidRDefault="00E17507" w:rsidP="00E17507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прав: </w:t>
      </w:r>
    </w:p>
    <w:p w14:paraId="06C1973C" w14:textId="5E48D58B" w:rsidR="004C31A4" w:rsidRDefault="004C31A4" w:rsidP="004C31A4">
      <w:pPr>
        <w:tabs>
          <w:tab w:val="left" w:pos="1024"/>
        </w:tabs>
        <w:ind w:firstLine="709"/>
        <w:jc w:val="both"/>
      </w:pPr>
      <w:r>
        <w:t xml:space="preserve">- </w:t>
      </w:r>
      <w:r w:rsidRPr="004C31A4">
        <w:t xml:space="preserve">Земельный участок </w:t>
      </w:r>
      <w:r>
        <w:t>полностью расположен в границах акустического дискомфорта от аэропортов.</w:t>
      </w:r>
    </w:p>
    <w:p w14:paraId="48ED4C9B" w14:textId="77777777" w:rsidR="00E17507" w:rsidRPr="009717CB" w:rsidRDefault="00E17507" w:rsidP="00E17507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6920B7F" w14:textId="77777777" w:rsidR="0081254F" w:rsidRPr="009717CB" w:rsidRDefault="0081254F" w:rsidP="0081254F">
      <w:pPr>
        <w:tabs>
          <w:tab w:val="left" w:pos="1024"/>
        </w:tabs>
        <w:ind w:firstLine="709"/>
        <w:jc w:val="both"/>
        <w:rPr>
          <w:b/>
        </w:rPr>
      </w:pPr>
    </w:p>
    <w:p w14:paraId="52FEF115" w14:textId="25A6EEEF" w:rsidR="0081254F" w:rsidRPr="004C31A4" w:rsidRDefault="0081254F" w:rsidP="004C31A4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1973A160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402A530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87D696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A402285" w14:textId="77777777" w:rsidR="0081254F" w:rsidRPr="009717CB" w:rsidRDefault="0081254F" w:rsidP="0081254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978FCB1" w14:textId="77777777" w:rsidR="0081254F" w:rsidRPr="009717CB" w:rsidRDefault="0081254F" w:rsidP="0081254F">
      <w:pPr>
        <w:keepNext/>
        <w:keepLines/>
        <w:spacing w:after="80" w:line="230" w:lineRule="exact"/>
        <w:ind w:left="3160" w:firstLine="709"/>
        <w:rPr>
          <w:b/>
        </w:rPr>
      </w:pPr>
    </w:p>
    <w:p w14:paraId="367914F3" w14:textId="4031A03C" w:rsidR="0081254F" w:rsidRPr="004C31A4" w:rsidRDefault="0081254F" w:rsidP="004C31A4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E2580FF" w14:textId="77777777" w:rsidR="0081254F" w:rsidRPr="009717CB" w:rsidRDefault="0081254F" w:rsidP="0081254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FD2A4DB" w14:textId="77777777" w:rsidR="0081254F" w:rsidRPr="009717CB" w:rsidRDefault="0081254F" w:rsidP="0081254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F0B46D1" w14:textId="77777777" w:rsidR="0081254F" w:rsidRDefault="0081254F" w:rsidP="0081254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EA890EC" w14:textId="77777777" w:rsidR="0081254F" w:rsidRPr="009717CB" w:rsidRDefault="0081254F" w:rsidP="0081254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03CC9524" w14:textId="77777777" w:rsidR="0081254F" w:rsidRPr="009717CB" w:rsidRDefault="0081254F" w:rsidP="0081254F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A822CAA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EF86480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A346E2C" w14:textId="77777777" w:rsidR="0081254F" w:rsidRDefault="0081254F" w:rsidP="0081254F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8736880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E7CBA29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1FE918F" w14:textId="77777777" w:rsidR="0081254F" w:rsidRPr="009717CB" w:rsidRDefault="0081254F" w:rsidP="0081254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E22EC8C" w14:textId="77777777" w:rsidR="0081254F" w:rsidRPr="009717CB" w:rsidRDefault="0081254F" w:rsidP="0081254F">
      <w:pPr>
        <w:keepNext/>
        <w:keepLines/>
        <w:ind w:firstLine="709"/>
        <w:rPr>
          <w:b/>
        </w:rPr>
      </w:pPr>
    </w:p>
    <w:p w14:paraId="0CD98949" w14:textId="77777777" w:rsidR="0081254F" w:rsidRPr="009717CB" w:rsidRDefault="0081254F" w:rsidP="0081254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10746181" w14:textId="77777777" w:rsidR="0081254F" w:rsidRPr="009717CB" w:rsidRDefault="0081254F" w:rsidP="0081254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5BCD5D3D" w14:textId="77777777" w:rsidR="0081254F" w:rsidRPr="009717CB" w:rsidRDefault="0081254F" w:rsidP="0081254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07EE305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ED82C4E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6287EFB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A9C4A6F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08E069B5" w14:textId="77777777" w:rsidR="0081254F" w:rsidRPr="009717CB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443EF04" w14:textId="77777777" w:rsidR="0081254F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D353103" w14:textId="77777777" w:rsidR="0081254F" w:rsidRPr="009976A1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CA621A5" w14:textId="77777777" w:rsidR="0081254F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C65A3CF" w14:textId="77777777" w:rsidR="0081254F" w:rsidRPr="009976A1" w:rsidRDefault="0081254F" w:rsidP="00812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24A397C" w14:textId="77777777" w:rsidR="0081254F" w:rsidRPr="009717CB" w:rsidRDefault="0081254F" w:rsidP="0081254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48BF222" w14:textId="77777777" w:rsidR="0081254F" w:rsidRPr="009717CB" w:rsidRDefault="0081254F" w:rsidP="0081254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7D4E302" w14:textId="77777777" w:rsidR="0081254F" w:rsidRPr="009717CB" w:rsidRDefault="0081254F" w:rsidP="0081254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D15A9B4" w14:textId="77777777" w:rsidR="0081254F" w:rsidRPr="009717CB" w:rsidRDefault="0081254F" w:rsidP="0081254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31C4065" w14:textId="77777777" w:rsidR="0081254F" w:rsidRDefault="0081254F" w:rsidP="0081254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7DDF5301" w14:textId="77777777" w:rsidR="0081254F" w:rsidRDefault="0081254F" w:rsidP="0081254F">
      <w:pPr>
        <w:ind w:firstLine="709"/>
        <w:jc w:val="both"/>
      </w:pPr>
      <w:r w:rsidRPr="009717CB">
        <w:t>4.2. Арендодатель обязан:</w:t>
      </w:r>
      <w:bookmarkEnd w:id="129"/>
    </w:p>
    <w:p w14:paraId="7B805847" w14:textId="77777777" w:rsidR="0081254F" w:rsidRDefault="0081254F" w:rsidP="0081254F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5C79302" w14:textId="77777777" w:rsidR="0081254F" w:rsidRDefault="0081254F" w:rsidP="0081254F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45F66E7" w14:textId="77777777" w:rsidR="0081254F" w:rsidRPr="009717CB" w:rsidRDefault="0081254F" w:rsidP="0081254F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AFB8814" w14:textId="77777777" w:rsidR="0081254F" w:rsidRPr="009717CB" w:rsidRDefault="0081254F" w:rsidP="0081254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EA05124" w14:textId="77777777" w:rsidR="0081254F" w:rsidRPr="009717CB" w:rsidRDefault="0081254F" w:rsidP="0081254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77559EE0" w14:textId="77777777" w:rsidR="0081254F" w:rsidRPr="009717CB" w:rsidRDefault="0081254F" w:rsidP="0081254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ABCFE8C" w14:textId="77777777" w:rsidR="0081254F" w:rsidRPr="009717CB" w:rsidRDefault="0081254F" w:rsidP="0081254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F7E0E69" w14:textId="77777777" w:rsidR="0081254F" w:rsidRPr="009717CB" w:rsidRDefault="0081254F" w:rsidP="0081254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11FBABE9" w14:textId="77777777" w:rsidR="0081254F" w:rsidRPr="009717CB" w:rsidRDefault="0081254F" w:rsidP="0081254F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7EFED458" w14:textId="77777777" w:rsidR="0081254F" w:rsidRPr="009717CB" w:rsidRDefault="0081254F" w:rsidP="0081254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12537D9" w14:textId="77777777" w:rsidR="0081254F" w:rsidRPr="009717CB" w:rsidRDefault="0081254F" w:rsidP="0081254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BDC2751" w14:textId="77777777" w:rsidR="0081254F" w:rsidRPr="009717CB" w:rsidRDefault="0081254F" w:rsidP="0081254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7DD4411" w14:textId="77777777" w:rsidR="0081254F" w:rsidRPr="009717CB" w:rsidRDefault="0081254F" w:rsidP="0081254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E88FA64" w14:textId="77777777" w:rsidR="0081254F" w:rsidRPr="009717CB" w:rsidRDefault="0081254F" w:rsidP="0081254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7FAD3B4" w14:textId="77777777" w:rsidR="0081254F" w:rsidRPr="009717CB" w:rsidRDefault="0081254F" w:rsidP="0081254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C986028" w14:textId="77777777" w:rsidR="0081254F" w:rsidRPr="009717CB" w:rsidRDefault="0081254F" w:rsidP="0081254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CADA81C" w14:textId="77777777" w:rsidR="0081254F" w:rsidRPr="009717CB" w:rsidRDefault="0081254F" w:rsidP="0081254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D17223F" w14:textId="77777777" w:rsidR="0081254F" w:rsidRPr="009717CB" w:rsidRDefault="0081254F" w:rsidP="0081254F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B89B031" w14:textId="77777777" w:rsidR="0081254F" w:rsidRPr="009717CB" w:rsidRDefault="0081254F" w:rsidP="0081254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3CF3E0C" w14:textId="115D087F" w:rsidR="004C31A4" w:rsidRDefault="0081254F" w:rsidP="004C31A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  <w:r>
        <w:t xml:space="preserve"> </w:t>
      </w:r>
    </w:p>
    <w:p w14:paraId="3B529453" w14:textId="5A0DF510" w:rsidR="004C31A4" w:rsidRDefault="004C31A4" w:rsidP="004C31A4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245F7E30" w14:textId="77777777" w:rsidR="0081254F" w:rsidRDefault="0081254F" w:rsidP="0081254F">
      <w:pPr>
        <w:tabs>
          <w:tab w:val="left" w:pos="1332"/>
        </w:tabs>
        <w:ind w:firstLine="709"/>
        <w:jc w:val="center"/>
      </w:pPr>
      <w:bookmarkStart w:id="132" w:name="bookmark11"/>
    </w:p>
    <w:p w14:paraId="7E78B241" w14:textId="77777777" w:rsidR="0081254F" w:rsidRPr="009717CB" w:rsidRDefault="0081254F" w:rsidP="0081254F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775B5801" w14:textId="77777777" w:rsidR="0081254F" w:rsidRPr="009717CB" w:rsidRDefault="0081254F" w:rsidP="0081254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64C09E4" w14:textId="77777777" w:rsidR="0081254F" w:rsidRPr="009717CB" w:rsidRDefault="0081254F" w:rsidP="0081254F">
      <w:pPr>
        <w:tabs>
          <w:tab w:val="left" w:pos="1066"/>
        </w:tabs>
        <w:ind w:firstLine="709"/>
        <w:jc w:val="both"/>
      </w:pPr>
      <w:r w:rsidRPr="009717CB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E24161E" w14:textId="77777777" w:rsidR="0081254F" w:rsidRPr="009717CB" w:rsidRDefault="0081254F" w:rsidP="0081254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9714FC5" w14:textId="77777777" w:rsidR="0081254F" w:rsidRPr="009717CB" w:rsidRDefault="0081254F" w:rsidP="0081254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B0E0E5C" w14:textId="77777777" w:rsidR="0081254F" w:rsidRPr="009717CB" w:rsidRDefault="0081254F" w:rsidP="0081254F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7549B86F" w14:textId="77777777" w:rsidR="0081254F" w:rsidRPr="009717CB" w:rsidRDefault="0081254F" w:rsidP="0081254F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28357270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573ECC2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B4E9F8C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</w:p>
    <w:p w14:paraId="424BAC3B" w14:textId="77777777" w:rsidR="0081254F" w:rsidRPr="009717CB" w:rsidRDefault="0081254F" w:rsidP="0081254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6C1B1C56" w14:textId="77777777" w:rsidR="0081254F" w:rsidRPr="009717CB" w:rsidRDefault="0081254F" w:rsidP="0081254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71B0554" w14:textId="77777777" w:rsidR="0081254F" w:rsidRDefault="0081254F" w:rsidP="0081254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2A84B8C" w14:textId="77777777" w:rsidR="0081254F" w:rsidRPr="009976A1" w:rsidRDefault="0081254F" w:rsidP="0081254F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D670024" w14:textId="77777777" w:rsidR="0081254F" w:rsidRPr="009717CB" w:rsidRDefault="0081254F" w:rsidP="0081254F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37D4D74" w14:textId="77777777" w:rsidR="0081254F" w:rsidRPr="009717CB" w:rsidRDefault="0081254F" w:rsidP="0081254F">
      <w:pPr>
        <w:tabs>
          <w:tab w:val="left" w:pos="1055"/>
        </w:tabs>
        <w:ind w:firstLine="709"/>
        <w:rPr>
          <w:i/>
        </w:rPr>
      </w:pPr>
    </w:p>
    <w:p w14:paraId="091135F5" w14:textId="77777777" w:rsidR="0081254F" w:rsidRPr="009717CB" w:rsidRDefault="0081254F" w:rsidP="0081254F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744FB12C" w14:textId="77777777" w:rsidR="0081254F" w:rsidRPr="009717CB" w:rsidRDefault="0081254F" w:rsidP="0081254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04CD587" w14:textId="77777777" w:rsidR="0081254F" w:rsidRPr="009717CB" w:rsidRDefault="0081254F" w:rsidP="0081254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EA86F4B" w14:textId="77777777" w:rsidR="0081254F" w:rsidRPr="009717CB" w:rsidRDefault="0081254F" w:rsidP="0081254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EC23C27" w14:textId="77777777" w:rsidR="0081254F" w:rsidRPr="009717CB" w:rsidRDefault="0081254F" w:rsidP="0081254F">
      <w:pPr>
        <w:ind w:firstLine="709"/>
        <w:jc w:val="both"/>
        <w:rPr>
          <w:i/>
        </w:rPr>
      </w:pPr>
      <w:r w:rsidRPr="009717CB">
        <w:t xml:space="preserve"> </w:t>
      </w:r>
    </w:p>
    <w:p w14:paraId="2C8A8EF1" w14:textId="77777777" w:rsidR="0081254F" w:rsidRPr="009717CB" w:rsidRDefault="0081254F" w:rsidP="0081254F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5A9A873F" w14:textId="77777777" w:rsidR="0081254F" w:rsidRPr="009717CB" w:rsidRDefault="0081254F" w:rsidP="0081254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543519A" w14:textId="77777777" w:rsidR="0081254F" w:rsidRPr="009717CB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29E795B" w14:textId="77777777" w:rsidR="0081254F" w:rsidRPr="009717CB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4A26E01" w14:textId="77777777" w:rsidR="0081254F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662DCF3" w14:textId="77777777" w:rsidR="0081254F" w:rsidRPr="009717CB" w:rsidRDefault="0081254F" w:rsidP="0081254F">
      <w:pPr>
        <w:tabs>
          <w:tab w:val="left" w:pos="358"/>
        </w:tabs>
        <w:jc w:val="center"/>
      </w:pPr>
    </w:p>
    <w:p w14:paraId="79C34624" w14:textId="77777777" w:rsidR="0081254F" w:rsidRPr="009717CB" w:rsidRDefault="0081254F" w:rsidP="0081254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366DA8C" w14:textId="77777777" w:rsidR="0081254F" w:rsidRPr="009717CB" w:rsidRDefault="0081254F" w:rsidP="0081254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9717CB" w14:paraId="774246B5" w14:textId="77777777" w:rsidTr="00391C06">
        <w:tc>
          <w:tcPr>
            <w:tcW w:w="4503" w:type="dxa"/>
          </w:tcPr>
          <w:p w14:paraId="2BDB1649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EF2B7CD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081FFAE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63A5F45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865C895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23CCF943" w14:textId="77777777" w:rsidR="0081254F" w:rsidRPr="009717CB" w:rsidRDefault="0081254F" w:rsidP="00391C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9833FDB" w14:textId="77777777" w:rsidR="0081254F" w:rsidRPr="009717CB" w:rsidRDefault="0081254F" w:rsidP="00391C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B357719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D26B8F3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9204F6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9D54489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5B2F64A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D9F4967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2CFCA0F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88792E4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41B0EF7" w14:textId="77777777" w:rsidR="0081254F" w:rsidRPr="009717CB" w:rsidRDefault="0081254F" w:rsidP="00391C0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D1A0746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A95F7D8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6521D7E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49F8916" w14:textId="3CD3A84E" w:rsidR="0081254F" w:rsidRDefault="0081254F" w:rsidP="004C31A4">
      <w:pPr>
        <w:spacing w:after="400" w:line="245" w:lineRule="exact"/>
        <w:ind w:left="6600" w:right="100"/>
        <w:jc w:val="center"/>
      </w:pPr>
      <w:r>
        <w:br w:type="page"/>
      </w:r>
    </w:p>
    <w:p w14:paraId="375AEA3C" w14:textId="77777777" w:rsidR="0081254F" w:rsidRPr="00BF23F0" w:rsidRDefault="0081254F" w:rsidP="0081254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5D8C016" w14:textId="77777777" w:rsidR="0081254F" w:rsidRPr="00BF23F0" w:rsidRDefault="0081254F" w:rsidP="0081254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74DDFFC" w14:textId="77777777" w:rsidR="0081254F" w:rsidRPr="00BF23F0" w:rsidRDefault="0081254F" w:rsidP="0081254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196B823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p w14:paraId="6E22FEA3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p w14:paraId="4F8FB0F2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1254F" w:rsidRPr="00BF23F0" w14:paraId="62F4B1E3" w14:textId="77777777" w:rsidTr="00391C06">
        <w:tc>
          <w:tcPr>
            <w:tcW w:w="594" w:type="dxa"/>
          </w:tcPr>
          <w:p w14:paraId="568405F6" w14:textId="77777777" w:rsidR="0081254F" w:rsidRPr="00BF23F0" w:rsidRDefault="0081254F" w:rsidP="00391C0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1E5843D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7D0ED1C7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C92B348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1254F" w:rsidRPr="00BF23F0" w14:paraId="2483928C" w14:textId="77777777" w:rsidTr="00391C06">
        <w:tc>
          <w:tcPr>
            <w:tcW w:w="594" w:type="dxa"/>
          </w:tcPr>
          <w:p w14:paraId="60593E69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977" w:type="dxa"/>
          </w:tcPr>
          <w:p w14:paraId="5ABC2007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3365" w:type="dxa"/>
          </w:tcPr>
          <w:p w14:paraId="7E259D3B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1421" w:type="dxa"/>
          </w:tcPr>
          <w:p w14:paraId="040DE7D5" w14:textId="77777777" w:rsidR="0081254F" w:rsidRPr="00BF23F0" w:rsidRDefault="0081254F" w:rsidP="00391C06">
            <w:pPr>
              <w:spacing w:after="66"/>
            </w:pPr>
          </w:p>
        </w:tc>
      </w:tr>
    </w:tbl>
    <w:p w14:paraId="6699D93A" w14:textId="77777777" w:rsidR="0081254F" w:rsidRPr="00BF23F0" w:rsidRDefault="0081254F" w:rsidP="0081254F">
      <w:pPr>
        <w:spacing w:after="66"/>
        <w:ind w:left="220"/>
      </w:pPr>
    </w:p>
    <w:p w14:paraId="372F7424" w14:textId="77777777" w:rsidR="0081254F" w:rsidRPr="00BF23F0" w:rsidRDefault="0081254F" w:rsidP="0081254F">
      <w:pPr>
        <w:spacing w:after="66"/>
        <w:ind w:left="220"/>
      </w:pPr>
    </w:p>
    <w:p w14:paraId="32875C66" w14:textId="77777777" w:rsidR="0081254F" w:rsidRPr="00BF23F0" w:rsidRDefault="0081254F" w:rsidP="0081254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DF08E4C" w14:textId="77777777" w:rsidR="0081254F" w:rsidRPr="00BF23F0" w:rsidRDefault="0081254F" w:rsidP="0081254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1254F" w:rsidRPr="00BF23F0" w14:paraId="73DF6C73" w14:textId="77777777" w:rsidTr="00391C06">
        <w:tc>
          <w:tcPr>
            <w:tcW w:w="2552" w:type="dxa"/>
          </w:tcPr>
          <w:p w14:paraId="608FB9E5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2551" w:type="dxa"/>
          </w:tcPr>
          <w:p w14:paraId="04DB808E" w14:textId="77777777" w:rsidR="0081254F" w:rsidRPr="00BF23F0" w:rsidRDefault="0081254F" w:rsidP="00391C06">
            <w:pPr>
              <w:spacing w:after="66"/>
            </w:pPr>
            <w:r w:rsidRPr="00BF23F0">
              <w:t>Арендная плата (руб.)</w:t>
            </w:r>
          </w:p>
        </w:tc>
      </w:tr>
      <w:tr w:rsidR="0081254F" w:rsidRPr="00BF23F0" w14:paraId="5CC0EB3E" w14:textId="77777777" w:rsidTr="00391C06">
        <w:tc>
          <w:tcPr>
            <w:tcW w:w="2552" w:type="dxa"/>
          </w:tcPr>
          <w:p w14:paraId="5D505FB4" w14:textId="77777777" w:rsidR="0081254F" w:rsidRPr="00BF23F0" w:rsidRDefault="0081254F" w:rsidP="00391C06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6F7453D4" w14:textId="77777777" w:rsidR="0081254F" w:rsidRPr="00BF23F0" w:rsidRDefault="0081254F" w:rsidP="00391C06">
            <w:pPr>
              <w:spacing w:after="66"/>
            </w:pPr>
          </w:p>
        </w:tc>
      </w:tr>
      <w:tr w:rsidR="0081254F" w:rsidRPr="00BF23F0" w14:paraId="625259FD" w14:textId="77777777" w:rsidTr="00391C06">
        <w:tc>
          <w:tcPr>
            <w:tcW w:w="2552" w:type="dxa"/>
          </w:tcPr>
          <w:p w14:paraId="700D93D8" w14:textId="77777777" w:rsidR="0081254F" w:rsidRPr="00BF23F0" w:rsidRDefault="0081254F" w:rsidP="00391C06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53EDBC01" w14:textId="77777777" w:rsidR="0081254F" w:rsidRPr="00BF23F0" w:rsidRDefault="0081254F" w:rsidP="00391C06">
            <w:pPr>
              <w:spacing w:after="66"/>
            </w:pPr>
          </w:p>
        </w:tc>
      </w:tr>
    </w:tbl>
    <w:p w14:paraId="0C5320C5" w14:textId="77777777" w:rsidR="0081254F" w:rsidRPr="00BF23F0" w:rsidRDefault="0081254F" w:rsidP="0081254F">
      <w:pPr>
        <w:spacing w:line="274" w:lineRule="exact"/>
        <w:ind w:left="220" w:right="100" w:firstLine="280"/>
        <w:rPr>
          <w:rStyle w:val="afff8"/>
          <w:b w:val="0"/>
        </w:rPr>
      </w:pPr>
    </w:p>
    <w:p w14:paraId="6C1CE195" w14:textId="77777777" w:rsidR="0081254F" w:rsidRPr="00BF23F0" w:rsidRDefault="0081254F" w:rsidP="0081254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B06FDED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483D0C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C5AC7EE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B4D5BF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78C386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F1BBEF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4C3618A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81E14B" w14:textId="77777777" w:rsidR="0081254F" w:rsidRPr="00BF23F0" w:rsidRDefault="0081254F" w:rsidP="0081254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FACF0B6" w14:textId="77777777" w:rsidR="0081254F" w:rsidRPr="00BF23F0" w:rsidRDefault="0081254F" w:rsidP="008125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BF23F0" w14:paraId="141C238F" w14:textId="77777777" w:rsidTr="00391C06">
        <w:tc>
          <w:tcPr>
            <w:tcW w:w="4503" w:type="dxa"/>
          </w:tcPr>
          <w:p w14:paraId="489B3043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4975262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3C403D7D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0783AD9E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1A84BA1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06A596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AF465D6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CF39D07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58DC110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0D85FA3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7DC93B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68CE863" w14:textId="77777777" w:rsidR="0081254F" w:rsidRPr="00BF23F0" w:rsidRDefault="0081254F" w:rsidP="0081254F">
      <w:pPr>
        <w:spacing w:line="274" w:lineRule="exact"/>
        <w:ind w:left="220" w:right="100" w:firstLine="280"/>
        <w:jc w:val="both"/>
      </w:pPr>
    </w:p>
    <w:p w14:paraId="36BBE3B9" w14:textId="77777777" w:rsidR="0081254F" w:rsidRPr="00BF23F0" w:rsidRDefault="0081254F" w:rsidP="0081254F">
      <w:pPr>
        <w:spacing w:line="274" w:lineRule="exact"/>
        <w:ind w:left="220" w:right="100" w:firstLine="280"/>
        <w:jc w:val="both"/>
      </w:pPr>
    </w:p>
    <w:p w14:paraId="611C0E2A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C5858EC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4580C49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0DC08FD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4519BCB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D271F8" w14:textId="77777777" w:rsidR="0081254F" w:rsidRPr="00BF23F0" w:rsidRDefault="0081254F" w:rsidP="0081254F">
      <w:pPr>
        <w:spacing w:line="274" w:lineRule="exact"/>
        <w:ind w:left="220" w:right="100" w:firstLine="280"/>
      </w:pPr>
    </w:p>
    <w:p w14:paraId="296B0BEA" w14:textId="77777777" w:rsidR="0081254F" w:rsidRPr="00BF23F0" w:rsidRDefault="0081254F" w:rsidP="0081254F">
      <w:pPr>
        <w:spacing w:line="274" w:lineRule="exact"/>
        <w:ind w:left="220" w:right="100" w:firstLine="280"/>
      </w:pPr>
    </w:p>
    <w:p w14:paraId="0AB4DB2A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574894DA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6834AB0" w14:textId="77777777" w:rsidR="0081254F" w:rsidRDefault="0081254F" w:rsidP="0081254F">
      <w:pPr>
        <w:keepNext/>
        <w:keepLines/>
        <w:spacing w:after="9" w:line="230" w:lineRule="exact"/>
        <w:ind w:left="4620"/>
        <w:rPr>
          <w:rStyle w:val="53pt"/>
        </w:rPr>
      </w:pPr>
    </w:p>
    <w:p w14:paraId="45D4ED19" w14:textId="77777777" w:rsidR="0081254F" w:rsidRPr="00BF23F0" w:rsidRDefault="0081254F" w:rsidP="0081254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1498A38A" w14:textId="77777777" w:rsidR="0081254F" w:rsidRDefault="0081254F" w:rsidP="0081254F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EC6953D" w14:textId="77777777" w:rsidR="0081254F" w:rsidRPr="008D2D23" w:rsidRDefault="0081254F" w:rsidP="0081254F">
      <w:pPr>
        <w:keepNext/>
        <w:keepLines/>
        <w:spacing w:line="230" w:lineRule="exact"/>
        <w:rPr>
          <w:sz w:val="16"/>
          <w:szCs w:val="16"/>
        </w:rPr>
      </w:pPr>
    </w:p>
    <w:p w14:paraId="63581029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470EE47" w14:textId="77777777" w:rsidR="0081254F" w:rsidRPr="00BF23F0" w:rsidRDefault="0081254F" w:rsidP="0081254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B71FD86" w14:textId="77777777" w:rsidR="0081254F" w:rsidRPr="00BF23F0" w:rsidRDefault="0081254F" w:rsidP="0081254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F17CE74" w14:textId="77777777" w:rsidR="0081254F" w:rsidRPr="00BF23F0" w:rsidRDefault="0081254F" w:rsidP="0081254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F580AA2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F9CE888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19170A9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39BF9A2" w14:textId="77777777" w:rsidR="0081254F" w:rsidRPr="00BF23F0" w:rsidRDefault="0081254F" w:rsidP="0081254F">
      <w:pPr>
        <w:spacing w:line="299" w:lineRule="exact"/>
        <w:ind w:left="100" w:firstLine="300"/>
      </w:pPr>
    </w:p>
    <w:p w14:paraId="31C48775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5B8D518B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577E2A9F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1E35E989" w14:textId="77777777" w:rsidR="0081254F" w:rsidRPr="00BF23F0" w:rsidRDefault="0081254F" w:rsidP="0081254F">
      <w:pPr>
        <w:tabs>
          <w:tab w:val="left" w:pos="358"/>
        </w:tabs>
        <w:jc w:val="center"/>
      </w:pPr>
      <w:r w:rsidRPr="00BF23F0">
        <w:t>Подписи Сторон</w:t>
      </w:r>
    </w:p>
    <w:p w14:paraId="154CE318" w14:textId="77777777" w:rsidR="0081254F" w:rsidRPr="00BF23F0" w:rsidRDefault="0081254F" w:rsidP="0081254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BF23F0" w14:paraId="429A0093" w14:textId="77777777" w:rsidTr="00391C06">
        <w:tc>
          <w:tcPr>
            <w:tcW w:w="4503" w:type="dxa"/>
          </w:tcPr>
          <w:p w14:paraId="41B0DDA5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933D92F" w14:textId="77777777" w:rsidR="0081254F" w:rsidRPr="00E40827" w:rsidRDefault="0081254F" w:rsidP="00391C0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51FBC8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7D90B32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335C1C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057A445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D45AEA7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54A105C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65629580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120E47E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8E98B83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914D508" w14:textId="77777777" w:rsidR="0081254F" w:rsidRDefault="0081254F" w:rsidP="0081254F">
      <w:pPr>
        <w:suppressAutoHyphens w:val="0"/>
        <w:jc w:val="right"/>
        <w:rPr>
          <w:sz w:val="22"/>
          <w:szCs w:val="22"/>
          <w:lang w:eastAsia="ru-RU"/>
        </w:rPr>
      </w:pPr>
    </w:p>
    <w:p w14:paraId="1F3D4E47" w14:textId="77777777" w:rsidR="0081254F" w:rsidRDefault="0081254F" w:rsidP="0081254F"/>
    <w:p w14:paraId="2E6C2C3D" w14:textId="02F1F1F9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16DC979B" w14:textId="629D9655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529D365C" w14:textId="21F7A1B7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34039D2F" w14:textId="545AAF46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3602E3E7" w14:textId="77777777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AEDB30E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</w:t>
      </w:r>
      <w:r w:rsidR="000D6E19" w:rsidRPr="000D6E19">
        <w:rPr>
          <w:b/>
          <w:color w:val="0000FF"/>
        </w:rPr>
        <w:t>АЗ-ВОС/20-14</w:t>
      </w:r>
      <w:r w:rsidR="00E17507">
        <w:rPr>
          <w:b/>
          <w:color w:val="0000FF"/>
        </w:rPr>
        <w:t>3</w:t>
      </w:r>
      <w:r w:rsidR="006B67B2">
        <w:rPr>
          <w:b/>
          <w:color w:val="0000FF"/>
        </w:rPr>
        <w:t>9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2517400C" w:rsidR="00B30767" w:rsidRDefault="00B30767" w:rsidP="00B30767">
      <w:pPr>
        <w:spacing w:line="276" w:lineRule="auto"/>
        <w:jc w:val="both"/>
      </w:pPr>
    </w:p>
    <w:p w14:paraId="0800E048" w14:textId="77777777" w:rsidR="00561C52" w:rsidRPr="008E4A5F" w:rsidRDefault="00561C52" w:rsidP="00B30767">
      <w:pPr>
        <w:spacing w:line="276" w:lineRule="auto"/>
        <w:jc w:val="both"/>
      </w:pPr>
    </w:p>
    <w:p w14:paraId="54431635" w14:textId="1A722432" w:rsidR="00B30767" w:rsidRPr="008E4A5F" w:rsidRDefault="00561C52" w:rsidP="00B30767">
      <w:pPr>
        <w:spacing w:line="276" w:lineRule="auto"/>
        <w:jc w:val="both"/>
      </w:pPr>
      <w:r>
        <w:rPr>
          <w:color w:val="0000FF"/>
        </w:rPr>
        <w:t xml:space="preserve">Исполняющий обязанности директора             </w:t>
      </w:r>
      <w:r w:rsidR="00B30767">
        <w:tab/>
      </w:r>
      <w:r w:rsidR="00B30767"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bookmarkEnd w:id="140"/>
    <w:bookmarkEnd w:id="141"/>
    <w:bookmarkEnd w:id="142"/>
    <w:bookmarkEnd w:id="143"/>
    <w:bookmarkEnd w:id="144"/>
    <w:p w14:paraId="2112163F" w14:textId="195232B1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6B67B2" w:rsidRDefault="006B67B2">
      <w:r>
        <w:separator/>
      </w:r>
    </w:p>
  </w:endnote>
  <w:endnote w:type="continuationSeparator" w:id="0">
    <w:p w14:paraId="422B5A57" w14:textId="77777777" w:rsidR="006B67B2" w:rsidRDefault="006B67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E121684" w:rsidR="006B67B2" w:rsidRDefault="006B67B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333B" w:rsidRPr="00B3333B">
          <w:rPr>
            <w:noProof/>
            <w:lang w:val="ru-RU"/>
          </w:rPr>
          <w:t>3</w:t>
        </w:r>
        <w:r>
          <w:fldChar w:fldCharType="end"/>
        </w:r>
      </w:p>
    </w:sdtContent>
  </w:sdt>
  <w:p w14:paraId="45CC9B49" w14:textId="75085373" w:rsidR="006B67B2" w:rsidRPr="00EF6519" w:rsidRDefault="006B67B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6B67B2" w:rsidRDefault="006B67B2">
      <w:r>
        <w:separator/>
      </w:r>
    </w:p>
  </w:footnote>
  <w:footnote w:type="continuationSeparator" w:id="0">
    <w:p w14:paraId="3A160776" w14:textId="77777777" w:rsidR="006B67B2" w:rsidRDefault="006B67B2">
      <w:r>
        <w:continuationSeparator/>
      </w:r>
    </w:p>
  </w:footnote>
  <w:footnote w:id="1">
    <w:p w14:paraId="3FE4BEB6" w14:textId="1C041885" w:rsidR="006B67B2" w:rsidRDefault="006B67B2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6B67B2" w:rsidRDefault="006B67B2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6828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0C1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577E6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E19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655C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A0C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739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D26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1E8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498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3E2C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49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1C06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29CE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6D98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C31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2DE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1A4"/>
    <w:rsid w:val="004C35B5"/>
    <w:rsid w:val="004C3C82"/>
    <w:rsid w:val="004C49E3"/>
    <w:rsid w:val="004C4E52"/>
    <w:rsid w:val="004C5443"/>
    <w:rsid w:val="004C6D18"/>
    <w:rsid w:val="004C7CA1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46E1"/>
    <w:rsid w:val="004D5244"/>
    <w:rsid w:val="004D5BD8"/>
    <w:rsid w:val="004D64B3"/>
    <w:rsid w:val="004D6C7A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C5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598D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97E90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2ED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9C5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A46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2FE9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67B2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322C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6D42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2C0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54F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2D4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4C00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E51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30E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AB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179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6F8E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01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681F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191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3718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900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333B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605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2DEA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AFA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1B0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7F6A"/>
    <w:rsid w:val="00C207D6"/>
    <w:rsid w:val="00C22331"/>
    <w:rsid w:val="00C2293B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27EE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21A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0DE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B0A"/>
    <w:rsid w:val="00E015A2"/>
    <w:rsid w:val="00E02998"/>
    <w:rsid w:val="00E0518E"/>
    <w:rsid w:val="00E052F9"/>
    <w:rsid w:val="00E06275"/>
    <w:rsid w:val="00E07F1E"/>
    <w:rsid w:val="00E10890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50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A7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39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5DE7"/>
    <w:rsid w:val="00ED623A"/>
    <w:rsid w:val="00ED69F6"/>
    <w:rsid w:val="00ED7490"/>
    <w:rsid w:val="00ED77F5"/>
    <w:rsid w:val="00EE0739"/>
    <w:rsid w:val="00EE1793"/>
    <w:rsid w:val="00EE1868"/>
    <w:rsid w:val="00EE2E65"/>
    <w:rsid w:val="00EE31F1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3BB8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39D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828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9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AA42CAD-FAA9-4015-8627-3B1DF61999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1459</TotalTime>
  <Pages>58</Pages>
  <Words>8924</Words>
  <Characters>50872</Characters>
  <Application>Microsoft Office Word</Application>
  <DocSecurity>8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59677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137</cp:revision>
  <cp:lastPrinted>2020-07-15T11:47:00Z</cp:lastPrinted>
  <dcterms:created xsi:type="dcterms:W3CDTF">2017-12-14T07:55:00Z</dcterms:created>
  <dcterms:modified xsi:type="dcterms:W3CDTF">2020-07-16T13:02:00Z</dcterms:modified>
  <cp:contentStatus/>
</cp:coreProperties>
</file>