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170E899" w14:textId="77777777" w:rsidR="00C0420B" w:rsidRPr="00C0420B" w:rsidRDefault="00C0420B" w:rsidP="00C0420B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C0420B">
              <w:rPr>
                <w:bCs/>
                <w:color w:val="0000FF"/>
                <w:sz w:val="22"/>
                <w:szCs w:val="22"/>
              </w:rPr>
              <w:t>Администрация городского округа</w:t>
            </w:r>
          </w:p>
          <w:p w14:paraId="6385DADA" w14:textId="43981112" w:rsidR="00186E67" w:rsidRPr="00C0420B" w:rsidRDefault="00C0420B" w:rsidP="00C0420B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C0420B">
              <w:rPr>
                <w:bCs/>
                <w:color w:val="0000FF"/>
                <w:sz w:val="22"/>
                <w:szCs w:val="22"/>
              </w:rPr>
              <w:t>Воскресенск Московской области</w:t>
            </w:r>
          </w:p>
          <w:p w14:paraId="6F32AC67" w14:textId="7603813B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F81A100" w14:textId="442691FE" w:rsidR="00C0420B" w:rsidRDefault="00C0420B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C324FB" w14:textId="4C4DC25A" w:rsidR="00C0420B" w:rsidRPr="00513D43" w:rsidRDefault="00C0420B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40996EB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C0420B">
        <w:rPr>
          <w:b/>
          <w:noProof/>
          <w:color w:val="0000FF"/>
          <w:sz w:val="28"/>
          <w:szCs w:val="28"/>
        </w:rPr>
        <w:t>АЗ-ВОС/20-964</w:t>
      </w:r>
    </w:p>
    <w:p w14:paraId="55F18059" w14:textId="77777777" w:rsidR="00C0420B" w:rsidRPr="00C0420B" w:rsidRDefault="00C0420B" w:rsidP="00C0420B">
      <w:pPr>
        <w:jc w:val="center"/>
        <w:rPr>
          <w:noProof/>
          <w:color w:val="0000FF"/>
          <w:sz w:val="28"/>
          <w:szCs w:val="28"/>
        </w:rPr>
      </w:pPr>
      <w:r w:rsidRPr="00C0420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2CD5ABAD" w14:textId="77777777" w:rsidR="00C0420B" w:rsidRPr="00C0420B" w:rsidRDefault="00C0420B" w:rsidP="00C0420B">
      <w:pPr>
        <w:jc w:val="center"/>
        <w:rPr>
          <w:noProof/>
          <w:color w:val="0000FF"/>
          <w:sz w:val="28"/>
          <w:szCs w:val="28"/>
        </w:rPr>
      </w:pPr>
      <w:r w:rsidRPr="00C0420B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C27E16B" w14:textId="77777777" w:rsidR="00C0420B" w:rsidRPr="00C0420B" w:rsidRDefault="00C0420B" w:rsidP="00C0420B">
      <w:pPr>
        <w:jc w:val="center"/>
        <w:rPr>
          <w:noProof/>
          <w:color w:val="0000FF"/>
          <w:sz w:val="28"/>
          <w:szCs w:val="28"/>
        </w:rPr>
      </w:pPr>
      <w:r w:rsidRPr="00C0420B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5FBCE66F" w14:textId="0B8EFA6A" w:rsidR="00C36575" w:rsidRDefault="00C0420B" w:rsidP="00C0420B">
      <w:pPr>
        <w:jc w:val="center"/>
        <w:rPr>
          <w:noProof/>
          <w:color w:val="0000FF"/>
          <w:sz w:val="28"/>
          <w:szCs w:val="28"/>
        </w:rPr>
      </w:pPr>
      <w:r w:rsidRPr="00C0420B">
        <w:rPr>
          <w:noProof/>
          <w:color w:val="0000FF"/>
          <w:sz w:val="28"/>
          <w:szCs w:val="28"/>
        </w:rPr>
        <w:t>использования:</w:t>
      </w:r>
      <w:r w:rsidRPr="00C0420B">
        <w:t xml:space="preserve"> </w:t>
      </w:r>
      <w:r w:rsidRPr="00C0420B">
        <w:rPr>
          <w:noProof/>
          <w:color w:val="0000FF"/>
          <w:sz w:val="28"/>
          <w:szCs w:val="28"/>
        </w:rPr>
        <w:t>приусадебный участок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191D9E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511FE6" w:rsidRPr="00511FE6">
        <w:rPr>
          <w:b/>
          <w:noProof/>
          <w:color w:val="0000FF"/>
          <w:sz w:val="28"/>
          <w:szCs w:val="28"/>
        </w:rPr>
        <w:t>250520/6987935/07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51646D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511FE6" w:rsidRPr="00511FE6">
        <w:rPr>
          <w:b/>
          <w:noProof/>
          <w:color w:val="0000FF"/>
          <w:sz w:val="28"/>
          <w:szCs w:val="28"/>
        </w:rPr>
        <w:t>00300060105365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4968E5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C0420B">
        <w:rPr>
          <w:b/>
          <w:noProof/>
          <w:color w:val="0000FF"/>
          <w:sz w:val="28"/>
          <w:szCs w:val="28"/>
        </w:rPr>
        <w:t>01.06.2020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A8C730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C0420B" w:rsidRPr="00C0420B">
        <w:rPr>
          <w:b/>
          <w:noProof/>
          <w:color w:val="0000FF"/>
          <w:sz w:val="28"/>
          <w:szCs w:val="28"/>
        </w:rPr>
        <w:t>05.08.2020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1FE1D2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C0420B" w:rsidRPr="00C0420B">
        <w:rPr>
          <w:b/>
          <w:noProof/>
          <w:color w:val="0000FF"/>
          <w:sz w:val="28"/>
          <w:szCs w:val="28"/>
        </w:rPr>
        <w:t>10.08.2020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C701CC9" w14:textId="01020A7E" w:rsidR="00C0420B" w:rsidRPr="00C0420B" w:rsidRDefault="00C0420B" w:rsidP="00C0420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C0420B">
        <w:rPr>
          <w:color w:val="0000FF"/>
          <w:sz w:val="22"/>
          <w:szCs w:val="22"/>
        </w:rPr>
        <w:t>- Сводного заключения Министерства имущественных от</w:t>
      </w:r>
      <w:r>
        <w:rPr>
          <w:color w:val="0000FF"/>
          <w:sz w:val="22"/>
          <w:szCs w:val="22"/>
        </w:rPr>
        <w:t>ношений Московской области от 13.04.2020 № 52</w:t>
      </w:r>
      <w:r w:rsidRPr="00C0420B">
        <w:rPr>
          <w:color w:val="0000FF"/>
          <w:sz w:val="22"/>
          <w:szCs w:val="22"/>
        </w:rPr>
        <w:t>-З</w:t>
      </w:r>
    </w:p>
    <w:p w14:paraId="240D2B01" w14:textId="7B2E5337" w:rsidR="00C0420B" w:rsidRPr="00C0420B" w:rsidRDefault="00C0420B" w:rsidP="00C0420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94</w:t>
      </w:r>
      <w:r w:rsidRPr="00C0420B">
        <w:rPr>
          <w:color w:val="0000FF"/>
          <w:sz w:val="22"/>
          <w:szCs w:val="22"/>
        </w:rPr>
        <w:t>;</w:t>
      </w:r>
    </w:p>
    <w:p w14:paraId="14D2050B" w14:textId="5AF04A1B" w:rsidR="00960E6C" w:rsidRPr="00CA0A27" w:rsidRDefault="00C0420B" w:rsidP="00DC5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0420B">
        <w:rPr>
          <w:color w:val="0000FF"/>
          <w:sz w:val="22"/>
          <w:szCs w:val="22"/>
        </w:rPr>
        <w:t>- постановления Администрации городского округа Воскресенск Моско</w:t>
      </w:r>
      <w:r>
        <w:rPr>
          <w:color w:val="0000FF"/>
          <w:sz w:val="22"/>
          <w:szCs w:val="22"/>
        </w:rPr>
        <w:t xml:space="preserve">вской области от 06.05.2020 № 1599 </w:t>
      </w:r>
      <w:r w:rsidRPr="00C0420B">
        <w:rPr>
          <w:color w:val="0000FF"/>
          <w:sz w:val="22"/>
          <w:szCs w:val="22"/>
        </w:rPr>
        <w:t>«О проведении аукциона на право заключения договора аренды земельно</w:t>
      </w:r>
      <w:r>
        <w:rPr>
          <w:color w:val="0000FF"/>
          <w:sz w:val="22"/>
          <w:szCs w:val="22"/>
        </w:rPr>
        <w:t xml:space="preserve">го участка из земель населенных </w:t>
      </w:r>
      <w:r w:rsidRPr="00C0420B">
        <w:rPr>
          <w:color w:val="0000FF"/>
          <w:sz w:val="22"/>
          <w:szCs w:val="22"/>
        </w:rPr>
        <w:t>пунктов, государственная собственность на который не разграничена</w:t>
      </w:r>
      <w:r>
        <w:rPr>
          <w:color w:val="0000FF"/>
          <w:sz w:val="22"/>
          <w:szCs w:val="22"/>
        </w:rPr>
        <w:t xml:space="preserve">, </w:t>
      </w:r>
      <w:r w:rsidRPr="00C0420B">
        <w:rPr>
          <w:color w:val="0000FF"/>
          <w:sz w:val="22"/>
          <w:szCs w:val="22"/>
        </w:rPr>
        <w:t xml:space="preserve">приусадебный участок личного подсобного хозяйства, местоположение: </w:t>
      </w:r>
      <w:r w:rsidR="00DC5EDF" w:rsidRPr="00DC5EDF">
        <w:rPr>
          <w:color w:val="0000FF"/>
          <w:sz w:val="22"/>
          <w:szCs w:val="22"/>
        </w:rPr>
        <w:t>Московская область, Воскресенский район, с. Конобеево, ул. Школьная, уч. 22</w:t>
      </w:r>
      <w:r w:rsidRPr="00C0420B">
        <w:rPr>
          <w:color w:val="0000FF"/>
          <w:sz w:val="22"/>
          <w:szCs w:val="22"/>
        </w:rPr>
        <w:t>»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E6243B9" w14:textId="77777777" w:rsidR="00DC5EDF" w:rsidRPr="00DC5EDF" w:rsidRDefault="00711439" w:rsidP="00DC5ED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DC5EDF" w:rsidRPr="00DC5EDF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7ACD03F8" w14:textId="77777777" w:rsidR="00DC5EDF" w:rsidRPr="00DC5EDF" w:rsidRDefault="00DC5EDF" w:rsidP="00DC5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C5EDF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261E4A4A" w14:textId="77777777" w:rsidR="00DC5EDF" w:rsidRPr="00DC5EDF" w:rsidRDefault="00DC5EDF" w:rsidP="00DC5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C5EDF">
        <w:rPr>
          <w:color w:val="0000FF"/>
          <w:sz w:val="22"/>
          <w:szCs w:val="22"/>
        </w:rPr>
        <w:t>Сайт: www.vos-mo.ru.</w:t>
      </w:r>
    </w:p>
    <w:p w14:paraId="7314C2D6" w14:textId="77777777" w:rsidR="00DC5EDF" w:rsidRPr="00DC5EDF" w:rsidRDefault="00DC5EDF" w:rsidP="00DC5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C5EDF">
        <w:rPr>
          <w:color w:val="0000FF"/>
          <w:sz w:val="22"/>
          <w:szCs w:val="22"/>
        </w:rPr>
        <w:t>Адрес электронной почты: glava@vmr-mo.ru.</w:t>
      </w:r>
    </w:p>
    <w:p w14:paraId="762879F5" w14:textId="7E83704B" w:rsidR="00711439" w:rsidRPr="00DC5EDF" w:rsidRDefault="00DC5EDF" w:rsidP="00DC5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C5EDF">
        <w:rPr>
          <w:color w:val="0000FF"/>
          <w:sz w:val="22"/>
          <w:szCs w:val="22"/>
        </w:rPr>
        <w:t>Телефон факс: + 7 (496) 442-11-92 факс: +7 (496) 441-10-95.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B45B04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C5EDF">
        <w:rPr>
          <w:color w:val="0000FF"/>
          <w:sz w:val="22"/>
          <w:szCs w:val="22"/>
        </w:rPr>
        <w:t xml:space="preserve">, расположенного на территории </w:t>
      </w:r>
      <w:r w:rsidR="00DC5EDF" w:rsidRPr="00DC5EDF">
        <w:rPr>
          <w:color w:val="0000FF"/>
          <w:sz w:val="22"/>
          <w:szCs w:val="22"/>
        </w:rPr>
        <w:t>городского округа Воскресенск</w:t>
      </w:r>
      <w:r w:rsidR="00DC5EDF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20244EE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DC5EDF" w:rsidRPr="00DC5EDF">
        <w:rPr>
          <w:color w:val="0000FF"/>
          <w:sz w:val="22"/>
          <w:szCs w:val="22"/>
        </w:rPr>
        <w:t>Московская область, Воскресенский район, с. Конобеево, ул. Школьная, уч. 22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621DE8B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655D15" w:rsidRPr="00655D15">
        <w:rPr>
          <w:color w:val="0000FF"/>
          <w:sz w:val="22"/>
          <w:szCs w:val="22"/>
        </w:rPr>
        <w:t>2 200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2AE672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55D15" w:rsidRPr="00655D15">
        <w:rPr>
          <w:color w:val="0000FF"/>
          <w:sz w:val="22"/>
          <w:szCs w:val="22"/>
        </w:rPr>
        <w:t xml:space="preserve">50:29:0020405:1628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655D15">
        <w:rPr>
          <w:color w:val="0000FF"/>
          <w:sz w:val="22"/>
          <w:szCs w:val="22"/>
        </w:rPr>
        <w:t>07.04.2020 № 99/2020/324163529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08C7566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655D15" w:rsidRPr="00655D15">
        <w:rPr>
          <w:color w:val="0000FF"/>
          <w:sz w:val="22"/>
          <w:szCs w:val="22"/>
        </w:rPr>
        <w:t xml:space="preserve">от 07.04.2020 № 99/2020/324163529 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26F64783" w14:textId="526266D8" w:rsidR="00711439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655D15" w:rsidRPr="00655D15">
        <w:rPr>
          <w:color w:val="0000FF"/>
          <w:sz w:val="22"/>
          <w:szCs w:val="22"/>
        </w:rPr>
        <w:t>указаны в Заключении территориального отдела городского округа Воскресенск Комитета по архитектуре и градостроительству Московской област</w:t>
      </w:r>
      <w:r w:rsidR="00655D15">
        <w:rPr>
          <w:color w:val="0000FF"/>
          <w:sz w:val="22"/>
          <w:szCs w:val="22"/>
        </w:rPr>
        <w:t>и от 16.03.2020 № 28Исх-9381/42</w:t>
      </w:r>
      <w:r w:rsidR="00711439">
        <w:rPr>
          <w:color w:val="0000FF"/>
          <w:sz w:val="22"/>
          <w:szCs w:val="22"/>
        </w:rPr>
        <w:t xml:space="preserve"> 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655D15" w:rsidRPr="00655D15">
        <w:rPr>
          <w:color w:val="0000FF"/>
          <w:sz w:val="22"/>
          <w:szCs w:val="22"/>
        </w:rPr>
        <w:t>постановления Администрации городского округа Воскресенск Московской области от 06.05.2020 № 1599 «О проведении аукциона на право заключения договора аренды земельного участка из земель населенных пунктов, государственная собственность на который не разграничена, приусадебный участок личного подсобного хозяйства, местоположение: Московская область, Воскресенский район, с. Конобеево, ул. Школьная, уч. 22» (Приложение 1)</w:t>
      </w:r>
      <w:r w:rsidR="00655D15">
        <w:rPr>
          <w:color w:val="0000FF"/>
          <w:sz w:val="22"/>
          <w:szCs w:val="22"/>
        </w:rPr>
        <w:t xml:space="preserve">, письме Администрации городского округа Воскресенск Московской области от 10.04.2020 № 728 (Приложение 4), </w:t>
      </w:r>
      <w:r w:rsidR="00711439">
        <w:rPr>
          <w:color w:val="0000FF"/>
          <w:sz w:val="22"/>
          <w:szCs w:val="22"/>
        </w:rPr>
        <w:t>в том числе</w:t>
      </w:r>
      <w:r w:rsidR="00655D15">
        <w:rPr>
          <w:color w:val="0000FF"/>
          <w:sz w:val="22"/>
          <w:szCs w:val="22"/>
        </w:rPr>
        <w:t xml:space="preserve"> Земельный участок</w:t>
      </w:r>
      <w:r w:rsidR="00711439">
        <w:rPr>
          <w:color w:val="0000FF"/>
          <w:sz w:val="22"/>
          <w:szCs w:val="22"/>
        </w:rPr>
        <w:t>:</w:t>
      </w:r>
    </w:p>
    <w:p w14:paraId="24104B7B" w14:textId="514167B9" w:rsidR="00655D15" w:rsidRDefault="00655D1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53515DF" w14:textId="4703D776" w:rsidR="00655D15" w:rsidRDefault="00655D1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частично расположен в </w:t>
      </w:r>
      <w:proofErr w:type="spellStart"/>
      <w:r>
        <w:rPr>
          <w:color w:val="0000FF"/>
          <w:sz w:val="22"/>
          <w:szCs w:val="22"/>
        </w:rPr>
        <w:t>водоохранной</w:t>
      </w:r>
      <w:proofErr w:type="spellEnd"/>
      <w:r>
        <w:rPr>
          <w:color w:val="0000FF"/>
          <w:sz w:val="22"/>
          <w:szCs w:val="22"/>
        </w:rPr>
        <w:t xml:space="preserve"> зоне (ручей без названия);</w:t>
      </w:r>
    </w:p>
    <w:p w14:paraId="796DA068" w14:textId="41B0B641" w:rsidR="00655D15" w:rsidRDefault="00655D1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расположен в прибрежной защитной полосе (ручей без названия).</w:t>
      </w:r>
    </w:p>
    <w:p w14:paraId="26202DDE" w14:textId="1FFF0433" w:rsidR="00655D15" w:rsidRDefault="00655D1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B3C3E9" w14:textId="6C7D95CF" w:rsidR="00655D15" w:rsidRPr="00655D15" w:rsidRDefault="00655D1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55D15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1F7216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655D15" w:rsidRPr="00655D15">
        <w:rPr>
          <w:color w:val="0000FF"/>
          <w:sz w:val="22"/>
          <w:szCs w:val="22"/>
        </w:rPr>
        <w:t>приусадебный участок личного подсобного хозяйства</w:t>
      </w:r>
      <w:r w:rsidR="00655D15" w:rsidRPr="00655D15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B28519C" w:rsidR="00242F27" w:rsidRPr="00655D15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655D15" w:rsidRPr="00655D15">
        <w:rPr>
          <w:color w:val="0000FF"/>
          <w:sz w:val="22"/>
          <w:szCs w:val="22"/>
        </w:rPr>
        <w:t>указаны в Заключении территориального отдела городского округа Воск</w:t>
      </w:r>
      <w:r w:rsidR="00655D15">
        <w:rPr>
          <w:color w:val="0000FF"/>
          <w:sz w:val="22"/>
          <w:szCs w:val="22"/>
        </w:rPr>
        <w:t xml:space="preserve">ресенск Комитета по архитектуре </w:t>
      </w:r>
      <w:r w:rsidR="00655D15" w:rsidRPr="00655D15">
        <w:rPr>
          <w:color w:val="0000FF"/>
          <w:sz w:val="22"/>
          <w:szCs w:val="22"/>
        </w:rPr>
        <w:t>и градостроит</w:t>
      </w:r>
      <w:r w:rsidR="00655D15">
        <w:rPr>
          <w:color w:val="0000FF"/>
          <w:sz w:val="22"/>
          <w:szCs w:val="22"/>
        </w:rPr>
        <w:t>ельству Московской области от 16.03.2020 № 28Исх-9381</w:t>
      </w:r>
      <w:r w:rsidR="00655D15" w:rsidRPr="00655D15">
        <w:rPr>
          <w:color w:val="0000FF"/>
          <w:sz w:val="22"/>
          <w:szCs w:val="22"/>
        </w:rPr>
        <w:t xml:space="preserve">/42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12A9DEE1" w:rsidR="00242F27" w:rsidRPr="00242F27" w:rsidRDefault="00655D1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>
        <w:rPr>
          <w:b/>
          <w:sz w:val="22"/>
          <w:szCs w:val="22"/>
        </w:rPr>
        <w:t xml:space="preserve">- водоснабжения, водоотведении и </w:t>
      </w:r>
      <w:r w:rsidR="00242F27" w:rsidRPr="00242F27">
        <w:rPr>
          <w:b/>
          <w:sz w:val="22"/>
          <w:szCs w:val="22"/>
        </w:rPr>
        <w:t>теплоснабжения</w:t>
      </w:r>
      <w:r w:rsidR="00242F27" w:rsidRPr="00242F27">
        <w:rPr>
          <w:sz w:val="22"/>
          <w:szCs w:val="22"/>
        </w:rPr>
        <w:t xml:space="preserve"> </w:t>
      </w:r>
      <w:r w:rsidRPr="00655D15">
        <w:rPr>
          <w:color w:val="0000FF"/>
          <w:sz w:val="22"/>
          <w:szCs w:val="22"/>
        </w:rPr>
        <w:t>указаны в письме ГКУ МО «АРКИ»</w:t>
      </w:r>
      <w:r>
        <w:rPr>
          <w:color w:val="0000FF"/>
          <w:sz w:val="22"/>
          <w:szCs w:val="22"/>
        </w:rPr>
        <w:t xml:space="preserve"> </w:t>
      </w:r>
      <w:r w:rsidR="002933A7" w:rsidRPr="00242F27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CFC216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655D15" w:rsidRPr="00655D15">
        <w:rPr>
          <w:color w:val="0000FF"/>
          <w:sz w:val="22"/>
          <w:szCs w:val="22"/>
        </w:rPr>
        <w:t>письме филиала А</w:t>
      </w:r>
      <w:r w:rsidR="00F95CCB">
        <w:rPr>
          <w:color w:val="0000FF"/>
          <w:sz w:val="22"/>
          <w:szCs w:val="22"/>
        </w:rPr>
        <w:t>О «</w:t>
      </w:r>
      <w:proofErr w:type="spellStart"/>
      <w:r w:rsidR="00F95CCB">
        <w:rPr>
          <w:color w:val="0000FF"/>
          <w:sz w:val="22"/>
          <w:szCs w:val="22"/>
        </w:rPr>
        <w:t>Мособлгаз</w:t>
      </w:r>
      <w:proofErr w:type="spellEnd"/>
      <w:r w:rsidR="00F95CCB">
        <w:rPr>
          <w:color w:val="0000FF"/>
          <w:sz w:val="22"/>
          <w:szCs w:val="22"/>
        </w:rPr>
        <w:t>» «Юго-Восток» от 23.03.2020 № 1735/</w:t>
      </w:r>
      <w:r w:rsidR="00655D15" w:rsidRPr="00655D15">
        <w:rPr>
          <w:color w:val="0000FF"/>
          <w:sz w:val="22"/>
          <w:szCs w:val="22"/>
        </w:rPr>
        <w:t xml:space="preserve">/ЮВ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A88DAD7" w14:textId="0C4B818A" w:rsidR="00F95CCB" w:rsidRPr="00F95CCB" w:rsidRDefault="00220AFC" w:rsidP="00F95CC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95CCB" w:rsidRPr="00F95CCB">
        <w:rPr>
          <w:color w:val="0000FF"/>
          <w:sz w:val="22"/>
          <w:szCs w:val="22"/>
        </w:rPr>
        <w:t>указаны письме филиала ПАО «МОЭСК» - Во</w:t>
      </w:r>
      <w:r w:rsidR="00F95CCB">
        <w:rPr>
          <w:color w:val="0000FF"/>
          <w:sz w:val="22"/>
          <w:szCs w:val="22"/>
        </w:rPr>
        <w:t>сточные электрические сети от 17.03</w:t>
      </w:r>
      <w:r w:rsidR="00F95CCB" w:rsidRPr="00F95CCB">
        <w:rPr>
          <w:color w:val="0000FF"/>
          <w:sz w:val="22"/>
          <w:szCs w:val="22"/>
        </w:rPr>
        <w:t>.2020</w:t>
      </w:r>
    </w:p>
    <w:p w14:paraId="139170C7" w14:textId="4BB98715" w:rsidR="00220AFC" w:rsidRDefault="00F95CCB" w:rsidP="00F95CC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№ ВЭС/010/446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A610B81" w14:textId="151E0E42" w:rsidR="00F95CCB" w:rsidRPr="00F95CCB" w:rsidRDefault="00280E51" w:rsidP="00F95CC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F95CCB">
        <w:rPr>
          <w:color w:val="0000FF"/>
          <w:sz w:val="22"/>
          <w:szCs w:val="22"/>
        </w:rPr>
        <w:t>№ 120320/1002017/01</w:t>
      </w:r>
      <w:r w:rsidR="00F95CCB" w:rsidRPr="00F95CCB">
        <w:rPr>
          <w:color w:val="0000FF"/>
          <w:sz w:val="22"/>
          <w:szCs w:val="22"/>
        </w:rPr>
        <w:t>, лот № 1, дата</w:t>
      </w:r>
    </w:p>
    <w:p w14:paraId="78034082" w14:textId="02C7CFB8" w:rsidR="00F95CCB" w:rsidRPr="00F95CCB" w:rsidRDefault="00F95CCB" w:rsidP="00F95CC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roofErr w:type="spellStart"/>
      <w:r w:rsidRPr="00F95CCB">
        <w:rPr>
          <w:color w:val="0000FF"/>
          <w:sz w:val="22"/>
          <w:szCs w:val="22"/>
        </w:rPr>
        <w:t>публикациии</w:t>
      </w:r>
      <w:proofErr w:type="spellEnd"/>
      <w:r>
        <w:rPr>
          <w:color w:val="0000FF"/>
          <w:sz w:val="22"/>
          <w:szCs w:val="22"/>
        </w:rPr>
        <w:t xml:space="preserve"> 12.03.2020</w:t>
      </w:r>
      <w:r w:rsidRPr="00F95CCB">
        <w:rPr>
          <w:color w:val="0000FF"/>
          <w:sz w:val="22"/>
          <w:szCs w:val="22"/>
        </w:rPr>
        <w:t>;</w:t>
      </w:r>
    </w:p>
    <w:p w14:paraId="2FCEA3C1" w14:textId="6D651E6D" w:rsidR="00F95CCB" w:rsidRPr="00F95CCB" w:rsidRDefault="00F95CCB" w:rsidP="00F95CC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«Наше слово» от 18.03.2020 № 20 (13190</w:t>
      </w:r>
      <w:r w:rsidRPr="00F95CCB">
        <w:rPr>
          <w:color w:val="0000FF"/>
          <w:sz w:val="22"/>
          <w:szCs w:val="22"/>
        </w:rPr>
        <w:t>);</w:t>
      </w:r>
    </w:p>
    <w:p w14:paraId="256CE594" w14:textId="77777777" w:rsidR="00F95CCB" w:rsidRPr="00F95CCB" w:rsidRDefault="00F95CCB" w:rsidP="00F95CC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95CCB">
        <w:rPr>
          <w:color w:val="0000FF"/>
          <w:sz w:val="22"/>
          <w:szCs w:val="22"/>
        </w:rPr>
        <w:t>- на официальном сайте Администрации городского округа Воскресенск Московской области www.vmr-mo.ru</w:t>
      </w:r>
    </w:p>
    <w:p w14:paraId="286923B9" w14:textId="38914662" w:rsidR="00242F27" w:rsidRDefault="00F95CCB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от 12.03.2020</w:t>
      </w:r>
      <w:r w:rsidRPr="00F95CCB">
        <w:rPr>
          <w:color w:val="0000FF"/>
          <w:sz w:val="22"/>
          <w:szCs w:val="22"/>
        </w:rPr>
        <w:t>.</w:t>
      </w:r>
    </w:p>
    <w:permEnd w:id="1889892839"/>
    <w:p w14:paraId="60595FB6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8057DC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F95CCB">
        <w:rPr>
          <w:b/>
          <w:color w:val="0000FF"/>
          <w:sz w:val="22"/>
          <w:szCs w:val="22"/>
        </w:rPr>
        <w:t>63 790,10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95CCB" w:rsidRPr="00F95CCB">
        <w:rPr>
          <w:color w:val="0000FF"/>
          <w:sz w:val="22"/>
          <w:szCs w:val="22"/>
        </w:rPr>
        <w:t>Шестьдесят три тысячи семьсот девяносто</w:t>
      </w:r>
      <w:r w:rsidR="00F95CCB">
        <w:rPr>
          <w:color w:val="0000FF"/>
          <w:sz w:val="22"/>
          <w:szCs w:val="22"/>
        </w:rPr>
        <w:t xml:space="preserve"> руб. 1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EAEA3A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F95CCB">
        <w:rPr>
          <w:b/>
          <w:color w:val="0000FF"/>
          <w:sz w:val="22"/>
          <w:szCs w:val="22"/>
        </w:rPr>
        <w:t>1 913,7</w:t>
      </w:r>
      <w:r w:rsidR="004C0941" w:rsidRPr="009062F2">
        <w:rPr>
          <w:b/>
          <w:color w:val="0000FF"/>
          <w:sz w:val="22"/>
          <w:szCs w:val="22"/>
        </w:rPr>
        <w:t>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F95CCB" w:rsidRPr="00F95CCB">
        <w:rPr>
          <w:color w:val="0000FF"/>
          <w:sz w:val="22"/>
          <w:szCs w:val="22"/>
        </w:rPr>
        <w:t xml:space="preserve">Одна тысяча девятьсот тринадцать </w:t>
      </w:r>
      <w:r w:rsidR="00F95CCB">
        <w:rPr>
          <w:color w:val="0000FF"/>
          <w:sz w:val="22"/>
          <w:szCs w:val="22"/>
        </w:rPr>
        <w:t>руб. 7</w:t>
      </w:r>
      <w:r w:rsidR="004C0941" w:rsidRPr="00242F27">
        <w:rPr>
          <w:color w:val="0000FF"/>
          <w:sz w:val="22"/>
          <w:szCs w:val="22"/>
        </w:rPr>
        <w:t>0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917D94E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F95CCB" w:rsidRPr="00F95CCB">
        <w:rPr>
          <w:b/>
          <w:color w:val="0000FF"/>
          <w:sz w:val="22"/>
          <w:szCs w:val="22"/>
        </w:rPr>
        <w:t xml:space="preserve">63 790,10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95CCB" w:rsidRPr="00F95CCB">
        <w:rPr>
          <w:color w:val="0000FF"/>
          <w:sz w:val="22"/>
          <w:szCs w:val="22"/>
        </w:rPr>
        <w:t>Шестьдесят три тысячи семьсот девяносто</w:t>
      </w:r>
      <w:r w:rsidR="00F95CCB">
        <w:rPr>
          <w:color w:val="0000FF"/>
          <w:sz w:val="22"/>
          <w:szCs w:val="22"/>
        </w:rPr>
        <w:t xml:space="preserve"> руб. 1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8E6C25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F95CCB">
        <w:rPr>
          <w:b/>
          <w:color w:val="0000FF"/>
          <w:sz w:val="22"/>
          <w:szCs w:val="22"/>
        </w:rPr>
        <w:t>01</w:t>
      </w:r>
      <w:r w:rsidR="00FA27BE" w:rsidRPr="00FA27BE">
        <w:rPr>
          <w:b/>
          <w:color w:val="0000FF"/>
          <w:sz w:val="22"/>
          <w:szCs w:val="22"/>
        </w:rPr>
        <w:t>.</w:t>
      </w:r>
      <w:r w:rsidR="00F95CCB">
        <w:rPr>
          <w:b/>
          <w:color w:val="0000FF"/>
          <w:sz w:val="22"/>
          <w:szCs w:val="22"/>
        </w:rPr>
        <w:t>06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AB6635A" w:rsidR="00FA27BE" w:rsidRPr="00FA27BE" w:rsidRDefault="00F95CCB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05.08</w:t>
      </w:r>
      <w:r w:rsidR="00042645">
        <w:rPr>
          <w:color w:val="0000FF"/>
          <w:sz w:val="22"/>
          <w:szCs w:val="22"/>
        </w:rPr>
        <w:t>.20</w:t>
      </w:r>
      <w:r w:rsidR="009A13C6">
        <w:rPr>
          <w:color w:val="0000FF"/>
          <w:sz w:val="22"/>
          <w:szCs w:val="22"/>
        </w:rPr>
        <w:t>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A49634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F95CCB">
        <w:rPr>
          <w:b/>
          <w:bCs/>
          <w:color w:val="0000FF"/>
          <w:sz w:val="22"/>
          <w:szCs w:val="22"/>
        </w:rPr>
        <w:t>05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F95CCB">
        <w:rPr>
          <w:b/>
          <w:color w:val="0000FF"/>
          <w:sz w:val="22"/>
          <w:szCs w:val="22"/>
        </w:rPr>
        <w:t>08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5534DAD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F95CCB">
        <w:rPr>
          <w:color w:val="0000FF"/>
          <w:sz w:val="22"/>
          <w:szCs w:val="22"/>
        </w:rPr>
        <w:br/>
      </w:r>
      <w:r w:rsidR="00F95CCB">
        <w:rPr>
          <w:b/>
          <w:color w:val="0000FF"/>
          <w:sz w:val="22"/>
          <w:szCs w:val="22"/>
        </w:rPr>
        <w:t>10.08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95CCB">
        <w:rPr>
          <w:b/>
          <w:color w:val="0000FF"/>
          <w:sz w:val="22"/>
          <w:szCs w:val="22"/>
        </w:rPr>
        <w:t xml:space="preserve"> в 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76967A57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F95CCB">
        <w:rPr>
          <w:b/>
          <w:bCs/>
          <w:color w:val="0000FF"/>
          <w:sz w:val="22"/>
          <w:szCs w:val="22"/>
        </w:rPr>
        <w:t>10.08</w:t>
      </w:r>
      <w:r w:rsidR="00F11DC6" w:rsidRPr="00F11DC6">
        <w:rPr>
          <w:b/>
          <w:bCs/>
          <w:color w:val="0000FF"/>
          <w:sz w:val="22"/>
          <w:szCs w:val="22"/>
        </w:rPr>
        <w:t>.20</w:t>
      </w:r>
      <w:r w:rsidR="009A13C6">
        <w:rPr>
          <w:b/>
          <w:bCs/>
          <w:color w:val="0000FF"/>
          <w:sz w:val="22"/>
          <w:szCs w:val="22"/>
        </w:rPr>
        <w:t>20</w:t>
      </w:r>
      <w:r w:rsidR="00EE587E">
        <w:rPr>
          <w:b/>
          <w:bCs/>
          <w:color w:val="0000FF"/>
          <w:sz w:val="22"/>
          <w:szCs w:val="22"/>
        </w:rPr>
        <w:t xml:space="preserve"> с 11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AC28FF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E587E">
        <w:rPr>
          <w:b/>
          <w:color w:val="0000FF"/>
          <w:sz w:val="22"/>
          <w:szCs w:val="22"/>
        </w:rPr>
        <w:t>10.08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Pr="00042645">
        <w:rPr>
          <w:b/>
          <w:color w:val="0000FF"/>
          <w:sz w:val="22"/>
          <w:szCs w:val="22"/>
        </w:rPr>
        <w:t xml:space="preserve"> в</w:t>
      </w:r>
      <w:r w:rsidR="00EE587E">
        <w:rPr>
          <w:b/>
          <w:color w:val="0000FF"/>
          <w:sz w:val="22"/>
          <w:szCs w:val="22"/>
        </w:rPr>
        <w:t xml:space="preserve"> 12 час. 1</w:t>
      </w:r>
      <w:r w:rsidRPr="00042645">
        <w:rPr>
          <w:b/>
          <w:color w:val="0000FF"/>
          <w:sz w:val="22"/>
          <w:szCs w:val="22"/>
        </w:rPr>
        <w:t xml:space="preserve">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8F57848" w14:textId="7028308F" w:rsidR="00EE587E" w:rsidRPr="00EE587E" w:rsidRDefault="00EE587E" w:rsidP="00EE587E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EE587E">
        <w:rPr>
          <w:color w:val="0000FF"/>
          <w:sz w:val="22"/>
          <w:szCs w:val="22"/>
        </w:rPr>
        <w:lastRenderedPageBreak/>
        <w:t xml:space="preserve">- на официальном сайте Администрации Воскресенского городского округа Московской области </w:t>
      </w:r>
      <w:proofErr w:type="spellStart"/>
      <w:r w:rsidRPr="00EE587E">
        <w:rPr>
          <w:color w:val="0000FF"/>
          <w:sz w:val="22"/>
          <w:szCs w:val="22"/>
        </w:rPr>
        <w:t>www</w:t>
      </w:r>
      <w:proofErr w:type="spellEnd"/>
      <w:r w:rsidRPr="00EE587E">
        <w:rPr>
          <w:color w:val="0000FF"/>
          <w:sz w:val="22"/>
          <w:szCs w:val="22"/>
        </w:rPr>
        <w:t>. vos-mo.ru;</w:t>
      </w:r>
    </w:p>
    <w:p w14:paraId="71B98770" w14:textId="0C144E22" w:rsidR="00F462E6" w:rsidRPr="00EE587E" w:rsidRDefault="00EE587E" w:rsidP="00EE587E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EE587E">
        <w:rPr>
          <w:color w:val="0000FF"/>
          <w:sz w:val="22"/>
          <w:szCs w:val="22"/>
        </w:rPr>
        <w:t>- в периодическом печатном издании – в газете «Наше слово».</w:t>
      </w:r>
      <w:r w:rsidR="00F462E6" w:rsidRPr="00EE587E">
        <w:rPr>
          <w:color w:val="0000FF"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83273B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8073AA">
        <w:rPr>
          <w:bCs/>
          <w:sz w:val="22"/>
          <w:szCs w:val="22"/>
        </w:rPr>
        <w:t xml:space="preserve">страниц паспорта: </w:t>
      </w:r>
      <w:r w:rsidR="008073AA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</w:t>
      </w:r>
      <w:bookmarkStart w:id="65" w:name="_GoBack"/>
      <w:bookmarkEnd w:id="65"/>
      <w:r w:rsidR="008073AA" w:rsidRPr="00A910C3">
        <w:rPr>
          <w:b/>
          <w:bCs/>
          <w:sz w:val="22"/>
          <w:szCs w:val="22"/>
        </w:rPr>
        <w:t>по 20-ую страницу с «Извлечением из Положения о паспорте гражданина Российской Федерации» включительно</w:t>
      </w:r>
      <w:r w:rsidR="008073AA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16986472" w:rsidR="00702052" w:rsidRDefault="00EE587E" w:rsidP="00077EEA">
      <w:permStart w:id="1257654074" w:edGrp="everyone"/>
      <w:r w:rsidRPr="00EE587E">
        <w:rPr>
          <w:noProof/>
          <w:lang w:eastAsia="ru-RU"/>
        </w:rPr>
        <w:drawing>
          <wp:inline distT="0" distB="0" distL="0" distR="0" wp14:anchorId="6E2C76CE" wp14:editId="182DE2E0">
            <wp:extent cx="6570345" cy="9292818"/>
            <wp:effectExtent l="0" t="0" r="1905" b="3810"/>
            <wp:docPr id="1" name="Рисунок 1" descr="Z:\__УРЗП\04. Конкурентные процедуры\АУКЦИОНЫ\2020 год\Воскресенск г.о\ЗЕМЛЯ\АЗ-ВОС_20-964\Документы\22.05.2020_вх-6555_2020_Очековский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З-ВОС_20-964\Документы\22.05.2020_вх-6555_2020_Очековский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41034688" w14:textId="1E5AE1C9" w:rsidR="00623333" w:rsidRDefault="00EE587E" w:rsidP="00077EEA">
      <w:r w:rsidRPr="00EE587E">
        <w:rPr>
          <w:noProof/>
          <w:lang w:eastAsia="ru-RU"/>
        </w:rPr>
        <w:lastRenderedPageBreak/>
        <w:drawing>
          <wp:inline distT="0" distB="0" distL="0" distR="0" wp14:anchorId="69749795" wp14:editId="35D7F832">
            <wp:extent cx="6570345" cy="9292818"/>
            <wp:effectExtent l="0" t="0" r="1905" b="3810"/>
            <wp:docPr id="2" name="Рисунок 2" descr="Z:\__УРЗП\04. Конкурентные процедуры\АУКЦИОНЫ\2020 год\Воскресенск г.о\ЗЕМЛЯ\АЗ-ВОС_20-964\Документы\22.05.2020_вх-6555_2020_Очековский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З-ВОС_20-964\Документы\22.05.2020_вх-6555_2020_Очековский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520BE47C" w:rsidR="00623333" w:rsidRPr="00623333" w:rsidRDefault="00623333" w:rsidP="00EE587E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62D32BC0" w:rsidR="00077EEA" w:rsidRDefault="00EE587E" w:rsidP="00EE587E">
      <w:pPr>
        <w:rPr>
          <w:color w:val="0000FF"/>
        </w:rPr>
      </w:pPr>
      <w:permStart w:id="1994196257" w:edGrp="everyone"/>
      <w:r w:rsidRPr="00EE587E">
        <w:rPr>
          <w:noProof/>
          <w:color w:val="0000FF"/>
          <w:lang w:eastAsia="ru-RU"/>
        </w:rPr>
        <w:drawing>
          <wp:inline distT="0" distB="0" distL="0" distR="0" wp14:anchorId="7A387F9E" wp14:editId="378C8F68">
            <wp:extent cx="6570345" cy="9292818"/>
            <wp:effectExtent l="0" t="0" r="1905" b="3810"/>
            <wp:docPr id="4" name="Рисунок 4" descr="Z:\__УРЗП\04. Конкурентные процедуры\АУКЦИОНЫ\2020 год\Воскресенск г.о\ЗЕМЛЯ\АЗ-ВОС_20-964\Документы\22.05.2020_вх-6555_2020_Очековский_Д.В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Воскресенск г.о\ЗЕМЛЯ\АЗ-ВОС_20-964\Документы\22.05.2020_вх-6555_2020_Очековский_Д.В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EE587E">
      <w:pPr>
        <w:rPr>
          <w:color w:val="0000FF"/>
        </w:rPr>
      </w:pPr>
    </w:p>
    <w:p w14:paraId="4E244FE1" w14:textId="59DBAE37" w:rsidR="003B3264" w:rsidRDefault="00932360" w:rsidP="00EE587E">
      <w:r w:rsidRPr="00932360">
        <w:rPr>
          <w:noProof/>
          <w:lang w:eastAsia="ru-RU"/>
        </w:rPr>
        <w:lastRenderedPageBreak/>
        <w:drawing>
          <wp:inline distT="0" distB="0" distL="0" distR="0" wp14:anchorId="44CCE055" wp14:editId="3D39B794">
            <wp:extent cx="6570345" cy="9292818"/>
            <wp:effectExtent l="0" t="0" r="1905" b="3810"/>
            <wp:docPr id="5" name="Рисунок 5" descr="Z:\__УРЗП\04. Конкурентные процедуры\АУКЦИОНЫ\2020 год\Воскресенск г.о\ЗЕМЛЯ\АЗ-ВОС_20-964\Документы\22.05.2020_вх-6555_2020_Очековский_Д.В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АЗ-ВОС_20-964\Документы\22.05.2020_вх-6555_2020_Очековский_Д.В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9FC3" w14:textId="76742496" w:rsidR="00077EEA" w:rsidRDefault="00077EEA" w:rsidP="00EE587E"/>
    <w:p w14:paraId="60AC7DAF" w14:textId="6FC7603C" w:rsidR="00077EEA" w:rsidRDefault="00932360" w:rsidP="00EE587E">
      <w:r w:rsidRPr="00932360">
        <w:rPr>
          <w:noProof/>
          <w:lang w:eastAsia="ru-RU"/>
        </w:rPr>
        <w:lastRenderedPageBreak/>
        <w:drawing>
          <wp:inline distT="0" distB="0" distL="0" distR="0" wp14:anchorId="3638D9AF" wp14:editId="002657C5">
            <wp:extent cx="6570345" cy="9292818"/>
            <wp:effectExtent l="0" t="0" r="1905" b="3810"/>
            <wp:docPr id="10" name="Рисунок 10" descr="Z:\__УРЗП\04. Конкурентные процедуры\АУКЦИОНЫ\2020 год\Воскресенск г.о\ЗЕМЛЯ\АЗ-ВОС_20-964\Документы\22.05.2020_вх-6555_2020_Очековский_Д.В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АЗ-ВОС_20-964\Документы\22.05.2020_вх-6555_2020_Очековский_Д.В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68761" w14:textId="755B3027" w:rsidR="00623333" w:rsidRDefault="00623333" w:rsidP="00EE587E">
      <w:pPr>
        <w:rPr>
          <w:b/>
        </w:rPr>
      </w:pPr>
    </w:p>
    <w:p w14:paraId="6DFF337E" w14:textId="141B2C7B" w:rsidR="00623333" w:rsidRDefault="00932360" w:rsidP="00EE587E">
      <w:pPr>
        <w:rPr>
          <w:b/>
        </w:rPr>
      </w:pPr>
      <w:r w:rsidRPr="00932360">
        <w:rPr>
          <w:b/>
          <w:noProof/>
          <w:lang w:eastAsia="ru-RU"/>
        </w:rPr>
        <w:lastRenderedPageBreak/>
        <w:drawing>
          <wp:inline distT="0" distB="0" distL="0" distR="0" wp14:anchorId="55BA84EF" wp14:editId="1A554930">
            <wp:extent cx="6570345" cy="9292818"/>
            <wp:effectExtent l="0" t="0" r="1905" b="3810"/>
            <wp:docPr id="11" name="Рисунок 11" descr="Z:\__УРЗП\04. Конкурентные процедуры\АУКЦИОНЫ\2020 год\Воскресенск г.о\ЗЕМЛЯ\АЗ-ВОС_20-964\Документы\22.05.2020_вх-6555_2020_Очековский_Д.В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АЗ-ВОС_20-964\Документы\22.05.2020_вх-6555_2020_Очековский_Д.В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75094" w14:textId="4E030530" w:rsidR="00623333" w:rsidRDefault="00623333" w:rsidP="00EE587E">
      <w:pPr>
        <w:rPr>
          <w:b/>
        </w:rPr>
      </w:pPr>
    </w:p>
    <w:p w14:paraId="64EADDC6" w14:textId="26C290DE" w:rsidR="00623333" w:rsidRDefault="00932360" w:rsidP="00EE587E">
      <w:pPr>
        <w:rPr>
          <w:b/>
        </w:rPr>
      </w:pPr>
      <w:r w:rsidRPr="00932360">
        <w:rPr>
          <w:b/>
          <w:noProof/>
          <w:lang w:eastAsia="ru-RU"/>
        </w:rPr>
        <w:lastRenderedPageBreak/>
        <w:drawing>
          <wp:inline distT="0" distB="0" distL="0" distR="0" wp14:anchorId="68AF2285" wp14:editId="1AEF08CD">
            <wp:extent cx="6570345" cy="9292818"/>
            <wp:effectExtent l="0" t="0" r="1905" b="3810"/>
            <wp:docPr id="12" name="Рисунок 12" descr="Z:\__УРЗП\04. Конкурентные процедуры\АУКЦИОНЫ\2020 год\Воскресенск г.о\ЗЕМЛЯ\АЗ-ВОС_20-964\Документы\22.05.2020_вх-6555_2020_Очековский_Д.В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АЗ-ВОС_20-964\Документы\22.05.2020_вх-6555_2020_Очековский_Д.В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C2D76" w14:textId="5524CD96" w:rsidR="00623333" w:rsidRDefault="00623333" w:rsidP="00EE587E">
      <w:pPr>
        <w:rPr>
          <w:b/>
        </w:rPr>
      </w:pPr>
    </w:p>
    <w:p w14:paraId="7FEFD3C5" w14:textId="1AC72BFA" w:rsidR="00623333" w:rsidRDefault="00932360" w:rsidP="00EE587E">
      <w:pPr>
        <w:rPr>
          <w:b/>
        </w:rPr>
      </w:pPr>
      <w:r w:rsidRPr="00932360">
        <w:rPr>
          <w:b/>
          <w:noProof/>
          <w:lang w:eastAsia="ru-RU"/>
        </w:rPr>
        <w:lastRenderedPageBreak/>
        <w:drawing>
          <wp:inline distT="0" distB="0" distL="0" distR="0" wp14:anchorId="76648A09" wp14:editId="3CB946EF">
            <wp:extent cx="6570345" cy="9292818"/>
            <wp:effectExtent l="0" t="0" r="1905" b="3810"/>
            <wp:docPr id="13" name="Рисунок 13" descr="Z:\__УРЗП\04. Конкурентные процедуры\АУКЦИОНЫ\2020 год\Воскресенск г.о\ЗЕМЛЯ\АЗ-ВОС_20-964\Документы\22.05.2020_вх-6555_2020_Очековский_Д.В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АЗ-ВОС_20-964\Документы\22.05.2020_вх-6555_2020_Очековский_Д.В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475888D4" w:rsidR="00623333" w:rsidRPr="00623333" w:rsidRDefault="00623333" w:rsidP="00EE587E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68CBF8EA" w:rsidR="00B4410F" w:rsidRDefault="001B3D5F" w:rsidP="001B3D5F">
      <w:pPr>
        <w:rPr>
          <w:b/>
          <w:noProof/>
          <w:lang w:eastAsia="ru-RU"/>
        </w:rPr>
      </w:pPr>
      <w:permStart w:id="7567010" w:edGrp="everyone"/>
      <w:r w:rsidRPr="001B3D5F">
        <w:rPr>
          <w:b/>
          <w:noProof/>
          <w:lang w:eastAsia="ru-RU"/>
        </w:rPr>
        <w:drawing>
          <wp:inline distT="0" distB="0" distL="0" distR="0" wp14:anchorId="684111F2" wp14:editId="30C11AB9">
            <wp:extent cx="6477000" cy="4312450"/>
            <wp:effectExtent l="0" t="0" r="0" b="0"/>
            <wp:docPr id="14" name="Рисунок 14" descr="Z:\__УРЗП\04. Конкурентные процедуры\АУКЦИОНЫ\2020 год\Воскресенск г.о\ЗЕМЛЯ\АЗ-ВОС_20-96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Воскресенск г.о\ЗЕМЛЯ\АЗ-ВОС_20-96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154" cy="4319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D1A96" w14:textId="04662C59" w:rsidR="001B3D5F" w:rsidRDefault="001B3D5F" w:rsidP="001B3D5F">
      <w:pPr>
        <w:rPr>
          <w:b/>
          <w:noProof/>
          <w:lang w:eastAsia="ru-RU"/>
        </w:rPr>
      </w:pPr>
    </w:p>
    <w:p w14:paraId="5EC00223" w14:textId="16D3C2E2" w:rsidR="001B3D5F" w:rsidRPr="003B3264" w:rsidRDefault="001B3D5F" w:rsidP="001B3D5F">
      <w:pPr>
        <w:rPr>
          <w:b/>
          <w:noProof/>
          <w:lang w:eastAsia="ru-RU"/>
        </w:rPr>
      </w:pPr>
      <w:r w:rsidRPr="001B3D5F">
        <w:rPr>
          <w:b/>
          <w:noProof/>
          <w:lang w:eastAsia="ru-RU"/>
        </w:rPr>
        <w:drawing>
          <wp:inline distT="0" distB="0" distL="0" distR="0" wp14:anchorId="3F4D67DF" wp14:editId="1ADE7539">
            <wp:extent cx="6410325" cy="3812750"/>
            <wp:effectExtent l="0" t="0" r="0" b="0"/>
            <wp:docPr id="15" name="Рисунок 15" descr="Z:\__УРЗП\04. Конкурентные процедуры\АУКЦИОНЫ\2020 год\Воскресенск г.о\ЗЕМЛЯ\АЗ-ВОС_20-964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Воскресенск г.о\ЗЕМЛЯ\АЗ-ВОС_20-964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8964" cy="3817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2FBCE906" w:rsidR="00077EEA" w:rsidRDefault="001B3D5F" w:rsidP="001B3D5F">
      <w:pPr>
        <w:rPr>
          <w:b/>
        </w:rPr>
      </w:pPr>
      <w:permStart w:id="4008468" w:edGrp="everyone"/>
      <w:r w:rsidRPr="001B3D5F">
        <w:rPr>
          <w:b/>
          <w:noProof/>
          <w:lang w:eastAsia="ru-RU"/>
        </w:rPr>
        <w:drawing>
          <wp:inline distT="0" distB="0" distL="0" distR="0" wp14:anchorId="10C3FDE4" wp14:editId="5BA6BF3D">
            <wp:extent cx="6570345" cy="9292818"/>
            <wp:effectExtent l="0" t="0" r="1905" b="3810"/>
            <wp:docPr id="16" name="Рисунок 16" descr="Z:\__УРЗП\04. Конкурентные процедуры\АУКЦИОНЫ\2020 год\Воскресенск г.о\ЗЕМЛЯ\АЗ-ВОС_20-964\Документы\22.05.2020_вх-6555_2020_Очековский_Д.В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АЗ-ВОС_20-964\Документы\22.05.2020_вх-6555_2020_Очековский_Д.В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5365C9D4" w:rsidR="00077EEA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2642B319" wp14:editId="57F6AA07">
            <wp:extent cx="6570345" cy="9292818"/>
            <wp:effectExtent l="0" t="0" r="1905" b="3810"/>
            <wp:docPr id="17" name="Рисунок 17" descr="Z:\__УРЗП\04. Конкурентные процедуры\АУКЦИОНЫ\2020 год\Воскресенск г.о\ЗЕМЛЯ\АЗ-ВОС_20-964\Документы\22.05.2020_вх-6555_2020_Очековский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АЗ-ВОС_20-964\Документы\22.05.2020_вх-6555_2020_Очековский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CF69E" w14:textId="61B3FF7E" w:rsidR="00077EEA" w:rsidRDefault="00077EEA" w:rsidP="001B3D5F">
      <w:pPr>
        <w:rPr>
          <w:b/>
        </w:rPr>
      </w:pPr>
    </w:p>
    <w:p w14:paraId="515D7D42" w14:textId="18D0CD47" w:rsidR="00077EEA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08755C7D" wp14:editId="63FED8AC">
            <wp:extent cx="6570345" cy="9292818"/>
            <wp:effectExtent l="0" t="0" r="1905" b="3810"/>
            <wp:docPr id="18" name="Рисунок 18" descr="Z:\__УРЗП\04. Конкурентные процедуры\АУКЦИОНЫ\2020 год\Воскресенск г.о\ЗЕМЛЯ\АЗ-ВОС_20-964\Документы\22.05.2020_вх-6555_2020_Очековский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З-ВОС_20-964\Документы\22.05.2020_вх-6555_2020_Очековский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476F" w14:textId="003E766A" w:rsidR="00077EEA" w:rsidRDefault="00077EEA" w:rsidP="001B3D5F">
      <w:pPr>
        <w:rPr>
          <w:b/>
        </w:rPr>
      </w:pPr>
    </w:p>
    <w:p w14:paraId="775163F2" w14:textId="1B55F433" w:rsidR="00077EEA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472718AB" wp14:editId="26B284DC">
            <wp:extent cx="6570345" cy="9292818"/>
            <wp:effectExtent l="0" t="0" r="1905" b="3810"/>
            <wp:docPr id="19" name="Рисунок 19" descr="Z:\__УРЗП\04. Конкурентные процедуры\АУКЦИОНЫ\2020 год\Воскресенск г.о\ЗЕМЛЯ\АЗ-ВОС_20-964\Документы\22.05.2020_вх-6555_2020_Очековский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АЗ-ВОС_20-964\Документы\22.05.2020_вх-6555_2020_Очековский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E7F6D" w14:textId="1D3D6BDE" w:rsidR="00077EEA" w:rsidRDefault="00077EEA" w:rsidP="001B3D5F">
      <w:pPr>
        <w:rPr>
          <w:b/>
        </w:rPr>
      </w:pPr>
    </w:p>
    <w:p w14:paraId="336450EA" w14:textId="6FA04BBB" w:rsidR="00077EEA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5F0DF61F" wp14:editId="169E2D95">
            <wp:extent cx="6570345" cy="9292818"/>
            <wp:effectExtent l="0" t="0" r="1905" b="3810"/>
            <wp:docPr id="20" name="Рисунок 20" descr="Z:\__УРЗП\04. Конкурентные процедуры\АУКЦИОНЫ\2020 год\Воскресенск г.о\ЗЕМЛЯ\АЗ-ВОС_20-964\Документы\22.05.2020_вх-6555_2020_Очековский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АЗ-ВОС_20-964\Документы\22.05.2020_вх-6555_2020_Очековский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6C433" w14:textId="372B9DA9" w:rsidR="001B3D5F" w:rsidRDefault="001B3D5F" w:rsidP="001B3D5F">
      <w:pPr>
        <w:rPr>
          <w:b/>
        </w:rPr>
      </w:pPr>
    </w:p>
    <w:p w14:paraId="1F4C236E" w14:textId="0E00F8DC" w:rsidR="001B3D5F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40513CB2" wp14:editId="6A06DB73">
            <wp:extent cx="6570345" cy="9292818"/>
            <wp:effectExtent l="0" t="0" r="1905" b="3810"/>
            <wp:docPr id="21" name="Рисунок 21" descr="Z:\__УРЗП\04. Конкурентные процедуры\АУКЦИОНЫ\2020 год\Воскресенск г.о\ЗЕМЛЯ\АЗ-ВОС_20-964\Документы\22.05.2020_вх-6555_2020_Очековский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АЗ-ВОС_20-964\Документы\22.05.2020_вх-6555_2020_Очековский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7F0B9" w14:textId="37C5DD47" w:rsidR="001B3D5F" w:rsidRDefault="001B3D5F" w:rsidP="001B3D5F">
      <w:pPr>
        <w:rPr>
          <w:b/>
        </w:rPr>
      </w:pPr>
    </w:p>
    <w:p w14:paraId="3CC6BBD8" w14:textId="2C3DDA6A" w:rsidR="001B3D5F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05B1E71A" wp14:editId="17409571">
            <wp:extent cx="6570345" cy="9292818"/>
            <wp:effectExtent l="0" t="0" r="1905" b="3810"/>
            <wp:docPr id="22" name="Рисунок 22" descr="Z:\__УРЗП\04. Конкурентные процедуры\АУКЦИОНЫ\2020 год\Воскресенск г.о\ЗЕМЛЯ\АЗ-ВОС_20-964\Документы\22.05.2020_вх-6555_2020_Очековский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З-ВОС_20-964\Документы\22.05.2020_вх-6555_2020_Очековский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71D6B" w14:textId="3571910F" w:rsidR="001B3D5F" w:rsidRDefault="001B3D5F" w:rsidP="001B3D5F">
      <w:pPr>
        <w:rPr>
          <w:b/>
        </w:rPr>
      </w:pPr>
    </w:p>
    <w:p w14:paraId="60D6BE0B" w14:textId="2FFE1158" w:rsidR="001B3D5F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260DAA5D" wp14:editId="25F3B7DB">
            <wp:extent cx="6570345" cy="9292818"/>
            <wp:effectExtent l="0" t="0" r="1905" b="3810"/>
            <wp:docPr id="23" name="Рисунок 23" descr="Z:\__УРЗП\04. Конкурентные процедуры\АУКЦИОНЫ\2020 год\Воскресенск г.о\ЗЕМЛЯ\АЗ-ВОС_20-964\Документы\22.05.2020_вх-6555_2020_Очековский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З-ВОС_20-964\Документы\22.05.2020_вх-6555_2020_Очековский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4D3EC" w14:textId="6E969447" w:rsidR="00077EEA" w:rsidRDefault="00077EEA" w:rsidP="001B3D5F">
      <w:pPr>
        <w:rPr>
          <w:b/>
        </w:rPr>
      </w:pPr>
    </w:p>
    <w:p w14:paraId="21C3521E" w14:textId="081F4733" w:rsidR="00077EEA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2BCF1EEA" wp14:editId="677CD98C">
            <wp:extent cx="6570345" cy="9292818"/>
            <wp:effectExtent l="0" t="0" r="1905" b="3810"/>
            <wp:docPr id="24" name="Рисунок 24" descr="Z:\__УРЗП\04. Конкурентные процедуры\АУКЦИОНЫ\2020 год\Воскресенск г.о\ЗЕМЛЯ\АЗ-ВОС_20-964\Документы\22.05.2020_вх-6555_2020_Очековский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З-ВОС_20-964\Документы\22.05.2020_вх-6555_2020_Очековский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FACA2" w14:textId="65B2741C" w:rsidR="006A3788" w:rsidRDefault="006A3788" w:rsidP="001B3D5F">
      <w:pPr>
        <w:rPr>
          <w:b/>
        </w:rPr>
      </w:pPr>
    </w:p>
    <w:p w14:paraId="0A1D35EF" w14:textId="3859D5EB" w:rsidR="006A3788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71AAAEEA" wp14:editId="03092909">
            <wp:extent cx="6570345" cy="9292818"/>
            <wp:effectExtent l="0" t="0" r="1905" b="3810"/>
            <wp:docPr id="25" name="Рисунок 25" descr="Z:\__УРЗП\04. Конкурентные процедуры\АУКЦИОНЫ\2020 год\Воскресенск г.о\ЗЕМЛЯ\АЗ-ВОС_20-964\Документы\22.05.2020_вх-6555_2020_Очековский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З-ВОС_20-964\Документы\22.05.2020_вх-6555_2020_Очековский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401C0" w14:textId="38215D97" w:rsidR="006A3788" w:rsidRDefault="006A3788" w:rsidP="001B3D5F">
      <w:pPr>
        <w:rPr>
          <w:b/>
        </w:rPr>
      </w:pPr>
    </w:p>
    <w:p w14:paraId="0CE9785B" w14:textId="4E2BD746" w:rsidR="006A3788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6BB81D0A" wp14:editId="258B7EDB">
            <wp:extent cx="6570345" cy="9292818"/>
            <wp:effectExtent l="0" t="0" r="1905" b="3810"/>
            <wp:docPr id="26" name="Рисунок 26" descr="Z:\__УРЗП\04. Конкурентные процедуры\АУКЦИОНЫ\2020 год\Воскресенск г.о\ЗЕМЛЯ\АЗ-ВОС_20-964\Документы\22.05.2020_вх-6555_2020_Очековский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З-ВОС_20-964\Документы\22.05.2020_вх-6555_2020_Очековский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F0B30" w14:textId="6C44D744" w:rsidR="006A3788" w:rsidRDefault="006A3788" w:rsidP="001B3D5F">
      <w:pPr>
        <w:rPr>
          <w:b/>
        </w:rPr>
      </w:pPr>
    </w:p>
    <w:p w14:paraId="28032C23" w14:textId="14800F5E" w:rsidR="006A3788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56F85C76" wp14:editId="53F34D9A">
            <wp:extent cx="6570345" cy="9292818"/>
            <wp:effectExtent l="0" t="0" r="1905" b="3810"/>
            <wp:docPr id="27" name="Рисунок 27" descr="Z:\__УРЗП\04. Конкурентные процедуры\АУКЦИОНЫ\2020 год\Воскресенск г.о\ЗЕМЛЯ\АЗ-ВОС_20-964\Документы\22.05.2020_вх-6555_2020_Очековский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З-ВОС_20-964\Документы\22.05.2020_вх-6555_2020_Очековский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174E49F0" w:rsidR="006A3788" w:rsidRDefault="006A3788" w:rsidP="001B3D5F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448DB04F" w:rsidR="00077EEA" w:rsidRDefault="001B3D5F" w:rsidP="001B3D5F">
      <w:pPr>
        <w:rPr>
          <w:b/>
        </w:rPr>
      </w:pPr>
      <w:permStart w:id="1717260872" w:edGrp="everyone"/>
      <w:r w:rsidRPr="001B3D5F">
        <w:rPr>
          <w:b/>
          <w:noProof/>
          <w:lang w:eastAsia="ru-RU"/>
        </w:rPr>
        <w:drawing>
          <wp:inline distT="0" distB="0" distL="0" distR="0" wp14:anchorId="04B4CDA6" wp14:editId="0665152D">
            <wp:extent cx="6570345" cy="9292818"/>
            <wp:effectExtent l="0" t="0" r="1905" b="3810"/>
            <wp:docPr id="28" name="Рисунок 28" descr="Z:\__УРЗП\04. Конкурентные процедуры\АУКЦИОНЫ\2020 год\Воскресенск г.о\ЗЕМЛЯ\АЗ-ВОС_20-964\Документы\22.05.2020_вх-6555_2020_Очековский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З-ВОС_20-964\Документы\22.05.2020_вх-6555_2020_Очековский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57B07054" w:rsidR="00077EEA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6D0CD9CD" wp14:editId="784A5487">
            <wp:extent cx="6570345" cy="9292818"/>
            <wp:effectExtent l="0" t="0" r="1905" b="3810"/>
            <wp:docPr id="29" name="Рисунок 29" descr="Z:\__УРЗП\04. Конкурентные процедуры\АУКЦИОНЫ\2020 год\Воскресенск г.о\ЗЕМЛЯ\АЗ-ВОС_20-964\Документы\22.05.2020_вх-6555_2020_Очековский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АЗ-ВОС_20-964\Документы\22.05.2020_вх-6555_2020_Очековский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141E" w14:textId="27B02486" w:rsidR="00077EEA" w:rsidRDefault="00077EEA" w:rsidP="001B3D5F">
      <w:pPr>
        <w:rPr>
          <w:b/>
        </w:rPr>
      </w:pPr>
    </w:p>
    <w:p w14:paraId="2B75DF74" w14:textId="62906080" w:rsidR="00077EEA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79FF2FDB" wp14:editId="4DD7AABD">
            <wp:extent cx="6570345" cy="9292818"/>
            <wp:effectExtent l="0" t="0" r="1905" b="3810"/>
            <wp:docPr id="30" name="Рисунок 30" descr="Z:\__УРЗП\04. Конкурентные процедуры\АУКЦИОНЫ\2020 год\Воскресенск г.о\ЗЕМЛЯ\АЗ-ВОС_20-964\Документы\22.05.2020_вх-6555_2020_Очековский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АЗ-ВОС_20-964\Документы\22.05.2020_вх-6555_2020_Очековский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0A08" w14:textId="5B9E7C44" w:rsidR="00077EEA" w:rsidRDefault="00077EEA" w:rsidP="001B3D5F">
      <w:pPr>
        <w:rPr>
          <w:b/>
        </w:rPr>
      </w:pPr>
    </w:p>
    <w:p w14:paraId="754F259D" w14:textId="069A481C" w:rsidR="00077EEA" w:rsidRDefault="00932462" w:rsidP="001B3D5F">
      <w:pPr>
        <w:rPr>
          <w:b/>
        </w:rPr>
      </w:pPr>
      <w:r w:rsidRPr="00932462">
        <w:rPr>
          <w:b/>
          <w:noProof/>
          <w:lang w:eastAsia="ru-RU"/>
        </w:rPr>
        <w:lastRenderedPageBreak/>
        <w:drawing>
          <wp:inline distT="0" distB="0" distL="0" distR="0" wp14:anchorId="4A232AEE" wp14:editId="5A157324">
            <wp:extent cx="6570345" cy="8987969"/>
            <wp:effectExtent l="0" t="0" r="1905" b="3810"/>
            <wp:docPr id="41" name="Рисунок 41" descr="Z:\__УРЗП\04. Конкурентные процедуры\АУКЦИОНЫ\2020 год\Воскресенск г.о\ЗЕМЛЯ\АЗ-ВОС_20-964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З-ВОС_20-964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20AAF" w14:textId="21144FBE" w:rsidR="001B3D5F" w:rsidRDefault="001B3D5F" w:rsidP="001B3D5F">
      <w:pPr>
        <w:rPr>
          <w:b/>
        </w:rPr>
      </w:pPr>
    </w:p>
    <w:p w14:paraId="2343E186" w14:textId="18552032" w:rsidR="001B3D5F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6EC38D81" wp14:editId="2EF980C8">
            <wp:extent cx="6570345" cy="9292818"/>
            <wp:effectExtent l="0" t="0" r="1905" b="3810"/>
            <wp:docPr id="32" name="Рисунок 32" descr="Z:\__УРЗП\04. Конкурентные процедуры\АУКЦИОНЫ\2020 год\Воскресенск г.о\ЗЕМЛЯ\АЗ-ВОС_20-964\Документы\22.05.2020_вх-6555_2020_Очековский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АЗ-ВОС_20-964\Документы\22.05.2020_вх-6555_2020_Очековский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A9078" w14:textId="4B202160" w:rsidR="001B3D5F" w:rsidRDefault="001B3D5F" w:rsidP="001B3D5F">
      <w:pPr>
        <w:rPr>
          <w:b/>
        </w:rPr>
      </w:pPr>
    </w:p>
    <w:p w14:paraId="2AAD41BC" w14:textId="752685D6" w:rsidR="001B3D5F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34A38798" wp14:editId="29AB1BD8">
            <wp:extent cx="6570345" cy="9292818"/>
            <wp:effectExtent l="0" t="0" r="1905" b="3810"/>
            <wp:docPr id="33" name="Рисунок 33" descr="Z:\__УРЗП\04. Конкурентные процедуры\АУКЦИОНЫ\2020 год\Воскресенск г.о\ЗЕМЛЯ\АЗ-ВОС_20-964\Документы\22.05.2020_вх-6555_2020_Очековский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АЗ-ВОС_20-964\Документы\22.05.2020_вх-6555_2020_Очековский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25C40" w14:textId="3D8E5F24" w:rsidR="001B3D5F" w:rsidRDefault="001B3D5F" w:rsidP="001B3D5F">
      <w:pPr>
        <w:rPr>
          <w:b/>
        </w:rPr>
      </w:pPr>
    </w:p>
    <w:p w14:paraId="19E4D028" w14:textId="5A1205CE" w:rsidR="001B3D5F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59BBA91C" wp14:editId="05A143E4">
            <wp:extent cx="6570345" cy="9292818"/>
            <wp:effectExtent l="0" t="0" r="1905" b="3810"/>
            <wp:docPr id="34" name="Рисунок 34" descr="Z:\__УРЗП\04. Конкурентные процедуры\АУКЦИОНЫ\2020 год\Воскресенск г.о\ЗЕМЛЯ\АЗ-ВОС_20-964\Документы\22.05.2020_вх-6555_2020_Очековский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З-ВОС_20-964\Документы\22.05.2020_вх-6555_2020_Очековский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C1B8C" w14:textId="67EC3F62" w:rsidR="001B3D5F" w:rsidRDefault="001B3D5F" w:rsidP="001B3D5F">
      <w:pPr>
        <w:rPr>
          <w:b/>
        </w:rPr>
      </w:pPr>
    </w:p>
    <w:p w14:paraId="6D4873C8" w14:textId="38A04581" w:rsidR="001B3D5F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649F4929" wp14:editId="2677F092">
            <wp:extent cx="6570345" cy="9292818"/>
            <wp:effectExtent l="0" t="0" r="1905" b="3810"/>
            <wp:docPr id="35" name="Рисунок 35" descr="Z:\__УРЗП\04. Конкурентные процедуры\АУКЦИОНЫ\2020 год\Воскресенск г.о\ЗЕМЛЯ\АЗ-ВОС_20-964\Документы\22.05.2020_вх-6555_2020_Очековский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З-ВОС_20-964\Документы\22.05.2020_вх-6555_2020_Очековский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D469F" w14:textId="27F196ED" w:rsidR="001B3D5F" w:rsidRDefault="001B3D5F" w:rsidP="001B3D5F">
      <w:pPr>
        <w:rPr>
          <w:b/>
        </w:rPr>
      </w:pPr>
    </w:p>
    <w:p w14:paraId="7A37C9A7" w14:textId="5A8E3A01" w:rsidR="001B3D5F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44E5A197" wp14:editId="70D00532">
            <wp:extent cx="6570345" cy="9292818"/>
            <wp:effectExtent l="0" t="0" r="1905" b="3810"/>
            <wp:docPr id="36" name="Рисунок 36" descr="Z:\__УРЗП\04. Конкурентные процедуры\АУКЦИОНЫ\2020 год\Воскресенск г.о\ЗЕМЛЯ\АЗ-ВОС_20-964\Документы\22.05.2020_вх-6555_2020_Очековский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З-ВОС_20-964\Документы\22.05.2020_вх-6555_2020_Очековский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FEFDF" w14:textId="0266CC2E" w:rsidR="001B3D5F" w:rsidRDefault="001B3D5F" w:rsidP="001B3D5F">
      <w:pPr>
        <w:rPr>
          <w:b/>
        </w:rPr>
      </w:pPr>
    </w:p>
    <w:p w14:paraId="3CB3BF5A" w14:textId="64830B86" w:rsidR="001B3D5F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6FFC0E98" wp14:editId="68FB433C">
            <wp:extent cx="6570345" cy="9292818"/>
            <wp:effectExtent l="0" t="0" r="1905" b="3810"/>
            <wp:docPr id="37" name="Рисунок 37" descr="Z:\__УРЗП\04. Конкурентные процедуры\АУКЦИОНЫ\2020 год\Воскресенск г.о\ЗЕМЛЯ\АЗ-ВОС_20-964\Документы\22.05.2020_вх-6555_2020_Очековский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З-ВОС_20-964\Документы\22.05.2020_вх-6555_2020_Очековский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AC829" w14:textId="686DF7C5" w:rsidR="001B3D5F" w:rsidRDefault="001B3D5F" w:rsidP="001B3D5F">
      <w:pPr>
        <w:rPr>
          <w:b/>
        </w:rPr>
      </w:pPr>
    </w:p>
    <w:p w14:paraId="5DC73035" w14:textId="1CDA7CB5" w:rsidR="001B3D5F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0339E96A" wp14:editId="50BF577A">
            <wp:extent cx="6570345" cy="9292818"/>
            <wp:effectExtent l="0" t="0" r="1905" b="3810"/>
            <wp:docPr id="38" name="Рисунок 38" descr="Z:\__УРЗП\04. Конкурентные процедуры\АУКЦИОНЫ\2020 год\Воскресенск г.о\ЗЕМЛЯ\АЗ-ВОС_20-964\Документы\22.05.2020_вх-6555_2020_Очековский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З-ВОС_20-964\Документы\22.05.2020_вх-6555_2020_Очековский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56FF" w14:textId="15B56651" w:rsidR="001B3D5F" w:rsidRDefault="001B3D5F" w:rsidP="001B3D5F">
      <w:pPr>
        <w:rPr>
          <w:b/>
        </w:rPr>
      </w:pPr>
    </w:p>
    <w:p w14:paraId="6B22DD2E" w14:textId="0BEF7B89" w:rsidR="001B3D5F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008573BE" wp14:editId="4049E18F">
            <wp:extent cx="6570345" cy="9292818"/>
            <wp:effectExtent l="0" t="0" r="1905" b="3810"/>
            <wp:docPr id="39" name="Рисунок 39" descr="Z:\__УРЗП\04. Конкурентные процедуры\АУКЦИОНЫ\2020 год\Воскресенск г.о\ЗЕМЛЯ\АЗ-ВОС_20-964\Документы\22.05.2020_вх-6555_2020_Очековский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З-ВОС_20-964\Документы\22.05.2020_вх-6555_2020_Очековский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9F8E0" w14:textId="694DCBAA" w:rsidR="00077EEA" w:rsidRDefault="00077EEA" w:rsidP="001B3D5F">
      <w:pPr>
        <w:rPr>
          <w:b/>
        </w:rPr>
      </w:pPr>
    </w:p>
    <w:p w14:paraId="688B18E3" w14:textId="39B5D0C6" w:rsidR="00077EEA" w:rsidRDefault="001B3D5F" w:rsidP="001B3D5F">
      <w:pPr>
        <w:rPr>
          <w:b/>
        </w:rPr>
      </w:pPr>
      <w:r w:rsidRPr="001B3D5F">
        <w:rPr>
          <w:b/>
          <w:noProof/>
          <w:lang w:eastAsia="ru-RU"/>
        </w:rPr>
        <w:lastRenderedPageBreak/>
        <w:drawing>
          <wp:inline distT="0" distB="0" distL="0" distR="0" wp14:anchorId="4AD06D01" wp14:editId="309906AE">
            <wp:extent cx="6570345" cy="9292818"/>
            <wp:effectExtent l="0" t="0" r="1905" b="3810"/>
            <wp:docPr id="40" name="Рисунок 40" descr="Z:\__УРЗП\04. Конкурентные процедуры\АУКЦИОНЫ\2020 год\Воскресенск г.о\ЗЕМЛЯ\АЗ-ВОС_20-964\Документы\22.05.2020_вх-6555_2020_Очековский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З-ВОС_20-964\Документы\22.05.2020_вх-6555_2020_Очековский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5F0FEA3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3C63C861" w14:textId="77777777" w:rsidR="007413EC" w:rsidRPr="001303D1" w:rsidRDefault="007413EC" w:rsidP="007413EC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5B0AF4D3" w14:textId="77777777" w:rsidR="007413EC" w:rsidRDefault="007413EC" w:rsidP="007413EC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4E5F1659" w14:textId="77777777" w:rsidR="007413EC" w:rsidRPr="001303D1" w:rsidRDefault="007413EC" w:rsidP="007413EC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30E92A0D" w14:textId="77777777" w:rsidR="007413EC" w:rsidRPr="001303D1" w:rsidRDefault="007413EC" w:rsidP="007413E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3" w:name="bookmark2"/>
    </w:p>
    <w:p w14:paraId="7BFF06C4" w14:textId="77777777" w:rsidR="007413EC" w:rsidRPr="007413EC" w:rsidRDefault="007413EC" w:rsidP="007413EC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413EC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7413EC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01B38970" w14:textId="77777777" w:rsidR="007413EC" w:rsidRPr="007413EC" w:rsidRDefault="007413EC" w:rsidP="007413EC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FAC4775" w14:textId="77777777" w:rsidR="007413EC" w:rsidRPr="007413EC" w:rsidRDefault="007413EC" w:rsidP="007413EC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413EC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7413EC">
        <w:rPr>
          <w:rStyle w:val="afff8"/>
          <w:b w:val="0"/>
          <w:sz w:val="24"/>
          <w:szCs w:val="24"/>
        </w:rPr>
        <w:t>действующ</w:t>
      </w:r>
      <w:proofErr w:type="spellEnd"/>
      <w:r w:rsidRPr="007413EC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7413EC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7413EC">
        <w:rPr>
          <w:rStyle w:val="afff8"/>
          <w:b w:val="0"/>
          <w:sz w:val="24"/>
          <w:szCs w:val="24"/>
        </w:rPr>
        <w:br/>
        <w:t>с одной стороны, и</w:t>
      </w:r>
    </w:p>
    <w:p w14:paraId="6F3E2F11" w14:textId="77777777" w:rsidR="007413EC" w:rsidRPr="009717CB" w:rsidRDefault="007413EC" w:rsidP="007413EC">
      <w:pPr>
        <w:tabs>
          <w:tab w:val="left" w:pos="1024"/>
        </w:tabs>
        <w:jc w:val="both"/>
      </w:pPr>
      <w:r w:rsidRPr="007413EC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7413EC">
        <w:rPr>
          <w:rStyle w:val="afff8"/>
          <w:b w:val="0"/>
          <w:sz w:val="24"/>
          <w:szCs w:val="24"/>
        </w:rPr>
        <w:t>действующ</w:t>
      </w:r>
      <w:proofErr w:type="spellEnd"/>
      <w:r w:rsidRPr="007413EC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7413EC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3FA08EAB" w14:textId="77777777" w:rsidR="007413EC" w:rsidRDefault="007413EC" w:rsidP="007413EC">
      <w:pPr>
        <w:keepNext/>
        <w:keepLines/>
        <w:spacing w:after="24" w:line="230" w:lineRule="exact"/>
        <w:ind w:left="3380"/>
      </w:pPr>
      <w:bookmarkStart w:id="124" w:name="bookmark3"/>
    </w:p>
    <w:p w14:paraId="0D8E1AC1" w14:textId="77777777" w:rsidR="007413EC" w:rsidRDefault="007413EC" w:rsidP="007413EC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1FA50F6B" w14:textId="77777777" w:rsidR="007413EC" w:rsidRPr="009717CB" w:rsidRDefault="007413EC" w:rsidP="007413EC">
      <w:pPr>
        <w:keepNext/>
        <w:keepLines/>
        <w:spacing w:after="24" w:line="230" w:lineRule="exact"/>
        <w:ind w:left="3380"/>
        <w:rPr>
          <w:b/>
        </w:rPr>
      </w:pPr>
    </w:p>
    <w:p w14:paraId="1A4D4348" w14:textId="77777777" w:rsidR="007413EC" w:rsidRPr="007413EC" w:rsidRDefault="007413EC" w:rsidP="007413E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7413EC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11AD89B" w14:textId="77777777" w:rsidR="007413EC" w:rsidRPr="007413EC" w:rsidRDefault="007413EC" w:rsidP="007413EC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7413EC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7413EC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1DF475AC" w14:textId="77777777" w:rsidR="007413EC" w:rsidRPr="009717CB" w:rsidRDefault="007413EC" w:rsidP="007413EC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7413EC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7BA7D49A" w14:textId="77777777" w:rsidR="007413EC" w:rsidRDefault="007413EC" w:rsidP="007413EC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</w:t>
      </w:r>
    </w:p>
    <w:p w14:paraId="09409A1B" w14:textId="77777777" w:rsidR="007413EC" w:rsidRDefault="007413EC" w:rsidP="007413EC">
      <w:pPr>
        <w:tabs>
          <w:tab w:val="left" w:pos="1024"/>
        </w:tabs>
        <w:ind w:firstLine="709"/>
        <w:jc w:val="both"/>
      </w:pPr>
      <w:r>
        <w:t xml:space="preserve">- частично расположен в </w:t>
      </w:r>
      <w:proofErr w:type="spellStart"/>
      <w:r>
        <w:t>водоохранной</w:t>
      </w:r>
      <w:proofErr w:type="spellEnd"/>
      <w:r>
        <w:t xml:space="preserve"> зоне (ручей без названия);</w:t>
      </w:r>
    </w:p>
    <w:p w14:paraId="0E64A36D" w14:textId="77777777" w:rsidR="007413EC" w:rsidRDefault="007413EC" w:rsidP="007413EC">
      <w:pPr>
        <w:tabs>
          <w:tab w:val="left" w:pos="1024"/>
        </w:tabs>
        <w:ind w:firstLine="709"/>
        <w:jc w:val="both"/>
      </w:pPr>
      <w:r>
        <w:t xml:space="preserve">- частично расположен в прибрежной </w:t>
      </w:r>
      <w:proofErr w:type="spellStart"/>
      <w:r>
        <w:t>защимтной</w:t>
      </w:r>
      <w:proofErr w:type="spellEnd"/>
      <w:r>
        <w:t xml:space="preserve"> полосе (ручей без названия).</w:t>
      </w:r>
    </w:p>
    <w:p w14:paraId="7A248D82" w14:textId="77777777" w:rsidR="007413EC" w:rsidRPr="009717CB" w:rsidRDefault="007413EC" w:rsidP="007413EC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6755AB83" w14:textId="77777777" w:rsidR="007413EC" w:rsidRPr="009717CB" w:rsidRDefault="007413EC" w:rsidP="007413EC">
      <w:pPr>
        <w:tabs>
          <w:tab w:val="left" w:pos="1024"/>
        </w:tabs>
        <w:ind w:firstLine="709"/>
        <w:jc w:val="both"/>
        <w:rPr>
          <w:b/>
        </w:rPr>
      </w:pPr>
    </w:p>
    <w:p w14:paraId="5CA1A105" w14:textId="77777777" w:rsidR="007413EC" w:rsidRDefault="007413EC" w:rsidP="007413EC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3FAB3441" w14:textId="77777777" w:rsidR="007413EC" w:rsidRPr="009717CB" w:rsidRDefault="007413EC" w:rsidP="007413EC">
      <w:pPr>
        <w:keepNext/>
        <w:keepLines/>
        <w:spacing w:after="31" w:line="230" w:lineRule="exact"/>
        <w:ind w:left="3402" w:firstLine="709"/>
        <w:rPr>
          <w:b/>
        </w:rPr>
      </w:pPr>
    </w:p>
    <w:p w14:paraId="2600699F" w14:textId="77777777" w:rsidR="007413EC" w:rsidRPr="009717CB" w:rsidRDefault="007413EC" w:rsidP="007413E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8E0C197" w14:textId="77777777" w:rsidR="007413EC" w:rsidRPr="009717CB" w:rsidRDefault="007413EC" w:rsidP="007413E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16FACF9" w14:textId="77777777" w:rsidR="007413EC" w:rsidRPr="009717CB" w:rsidRDefault="007413EC" w:rsidP="007413E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44BB4AF" w14:textId="77777777" w:rsidR="007413EC" w:rsidRPr="009717CB" w:rsidRDefault="007413EC" w:rsidP="007413EC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75F6A74" w14:textId="77777777" w:rsidR="007413EC" w:rsidRPr="009717CB" w:rsidRDefault="007413EC" w:rsidP="007413EC">
      <w:pPr>
        <w:keepNext/>
        <w:keepLines/>
        <w:spacing w:after="80" w:line="230" w:lineRule="exact"/>
        <w:ind w:left="3160" w:firstLine="709"/>
        <w:rPr>
          <w:b/>
        </w:rPr>
      </w:pPr>
    </w:p>
    <w:p w14:paraId="6283A58D" w14:textId="77777777" w:rsidR="007413EC" w:rsidRDefault="007413EC" w:rsidP="007413EC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6F730203" w14:textId="77777777" w:rsidR="007413EC" w:rsidRPr="009717CB" w:rsidRDefault="007413EC" w:rsidP="007413EC">
      <w:pPr>
        <w:keepNext/>
        <w:keepLines/>
        <w:spacing w:after="80" w:line="230" w:lineRule="exact"/>
        <w:ind w:left="3160"/>
        <w:rPr>
          <w:b/>
        </w:rPr>
      </w:pPr>
    </w:p>
    <w:p w14:paraId="2A212D98" w14:textId="77777777" w:rsidR="007413EC" w:rsidRPr="009717CB" w:rsidRDefault="007413EC" w:rsidP="007413EC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5DEE779" w14:textId="77777777" w:rsidR="007413EC" w:rsidRPr="009717CB" w:rsidRDefault="007413EC" w:rsidP="007413EC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3630331" w14:textId="77777777" w:rsidR="007413EC" w:rsidRPr="009717CB" w:rsidRDefault="007413EC" w:rsidP="007413E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87E60C4" w14:textId="77777777" w:rsidR="007413EC" w:rsidRPr="009717CB" w:rsidRDefault="007413EC" w:rsidP="007413E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353239B" w14:textId="77777777" w:rsidR="007413EC" w:rsidRPr="009717CB" w:rsidRDefault="007413EC" w:rsidP="007413EC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789DA6F" w14:textId="77777777" w:rsidR="007413EC" w:rsidRPr="009717CB" w:rsidRDefault="007413EC" w:rsidP="007413EC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5B2C7BA" w14:textId="77777777" w:rsidR="007413EC" w:rsidRPr="009717CB" w:rsidRDefault="007413EC" w:rsidP="007413EC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6A5065B" w14:textId="77777777" w:rsidR="007413EC" w:rsidRPr="009717CB" w:rsidRDefault="007413EC" w:rsidP="007413EC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3F1BE74" w14:textId="77777777" w:rsidR="007413EC" w:rsidRPr="009717CB" w:rsidRDefault="007413EC" w:rsidP="007413EC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C244979" w14:textId="77777777" w:rsidR="007413EC" w:rsidRPr="009717CB" w:rsidRDefault="007413EC" w:rsidP="007413EC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7237EED" w14:textId="77777777" w:rsidR="007413EC" w:rsidRPr="009717CB" w:rsidRDefault="007413EC" w:rsidP="007413EC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7C90703" w14:textId="77777777" w:rsidR="007413EC" w:rsidRPr="009717CB" w:rsidRDefault="007413EC" w:rsidP="007413EC">
      <w:pPr>
        <w:keepNext/>
        <w:keepLines/>
        <w:ind w:firstLine="709"/>
        <w:rPr>
          <w:b/>
        </w:rPr>
      </w:pPr>
    </w:p>
    <w:p w14:paraId="761EF1C7" w14:textId="77777777" w:rsidR="007413EC" w:rsidRPr="009717CB" w:rsidRDefault="007413EC" w:rsidP="007413EC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1C2E4A85" w14:textId="77777777" w:rsidR="007413EC" w:rsidRPr="009717CB" w:rsidRDefault="007413EC" w:rsidP="007413E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36ED8118" w14:textId="77777777" w:rsidR="007413EC" w:rsidRPr="009717CB" w:rsidRDefault="007413EC" w:rsidP="007413EC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07E5913" w14:textId="77777777" w:rsidR="007413EC" w:rsidRPr="009717CB" w:rsidRDefault="007413EC" w:rsidP="007413E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A2C0233" w14:textId="77777777" w:rsidR="007413EC" w:rsidRPr="009717CB" w:rsidRDefault="007413EC" w:rsidP="007413E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55D1F44" w14:textId="77777777" w:rsidR="007413EC" w:rsidRPr="009717CB" w:rsidRDefault="007413EC" w:rsidP="007413E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00854B26" w14:textId="77777777" w:rsidR="007413EC" w:rsidRPr="009717CB" w:rsidRDefault="007413EC" w:rsidP="007413E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4A0A34F" w14:textId="77777777" w:rsidR="007413EC" w:rsidRPr="009717CB" w:rsidRDefault="007413EC" w:rsidP="007413E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1A5D182" w14:textId="77777777" w:rsidR="007413EC" w:rsidRDefault="007413EC" w:rsidP="007413E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1635C55" w14:textId="77777777" w:rsidR="007413EC" w:rsidRPr="009976A1" w:rsidRDefault="007413EC" w:rsidP="007413E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5BD9DA8E" w14:textId="77777777" w:rsidR="007413EC" w:rsidRDefault="007413EC" w:rsidP="007413E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FA263D6" w14:textId="77777777" w:rsidR="007413EC" w:rsidRPr="009976A1" w:rsidRDefault="007413EC" w:rsidP="007413E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23DCDD6A" w14:textId="77777777" w:rsidR="007413EC" w:rsidRPr="009717CB" w:rsidRDefault="007413EC" w:rsidP="007413EC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B26E8B9" w14:textId="77777777" w:rsidR="007413EC" w:rsidRPr="009717CB" w:rsidRDefault="007413EC" w:rsidP="007413EC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EBAEA68" w14:textId="77777777" w:rsidR="007413EC" w:rsidRPr="009717CB" w:rsidRDefault="007413EC" w:rsidP="007413EC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73BF7284" w14:textId="77777777" w:rsidR="007413EC" w:rsidRPr="009717CB" w:rsidRDefault="007413EC" w:rsidP="007413EC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3104282" w14:textId="77777777" w:rsidR="007413EC" w:rsidRDefault="007413EC" w:rsidP="007413EC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04667F37" w14:textId="77777777" w:rsidR="007413EC" w:rsidRDefault="007413EC" w:rsidP="007413EC">
      <w:pPr>
        <w:ind w:firstLine="709"/>
        <w:jc w:val="both"/>
      </w:pPr>
      <w:r w:rsidRPr="009717CB">
        <w:t>4.2. Арендодатель обязан:</w:t>
      </w:r>
      <w:bookmarkEnd w:id="129"/>
    </w:p>
    <w:p w14:paraId="61460C33" w14:textId="77777777" w:rsidR="007413EC" w:rsidRDefault="007413EC" w:rsidP="007413EC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DCDF6B7" w14:textId="2FF4E6C6" w:rsidR="007413EC" w:rsidRPr="007413EC" w:rsidRDefault="007413EC" w:rsidP="007413EC">
      <w:pPr>
        <w:ind w:firstLine="709"/>
        <w:jc w:val="both"/>
      </w:pPr>
      <w:r w:rsidRPr="009717CB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217EAC90" w14:textId="77777777" w:rsidR="007413EC" w:rsidRPr="009717CB" w:rsidRDefault="007413EC" w:rsidP="007413EC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13AEE13D" w14:textId="77777777" w:rsidR="007413EC" w:rsidRPr="009717CB" w:rsidRDefault="007413EC" w:rsidP="007413E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7039B3B" w14:textId="77777777" w:rsidR="007413EC" w:rsidRPr="009717CB" w:rsidRDefault="007413EC" w:rsidP="007413E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2066F782" w14:textId="77777777" w:rsidR="007413EC" w:rsidRPr="009717CB" w:rsidRDefault="007413EC" w:rsidP="007413EC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931FE3C" w14:textId="77777777" w:rsidR="007413EC" w:rsidRPr="009717CB" w:rsidRDefault="007413EC" w:rsidP="007413EC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DF30CA0" w14:textId="77777777" w:rsidR="007413EC" w:rsidRPr="009717CB" w:rsidRDefault="007413EC" w:rsidP="007413E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7038453E" w14:textId="77777777" w:rsidR="007413EC" w:rsidRPr="009717CB" w:rsidRDefault="007413EC" w:rsidP="007413EC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9C543C0" w14:textId="77777777" w:rsidR="007413EC" w:rsidRPr="009717CB" w:rsidRDefault="007413EC" w:rsidP="007413EC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FC4E9B3" w14:textId="77777777" w:rsidR="007413EC" w:rsidRPr="009717CB" w:rsidRDefault="007413EC" w:rsidP="007413EC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04666C6" w14:textId="77777777" w:rsidR="007413EC" w:rsidRPr="009717CB" w:rsidRDefault="007413EC" w:rsidP="007413EC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7E17F3D" w14:textId="77777777" w:rsidR="007413EC" w:rsidRPr="009717CB" w:rsidRDefault="007413EC" w:rsidP="007413EC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0DB21AD" w14:textId="77777777" w:rsidR="007413EC" w:rsidRPr="009717CB" w:rsidRDefault="007413EC" w:rsidP="007413EC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1A7AD82" w14:textId="77777777" w:rsidR="007413EC" w:rsidRPr="009717CB" w:rsidRDefault="007413EC" w:rsidP="007413EC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8B82EE3" w14:textId="77777777" w:rsidR="007413EC" w:rsidRPr="009717CB" w:rsidRDefault="007413EC" w:rsidP="007413EC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CEBB26D" w14:textId="77777777" w:rsidR="007413EC" w:rsidRPr="009717CB" w:rsidRDefault="007413EC" w:rsidP="007413EC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928D219" w14:textId="77777777" w:rsidR="007413EC" w:rsidRPr="009717CB" w:rsidRDefault="007413EC" w:rsidP="007413EC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E10BC08" w14:textId="77777777" w:rsidR="007413EC" w:rsidRPr="009717CB" w:rsidRDefault="007413EC" w:rsidP="007413EC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99A7279" w14:textId="15CDC681" w:rsidR="007413EC" w:rsidRDefault="007413EC" w:rsidP="007413EC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796D56B" w14:textId="71F1ADAF" w:rsidR="007413EC" w:rsidRPr="009717CB" w:rsidRDefault="007413EC" w:rsidP="007413EC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Водного кодекса Российской Федерации..</w:t>
      </w:r>
    </w:p>
    <w:p w14:paraId="21F246FE" w14:textId="77777777" w:rsidR="007413EC" w:rsidRPr="009717CB" w:rsidRDefault="007413EC" w:rsidP="007413EC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669A50D8" w14:textId="77777777" w:rsidR="007413EC" w:rsidRPr="009717CB" w:rsidRDefault="007413EC" w:rsidP="007413EC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91C4EC0" w14:textId="77777777" w:rsidR="007413EC" w:rsidRPr="009717CB" w:rsidRDefault="007413EC" w:rsidP="007413EC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E06053F" w14:textId="77777777" w:rsidR="007413EC" w:rsidRPr="009717CB" w:rsidRDefault="007413EC" w:rsidP="007413EC">
      <w:pPr>
        <w:ind w:firstLine="709"/>
        <w:jc w:val="both"/>
      </w:pPr>
      <w:r w:rsidRPr="009717CB"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28043880" w14:textId="77777777" w:rsidR="007413EC" w:rsidRPr="009717CB" w:rsidRDefault="007413EC" w:rsidP="007413EC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4F84E95" w14:textId="77777777" w:rsidR="007413EC" w:rsidRPr="009717CB" w:rsidRDefault="007413EC" w:rsidP="007413EC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04EB79EE" w14:textId="77777777" w:rsidR="007413EC" w:rsidRPr="009717CB" w:rsidRDefault="007413EC" w:rsidP="007413EC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58B16418" w14:textId="77777777" w:rsidR="007413EC" w:rsidRPr="009717CB" w:rsidRDefault="007413EC" w:rsidP="007413EC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859D53F" w14:textId="77777777" w:rsidR="007413EC" w:rsidRPr="009717CB" w:rsidRDefault="007413EC" w:rsidP="007413EC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9569447" w14:textId="77777777" w:rsidR="007413EC" w:rsidRPr="009717CB" w:rsidRDefault="007413EC" w:rsidP="007413EC">
      <w:pPr>
        <w:autoSpaceDE w:val="0"/>
        <w:autoSpaceDN w:val="0"/>
        <w:adjustRightInd w:val="0"/>
        <w:ind w:firstLine="709"/>
        <w:jc w:val="both"/>
      </w:pPr>
    </w:p>
    <w:p w14:paraId="298318B9" w14:textId="77777777" w:rsidR="007413EC" w:rsidRPr="009717CB" w:rsidRDefault="007413EC" w:rsidP="007413EC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25583C23" w14:textId="77777777" w:rsidR="007413EC" w:rsidRPr="009717CB" w:rsidRDefault="007413EC" w:rsidP="007413EC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507D6C4" w14:textId="77777777" w:rsidR="007413EC" w:rsidRDefault="007413EC" w:rsidP="007413EC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8C7050D" w14:textId="77777777" w:rsidR="007413EC" w:rsidRPr="009976A1" w:rsidRDefault="007413EC" w:rsidP="007413EC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6619BA7B" w14:textId="77777777" w:rsidR="007413EC" w:rsidRPr="009717CB" w:rsidRDefault="007413EC" w:rsidP="007413EC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0413FD12" w14:textId="77777777" w:rsidR="007413EC" w:rsidRPr="009717CB" w:rsidRDefault="007413EC" w:rsidP="007413EC">
      <w:pPr>
        <w:tabs>
          <w:tab w:val="left" w:pos="1055"/>
        </w:tabs>
        <w:ind w:firstLine="709"/>
        <w:rPr>
          <w:i/>
        </w:rPr>
      </w:pPr>
    </w:p>
    <w:p w14:paraId="0DE03CBC" w14:textId="77777777" w:rsidR="007413EC" w:rsidRPr="009717CB" w:rsidRDefault="007413EC" w:rsidP="007413EC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6E86BDAE" w14:textId="77777777" w:rsidR="007413EC" w:rsidRPr="009717CB" w:rsidRDefault="007413EC" w:rsidP="007413EC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2279DB1" w14:textId="77777777" w:rsidR="007413EC" w:rsidRPr="009717CB" w:rsidRDefault="007413EC" w:rsidP="007413EC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4D97548" w14:textId="77777777" w:rsidR="007413EC" w:rsidRPr="009717CB" w:rsidRDefault="007413EC" w:rsidP="007413EC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57506CD" w14:textId="77777777" w:rsidR="007413EC" w:rsidRPr="009717CB" w:rsidRDefault="007413EC" w:rsidP="007413EC">
      <w:pPr>
        <w:ind w:firstLine="709"/>
        <w:jc w:val="both"/>
        <w:rPr>
          <w:i/>
        </w:rPr>
      </w:pPr>
      <w:r w:rsidRPr="009717CB">
        <w:t xml:space="preserve"> </w:t>
      </w:r>
    </w:p>
    <w:p w14:paraId="1592B06E" w14:textId="77777777" w:rsidR="007413EC" w:rsidRPr="009717CB" w:rsidRDefault="007413EC" w:rsidP="007413EC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37872A27" w14:textId="77777777" w:rsidR="007413EC" w:rsidRPr="009717CB" w:rsidRDefault="007413EC" w:rsidP="007413EC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5768EADD" w14:textId="77777777" w:rsidR="007413EC" w:rsidRPr="009717CB" w:rsidRDefault="007413EC" w:rsidP="007413EC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6F07122C" w14:textId="77777777" w:rsidR="007413EC" w:rsidRPr="009717CB" w:rsidRDefault="007413EC" w:rsidP="007413EC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7D5125C8" w14:textId="77777777" w:rsidR="007413EC" w:rsidRPr="009717CB" w:rsidRDefault="007413EC" w:rsidP="007413EC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D2356FA" w14:textId="77777777" w:rsidR="007413EC" w:rsidRDefault="007413EC" w:rsidP="007413EC">
      <w:pPr>
        <w:tabs>
          <w:tab w:val="left" w:pos="358"/>
        </w:tabs>
        <w:jc w:val="center"/>
      </w:pPr>
    </w:p>
    <w:p w14:paraId="3FCC8F42" w14:textId="77777777" w:rsidR="007413EC" w:rsidRPr="009717CB" w:rsidRDefault="007413EC" w:rsidP="007413EC">
      <w:pPr>
        <w:tabs>
          <w:tab w:val="left" w:pos="358"/>
        </w:tabs>
        <w:jc w:val="center"/>
      </w:pPr>
    </w:p>
    <w:p w14:paraId="25A0BA09" w14:textId="77777777" w:rsidR="007413EC" w:rsidRPr="009717CB" w:rsidRDefault="007413EC" w:rsidP="007413EC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20DA3B1" w14:textId="77777777" w:rsidR="007413EC" w:rsidRPr="009717CB" w:rsidRDefault="007413EC" w:rsidP="007413E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413EC" w:rsidRPr="009717CB" w14:paraId="5D972F69" w14:textId="77777777" w:rsidTr="00904CD6">
        <w:tc>
          <w:tcPr>
            <w:tcW w:w="4503" w:type="dxa"/>
          </w:tcPr>
          <w:p w14:paraId="004D8E87" w14:textId="77777777" w:rsidR="007413EC" w:rsidRPr="009717CB" w:rsidRDefault="007413EC" w:rsidP="00904CD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A6180A0" w14:textId="77777777" w:rsidR="007413EC" w:rsidRPr="009717CB" w:rsidRDefault="007413EC" w:rsidP="00904CD6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49903AB7" w14:textId="77777777" w:rsidR="007413EC" w:rsidRPr="009717CB" w:rsidRDefault="007413EC" w:rsidP="00904CD6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3D29565F" w14:textId="77777777" w:rsidR="007413EC" w:rsidRPr="009717CB" w:rsidRDefault="007413EC" w:rsidP="00904CD6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5E356D2" w14:textId="77777777" w:rsidR="007413EC" w:rsidRPr="009717CB" w:rsidRDefault="007413EC" w:rsidP="00904CD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2D86AE1A" w14:textId="77777777" w:rsidR="007413EC" w:rsidRPr="009717CB" w:rsidRDefault="007413EC" w:rsidP="00904CD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22D1E002" w14:textId="77777777" w:rsidR="007413EC" w:rsidRPr="009717CB" w:rsidRDefault="007413EC" w:rsidP="00904CD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88B67EB" w14:textId="77777777" w:rsidR="007413EC" w:rsidRPr="009717CB" w:rsidRDefault="007413EC" w:rsidP="00904CD6">
            <w:pPr>
              <w:autoSpaceDE w:val="0"/>
              <w:autoSpaceDN w:val="0"/>
              <w:adjustRightInd w:val="0"/>
            </w:pPr>
          </w:p>
          <w:p w14:paraId="471E8F3E" w14:textId="77777777" w:rsidR="007413EC" w:rsidRPr="009717CB" w:rsidRDefault="007413EC" w:rsidP="00904CD6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7A6A1470" w14:textId="77777777" w:rsidR="007413EC" w:rsidRPr="009717CB" w:rsidRDefault="007413EC" w:rsidP="00904CD6">
            <w:pPr>
              <w:autoSpaceDE w:val="0"/>
              <w:autoSpaceDN w:val="0"/>
              <w:adjustRightInd w:val="0"/>
              <w:jc w:val="right"/>
            </w:pPr>
          </w:p>
          <w:p w14:paraId="529F0180" w14:textId="77777777" w:rsidR="007413EC" w:rsidRPr="009717CB" w:rsidRDefault="007413EC" w:rsidP="00904CD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9096C3C" w14:textId="77777777" w:rsidR="007413EC" w:rsidRPr="009717CB" w:rsidRDefault="007413EC" w:rsidP="00904CD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398A0061" w14:textId="77777777" w:rsidR="007413EC" w:rsidRPr="009717CB" w:rsidRDefault="007413EC" w:rsidP="00904CD6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E3D671F" w14:textId="77777777" w:rsidR="007413EC" w:rsidRPr="009717CB" w:rsidRDefault="007413EC" w:rsidP="00904CD6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4AA00F5" w14:textId="77777777" w:rsidR="007413EC" w:rsidRPr="009717CB" w:rsidRDefault="007413EC" w:rsidP="00904CD6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58F371AC" w14:textId="77777777" w:rsidR="007413EC" w:rsidRPr="009717CB" w:rsidRDefault="007413EC" w:rsidP="00904CD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0E5CB5F2" w14:textId="77777777" w:rsidR="007413EC" w:rsidRPr="009717CB" w:rsidRDefault="007413EC" w:rsidP="00904CD6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5BCABF4" w14:textId="77777777" w:rsidR="007413EC" w:rsidRPr="009717CB" w:rsidRDefault="007413EC" w:rsidP="00904CD6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21D7B79" w14:textId="77777777" w:rsidR="007413EC" w:rsidRPr="009717CB" w:rsidRDefault="007413EC" w:rsidP="00904CD6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0167D8A" w14:textId="77777777" w:rsidR="007413EC" w:rsidRPr="009717CB" w:rsidRDefault="007413EC" w:rsidP="00904CD6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9DAF3E6" w14:textId="77777777" w:rsidR="007413EC" w:rsidRPr="009717CB" w:rsidRDefault="007413EC" w:rsidP="00904CD6">
            <w:pPr>
              <w:autoSpaceDE w:val="0"/>
              <w:autoSpaceDN w:val="0"/>
              <w:adjustRightInd w:val="0"/>
              <w:jc w:val="right"/>
            </w:pPr>
          </w:p>
          <w:p w14:paraId="1FCB8417" w14:textId="77777777" w:rsidR="007413EC" w:rsidRPr="009717CB" w:rsidRDefault="007413EC" w:rsidP="00904CD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0B825AD2" w14:textId="62EC4167" w:rsidR="007413EC" w:rsidRDefault="007413EC" w:rsidP="007413EC">
      <w:pPr>
        <w:spacing w:after="400" w:line="245" w:lineRule="exact"/>
        <w:ind w:left="6600" w:right="100"/>
        <w:jc w:val="right"/>
      </w:pPr>
      <w:r>
        <w:br w:type="page"/>
      </w:r>
    </w:p>
    <w:p w14:paraId="5DAC369F" w14:textId="6843C8FC" w:rsidR="007413EC" w:rsidRPr="00BF23F0" w:rsidRDefault="007413EC" w:rsidP="007413EC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2B85F28" w14:textId="77777777" w:rsidR="007413EC" w:rsidRPr="00BF23F0" w:rsidRDefault="007413EC" w:rsidP="007413EC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62762DC" w14:textId="77777777" w:rsidR="007413EC" w:rsidRPr="00BF23F0" w:rsidRDefault="007413EC" w:rsidP="007413EC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0089041" w14:textId="77777777" w:rsidR="007413EC" w:rsidRPr="00BF23F0" w:rsidRDefault="007413EC" w:rsidP="007413EC">
      <w:pPr>
        <w:tabs>
          <w:tab w:val="left" w:pos="681"/>
        </w:tabs>
        <w:spacing w:line="270" w:lineRule="exact"/>
        <w:ind w:left="500" w:right="100"/>
        <w:jc w:val="both"/>
      </w:pPr>
    </w:p>
    <w:p w14:paraId="3392CA88" w14:textId="77777777" w:rsidR="007413EC" w:rsidRPr="00BF23F0" w:rsidRDefault="007413EC" w:rsidP="007413EC">
      <w:pPr>
        <w:tabs>
          <w:tab w:val="left" w:pos="681"/>
        </w:tabs>
        <w:spacing w:line="270" w:lineRule="exact"/>
        <w:ind w:left="500" w:right="100"/>
        <w:jc w:val="both"/>
      </w:pPr>
    </w:p>
    <w:p w14:paraId="217090BC" w14:textId="77777777" w:rsidR="007413EC" w:rsidRPr="00BF23F0" w:rsidRDefault="007413EC" w:rsidP="007413E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413EC" w:rsidRPr="00BF23F0" w14:paraId="07C0FABD" w14:textId="77777777" w:rsidTr="00904CD6">
        <w:tc>
          <w:tcPr>
            <w:tcW w:w="594" w:type="dxa"/>
          </w:tcPr>
          <w:p w14:paraId="766D4127" w14:textId="77777777" w:rsidR="007413EC" w:rsidRPr="00BF23F0" w:rsidRDefault="007413EC" w:rsidP="00904CD6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58697299" w14:textId="77777777" w:rsidR="007413EC" w:rsidRPr="00BF23F0" w:rsidRDefault="007413EC" w:rsidP="00904CD6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605E341E" w14:textId="77777777" w:rsidR="007413EC" w:rsidRPr="00BF23F0" w:rsidRDefault="007413EC" w:rsidP="00904CD6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9024941" w14:textId="77777777" w:rsidR="007413EC" w:rsidRPr="00BF23F0" w:rsidRDefault="007413EC" w:rsidP="00904CD6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7413EC" w:rsidRPr="00BF23F0" w14:paraId="631EE092" w14:textId="77777777" w:rsidTr="00904CD6">
        <w:tc>
          <w:tcPr>
            <w:tcW w:w="594" w:type="dxa"/>
          </w:tcPr>
          <w:p w14:paraId="115FDA03" w14:textId="77777777" w:rsidR="007413EC" w:rsidRPr="00BF23F0" w:rsidRDefault="007413EC" w:rsidP="00904CD6">
            <w:pPr>
              <w:spacing w:after="66"/>
            </w:pPr>
          </w:p>
        </w:tc>
        <w:tc>
          <w:tcPr>
            <w:tcW w:w="977" w:type="dxa"/>
          </w:tcPr>
          <w:p w14:paraId="253B6528" w14:textId="77777777" w:rsidR="007413EC" w:rsidRPr="00BF23F0" w:rsidRDefault="007413EC" w:rsidP="00904CD6">
            <w:pPr>
              <w:spacing w:after="66"/>
            </w:pPr>
          </w:p>
        </w:tc>
        <w:tc>
          <w:tcPr>
            <w:tcW w:w="3365" w:type="dxa"/>
          </w:tcPr>
          <w:p w14:paraId="72A46E9E" w14:textId="77777777" w:rsidR="007413EC" w:rsidRPr="00BF23F0" w:rsidRDefault="007413EC" w:rsidP="00904CD6">
            <w:pPr>
              <w:spacing w:after="66"/>
            </w:pPr>
          </w:p>
        </w:tc>
        <w:tc>
          <w:tcPr>
            <w:tcW w:w="1421" w:type="dxa"/>
          </w:tcPr>
          <w:p w14:paraId="2934A15B" w14:textId="77777777" w:rsidR="007413EC" w:rsidRPr="00BF23F0" w:rsidRDefault="007413EC" w:rsidP="00904CD6">
            <w:pPr>
              <w:spacing w:after="66"/>
            </w:pPr>
          </w:p>
        </w:tc>
      </w:tr>
    </w:tbl>
    <w:p w14:paraId="329A29F1" w14:textId="77777777" w:rsidR="007413EC" w:rsidRPr="00BF23F0" w:rsidRDefault="007413EC" w:rsidP="007413EC">
      <w:pPr>
        <w:spacing w:after="66"/>
        <w:ind w:left="220"/>
      </w:pPr>
    </w:p>
    <w:p w14:paraId="5F47C16A" w14:textId="77777777" w:rsidR="007413EC" w:rsidRPr="00BF23F0" w:rsidRDefault="007413EC" w:rsidP="007413EC">
      <w:pPr>
        <w:spacing w:after="66"/>
        <w:ind w:left="220"/>
      </w:pPr>
    </w:p>
    <w:p w14:paraId="5ED3E88E" w14:textId="77777777" w:rsidR="007413EC" w:rsidRPr="00BF23F0" w:rsidRDefault="007413EC" w:rsidP="007413EC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028D82C1" w14:textId="77777777" w:rsidR="007413EC" w:rsidRPr="00BF23F0" w:rsidRDefault="007413EC" w:rsidP="007413EC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413EC" w:rsidRPr="00BF23F0" w14:paraId="38E66E42" w14:textId="77777777" w:rsidTr="00904CD6">
        <w:tc>
          <w:tcPr>
            <w:tcW w:w="2552" w:type="dxa"/>
          </w:tcPr>
          <w:p w14:paraId="09DDE090" w14:textId="77777777" w:rsidR="007413EC" w:rsidRPr="00BF23F0" w:rsidRDefault="007413EC" w:rsidP="00904CD6">
            <w:pPr>
              <w:spacing w:after="66"/>
            </w:pPr>
          </w:p>
        </w:tc>
        <w:tc>
          <w:tcPr>
            <w:tcW w:w="2551" w:type="dxa"/>
          </w:tcPr>
          <w:p w14:paraId="1FFC9B81" w14:textId="77777777" w:rsidR="007413EC" w:rsidRPr="00BF23F0" w:rsidRDefault="007413EC" w:rsidP="00904CD6">
            <w:pPr>
              <w:spacing w:after="66"/>
            </w:pPr>
            <w:r w:rsidRPr="00BF23F0">
              <w:t>Арендная плата (руб.)</w:t>
            </w:r>
          </w:p>
        </w:tc>
      </w:tr>
      <w:tr w:rsidR="007413EC" w:rsidRPr="00BF23F0" w14:paraId="263679A5" w14:textId="77777777" w:rsidTr="00904CD6">
        <w:tc>
          <w:tcPr>
            <w:tcW w:w="2552" w:type="dxa"/>
          </w:tcPr>
          <w:p w14:paraId="7B20B2BA" w14:textId="77777777" w:rsidR="007413EC" w:rsidRPr="00BF23F0" w:rsidRDefault="007413EC" w:rsidP="00904CD6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30757C83" w14:textId="77777777" w:rsidR="007413EC" w:rsidRPr="00BF23F0" w:rsidRDefault="007413EC" w:rsidP="00904CD6">
            <w:pPr>
              <w:spacing w:after="66"/>
            </w:pPr>
          </w:p>
        </w:tc>
      </w:tr>
      <w:tr w:rsidR="007413EC" w:rsidRPr="00BF23F0" w14:paraId="17DC2B71" w14:textId="77777777" w:rsidTr="00904CD6">
        <w:tc>
          <w:tcPr>
            <w:tcW w:w="2552" w:type="dxa"/>
          </w:tcPr>
          <w:p w14:paraId="12E5706F" w14:textId="77777777" w:rsidR="007413EC" w:rsidRPr="00BF23F0" w:rsidRDefault="007413EC" w:rsidP="00904CD6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0716FC5D" w14:textId="77777777" w:rsidR="007413EC" w:rsidRPr="00BF23F0" w:rsidRDefault="007413EC" w:rsidP="00904CD6">
            <w:pPr>
              <w:spacing w:after="66"/>
            </w:pPr>
          </w:p>
        </w:tc>
      </w:tr>
    </w:tbl>
    <w:p w14:paraId="747B559B" w14:textId="77777777" w:rsidR="007413EC" w:rsidRPr="00BF23F0" w:rsidRDefault="007413EC" w:rsidP="007413EC">
      <w:pPr>
        <w:spacing w:line="274" w:lineRule="exact"/>
        <w:ind w:left="220" w:right="100" w:firstLine="280"/>
        <w:rPr>
          <w:rStyle w:val="afff8"/>
          <w:b w:val="0"/>
        </w:rPr>
      </w:pPr>
    </w:p>
    <w:p w14:paraId="3A90070E" w14:textId="77777777" w:rsidR="007413EC" w:rsidRPr="00BF23F0" w:rsidRDefault="007413EC" w:rsidP="007413EC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26B85B8" w14:textId="77777777" w:rsidR="007413EC" w:rsidRPr="00BF23F0" w:rsidRDefault="007413EC" w:rsidP="007413E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1F5B152" w14:textId="77777777" w:rsidR="007413EC" w:rsidRPr="00BF23F0" w:rsidRDefault="007413EC" w:rsidP="007413E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9A06996" w14:textId="77777777" w:rsidR="007413EC" w:rsidRPr="00BF23F0" w:rsidRDefault="007413EC" w:rsidP="007413E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9FF6E51" w14:textId="77777777" w:rsidR="007413EC" w:rsidRPr="00BF23F0" w:rsidRDefault="007413EC" w:rsidP="007413E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737F690" w14:textId="77777777" w:rsidR="007413EC" w:rsidRPr="00BF23F0" w:rsidRDefault="007413EC" w:rsidP="007413E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8FAC3AE" w14:textId="77777777" w:rsidR="007413EC" w:rsidRPr="00BF23F0" w:rsidRDefault="007413EC" w:rsidP="007413E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731F474" w14:textId="77777777" w:rsidR="007413EC" w:rsidRPr="00BF23F0" w:rsidRDefault="007413EC" w:rsidP="007413E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7BE4EC" w14:textId="77777777" w:rsidR="007413EC" w:rsidRPr="00BF23F0" w:rsidRDefault="007413EC" w:rsidP="007413EC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60A2952" w14:textId="77777777" w:rsidR="007413EC" w:rsidRPr="00BF23F0" w:rsidRDefault="007413EC" w:rsidP="007413E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413EC" w:rsidRPr="00BF23F0" w14:paraId="0EE67120" w14:textId="77777777" w:rsidTr="00904CD6">
        <w:tc>
          <w:tcPr>
            <w:tcW w:w="4503" w:type="dxa"/>
          </w:tcPr>
          <w:p w14:paraId="0EE004BC" w14:textId="77777777" w:rsidR="007413EC" w:rsidRPr="00E40827" w:rsidRDefault="007413EC" w:rsidP="00904CD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32260E3" w14:textId="77777777" w:rsidR="007413EC" w:rsidRPr="00BF23F0" w:rsidRDefault="007413EC" w:rsidP="00904CD6">
            <w:pPr>
              <w:autoSpaceDE w:val="0"/>
              <w:autoSpaceDN w:val="0"/>
              <w:adjustRightInd w:val="0"/>
            </w:pPr>
          </w:p>
          <w:p w14:paraId="18EBADF9" w14:textId="77777777" w:rsidR="007413EC" w:rsidRPr="00BF23F0" w:rsidRDefault="007413EC" w:rsidP="00904CD6">
            <w:pPr>
              <w:autoSpaceDE w:val="0"/>
              <w:autoSpaceDN w:val="0"/>
              <w:adjustRightInd w:val="0"/>
              <w:jc w:val="right"/>
            </w:pPr>
          </w:p>
          <w:p w14:paraId="247DE434" w14:textId="77777777" w:rsidR="007413EC" w:rsidRPr="00BF23F0" w:rsidRDefault="007413EC" w:rsidP="00904CD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CA861F4" w14:textId="77777777" w:rsidR="007413EC" w:rsidRPr="00BF23F0" w:rsidRDefault="007413EC" w:rsidP="00904CD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2C296EC" w14:textId="77777777" w:rsidR="007413EC" w:rsidRPr="00BF23F0" w:rsidRDefault="007413EC" w:rsidP="00904CD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E24A7EF" w14:textId="77777777" w:rsidR="007413EC" w:rsidRPr="00E40827" w:rsidRDefault="007413EC" w:rsidP="00904CD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F4B719D" w14:textId="77777777" w:rsidR="007413EC" w:rsidRPr="00BF23F0" w:rsidRDefault="007413EC" w:rsidP="00904CD6">
            <w:pPr>
              <w:autoSpaceDE w:val="0"/>
              <w:autoSpaceDN w:val="0"/>
              <w:adjustRightInd w:val="0"/>
            </w:pPr>
          </w:p>
          <w:p w14:paraId="5C525C31" w14:textId="77777777" w:rsidR="007413EC" w:rsidRPr="00BF23F0" w:rsidRDefault="007413EC" w:rsidP="00904CD6">
            <w:pPr>
              <w:autoSpaceDE w:val="0"/>
              <w:autoSpaceDN w:val="0"/>
              <w:adjustRightInd w:val="0"/>
              <w:jc w:val="right"/>
            </w:pPr>
          </w:p>
          <w:p w14:paraId="5EA79A91" w14:textId="77777777" w:rsidR="007413EC" w:rsidRPr="00BF23F0" w:rsidRDefault="007413EC" w:rsidP="00904CD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EE1938D" w14:textId="77777777" w:rsidR="007413EC" w:rsidRPr="00BF23F0" w:rsidRDefault="007413EC" w:rsidP="00904CD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8E977E" w14:textId="77777777" w:rsidR="007413EC" w:rsidRPr="00BF23F0" w:rsidRDefault="007413EC" w:rsidP="007413EC">
      <w:pPr>
        <w:spacing w:line="274" w:lineRule="exact"/>
        <w:ind w:left="220" w:right="100" w:firstLine="280"/>
        <w:jc w:val="both"/>
      </w:pPr>
    </w:p>
    <w:p w14:paraId="2E567F76" w14:textId="77777777" w:rsidR="007413EC" w:rsidRPr="00BF23F0" w:rsidRDefault="007413EC" w:rsidP="007413EC">
      <w:pPr>
        <w:spacing w:line="274" w:lineRule="exact"/>
        <w:ind w:left="220" w:right="100" w:firstLine="280"/>
        <w:jc w:val="both"/>
      </w:pPr>
    </w:p>
    <w:p w14:paraId="47649EAB" w14:textId="77777777" w:rsidR="007413EC" w:rsidRPr="00BF23F0" w:rsidRDefault="007413EC" w:rsidP="007413E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A27E6ED" w14:textId="77777777" w:rsidR="007413EC" w:rsidRPr="00BF23F0" w:rsidRDefault="007413EC" w:rsidP="007413E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7D30602" w14:textId="77777777" w:rsidR="007413EC" w:rsidRPr="00BF23F0" w:rsidRDefault="007413EC" w:rsidP="007413E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59A7AEE" w14:textId="77777777" w:rsidR="007413EC" w:rsidRPr="00BF23F0" w:rsidRDefault="007413EC" w:rsidP="007413E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26ACE22" w14:textId="77777777" w:rsidR="007413EC" w:rsidRPr="00BF23F0" w:rsidRDefault="007413EC" w:rsidP="007413E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672C7BE" w14:textId="77777777" w:rsidR="007413EC" w:rsidRPr="00BF23F0" w:rsidRDefault="007413EC" w:rsidP="007413EC">
      <w:pPr>
        <w:spacing w:line="274" w:lineRule="exact"/>
        <w:ind w:left="220" w:right="100" w:firstLine="280"/>
      </w:pPr>
    </w:p>
    <w:p w14:paraId="3C659240" w14:textId="77777777" w:rsidR="007413EC" w:rsidRPr="00BF23F0" w:rsidRDefault="007413EC" w:rsidP="007413EC">
      <w:pPr>
        <w:spacing w:line="274" w:lineRule="exact"/>
        <w:ind w:left="220" w:right="100" w:firstLine="280"/>
      </w:pPr>
    </w:p>
    <w:p w14:paraId="1FA86D01" w14:textId="77777777" w:rsidR="007413EC" w:rsidRDefault="007413EC" w:rsidP="007413EC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1B6A8B58" w14:textId="77777777" w:rsidR="007413EC" w:rsidRDefault="007413EC" w:rsidP="007413EC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6170697C" w14:textId="77777777" w:rsidR="007413EC" w:rsidRDefault="007413EC" w:rsidP="007413EC">
      <w:pPr>
        <w:keepNext/>
        <w:keepLines/>
        <w:spacing w:after="9" w:line="230" w:lineRule="exact"/>
        <w:ind w:left="4620"/>
        <w:rPr>
          <w:rStyle w:val="53pt"/>
        </w:rPr>
      </w:pPr>
    </w:p>
    <w:p w14:paraId="308BB4EE" w14:textId="77777777" w:rsidR="007413EC" w:rsidRPr="00BF23F0" w:rsidRDefault="007413EC" w:rsidP="007413EC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7AA8E41A" w14:textId="77777777" w:rsidR="007413EC" w:rsidRDefault="007413EC" w:rsidP="007413EC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3C43AAE3" w14:textId="77777777" w:rsidR="007413EC" w:rsidRPr="008D2D23" w:rsidRDefault="007413EC" w:rsidP="007413EC">
      <w:pPr>
        <w:keepNext/>
        <w:keepLines/>
        <w:spacing w:line="230" w:lineRule="exact"/>
        <w:rPr>
          <w:sz w:val="16"/>
          <w:szCs w:val="16"/>
        </w:rPr>
      </w:pPr>
    </w:p>
    <w:p w14:paraId="0AFFA09B" w14:textId="77777777" w:rsidR="007413EC" w:rsidRDefault="007413EC" w:rsidP="007413EC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0BC1217E" w14:textId="77777777" w:rsidR="007413EC" w:rsidRPr="00BF23F0" w:rsidRDefault="007413EC" w:rsidP="007413E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B2EA7AF" w14:textId="77777777" w:rsidR="007413EC" w:rsidRPr="00BF23F0" w:rsidRDefault="007413EC" w:rsidP="007413EC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7E38DF0" w14:textId="77777777" w:rsidR="007413EC" w:rsidRPr="00BF23F0" w:rsidRDefault="007413EC" w:rsidP="007413EC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FC8EDDB" w14:textId="77777777" w:rsidR="007413EC" w:rsidRPr="007413EC" w:rsidRDefault="007413EC" w:rsidP="007413EC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7413EC">
        <w:rPr>
          <w:rStyle w:val="53"/>
          <w:b w:val="0"/>
        </w:rPr>
        <w:t xml:space="preserve">Земельный участок </w:t>
      </w:r>
      <w:bookmarkEnd w:id="138"/>
      <w:r w:rsidRPr="007413EC">
        <w:rPr>
          <w:rStyle w:val="53"/>
          <w:b w:val="0"/>
        </w:rPr>
        <w:t xml:space="preserve">площадью ____ </w:t>
      </w:r>
      <w:proofErr w:type="spellStart"/>
      <w:r w:rsidRPr="007413EC">
        <w:rPr>
          <w:rStyle w:val="53"/>
          <w:b w:val="0"/>
        </w:rPr>
        <w:t>кв.м</w:t>
      </w:r>
      <w:proofErr w:type="spellEnd"/>
      <w:r w:rsidRPr="007413EC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A59B0D8" w14:textId="77777777" w:rsidR="007413EC" w:rsidRPr="007413EC" w:rsidRDefault="007413EC" w:rsidP="007413EC">
      <w:pPr>
        <w:ind w:firstLine="709"/>
        <w:jc w:val="both"/>
        <w:rPr>
          <w:rStyle w:val="53"/>
          <w:b w:val="0"/>
        </w:rPr>
      </w:pPr>
      <w:r w:rsidRPr="007413EC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DE2107B" w14:textId="77777777" w:rsidR="007413EC" w:rsidRPr="007413EC" w:rsidRDefault="007413EC" w:rsidP="007413EC">
      <w:pPr>
        <w:ind w:firstLine="709"/>
        <w:jc w:val="both"/>
        <w:rPr>
          <w:rStyle w:val="53"/>
          <w:b w:val="0"/>
        </w:rPr>
      </w:pPr>
      <w:r w:rsidRPr="007413EC">
        <w:rPr>
          <w:rStyle w:val="53"/>
          <w:b w:val="0"/>
        </w:rPr>
        <w:t>3. Арендатор претензий к Арендодателю не имеет.</w:t>
      </w:r>
    </w:p>
    <w:p w14:paraId="749F197E" w14:textId="77777777" w:rsidR="007413EC" w:rsidRPr="00BF23F0" w:rsidRDefault="007413EC" w:rsidP="007413EC">
      <w:pPr>
        <w:spacing w:line="299" w:lineRule="exact"/>
        <w:ind w:left="100" w:firstLine="300"/>
      </w:pPr>
    </w:p>
    <w:p w14:paraId="16A1FCAC" w14:textId="77777777" w:rsidR="007413EC" w:rsidRPr="00BF23F0" w:rsidRDefault="007413EC" w:rsidP="007413EC">
      <w:pPr>
        <w:tabs>
          <w:tab w:val="left" w:pos="358"/>
        </w:tabs>
        <w:jc w:val="center"/>
      </w:pPr>
    </w:p>
    <w:p w14:paraId="5F671CBD" w14:textId="77777777" w:rsidR="007413EC" w:rsidRPr="00BF23F0" w:rsidRDefault="007413EC" w:rsidP="007413EC">
      <w:pPr>
        <w:tabs>
          <w:tab w:val="left" w:pos="358"/>
        </w:tabs>
        <w:jc w:val="center"/>
      </w:pPr>
    </w:p>
    <w:p w14:paraId="11C658BA" w14:textId="77777777" w:rsidR="007413EC" w:rsidRPr="00BF23F0" w:rsidRDefault="007413EC" w:rsidP="007413EC">
      <w:pPr>
        <w:tabs>
          <w:tab w:val="left" w:pos="358"/>
        </w:tabs>
        <w:jc w:val="center"/>
      </w:pPr>
    </w:p>
    <w:p w14:paraId="014697CA" w14:textId="77777777" w:rsidR="007413EC" w:rsidRPr="00BF23F0" w:rsidRDefault="007413EC" w:rsidP="007413EC">
      <w:pPr>
        <w:tabs>
          <w:tab w:val="left" w:pos="358"/>
        </w:tabs>
        <w:jc w:val="center"/>
      </w:pPr>
      <w:r w:rsidRPr="00BF23F0">
        <w:t>Подписи Сторон</w:t>
      </w:r>
    </w:p>
    <w:p w14:paraId="0C39C70D" w14:textId="77777777" w:rsidR="007413EC" w:rsidRPr="00BF23F0" w:rsidRDefault="007413EC" w:rsidP="007413E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413EC" w:rsidRPr="00BF23F0" w14:paraId="33E23B3C" w14:textId="77777777" w:rsidTr="00904CD6">
        <w:tc>
          <w:tcPr>
            <w:tcW w:w="4503" w:type="dxa"/>
          </w:tcPr>
          <w:p w14:paraId="1F95E6B6" w14:textId="77777777" w:rsidR="007413EC" w:rsidRPr="00E40827" w:rsidRDefault="007413EC" w:rsidP="00904CD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4C0A0CE" w14:textId="77777777" w:rsidR="007413EC" w:rsidRPr="00E40827" w:rsidRDefault="007413EC" w:rsidP="00904CD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CE5E85E" w14:textId="77777777" w:rsidR="007413EC" w:rsidRPr="00BF23F0" w:rsidRDefault="007413EC" w:rsidP="00904CD6">
            <w:pPr>
              <w:autoSpaceDE w:val="0"/>
              <w:autoSpaceDN w:val="0"/>
              <w:adjustRightInd w:val="0"/>
              <w:jc w:val="right"/>
            </w:pPr>
          </w:p>
          <w:p w14:paraId="1B106B77" w14:textId="77777777" w:rsidR="007413EC" w:rsidRPr="00BF23F0" w:rsidRDefault="007413EC" w:rsidP="00904CD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FF77DE2" w14:textId="77777777" w:rsidR="007413EC" w:rsidRPr="00BF23F0" w:rsidRDefault="007413EC" w:rsidP="00904CD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4A53625" w14:textId="77777777" w:rsidR="007413EC" w:rsidRPr="00BF23F0" w:rsidRDefault="007413EC" w:rsidP="00904CD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11B0AA0" w14:textId="77777777" w:rsidR="007413EC" w:rsidRPr="00E40827" w:rsidRDefault="007413EC" w:rsidP="00904CD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5736627" w14:textId="77777777" w:rsidR="007413EC" w:rsidRPr="00BF23F0" w:rsidRDefault="007413EC" w:rsidP="00904CD6">
            <w:pPr>
              <w:autoSpaceDE w:val="0"/>
              <w:autoSpaceDN w:val="0"/>
              <w:adjustRightInd w:val="0"/>
            </w:pPr>
          </w:p>
          <w:p w14:paraId="7722D1B0" w14:textId="77777777" w:rsidR="007413EC" w:rsidRPr="00BF23F0" w:rsidRDefault="007413EC" w:rsidP="00904CD6">
            <w:pPr>
              <w:autoSpaceDE w:val="0"/>
              <w:autoSpaceDN w:val="0"/>
              <w:adjustRightInd w:val="0"/>
              <w:jc w:val="right"/>
            </w:pPr>
          </w:p>
          <w:p w14:paraId="0DD33FE2" w14:textId="77777777" w:rsidR="007413EC" w:rsidRPr="00BF23F0" w:rsidRDefault="007413EC" w:rsidP="00904CD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C4666CA" w14:textId="77777777" w:rsidR="007413EC" w:rsidRPr="00BF23F0" w:rsidRDefault="007413EC" w:rsidP="00904CD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9073D59" w14:textId="77777777" w:rsidR="007413EC" w:rsidRPr="00BF23F0" w:rsidRDefault="007413EC" w:rsidP="007413EC"/>
    <w:p w14:paraId="38C9F89E" w14:textId="77777777" w:rsidR="00A53A4E" w:rsidRDefault="00A53A4E" w:rsidP="007413EC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0270843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C0420B">
        <w:rPr>
          <w:b/>
          <w:color w:val="0000FF"/>
        </w:rPr>
        <w:t xml:space="preserve"> АЗ-ВОС/20-964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C0420B" w:rsidRDefault="00C0420B">
      <w:r>
        <w:separator/>
      </w:r>
    </w:p>
  </w:endnote>
  <w:endnote w:type="continuationSeparator" w:id="0">
    <w:p w14:paraId="422B5A57" w14:textId="77777777" w:rsidR="00C0420B" w:rsidRDefault="00C042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1A3F234" w:rsidR="00C0420B" w:rsidRDefault="00C0420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073AA" w:rsidRPr="008073AA">
          <w:rPr>
            <w:noProof/>
            <w:lang w:val="ru-RU"/>
          </w:rPr>
          <w:t>6</w:t>
        </w:r>
        <w:r>
          <w:fldChar w:fldCharType="end"/>
        </w:r>
      </w:p>
    </w:sdtContent>
  </w:sdt>
  <w:p w14:paraId="45CC9B49" w14:textId="75085373" w:rsidR="00C0420B" w:rsidRPr="00EF6519" w:rsidRDefault="00C0420B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C0420B" w:rsidRDefault="00C0420B">
      <w:r>
        <w:separator/>
      </w:r>
    </w:p>
  </w:footnote>
  <w:footnote w:type="continuationSeparator" w:id="0">
    <w:p w14:paraId="3A160776" w14:textId="77777777" w:rsidR="00C0420B" w:rsidRDefault="00C0420B">
      <w:r>
        <w:continuationSeparator/>
      </w:r>
    </w:p>
  </w:footnote>
  <w:footnote w:id="1">
    <w:p w14:paraId="3FE4BEB6" w14:textId="1C041885" w:rsidR="00C0420B" w:rsidRDefault="00C0420B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C0420B" w:rsidRDefault="00C0420B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vYS4tOEGZxH9E3qwxcbP1A9qP/vYtq+p7YYVXavX8bfB11zKeCmxNaiypPE7LuleEffO19P6LYZfr2V9h8zpA==" w:salt="mxVQ0fgt7ObHv35SHpFSB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1913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3D5F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E6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15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EC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073AA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360"/>
    <w:rsid w:val="00932462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6D2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20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5EDF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87E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5CCB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913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7413E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7413E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7413E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7413EC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7413E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7413EC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0EBEC8D-98A8-4589-A6D5-DDC1BA97F6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994</TotalTime>
  <Pages>57</Pages>
  <Words>8840</Words>
  <Characters>50391</Characters>
  <Application>Microsoft Office Word</Application>
  <DocSecurity>8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59113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DM Буряк</cp:lastModifiedBy>
  <cp:revision>75</cp:revision>
  <cp:lastPrinted>2020-05-25T18:19:00Z</cp:lastPrinted>
  <dcterms:created xsi:type="dcterms:W3CDTF">2017-12-14T07:55:00Z</dcterms:created>
  <dcterms:modified xsi:type="dcterms:W3CDTF">2020-05-26T16:47:00Z</dcterms:modified>
  <cp:contentStatus/>
</cp:coreProperties>
</file>