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E4883DC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1438A9">
        <w:rPr>
          <w:b/>
          <w:noProof/>
          <w:color w:val="0000FF"/>
          <w:sz w:val="28"/>
          <w:szCs w:val="28"/>
        </w:rPr>
        <w:t>ВОС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1438A9">
        <w:rPr>
          <w:b/>
          <w:bCs/>
          <w:noProof/>
          <w:color w:val="0000FF"/>
          <w:sz w:val="28"/>
          <w:szCs w:val="28"/>
        </w:rPr>
        <w:t xml:space="preserve">2675  </w:t>
      </w:r>
      <w:permEnd w:id="726864460"/>
    </w:p>
    <w:p w14:paraId="4D5E194A" w14:textId="77777777" w:rsidR="0077237E" w:rsidRPr="009544B6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9544B6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05A7CA04" w:rsidR="004D661F" w:rsidRPr="0077237E" w:rsidRDefault="0077237E" w:rsidP="00CD0A92">
      <w:pPr>
        <w:ind w:left="-426"/>
        <w:jc w:val="center"/>
        <w:rPr>
          <w:noProof/>
          <w:color w:val="0000FF"/>
          <w:sz w:val="28"/>
          <w:szCs w:val="28"/>
        </w:rPr>
      </w:pPr>
      <w:r w:rsidRPr="009544B6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1438A9">
        <w:rPr>
          <w:color w:val="0000FF"/>
          <w:sz w:val="28"/>
          <w:szCs w:val="28"/>
          <w:lang w:eastAsia="ru-RU"/>
        </w:rPr>
        <w:t>городского округа Воскресенск</w:t>
      </w:r>
    </w:p>
    <w:p w14:paraId="625DB303" w14:textId="5A4B3A9D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1438A9" w:rsidRPr="001438A9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0FAD5264" w:rsidR="005B3566" w:rsidRPr="005B3566" w:rsidRDefault="009B474A" w:rsidP="001B1DE7">
            <w:pPr>
              <w:autoSpaceDE w:val="0"/>
            </w:pPr>
            <w:r w:rsidRPr="009B474A">
              <w:rPr>
                <w:b/>
                <w:noProof/>
                <w:color w:val="0000FF"/>
                <w:sz w:val="28"/>
                <w:szCs w:val="28"/>
              </w:rPr>
              <w:t>00400010101868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3401A62" w:rsidR="005B3566" w:rsidRPr="005B3566" w:rsidRDefault="001438A9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29.08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CCF4D99" w:rsidR="005B3566" w:rsidRPr="005B3566" w:rsidRDefault="00D15F5E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07.10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49ACD8D1" w:rsidR="005B3566" w:rsidRPr="005B3566" w:rsidRDefault="00D15F5E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12.10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3509433D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1438A9">
        <w:rPr>
          <w:color w:val="0000FF"/>
          <w:sz w:val="22"/>
          <w:szCs w:val="22"/>
          <w:lang w:eastAsia="ru-RU"/>
        </w:rPr>
        <w:t>24.08.2022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1438A9">
        <w:rPr>
          <w:color w:val="0000FF"/>
          <w:sz w:val="22"/>
          <w:szCs w:val="22"/>
          <w:lang w:eastAsia="ru-RU"/>
        </w:rPr>
        <w:t>142-З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1438A9">
        <w:rPr>
          <w:color w:val="0000FF"/>
          <w:sz w:val="22"/>
          <w:szCs w:val="22"/>
          <w:lang w:eastAsia="ru-RU"/>
        </w:rPr>
        <w:t>292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06B00818" w:rsidR="0077237E" w:rsidRDefault="004D661F" w:rsidP="001438A9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1438A9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25.08.2022 № 4345 </w:t>
      </w:r>
      <w:r w:rsidR="001438A9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купли-продажи земельного участка, категория земель - земли населенных пунктов, с видом разрешенного использования </w:t>
      </w:r>
      <w:r w:rsidR="00701A5F">
        <w:rPr>
          <w:color w:val="0000FF"/>
          <w:sz w:val="22"/>
          <w:szCs w:val="22"/>
          <w:lang w:eastAsia="ru-RU"/>
        </w:rPr>
        <w:br/>
      </w:r>
      <w:r w:rsidR="001438A9">
        <w:rPr>
          <w:color w:val="0000FF"/>
          <w:sz w:val="22"/>
          <w:szCs w:val="22"/>
          <w:lang w:eastAsia="ru-RU"/>
        </w:rPr>
        <w:t xml:space="preserve">- </w:t>
      </w:r>
      <w:r w:rsidR="001438A9" w:rsidRPr="001438A9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438A9">
        <w:rPr>
          <w:color w:val="0000FF"/>
          <w:sz w:val="22"/>
          <w:szCs w:val="22"/>
          <w:lang w:eastAsia="ru-RU"/>
        </w:rPr>
        <w:t xml:space="preserve">, местоположение: </w:t>
      </w:r>
      <w:r w:rsidR="001438A9" w:rsidRPr="001438A9">
        <w:rPr>
          <w:color w:val="0000FF"/>
          <w:sz w:val="22"/>
          <w:szCs w:val="22"/>
          <w:lang w:eastAsia="ru-RU"/>
        </w:rPr>
        <w:t>Московская область, р-н Воскресенский, д Глиньково, Российская Федерация, городской округ</w:t>
      </w:r>
      <w:r w:rsidR="001438A9">
        <w:rPr>
          <w:color w:val="0000FF"/>
          <w:sz w:val="22"/>
          <w:szCs w:val="22"/>
          <w:lang w:eastAsia="ru-RU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Воскресенск, уч. 79/2</w:t>
      </w:r>
      <w:r w:rsidR="001438A9">
        <w:rPr>
          <w:color w:val="0000FF"/>
          <w:sz w:val="22"/>
          <w:szCs w:val="22"/>
          <w:lang w:eastAsia="ru-RU"/>
        </w:rPr>
        <w:t xml:space="preserve">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D52A4CF" w14:textId="68C02F8D" w:rsidR="00CD0A92" w:rsidRPr="00CD0A92" w:rsidRDefault="002773F2" w:rsidP="009443C6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1438A9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7FA4BB7D" w14:textId="3BD32378" w:rsidR="00050297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1438A9">
        <w:rPr>
          <w:bCs/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785824A9" w14:textId="36CD741E" w:rsidR="009544B6" w:rsidRPr="00DF48DF" w:rsidRDefault="009544B6" w:rsidP="009544B6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F48DF">
        <w:rPr>
          <w:b/>
          <w:bCs/>
          <w:color w:val="000000"/>
          <w:sz w:val="22"/>
          <w:szCs w:val="22"/>
          <w:lang w:eastAsia="ru-RU"/>
        </w:rPr>
        <w:t>Адрес сайта</w:t>
      </w:r>
      <w:r w:rsidRPr="00DF48DF">
        <w:rPr>
          <w:color w:val="0000FF"/>
          <w:sz w:val="22"/>
          <w:szCs w:val="22"/>
          <w:lang w:eastAsia="ru-RU"/>
        </w:rPr>
        <w:t xml:space="preserve">: </w:t>
      </w:r>
      <w:r w:rsidR="001438A9">
        <w:rPr>
          <w:bCs/>
          <w:color w:val="0000FF"/>
          <w:sz w:val="22"/>
          <w:szCs w:val="22"/>
          <w:lang w:eastAsia="ru-RU"/>
        </w:rPr>
        <w:t>www.vos-mo.ru</w:t>
      </w:r>
    </w:p>
    <w:p w14:paraId="68835CBC" w14:textId="364392E9" w:rsidR="009544B6" w:rsidRPr="00DF48DF" w:rsidRDefault="009544B6" w:rsidP="009544B6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F48DF">
        <w:rPr>
          <w:b/>
          <w:bCs/>
          <w:color w:val="000000"/>
          <w:sz w:val="22"/>
          <w:szCs w:val="22"/>
          <w:lang w:eastAsia="ru-RU"/>
        </w:rPr>
        <w:t>Адрес электронной почты</w:t>
      </w:r>
      <w:r w:rsidRPr="00DF48DF">
        <w:rPr>
          <w:color w:val="0000FF"/>
          <w:sz w:val="22"/>
          <w:szCs w:val="22"/>
          <w:lang w:eastAsia="ru-RU"/>
        </w:rPr>
        <w:t xml:space="preserve">: </w:t>
      </w:r>
      <w:r w:rsidR="001438A9">
        <w:rPr>
          <w:bCs/>
          <w:color w:val="0000FF"/>
          <w:sz w:val="22"/>
          <w:szCs w:val="22"/>
          <w:lang w:eastAsia="ru-RU"/>
        </w:rPr>
        <w:t>voskresenskgo@mosreg.ru</w:t>
      </w:r>
    </w:p>
    <w:p w14:paraId="6D65EB18" w14:textId="6A6E6CBC" w:rsidR="001438A9" w:rsidRPr="001B1DE7" w:rsidRDefault="009544B6" w:rsidP="001438A9">
      <w:pPr>
        <w:tabs>
          <w:tab w:val="left" w:pos="142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DF48DF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="001438A9">
        <w:rPr>
          <w:bCs/>
          <w:color w:val="0000FF"/>
          <w:sz w:val="22"/>
          <w:szCs w:val="22"/>
          <w:lang w:eastAsia="ru-RU"/>
        </w:rPr>
        <w:t>+ 7 (496) 442-11-92 факс: +7 (496) 441-10-95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0D26F96F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1438A9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1438A9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1438A9" w:rsidRPr="00CD0A92">
        <w:rPr>
          <w:color w:val="0000FF"/>
          <w:sz w:val="22"/>
          <w:szCs w:val="22"/>
        </w:rPr>
        <w:br/>
        <w:t>не разграничена</w:t>
      </w:r>
      <w:r w:rsidR="001438A9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1438A9">
        <w:rPr>
          <w:color w:val="0000FF"/>
          <w:sz w:val="22"/>
          <w:szCs w:val="22"/>
        </w:rPr>
        <w:t xml:space="preserve">городского округа Воскресенск </w:t>
      </w:r>
      <w:r w:rsidR="001438A9" w:rsidRPr="00CD0A92">
        <w:rPr>
          <w:color w:val="0000FF"/>
          <w:sz w:val="22"/>
          <w:szCs w:val="22"/>
        </w:rPr>
        <w:t xml:space="preserve">Московской области </w:t>
      </w:r>
      <w:r w:rsidR="001438A9">
        <w:rPr>
          <w:color w:val="0000FF"/>
          <w:sz w:val="22"/>
          <w:szCs w:val="22"/>
        </w:rPr>
        <w:br/>
      </w:r>
      <w:r w:rsidR="001438A9" w:rsidRPr="0077237E">
        <w:rPr>
          <w:color w:val="0000FF"/>
          <w:sz w:val="22"/>
          <w:szCs w:val="22"/>
        </w:rPr>
        <w:t>(далее</w:t>
      </w:r>
      <w:r w:rsidR="001438A9">
        <w:rPr>
          <w:color w:val="0000FF"/>
          <w:sz w:val="22"/>
          <w:szCs w:val="22"/>
        </w:rPr>
        <w:t xml:space="preserve"> </w:t>
      </w:r>
      <w:r w:rsidR="001438A9" w:rsidRPr="0077237E">
        <w:rPr>
          <w:color w:val="0000FF"/>
          <w:sz w:val="22"/>
          <w:szCs w:val="22"/>
        </w:rPr>
        <w:t>-</w:t>
      </w:r>
      <w:r w:rsidR="001438A9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4C95CBBE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Московская область, р-н Воскресенский, д Глиньково, Российская Федерация, городской округ</w:t>
      </w:r>
      <w:r w:rsidR="001438A9">
        <w:rPr>
          <w:color w:val="0000FF"/>
          <w:sz w:val="22"/>
          <w:szCs w:val="22"/>
          <w:lang w:eastAsia="ru-RU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Воскресенск, уч. 79/2</w:t>
      </w:r>
      <w:r w:rsidR="009544B6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4BF79C3A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1</w:t>
      </w:r>
      <w:r w:rsidR="001438A9">
        <w:rPr>
          <w:color w:val="0000FF"/>
          <w:sz w:val="22"/>
          <w:szCs w:val="22"/>
          <w:lang w:eastAsia="ru-RU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510</w:t>
      </w:r>
      <w:r w:rsidR="001438A9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8D99AF7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1438A9" w:rsidRPr="001438A9">
        <w:rPr>
          <w:color w:val="0000FF"/>
          <w:sz w:val="22"/>
          <w:szCs w:val="22"/>
          <w:lang w:eastAsia="ru-RU"/>
        </w:rPr>
        <w:t>50:29:0050202:1023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1438A9">
        <w:rPr>
          <w:color w:val="0000FF"/>
          <w:sz w:val="22"/>
          <w:szCs w:val="22"/>
          <w:lang w:eastAsia="ru-RU"/>
        </w:rPr>
        <w:t>18.07</w:t>
      </w:r>
      <w:r w:rsidR="009544B6">
        <w:rPr>
          <w:color w:val="0000FF"/>
          <w:sz w:val="22"/>
          <w:szCs w:val="22"/>
          <w:lang w:eastAsia="ru-RU"/>
        </w:rPr>
        <w:t xml:space="preserve">.2022 </w:t>
      </w:r>
      <w:r w:rsidR="00B41F48">
        <w:rPr>
          <w:color w:val="0000FF"/>
          <w:sz w:val="22"/>
          <w:szCs w:val="22"/>
        </w:rPr>
        <w:t xml:space="preserve">№ </w:t>
      </w:r>
      <w:r w:rsidR="001B1DE7" w:rsidRPr="00242F27">
        <w:rPr>
          <w:sz w:val="22"/>
          <w:szCs w:val="22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КУВИ-001/2022-120770068</w:t>
      </w:r>
      <w:r w:rsidR="009544B6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5EB6D1F3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9544B6" w:rsidRPr="00DF48DF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9544B6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438A9">
        <w:rPr>
          <w:color w:val="0000FF"/>
          <w:sz w:val="22"/>
          <w:szCs w:val="22"/>
          <w:lang w:eastAsia="ru-RU"/>
        </w:rPr>
        <w:t>18.07</w:t>
      </w:r>
      <w:r w:rsidR="009544B6">
        <w:rPr>
          <w:color w:val="0000FF"/>
          <w:sz w:val="22"/>
          <w:szCs w:val="22"/>
          <w:lang w:eastAsia="ru-RU"/>
        </w:rPr>
        <w:t xml:space="preserve">.2022 </w:t>
      </w:r>
      <w:r w:rsidR="009544B6">
        <w:rPr>
          <w:color w:val="0000FF"/>
          <w:sz w:val="22"/>
          <w:szCs w:val="22"/>
          <w:lang w:eastAsia="ru-RU"/>
        </w:rPr>
        <w:br/>
      </w:r>
      <w:r w:rsidR="009544B6">
        <w:rPr>
          <w:color w:val="0000FF"/>
          <w:sz w:val="22"/>
          <w:szCs w:val="22"/>
        </w:rPr>
        <w:t xml:space="preserve">№ </w:t>
      </w:r>
      <w:r w:rsidR="009544B6" w:rsidRPr="00242F27">
        <w:rPr>
          <w:sz w:val="22"/>
          <w:szCs w:val="22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КУВИ-001/2022-120770068</w:t>
      </w:r>
      <w:r w:rsidR="009544B6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EE2A34" w14:textId="26B734A4" w:rsidR="004D661F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1B1DE7" w:rsidRPr="00242F27">
        <w:rPr>
          <w:sz w:val="22"/>
          <w:szCs w:val="22"/>
        </w:rPr>
        <w:t xml:space="preserve"> </w:t>
      </w:r>
      <w:r w:rsidR="009544B6">
        <w:rPr>
          <w:color w:val="0000FF"/>
          <w:sz w:val="22"/>
          <w:szCs w:val="22"/>
        </w:rPr>
        <w:t xml:space="preserve">выписке </w:t>
      </w:r>
      <w:r w:rsidR="009544B6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438A9">
        <w:rPr>
          <w:color w:val="0000FF"/>
          <w:sz w:val="22"/>
          <w:szCs w:val="22"/>
          <w:lang w:eastAsia="ru-RU"/>
        </w:rPr>
        <w:t>18.07</w:t>
      </w:r>
      <w:r w:rsidR="009544B6">
        <w:rPr>
          <w:color w:val="0000FF"/>
          <w:sz w:val="22"/>
          <w:szCs w:val="22"/>
          <w:lang w:eastAsia="ru-RU"/>
        </w:rPr>
        <w:t xml:space="preserve">.2022 </w:t>
      </w:r>
      <w:r w:rsidR="009544B6">
        <w:rPr>
          <w:color w:val="0000FF"/>
          <w:sz w:val="22"/>
          <w:szCs w:val="22"/>
        </w:rPr>
        <w:t xml:space="preserve">№ </w:t>
      </w:r>
      <w:r w:rsidR="009544B6" w:rsidRPr="00242F27">
        <w:rPr>
          <w:sz w:val="22"/>
          <w:szCs w:val="22"/>
        </w:rPr>
        <w:t xml:space="preserve"> </w:t>
      </w:r>
      <w:r w:rsidR="001438A9" w:rsidRPr="001438A9">
        <w:rPr>
          <w:color w:val="0000FF"/>
          <w:sz w:val="22"/>
          <w:szCs w:val="22"/>
          <w:lang w:eastAsia="ru-RU"/>
        </w:rPr>
        <w:t>КУВИ-001/2022-120770068</w:t>
      </w:r>
      <w:r w:rsidR="009544B6">
        <w:rPr>
          <w:color w:val="0000FF"/>
          <w:sz w:val="22"/>
          <w:szCs w:val="22"/>
          <w:lang w:eastAsia="ru-RU"/>
        </w:rPr>
        <w:t xml:space="preserve"> </w:t>
      </w:r>
      <w:r w:rsidR="009544B6">
        <w:rPr>
          <w:color w:val="0000FF"/>
          <w:sz w:val="22"/>
          <w:szCs w:val="22"/>
        </w:rPr>
        <w:t>(</w:t>
      </w:r>
      <w:r w:rsidR="009544B6" w:rsidRPr="00CA69CC">
        <w:rPr>
          <w:color w:val="0000FF"/>
          <w:sz w:val="22"/>
          <w:szCs w:val="22"/>
        </w:rPr>
        <w:t>Приложение 2)</w:t>
      </w:r>
      <w:r w:rsidR="001B1DE7">
        <w:rPr>
          <w:color w:val="0000FF"/>
          <w:sz w:val="22"/>
          <w:szCs w:val="22"/>
          <w:lang w:eastAsia="ru-RU"/>
        </w:rPr>
        <w:t xml:space="preserve">, </w:t>
      </w:r>
      <w:r w:rsidR="00F621CF" w:rsidRPr="00DE1644">
        <w:rPr>
          <w:color w:val="0000FF"/>
          <w:sz w:val="22"/>
          <w:szCs w:val="22"/>
        </w:rPr>
        <w:t xml:space="preserve">Сводной информации </w:t>
      </w:r>
      <w:r w:rsidR="009544B6">
        <w:rPr>
          <w:color w:val="0000FF"/>
          <w:sz w:val="22"/>
          <w:szCs w:val="22"/>
        </w:rPr>
        <w:br/>
      </w:r>
      <w:r w:rsidR="00F621CF" w:rsidRPr="00DE1644">
        <w:rPr>
          <w:color w:val="0000FF"/>
          <w:sz w:val="22"/>
          <w:szCs w:val="22"/>
        </w:rPr>
        <w:t xml:space="preserve">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1438A9">
        <w:rPr>
          <w:color w:val="0000FF"/>
          <w:sz w:val="22"/>
          <w:szCs w:val="22"/>
        </w:rPr>
        <w:t>18</w:t>
      </w:r>
      <w:r w:rsidR="009544B6">
        <w:rPr>
          <w:color w:val="0000FF"/>
          <w:sz w:val="22"/>
          <w:szCs w:val="22"/>
        </w:rPr>
        <w:t>.07.2022</w:t>
      </w:r>
      <w:r w:rsidR="00F621CF">
        <w:rPr>
          <w:color w:val="0000FF"/>
          <w:sz w:val="22"/>
          <w:szCs w:val="22"/>
        </w:rPr>
        <w:br/>
      </w:r>
      <w:r w:rsidR="00CD0A92" w:rsidRPr="00CD0A92">
        <w:rPr>
          <w:color w:val="0000FF"/>
          <w:sz w:val="22"/>
          <w:szCs w:val="22"/>
        </w:rPr>
        <w:t xml:space="preserve">№ </w:t>
      </w:r>
      <w:r w:rsidR="001438A9" w:rsidRPr="001438A9">
        <w:rPr>
          <w:color w:val="0000FF"/>
          <w:sz w:val="22"/>
          <w:szCs w:val="22"/>
        </w:rPr>
        <w:t>ГЗ-РГИС-6142184571</w:t>
      </w:r>
      <w:r w:rsidR="001B1DE7">
        <w:rPr>
          <w:color w:val="0000FF"/>
          <w:sz w:val="22"/>
          <w:szCs w:val="22"/>
        </w:rPr>
        <w:t xml:space="preserve"> (Приложение 4)</w:t>
      </w:r>
      <w:r w:rsidR="009544B6">
        <w:rPr>
          <w:color w:val="0000FF"/>
          <w:sz w:val="22"/>
          <w:szCs w:val="22"/>
        </w:rPr>
        <w:t xml:space="preserve">, письме </w:t>
      </w:r>
      <w:r w:rsidR="009544B6" w:rsidRPr="007F436A">
        <w:rPr>
          <w:color w:val="0000FF"/>
          <w:sz w:val="22"/>
          <w:szCs w:val="22"/>
        </w:rPr>
        <w:t xml:space="preserve">Администрации городского округа </w:t>
      </w:r>
      <w:r w:rsidR="001438A9">
        <w:rPr>
          <w:color w:val="0000FF"/>
          <w:sz w:val="22"/>
          <w:szCs w:val="22"/>
        </w:rPr>
        <w:t>Воскресенск</w:t>
      </w:r>
      <w:r w:rsidR="009544B6" w:rsidRPr="007F436A">
        <w:rPr>
          <w:color w:val="0000FF"/>
          <w:sz w:val="22"/>
          <w:szCs w:val="22"/>
        </w:rPr>
        <w:t xml:space="preserve"> Московской области от</w:t>
      </w:r>
      <w:r w:rsidR="009544B6">
        <w:rPr>
          <w:color w:val="0000FF"/>
          <w:sz w:val="22"/>
          <w:szCs w:val="22"/>
        </w:rPr>
        <w:t xml:space="preserve"> </w:t>
      </w:r>
      <w:r w:rsidR="001438A9" w:rsidRPr="001438A9">
        <w:rPr>
          <w:color w:val="0000FF"/>
          <w:sz w:val="22"/>
          <w:szCs w:val="22"/>
        </w:rPr>
        <w:t>25.08.2022 № 2919</w:t>
      </w:r>
      <w:r w:rsidR="009544B6">
        <w:rPr>
          <w:color w:val="0000FF"/>
          <w:sz w:val="22"/>
          <w:szCs w:val="22"/>
        </w:rPr>
        <w:t xml:space="preserve"> (</w:t>
      </w:r>
      <w:r w:rsidR="009544B6" w:rsidRPr="00242F27">
        <w:rPr>
          <w:color w:val="0000FF"/>
          <w:sz w:val="22"/>
          <w:szCs w:val="22"/>
        </w:rPr>
        <w:t xml:space="preserve">Приложение </w:t>
      </w:r>
      <w:r w:rsidR="009544B6">
        <w:rPr>
          <w:color w:val="0000FF"/>
          <w:sz w:val="22"/>
          <w:szCs w:val="22"/>
        </w:rPr>
        <w:t>4), акте</w:t>
      </w:r>
      <w:r w:rsidR="009544B6" w:rsidRPr="007F436A">
        <w:rPr>
          <w:color w:val="0000FF"/>
          <w:sz w:val="22"/>
          <w:szCs w:val="22"/>
        </w:rPr>
        <w:t xml:space="preserve"> осмотра </w:t>
      </w:r>
      <w:r w:rsidR="001438A9">
        <w:rPr>
          <w:color w:val="0000FF"/>
          <w:sz w:val="22"/>
          <w:szCs w:val="22"/>
        </w:rPr>
        <w:t xml:space="preserve">(обследования) </w:t>
      </w:r>
      <w:r w:rsidR="009544B6" w:rsidRPr="007F436A">
        <w:rPr>
          <w:color w:val="0000FF"/>
          <w:sz w:val="22"/>
          <w:szCs w:val="22"/>
        </w:rPr>
        <w:t xml:space="preserve">Земельного участка от </w:t>
      </w:r>
      <w:r w:rsidR="009544B6">
        <w:rPr>
          <w:color w:val="0000FF"/>
          <w:sz w:val="22"/>
          <w:szCs w:val="22"/>
        </w:rPr>
        <w:t>15</w:t>
      </w:r>
      <w:r w:rsidR="009544B6" w:rsidRPr="007F436A">
        <w:rPr>
          <w:color w:val="0000FF"/>
          <w:sz w:val="22"/>
          <w:szCs w:val="22"/>
        </w:rPr>
        <w:t>.0</w:t>
      </w:r>
      <w:r w:rsidR="009544B6">
        <w:rPr>
          <w:color w:val="0000FF"/>
          <w:sz w:val="22"/>
          <w:szCs w:val="22"/>
        </w:rPr>
        <w:t>8</w:t>
      </w:r>
      <w:r w:rsidR="009544B6" w:rsidRPr="007F436A">
        <w:rPr>
          <w:color w:val="0000FF"/>
          <w:sz w:val="22"/>
          <w:szCs w:val="22"/>
        </w:rPr>
        <w:t>.2022 (Приложение 4)</w:t>
      </w:r>
      <w:r w:rsidR="009544B6">
        <w:rPr>
          <w:color w:val="0000FF"/>
          <w:sz w:val="22"/>
          <w:szCs w:val="22"/>
        </w:rPr>
        <w:t>.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13624B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9544B6" w:rsidRPr="009544B6">
        <w:rPr>
          <w:color w:val="0000FF"/>
          <w:sz w:val="22"/>
          <w:szCs w:val="22"/>
        </w:rPr>
        <w:t>населенных пунктов</w:t>
      </w:r>
      <w:r w:rsidR="009544B6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441F1068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1438A9" w:rsidRPr="001438A9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438A9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47D549E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1438A9">
        <w:rPr>
          <w:color w:val="0000FF"/>
          <w:sz w:val="22"/>
          <w:szCs w:val="22"/>
        </w:rPr>
        <w:t xml:space="preserve">18.07.2022 </w:t>
      </w:r>
      <w:r w:rsidR="001438A9" w:rsidRPr="00CD0A92">
        <w:rPr>
          <w:color w:val="0000FF"/>
          <w:sz w:val="22"/>
          <w:szCs w:val="22"/>
        </w:rPr>
        <w:t xml:space="preserve">№ </w:t>
      </w:r>
      <w:r w:rsidR="001438A9" w:rsidRPr="001438A9">
        <w:rPr>
          <w:color w:val="0000FF"/>
          <w:sz w:val="22"/>
          <w:szCs w:val="22"/>
        </w:rPr>
        <w:t>ГЗ-РГИС-6142184571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r w:rsidR="009544B6">
        <w:rPr>
          <w:color w:val="0000FF"/>
          <w:sz w:val="22"/>
          <w:szCs w:val="22"/>
        </w:rPr>
        <w:t xml:space="preserve">. 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55C19A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1438A9">
        <w:rPr>
          <w:b/>
          <w:color w:val="0000FF"/>
          <w:sz w:val="22"/>
          <w:szCs w:val="22"/>
        </w:rPr>
        <w:t>819 144,80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438A9" w:rsidRPr="001438A9">
        <w:rPr>
          <w:color w:val="0000FF"/>
          <w:sz w:val="22"/>
          <w:szCs w:val="22"/>
        </w:rPr>
        <w:t>Восемьсот девятнадцать тысяч сто сорок четыре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1438A9">
        <w:rPr>
          <w:color w:val="0000FF"/>
          <w:sz w:val="22"/>
          <w:szCs w:val="22"/>
        </w:rPr>
        <w:t>80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3219E39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1438A9">
        <w:rPr>
          <w:b/>
          <w:color w:val="0000FF"/>
          <w:sz w:val="22"/>
          <w:szCs w:val="22"/>
        </w:rPr>
        <w:t>24 574,34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438A9" w:rsidRPr="001438A9">
        <w:rPr>
          <w:color w:val="0000FF"/>
          <w:sz w:val="22"/>
          <w:szCs w:val="22"/>
        </w:rPr>
        <w:t>Двадцать четыре тысячи пятьсот семьдесят четыре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1438A9">
        <w:rPr>
          <w:color w:val="0000FF"/>
          <w:sz w:val="22"/>
          <w:szCs w:val="22"/>
        </w:rPr>
        <w:t>34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5E99F7B8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1438A9">
        <w:rPr>
          <w:b/>
          <w:color w:val="0000FF"/>
          <w:sz w:val="22"/>
          <w:szCs w:val="22"/>
        </w:rPr>
        <w:t>163 828,96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1438A9" w:rsidRPr="001438A9">
        <w:rPr>
          <w:color w:val="0000FF"/>
          <w:sz w:val="22"/>
          <w:szCs w:val="22"/>
        </w:rPr>
        <w:t>Сто шестьдесят три тысячи восемьсот двадцать восемь</w:t>
      </w:r>
      <w:r w:rsidR="001B1DE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1438A9">
        <w:rPr>
          <w:color w:val="0000FF"/>
          <w:sz w:val="22"/>
          <w:szCs w:val="22"/>
        </w:rPr>
        <w:t>96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65A3F07E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1438A9">
        <w:rPr>
          <w:b/>
          <w:color w:val="0000FF"/>
          <w:sz w:val="22"/>
          <w:szCs w:val="22"/>
        </w:rPr>
        <w:t>29.08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1438A9">
        <w:rPr>
          <w:sz w:val="22"/>
          <w:szCs w:val="22"/>
        </w:rPr>
        <w:t>*</w:t>
      </w:r>
      <w:r w:rsidR="001438A9" w:rsidRPr="001438A9">
        <w:rPr>
          <w:sz w:val="22"/>
          <w:szCs w:val="22"/>
        </w:rPr>
        <w:t xml:space="preserve">  </w:t>
      </w:r>
      <w:r w:rsidR="001438A9">
        <w:rPr>
          <w:b/>
          <w:color w:val="0000FF"/>
          <w:sz w:val="22"/>
          <w:szCs w:val="22"/>
        </w:rPr>
        <w:t xml:space="preserve"> 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67FED2E0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D15F5E">
        <w:rPr>
          <w:b/>
          <w:color w:val="0000FF"/>
          <w:sz w:val="22"/>
          <w:szCs w:val="22"/>
        </w:rPr>
        <w:t>07.10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0E00F7F8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D15F5E">
        <w:rPr>
          <w:b/>
          <w:color w:val="0000FF"/>
          <w:sz w:val="22"/>
          <w:szCs w:val="22"/>
        </w:rPr>
        <w:t>12.10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55BE40B0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D15F5E">
        <w:rPr>
          <w:b/>
          <w:color w:val="0000FF"/>
          <w:sz w:val="22"/>
          <w:szCs w:val="22"/>
        </w:rPr>
        <w:t>12.10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248BB355" w14:textId="77777777" w:rsidR="001438A9" w:rsidRDefault="00CA6D4F" w:rsidP="001438A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1438A9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1438A9">
        <w:rPr>
          <w:color w:val="0000FF"/>
          <w:sz w:val="22"/>
          <w:szCs w:val="22"/>
        </w:rPr>
        <w:br/>
        <w:t>www.vos-mo.ru;</w:t>
      </w:r>
    </w:p>
    <w:p w14:paraId="2D24840E" w14:textId="1E6B7D93" w:rsidR="0029528A" w:rsidRDefault="001438A9" w:rsidP="001438A9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</w:t>
      </w:r>
      <w:r w:rsidR="00CA6D4F">
        <w:rPr>
          <w:color w:val="0000FF"/>
          <w:sz w:val="22"/>
          <w:szCs w:val="22"/>
        </w:rPr>
        <w:t>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</w:t>
      </w:r>
      <w:r w:rsidRPr="00FF2F46">
        <w:rPr>
          <w:sz w:val="22"/>
          <w:szCs w:val="22"/>
        </w:rPr>
        <w:lastRenderedPageBreak/>
        <w:t>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6"/>
      <w:bookmarkEnd w:id="7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07A2E646" w:rsidR="001C65FB" w:rsidRDefault="001438A9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0F68CF65" wp14:editId="16862E85">
            <wp:extent cx="6480810" cy="91655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ОСТАНОВЛЕНИЕ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D261F" w14:textId="0D664BC6" w:rsidR="001B1DE7" w:rsidRDefault="001438A9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2875938B" wp14:editId="653F3B88">
            <wp:extent cx="6480810" cy="916559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ОСТАНОВЛЕНИЕ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469CC" w14:textId="7BE4B096" w:rsidR="001B1DE7" w:rsidRDefault="001B1DE7" w:rsidP="001C65FB">
      <w:pPr>
        <w:jc w:val="center"/>
        <w:rPr>
          <w:sz w:val="20"/>
          <w:szCs w:val="20"/>
        </w:rPr>
      </w:pPr>
    </w:p>
    <w:p w14:paraId="0F576E25" w14:textId="6882B8A1" w:rsidR="001B1DE7" w:rsidRDefault="001B1DE7" w:rsidP="001C65FB">
      <w:pPr>
        <w:jc w:val="center"/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574687CC" w14:textId="771270AF" w:rsidR="00913C4D" w:rsidRDefault="001438A9" w:rsidP="001438A9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1979CFDB" wp14:editId="5A79CC7D">
            <wp:extent cx="6480810" cy="838708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.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0C257" w14:textId="5FE98C87" w:rsidR="008461D9" w:rsidRDefault="001438A9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6A15EB6" wp14:editId="773CD315">
            <wp:extent cx="6480810" cy="838708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.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234E7D8" wp14:editId="737ABB5F">
            <wp:extent cx="6480810" cy="838708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.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9751970" wp14:editId="46731755">
            <wp:extent cx="6480810" cy="838708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.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DC110CE" wp14:editId="48530067">
            <wp:extent cx="6480810" cy="838708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.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216322A0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13D9156E" w14:textId="1E826537" w:rsidR="00CA6D4F" w:rsidRDefault="00A72FCA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61DAAC" wp14:editId="3FADC5F8">
            <wp:extent cx="6480810" cy="42183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1B677" w14:textId="77777777" w:rsidR="00A72FCA" w:rsidRDefault="00A72FC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1760A512" w:rsidR="00EE3426" w:rsidRDefault="00A72FCA" w:rsidP="00A72FCA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E5381E" wp14:editId="631AA01A">
            <wp:extent cx="6480810" cy="4552315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5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4A8BC43A" w14:textId="56541E89" w:rsidR="001B1DE7" w:rsidRDefault="00A72FCA" w:rsidP="00A72FCA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4245611" wp14:editId="42D372AC">
            <wp:extent cx="6480810" cy="91706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.Заключение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7E49" w14:textId="07AC2869" w:rsidR="001B1DE7" w:rsidRDefault="00A72FCA" w:rsidP="00A72FC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9C03C1" wp14:editId="4AC9020A">
            <wp:extent cx="6480810" cy="917067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.Заключение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F6F188" wp14:editId="1C601280">
            <wp:extent cx="6480810" cy="91706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.Заключение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243B26" wp14:editId="2CB27C50">
            <wp:extent cx="6480810" cy="917067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.Заключение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970268" wp14:editId="011F1255">
            <wp:extent cx="6480810" cy="91725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.Заключение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640C1806" w:rsidR="001B1DE7" w:rsidRDefault="00A72FCA" w:rsidP="00A72FC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5440EC" wp14:editId="7592004F">
            <wp:extent cx="6480810" cy="917003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.Ж-2 3л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553719" wp14:editId="7D22CD15">
            <wp:extent cx="6480810" cy="916749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5.Ж-2 3л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02917F" wp14:editId="3B229E88">
            <wp:extent cx="6480810" cy="917003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5.Ж-2 3л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CA1CD" w14:textId="5A2ABA39" w:rsidR="001B1DE7" w:rsidRDefault="001B1DE7" w:rsidP="001B1DE7">
      <w:pPr>
        <w:rPr>
          <w:lang w:val="x-none"/>
        </w:rPr>
      </w:pPr>
    </w:p>
    <w:p w14:paraId="3437114C" w14:textId="15245D17" w:rsidR="001B1DE7" w:rsidRDefault="00A72FCA" w:rsidP="00A72FC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73339C6" wp14:editId="63D0ED1C">
            <wp:extent cx="6480810" cy="916432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рцт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40204" w14:textId="288FB3D8" w:rsidR="00A72FCA" w:rsidRDefault="00A72FCA" w:rsidP="00A72FC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BF3242F" wp14:editId="6A541EA9">
            <wp:extent cx="6480810" cy="91643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.акт осмотра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73639" w14:textId="34ED74AF" w:rsidR="00733AA0" w:rsidRDefault="00733AA0" w:rsidP="008D3265">
      <w:pPr>
        <w:suppressAutoHyphens w:val="0"/>
      </w:pPr>
    </w:p>
    <w:p w14:paraId="14A22FEC" w14:textId="77777777" w:rsidR="00A72FCA" w:rsidRDefault="00A72FCA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457C8381" w:rsidR="00E0078A" w:rsidRDefault="00A72FC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lang w:eastAsia="ru-RU"/>
        </w:rPr>
        <w:drawing>
          <wp:inline distT="0" distB="0" distL="0" distR="0" wp14:anchorId="3796D23C" wp14:editId="300C25E8">
            <wp:extent cx="6143625" cy="83820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DC39A" w14:textId="1F247C32" w:rsidR="00A72FCA" w:rsidRDefault="00A72FC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BD3B64" wp14:editId="579C5221">
            <wp:extent cx="5972175" cy="87820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0B4BB" w14:textId="6A7EA942" w:rsidR="00C879A6" w:rsidRDefault="00A72FC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8303FAA" wp14:editId="3C842FA4">
            <wp:extent cx="6480810" cy="917067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езультат согласования_614218457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221E677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77ED77FC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F97578C" w14:textId="57D0B7A7" w:rsidR="002D4AE8" w:rsidRDefault="00440CC4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6C1343F" wp14:editId="58155195">
            <wp:extent cx="6473190" cy="914400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93CE313" wp14:editId="0B74800E">
            <wp:extent cx="6473190" cy="914400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FB986AE" wp14:editId="4357266F">
            <wp:extent cx="6473190" cy="914400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7E9E380" wp14:editId="52EDBA09">
            <wp:extent cx="6473190" cy="914400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586CC2E" wp14:editId="583C20B3">
            <wp:extent cx="6473190" cy="914400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9A4C05A" wp14:editId="11F12166">
            <wp:extent cx="6473190" cy="914400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1438A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1438A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1438A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1438A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25B1A962" w14:textId="77777777" w:rsidR="00F82EFB" w:rsidRPr="00C26333" w:rsidRDefault="00F82EFB" w:rsidP="00F82EFB">
      <w:pPr>
        <w:jc w:val="center"/>
        <w:rPr>
          <w:b/>
        </w:rPr>
      </w:pPr>
      <w:r w:rsidRPr="00C26333">
        <w:rPr>
          <w:b/>
        </w:rPr>
        <w:t>Д о г о в о р</w:t>
      </w:r>
    </w:p>
    <w:p w14:paraId="2BBBE7B3" w14:textId="77777777" w:rsidR="00F82EFB" w:rsidRPr="00C26333" w:rsidRDefault="00F82EFB" w:rsidP="00F82EFB">
      <w:pPr>
        <w:jc w:val="center"/>
        <w:rPr>
          <w:b/>
        </w:rPr>
      </w:pPr>
      <w:r w:rsidRPr="00C26333">
        <w:rPr>
          <w:b/>
        </w:rPr>
        <w:t>купли- продажи земельного участка</w:t>
      </w:r>
    </w:p>
    <w:p w14:paraId="62B4825C" w14:textId="77777777" w:rsidR="00F82EFB" w:rsidRPr="00F22218" w:rsidRDefault="00F82EFB" w:rsidP="00F82EFB">
      <w:pPr>
        <w:jc w:val="center"/>
        <w:rPr>
          <w:rFonts w:ascii="Arial" w:hAnsi="Arial"/>
          <w:b/>
          <w:sz w:val="28"/>
          <w:szCs w:val="28"/>
        </w:rPr>
      </w:pPr>
    </w:p>
    <w:p w14:paraId="2B4D2A0A" w14:textId="34125942" w:rsidR="00F82EFB" w:rsidRPr="00C26333" w:rsidRDefault="00F82EFB" w:rsidP="00F82EFB">
      <w:pPr>
        <w:rPr>
          <w:b/>
          <w:i/>
          <w:u w:val="single"/>
        </w:rPr>
      </w:pPr>
      <w:r w:rsidRPr="00C26333">
        <w:t xml:space="preserve">г. Воскресенск                                                                                   </w:t>
      </w:r>
      <w:r>
        <w:t xml:space="preserve">            _____________</w:t>
      </w:r>
      <w:r w:rsidRPr="00AE7575">
        <w:rPr>
          <w:b/>
        </w:rPr>
        <w:t xml:space="preserve"> 20__г.</w:t>
      </w:r>
    </w:p>
    <w:p w14:paraId="4A529361" w14:textId="77777777" w:rsidR="00F82EFB" w:rsidRDefault="00F82EFB" w:rsidP="00F82EFB">
      <w:pPr>
        <w:jc w:val="both"/>
      </w:pPr>
    </w:p>
    <w:p w14:paraId="5CECD098" w14:textId="77777777" w:rsidR="00F82EFB" w:rsidRPr="00C26333" w:rsidRDefault="00F82EFB" w:rsidP="00F82EFB">
      <w:pPr>
        <w:jc w:val="both"/>
      </w:pPr>
    </w:p>
    <w:p w14:paraId="3FC9F711" w14:textId="5F3EEF0E" w:rsidR="00F82EFB" w:rsidRPr="000E4454" w:rsidRDefault="00473C8B" w:rsidP="00F82EFB">
      <w:pPr>
        <w:ind w:firstLine="708"/>
        <w:jc w:val="both"/>
        <w:rPr>
          <w:b/>
        </w:rPr>
      </w:pPr>
      <w:r w:rsidRPr="00473C8B"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Pr="00473C8B">
        <w:rPr>
          <w:b/>
        </w:rPr>
        <w:t xml:space="preserve">“Продавец”, </w:t>
      </w:r>
      <w:r w:rsidRPr="00473C8B">
        <w:t xml:space="preserve">в лице </w:t>
      </w:r>
      <w:r>
        <w:t>________________, действующ__</w:t>
      </w:r>
      <w:r w:rsidRPr="00473C8B">
        <w:t xml:space="preserve"> на основании   </w:t>
      </w:r>
      <w:r>
        <w:t>_______________</w:t>
      </w:r>
      <w:r w:rsidRPr="00473C8B">
        <w:t xml:space="preserve">, с одной стороны                         и  </w:t>
      </w:r>
      <w:r w:rsidRPr="00473C8B">
        <w:rPr>
          <w:b/>
        </w:rPr>
        <w:t xml:space="preserve">Гражданин РФ ______________________________________________, </w:t>
      </w:r>
      <w:r w:rsidRPr="00473C8B">
        <w:t xml:space="preserve">действующий от своего имени,  именуемый в дальнейшем </w:t>
      </w:r>
      <w:r w:rsidRPr="00473C8B">
        <w:rPr>
          <w:b/>
        </w:rPr>
        <w:t>«Покупатель»</w:t>
      </w:r>
      <w:r w:rsidRPr="00473C8B">
        <w:t xml:space="preserve">, и именуемые в дальнейшем совместно </w:t>
      </w:r>
      <w:r w:rsidRPr="00473C8B">
        <w:rPr>
          <w:b/>
        </w:rPr>
        <w:t>«Стороны»</w:t>
      </w:r>
      <w:r w:rsidRPr="00473C8B">
        <w:t xml:space="preserve"> на основании протокола  </w:t>
      </w:r>
      <w:r w:rsidR="00AE7575">
        <w:t>_________</w:t>
      </w:r>
      <w:r w:rsidRPr="00473C8B">
        <w:t xml:space="preserve"> № _____________________, заключили настоящий договор о нижеследующем:</w:t>
      </w:r>
    </w:p>
    <w:p w14:paraId="42180FA2" w14:textId="77777777" w:rsidR="00F82EFB" w:rsidRPr="00C26333" w:rsidRDefault="00F82EFB" w:rsidP="00F82EFB"/>
    <w:p w14:paraId="301C8621" w14:textId="77777777" w:rsidR="00F82EFB" w:rsidRPr="004E6204" w:rsidRDefault="00F82EFB" w:rsidP="00F82EFB">
      <w:pPr>
        <w:jc w:val="center"/>
      </w:pPr>
      <w:r w:rsidRPr="004E6204">
        <w:t>1. Предмет договора</w:t>
      </w:r>
    </w:p>
    <w:p w14:paraId="51527661" w14:textId="77777777" w:rsidR="00F82EFB" w:rsidRPr="00C26333" w:rsidRDefault="00F82EFB" w:rsidP="00F82EFB">
      <w:pPr>
        <w:jc w:val="both"/>
      </w:pPr>
    </w:p>
    <w:p w14:paraId="25E3F091" w14:textId="20BC9703" w:rsidR="00F82EFB" w:rsidRPr="00F82EFB" w:rsidRDefault="00F82EFB" w:rsidP="00F82EFB">
      <w:pPr>
        <w:pStyle w:val="240"/>
        <w:jc w:val="both"/>
        <w:rPr>
          <w:szCs w:val="24"/>
        </w:rPr>
      </w:pPr>
      <w:r w:rsidRPr="00C26333">
        <w:rPr>
          <w:szCs w:val="24"/>
        </w:rPr>
        <w:t xml:space="preserve">1.1.  Продавец  обязуется передать в собственность, </w:t>
      </w:r>
      <w:r>
        <w:rPr>
          <w:szCs w:val="24"/>
        </w:rPr>
        <w:t xml:space="preserve">а Покупатель принять и оплатить </w:t>
      </w:r>
      <w:r w:rsidRPr="00C26333">
        <w:rPr>
          <w:szCs w:val="24"/>
        </w:rPr>
        <w:t xml:space="preserve">по цене и на условиях настоящего Договора земельный участок  общей площадью </w:t>
      </w:r>
      <w:r>
        <w:rPr>
          <w:szCs w:val="24"/>
        </w:rPr>
        <w:t>____</w:t>
      </w:r>
      <w:r w:rsidRPr="001B6EDD">
        <w:rPr>
          <w:szCs w:val="24"/>
        </w:rPr>
        <w:t xml:space="preserve"> кв.</w:t>
      </w:r>
      <w:r>
        <w:rPr>
          <w:szCs w:val="24"/>
        </w:rPr>
        <w:t xml:space="preserve"> </w:t>
      </w:r>
      <w:r w:rsidRPr="001B6EDD">
        <w:rPr>
          <w:szCs w:val="24"/>
        </w:rPr>
        <w:t>м,</w:t>
      </w:r>
      <w:r>
        <w:rPr>
          <w:i/>
          <w:szCs w:val="24"/>
        </w:rPr>
        <w:t xml:space="preserve"> </w:t>
      </w:r>
      <w:r w:rsidRPr="00C26333">
        <w:rPr>
          <w:szCs w:val="24"/>
        </w:rPr>
        <w:t>с кадастровым номером</w:t>
      </w:r>
      <w:r>
        <w:rPr>
          <w:szCs w:val="24"/>
        </w:rPr>
        <w:t xml:space="preserve"> </w:t>
      </w:r>
      <w:r w:rsidRPr="001B6EDD">
        <w:rPr>
          <w:szCs w:val="24"/>
        </w:rPr>
        <w:t>:</w:t>
      </w:r>
      <w:r>
        <w:rPr>
          <w:szCs w:val="24"/>
        </w:rPr>
        <w:t>___________</w:t>
      </w:r>
      <w:r w:rsidRPr="001B6EDD">
        <w:rPr>
          <w:szCs w:val="24"/>
        </w:rPr>
        <w:t>,</w:t>
      </w:r>
      <w:r>
        <w:rPr>
          <w:i/>
          <w:szCs w:val="24"/>
        </w:rPr>
        <w:t xml:space="preserve"> </w:t>
      </w:r>
      <w:r w:rsidRPr="00C26333">
        <w:rPr>
          <w:szCs w:val="24"/>
        </w:rPr>
        <w:t xml:space="preserve">расположенный  по адресу: </w:t>
      </w:r>
      <w:r>
        <w:rPr>
          <w:szCs w:val="24"/>
          <w:u w:val="single"/>
        </w:rPr>
        <w:t>__________</w:t>
      </w:r>
      <w:r w:rsidRPr="008E43B8">
        <w:rPr>
          <w:color w:val="000000"/>
          <w:szCs w:val="24"/>
          <w:u w:val="single"/>
          <w:shd w:val="clear" w:color="auto" w:fill="FFFFFF"/>
        </w:rPr>
        <w:t xml:space="preserve"> </w:t>
      </w:r>
      <w:r>
        <w:rPr>
          <w:color w:val="000000"/>
          <w:szCs w:val="24"/>
          <w:u w:val="single"/>
          <w:shd w:val="clear" w:color="auto" w:fill="FFFFFF"/>
        </w:rPr>
        <w:t>,</w:t>
      </w:r>
      <w:r w:rsidRPr="00C26333">
        <w:rPr>
          <w:i/>
          <w:szCs w:val="24"/>
        </w:rPr>
        <w:t xml:space="preserve"> </w:t>
      </w:r>
      <w:r w:rsidRPr="00357B8B">
        <w:rPr>
          <w:szCs w:val="24"/>
        </w:rPr>
        <w:t>(</w:t>
      </w:r>
      <w:r w:rsidRPr="00C26333">
        <w:rPr>
          <w:szCs w:val="24"/>
        </w:rPr>
        <w:t>далее – Участок</w:t>
      </w:r>
      <w:r>
        <w:rPr>
          <w:szCs w:val="24"/>
        </w:rPr>
        <w:t>)</w:t>
      </w:r>
      <w:r w:rsidRPr="00C26333">
        <w:rPr>
          <w:szCs w:val="24"/>
        </w:rPr>
        <w:t xml:space="preserve">, </w:t>
      </w:r>
      <w:r w:rsidRPr="00F82EFB">
        <w:rPr>
          <w:szCs w:val="24"/>
        </w:rPr>
        <w:t xml:space="preserve">категория земель – </w:t>
      </w:r>
      <w:r>
        <w:rPr>
          <w:szCs w:val="24"/>
        </w:rPr>
        <w:t>__________</w:t>
      </w:r>
      <w:r w:rsidRPr="00F82EFB">
        <w:rPr>
          <w:szCs w:val="24"/>
        </w:rPr>
        <w:t xml:space="preserve">, разрешенное использование – </w:t>
      </w:r>
      <w:r>
        <w:rPr>
          <w:szCs w:val="24"/>
        </w:rPr>
        <w:t>____________________</w:t>
      </w:r>
      <w:r w:rsidRPr="00F82EFB">
        <w:rPr>
          <w:szCs w:val="24"/>
        </w:rPr>
        <w:t>,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4C0CB15B" w14:textId="68628061" w:rsidR="00F82EFB" w:rsidRPr="00F82EFB" w:rsidRDefault="00F82EFB" w:rsidP="00F82EFB">
      <w:pPr>
        <w:pStyle w:val="240"/>
        <w:jc w:val="both"/>
      </w:pPr>
      <w:r w:rsidRPr="00F82EFB">
        <w:rPr>
          <w:szCs w:val="24"/>
        </w:rPr>
        <w:t>1.2</w:t>
      </w:r>
      <w:r w:rsidRPr="00C26333">
        <w:t xml:space="preserve">. На </w:t>
      </w:r>
      <w:r>
        <w:t xml:space="preserve">продаваемом </w:t>
      </w:r>
      <w:r w:rsidRPr="00C26333">
        <w:t xml:space="preserve">Участке </w:t>
      </w:r>
      <w:r>
        <w:t xml:space="preserve">отсутствуют объекты недвижимости. </w:t>
      </w:r>
    </w:p>
    <w:p w14:paraId="1DFCD36A" w14:textId="77777777" w:rsidR="00F82EFB" w:rsidRPr="00C26333" w:rsidRDefault="00F82EFB" w:rsidP="00F82EFB">
      <w:pPr>
        <w:pStyle w:val="240"/>
        <w:overflowPunct/>
        <w:autoSpaceDE/>
        <w:autoSpaceDN/>
        <w:adjustRightInd/>
        <w:textAlignment w:val="auto"/>
        <w:rPr>
          <w:bCs/>
          <w:szCs w:val="24"/>
        </w:rPr>
      </w:pPr>
    </w:p>
    <w:p w14:paraId="07475DCE" w14:textId="77777777" w:rsidR="00F82EFB" w:rsidRPr="004E6204" w:rsidRDefault="00F82EFB" w:rsidP="00F82EFB">
      <w:pPr>
        <w:jc w:val="center"/>
      </w:pPr>
      <w:r w:rsidRPr="004E6204">
        <w:t>2.  Цена договора и порядок расчетов</w:t>
      </w:r>
    </w:p>
    <w:p w14:paraId="57E66893" w14:textId="77777777" w:rsidR="00F82EFB" w:rsidRPr="00C26333" w:rsidRDefault="00F82EFB" w:rsidP="00F82EFB"/>
    <w:p w14:paraId="3D46A6D8" w14:textId="77777777" w:rsidR="00F82EFB" w:rsidRPr="00C26333" w:rsidRDefault="00F82EFB" w:rsidP="00F82EFB">
      <w:pPr>
        <w:jc w:val="both"/>
        <w:rPr>
          <w:i/>
          <w:u w:val="single"/>
        </w:rPr>
      </w:pPr>
      <w:r w:rsidRPr="00C26333">
        <w:t xml:space="preserve">2.1. Цена Участка составляет: </w:t>
      </w:r>
      <w:r>
        <w:t>______________________________________________________</w:t>
      </w:r>
    </w:p>
    <w:p w14:paraId="4A041EE7" w14:textId="77777777" w:rsidR="00F82EFB" w:rsidRDefault="00F82EFB" w:rsidP="00F82EFB">
      <w:pPr>
        <w:jc w:val="both"/>
      </w:pPr>
      <w:r w:rsidRPr="00C26333">
        <w:t>2.2. Покупатель оплачивает стоимость земельного Участка единовременно не позднее шестидесяти календарных дней с момента заключения настоящего Договора  на лицевой счет</w:t>
      </w:r>
    </w:p>
    <w:p w14:paraId="5593CE3B" w14:textId="77777777" w:rsidR="00F82EFB" w:rsidRDefault="00F82EFB" w:rsidP="00F82EFB">
      <w:pPr>
        <w:jc w:val="both"/>
        <w:rPr>
          <w:b/>
        </w:rPr>
      </w:pPr>
      <w:r w:rsidRPr="001B6EDD">
        <w:t>УФК по Московской области (Администрация городского округа Воскресенск Московской области</w:t>
      </w:r>
      <w:r w:rsidRPr="001B6EDD">
        <w:rPr>
          <w:b/>
          <w:bCs/>
        </w:rPr>
        <w:t xml:space="preserve"> </w:t>
      </w:r>
      <w:r w:rsidRPr="001B6EDD">
        <w:rPr>
          <w:bCs/>
        </w:rPr>
        <w:t>л/с 04483</w:t>
      </w:r>
      <w:r w:rsidRPr="001B6EDD">
        <w:rPr>
          <w:bCs/>
          <w:lang w:val="en-US"/>
        </w:rPr>
        <w:t>J</w:t>
      </w:r>
      <w:r w:rsidRPr="001B6EDD">
        <w:rPr>
          <w:bCs/>
        </w:rPr>
        <w:t>94810</w:t>
      </w:r>
      <w:r w:rsidRPr="001B6EDD">
        <w:t>)</w:t>
      </w:r>
      <w:r w:rsidRPr="001B6EDD">
        <w:rPr>
          <w:b/>
        </w:rPr>
        <w:t xml:space="preserve"> </w:t>
      </w:r>
    </w:p>
    <w:p w14:paraId="4B887761" w14:textId="77777777" w:rsidR="00F82EFB" w:rsidRDefault="00F82EFB" w:rsidP="00F82EFB">
      <w:pPr>
        <w:jc w:val="both"/>
        <w:rPr>
          <w:b/>
          <w:bCs/>
        </w:rPr>
      </w:pPr>
      <w:r w:rsidRPr="001B6EDD">
        <w:t xml:space="preserve">ИНН </w:t>
      </w:r>
      <w:r w:rsidRPr="001B6EDD">
        <w:rPr>
          <w:b/>
          <w:bCs/>
        </w:rPr>
        <w:t xml:space="preserve"> </w:t>
      </w:r>
      <w:r w:rsidRPr="001B6EDD">
        <w:rPr>
          <w:bCs/>
        </w:rPr>
        <w:t>5005067640</w:t>
      </w:r>
      <w:r w:rsidRPr="001B6EDD">
        <w:rPr>
          <w:b/>
          <w:bCs/>
        </w:rPr>
        <w:t xml:space="preserve"> </w:t>
      </w:r>
    </w:p>
    <w:p w14:paraId="51AC025B" w14:textId="77777777" w:rsidR="00F82EFB" w:rsidRDefault="00F82EFB" w:rsidP="00F82EFB">
      <w:pPr>
        <w:jc w:val="both"/>
        <w:rPr>
          <w:b/>
          <w:bCs/>
        </w:rPr>
      </w:pPr>
      <w:r w:rsidRPr="001B6EDD">
        <w:t xml:space="preserve">КПП  </w:t>
      </w:r>
      <w:r w:rsidRPr="001B6EDD">
        <w:rPr>
          <w:bCs/>
        </w:rPr>
        <w:t>500501001</w:t>
      </w:r>
      <w:r w:rsidRPr="001B6EDD">
        <w:rPr>
          <w:b/>
          <w:bCs/>
        </w:rPr>
        <w:t xml:space="preserve"> </w:t>
      </w:r>
    </w:p>
    <w:p w14:paraId="3BC3DC6A" w14:textId="77777777" w:rsidR="00F82EFB" w:rsidRDefault="00F82EFB" w:rsidP="00F82EFB">
      <w:pPr>
        <w:jc w:val="both"/>
        <w:rPr>
          <w:b/>
          <w:bCs/>
        </w:rPr>
      </w:pPr>
      <w:r w:rsidRPr="001B6EDD">
        <w:t xml:space="preserve">Банковский счет: </w:t>
      </w:r>
      <w:r w:rsidRPr="001B6EDD">
        <w:rPr>
          <w:bCs/>
        </w:rPr>
        <w:t>40102810845370000004;</w:t>
      </w:r>
      <w:r w:rsidRPr="001B6EDD">
        <w:rPr>
          <w:b/>
          <w:bCs/>
        </w:rPr>
        <w:t xml:space="preserve"> </w:t>
      </w:r>
    </w:p>
    <w:p w14:paraId="0F107516" w14:textId="77777777" w:rsidR="00F82EFB" w:rsidRDefault="00F82EFB" w:rsidP="00F82EFB">
      <w:pPr>
        <w:jc w:val="both"/>
      </w:pPr>
      <w:r w:rsidRPr="001B6EDD">
        <w:rPr>
          <w:bCs/>
        </w:rPr>
        <w:t>Казначейский счет: 03100643000000014800</w:t>
      </w:r>
      <w:r w:rsidRPr="001B6EDD">
        <w:t xml:space="preserve"> </w:t>
      </w:r>
    </w:p>
    <w:p w14:paraId="10FB115D" w14:textId="77777777" w:rsidR="00D15F5E" w:rsidRDefault="00F82EFB" w:rsidP="00F82EFB">
      <w:pPr>
        <w:jc w:val="both"/>
      </w:pPr>
      <w:r w:rsidRPr="001B6EDD">
        <w:t xml:space="preserve">Наименование банка: ГУ Банка России по ЦФО//УФК по Московской области, г. Москва </w:t>
      </w:r>
    </w:p>
    <w:p w14:paraId="45769F99" w14:textId="77777777" w:rsidR="00D15F5E" w:rsidRDefault="00F82EFB" w:rsidP="00F82EFB">
      <w:pPr>
        <w:jc w:val="both"/>
      </w:pPr>
      <w:r w:rsidRPr="001B6EDD">
        <w:t xml:space="preserve">БИК  </w:t>
      </w:r>
      <w:r w:rsidRPr="001B6EDD">
        <w:rPr>
          <w:bCs/>
        </w:rPr>
        <w:t>004525987</w:t>
      </w:r>
      <w:r w:rsidRPr="001B6EDD">
        <w:t xml:space="preserve">  </w:t>
      </w:r>
    </w:p>
    <w:p w14:paraId="05378385" w14:textId="77777777" w:rsidR="00D15F5E" w:rsidRDefault="00F82EFB" w:rsidP="00F82EFB">
      <w:pPr>
        <w:jc w:val="both"/>
      </w:pPr>
      <w:r w:rsidRPr="001B6EDD">
        <w:t xml:space="preserve">Код ОКТМО </w:t>
      </w:r>
      <w:r w:rsidRPr="001B6EDD">
        <w:rPr>
          <w:noProof/>
        </w:rPr>
        <w:t>46710000</w:t>
      </w:r>
      <w:r w:rsidRPr="001B6EDD">
        <w:t xml:space="preserve">, </w:t>
      </w:r>
    </w:p>
    <w:p w14:paraId="5A7B8555" w14:textId="2CDF150E" w:rsidR="00F82EFB" w:rsidRPr="00B02425" w:rsidRDefault="00F82EFB" w:rsidP="00F82EFB">
      <w:pPr>
        <w:jc w:val="both"/>
        <w:rPr>
          <w:b/>
          <w:bCs/>
          <w:i/>
        </w:rPr>
      </w:pPr>
      <w:r w:rsidRPr="001B6EDD">
        <w:t xml:space="preserve">Код бюджетной классификации:  </w:t>
      </w:r>
      <w:r w:rsidRPr="001B6EDD">
        <w:rPr>
          <w:bCs/>
        </w:rPr>
        <w:t>90511406012040000430</w:t>
      </w:r>
    </w:p>
    <w:p w14:paraId="03D9EA5D" w14:textId="77777777" w:rsidR="00F82EFB" w:rsidRPr="00C26333" w:rsidRDefault="00F82EFB" w:rsidP="00F82EFB">
      <w:pPr>
        <w:pStyle w:val="240"/>
        <w:overflowPunct/>
        <w:autoSpaceDE/>
        <w:autoSpaceDN/>
        <w:adjustRightInd/>
        <w:textAlignment w:val="auto"/>
        <w:rPr>
          <w:szCs w:val="24"/>
        </w:rPr>
      </w:pPr>
    </w:p>
    <w:p w14:paraId="5A0093F4" w14:textId="1CC3F876" w:rsidR="00F82EFB" w:rsidRPr="002926BD" w:rsidRDefault="00D15F5E" w:rsidP="00F82EFB">
      <w:pPr>
        <w:jc w:val="center"/>
      </w:pPr>
      <w:r>
        <w:t>3. Передача У</w:t>
      </w:r>
      <w:r w:rsidR="00F82EFB" w:rsidRPr="002926BD">
        <w:t>частка</w:t>
      </w:r>
    </w:p>
    <w:p w14:paraId="6338CAE2" w14:textId="77777777" w:rsidR="00F82EFB" w:rsidRPr="00C26333" w:rsidRDefault="00F82EFB" w:rsidP="00F82EFB">
      <w:pPr>
        <w:rPr>
          <w:b/>
        </w:rPr>
      </w:pPr>
    </w:p>
    <w:p w14:paraId="14CC38BD" w14:textId="77777777" w:rsidR="00F82EFB" w:rsidRPr="00C26333" w:rsidRDefault="00F82EFB" w:rsidP="00F82EFB">
      <w:pPr>
        <w:pStyle w:val="240"/>
        <w:jc w:val="both"/>
        <w:rPr>
          <w:szCs w:val="24"/>
        </w:rPr>
      </w:pPr>
      <w:r w:rsidRPr="00C26333">
        <w:rPr>
          <w:szCs w:val="24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79A96F11" w14:textId="77777777" w:rsidR="00F82EFB" w:rsidRPr="00C26333" w:rsidRDefault="00F82EFB" w:rsidP="00F82EFB">
      <w:pPr>
        <w:pStyle w:val="240"/>
        <w:jc w:val="both"/>
        <w:rPr>
          <w:szCs w:val="24"/>
        </w:rPr>
      </w:pPr>
      <w:r w:rsidRPr="00C26333">
        <w:rPr>
          <w:szCs w:val="24"/>
        </w:rPr>
        <w:t>3.2.  В  случае  предоставления рассрочки по оплате,  участок передается  по акту приема-передачи в момент заключения настоящего договора и считается переданным покупателю во временное пользование  до его полной оплаты.</w:t>
      </w:r>
    </w:p>
    <w:p w14:paraId="7416D928" w14:textId="2591C520" w:rsidR="00F82EFB" w:rsidRDefault="00F82EFB" w:rsidP="00F82EFB">
      <w:pPr>
        <w:pStyle w:val="240"/>
        <w:jc w:val="both"/>
        <w:rPr>
          <w:szCs w:val="24"/>
        </w:rPr>
      </w:pPr>
      <w:r w:rsidRPr="00C26333">
        <w:rPr>
          <w:szCs w:val="24"/>
        </w:rPr>
        <w:t>3.3</w:t>
      </w:r>
      <w:r w:rsidR="00D15F5E">
        <w:rPr>
          <w:szCs w:val="24"/>
        </w:rPr>
        <w:t xml:space="preserve">. Переход </w:t>
      </w:r>
      <w:r w:rsidRPr="00C26333">
        <w:rPr>
          <w:szCs w:val="24"/>
        </w:rPr>
        <w:t xml:space="preserve">права  собственности на Участок подлежит государственной регистрации после его полной оплаты.  </w:t>
      </w:r>
    </w:p>
    <w:p w14:paraId="64441CB0" w14:textId="77777777" w:rsidR="00AE7575" w:rsidRPr="00C26333" w:rsidRDefault="00AE7575" w:rsidP="00F82EFB">
      <w:pPr>
        <w:pStyle w:val="240"/>
        <w:jc w:val="both"/>
        <w:rPr>
          <w:szCs w:val="24"/>
        </w:rPr>
      </w:pPr>
    </w:p>
    <w:p w14:paraId="2B95C8A5" w14:textId="77777777" w:rsidR="00F82EFB" w:rsidRPr="00C26333" w:rsidRDefault="00F82EFB" w:rsidP="00F82EFB"/>
    <w:p w14:paraId="2C3F382F" w14:textId="77777777" w:rsidR="00F82EFB" w:rsidRPr="002926BD" w:rsidRDefault="00F82EFB" w:rsidP="00F82EFB">
      <w:pPr>
        <w:jc w:val="center"/>
      </w:pPr>
      <w:r w:rsidRPr="002926BD">
        <w:lastRenderedPageBreak/>
        <w:t>4.  Обременения и ограничения использования участка</w:t>
      </w:r>
    </w:p>
    <w:p w14:paraId="105B3F8A" w14:textId="77777777" w:rsidR="00F82EFB" w:rsidRPr="00C26333" w:rsidRDefault="00F82EFB" w:rsidP="00F82EFB">
      <w:pPr>
        <w:rPr>
          <w:b/>
        </w:rPr>
      </w:pPr>
    </w:p>
    <w:p w14:paraId="17A14A28" w14:textId="77777777" w:rsidR="00F82EFB" w:rsidRPr="00D15F5E" w:rsidRDefault="00F82EFB" w:rsidP="00D15F5E">
      <w:pPr>
        <w:pStyle w:val="240"/>
        <w:jc w:val="both"/>
        <w:rPr>
          <w:szCs w:val="24"/>
        </w:rPr>
      </w:pPr>
      <w:r w:rsidRPr="00C26333">
        <w:rPr>
          <w:bCs/>
        </w:rPr>
        <w:t xml:space="preserve">4.1. </w:t>
      </w:r>
      <w:r w:rsidRPr="00D15F5E">
        <w:rPr>
          <w:szCs w:val="24"/>
        </w:rPr>
        <w:t>Участок правами других лиц не обременен.</w:t>
      </w:r>
    </w:p>
    <w:p w14:paraId="21A69CC7" w14:textId="77777777" w:rsidR="00F82EFB" w:rsidRPr="00C26333" w:rsidRDefault="00F82EFB" w:rsidP="00D15F5E">
      <w:pPr>
        <w:pStyle w:val="240"/>
        <w:jc w:val="both"/>
        <w:rPr>
          <w:lang w:eastAsia="zh-CN"/>
        </w:rPr>
      </w:pPr>
      <w:r w:rsidRPr="00D15F5E">
        <w:rPr>
          <w:szCs w:val="24"/>
        </w:rPr>
        <w:t>4.2.</w:t>
      </w:r>
      <w:r w:rsidRPr="00C26333">
        <w:t xml:space="preserve"> </w:t>
      </w:r>
      <w:r>
        <w:t>Участок о</w:t>
      </w:r>
      <w:r w:rsidRPr="00C26333">
        <w:t>граничений в пользовании не имеет.</w:t>
      </w:r>
    </w:p>
    <w:p w14:paraId="0FD93345" w14:textId="77777777" w:rsidR="00F82EFB" w:rsidRPr="00C26333" w:rsidRDefault="00F82EFB" w:rsidP="00F82EFB">
      <w:pPr>
        <w:rPr>
          <w:color w:val="FF0000"/>
        </w:rPr>
      </w:pPr>
      <w:r w:rsidRPr="00C26333">
        <w:rPr>
          <w:color w:val="FF0000"/>
        </w:rPr>
        <w:t xml:space="preserve"> </w:t>
      </w:r>
    </w:p>
    <w:p w14:paraId="1A90A1A8" w14:textId="77777777" w:rsidR="00F82EFB" w:rsidRPr="002926BD" w:rsidRDefault="00F82EFB" w:rsidP="00F82EFB">
      <w:pPr>
        <w:jc w:val="center"/>
        <w:rPr>
          <w:bCs/>
        </w:rPr>
      </w:pPr>
      <w:r w:rsidRPr="002926BD">
        <w:rPr>
          <w:bCs/>
        </w:rPr>
        <w:t>5. Права и обязанности сторон</w:t>
      </w:r>
    </w:p>
    <w:p w14:paraId="3996575D" w14:textId="77777777" w:rsidR="00F82EFB" w:rsidRPr="00C26333" w:rsidRDefault="00F82EFB" w:rsidP="00F82EFB">
      <w:pPr>
        <w:rPr>
          <w:b/>
          <w:bCs/>
        </w:rPr>
      </w:pPr>
    </w:p>
    <w:p w14:paraId="57A26081" w14:textId="77777777" w:rsidR="00F82EFB" w:rsidRPr="00C26333" w:rsidRDefault="00F82EFB" w:rsidP="00D15F5E">
      <w:pPr>
        <w:pStyle w:val="240"/>
        <w:jc w:val="both"/>
        <w:rPr>
          <w:szCs w:val="24"/>
        </w:rPr>
      </w:pPr>
      <w:r w:rsidRPr="00C26333">
        <w:rPr>
          <w:szCs w:val="24"/>
        </w:rPr>
        <w:t>5.1.Продавец обязуется:</w:t>
      </w:r>
    </w:p>
    <w:p w14:paraId="0B5D06EA" w14:textId="77777777" w:rsidR="00F82EFB" w:rsidRPr="00C26333" w:rsidRDefault="00F82EFB" w:rsidP="00D15F5E">
      <w:pPr>
        <w:pStyle w:val="240"/>
        <w:jc w:val="both"/>
        <w:rPr>
          <w:szCs w:val="24"/>
        </w:rPr>
      </w:pPr>
      <w:r w:rsidRPr="00C26333">
        <w:rPr>
          <w:szCs w:val="24"/>
        </w:rPr>
        <w:t>5.1.1. Предоставить Покупателю сведения, необходимые для исполнения условий, установленных Договором.</w:t>
      </w:r>
    </w:p>
    <w:p w14:paraId="0ADEEE84" w14:textId="77777777" w:rsidR="00F82EFB" w:rsidRPr="00C26333" w:rsidRDefault="00F82EFB" w:rsidP="00D15F5E">
      <w:pPr>
        <w:pStyle w:val="240"/>
        <w:jc w:val="both"/>
        <w:rPr>
          <w:szCs w:val="24"/>
        </w:rPr>
      </w:pPr>
      <w:r w:rsidRPr="00C26333">
        <w:rPr>
          <w:szCs w:val="24"/>
        </w:rPr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2570F793" w14:textId="77777777" w:rsidR="00F82EFB" w:rsidRPr="00C26333" w:rsidRDefault="00F82EFB" w:rsidP="00D15F5E">
      <w:pPr>
        <w:pStyle w:val="240"/>
        <w:jc w:val="both"/>
        <w:rPr>
          <w:szCs w:val="24"/>
        </w:rPr>
      </w:pPr>
      <w:r w:rsidRPr="00C26333">
        <w:rPr>
          <w:szCs w:val="24"/>
        </w:rPr>
        <w:t>5.2.Покупатель обязуется:</w:t>
      </w:r>
    </w:p>
    <w:p w14:paraId="79D69006" w14:textId="77777777" w:rsidR="00F82EFB" w:rsidRPr="00C26333" w:rsidRDefault="00F82EFB" w:rsidP="00D15F5E">
      <w:pPr>
        <w:pStyle w:val="240"/>
        <w:jc w:val="both"/>
        <w:rPr>
          <w:szCs w:val="24"/>
        </w:rPr>
      </w:pPr>
      <w:r w:rsidRPr="00C26333">
        <w:rPr>
          <w:szCs w:val="24"/>
        </w:rPr>
        <w:t>5.2.1. Выплатить стоимость Участка в сроки и в порядке, установленном разделом 2 Договора.</w:t>
      </w:r>
    </w:p>
    <w:p w14:paraId="37603D47" w14:textId="77777777" w:rsidR="00F82EFB" w:rsidRDefault="00F82EFB" w:rsidP="00D15F5E">
      <w:pPr>
        <w:pStyle w:val="240"/>
        <w:jc w:val="both"/>
        <w:rPr>
          <w:szCs w:val="24"/>
        </w:rPr>
      </w:pPr>
      <w:r w:rsidRPr="00C26333">
        <w:rPr>
          <w:szCs w:val="24"/>
        </w:rPr>
        <w:t>5.2.</w:t>
      </w:r>
      <w:r>
        <w:rPr>
          <w:szCs w:val="24"/>
        </w:rPr>
        <w:t>2</w:t>
      </w:r>
      <w:r w:rsidRPr="00C26333">
        <w:rPr>
          <w:szCs w:val="24"/>
        </w:rPr>
        <w:t xml:space="preserve">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021B9374" w14:textId="77777777" w:rsidR="00F82EFB" w:rsidRPr="00C26333" w:rsidRDefault="00F82EFB" w:rsidP="00F82EFB">
      <w:pPr>
        <w:pStyle w:val="af0"/>
      </w:pPr>
    </w:p>
    <w:p w14:paraId="76F487A1" w14:textId="77777777" w:rsidR="00F82EFB" w:rsidRPr="002926BD" w:rsidRDefault="00F82EFB" w:rsidP="00F82EFB">
      <w:pPr>
        <w:numPr>
          <w:ilvl w:val="0"/>
          <w:numId w:val="19"/>
        </w:numPr>
        <w:suppressAutoHyphens w:val="0"/>
        <w:jc w:val="center"/>
      </w:pPr>
      <w:r w:rsidRPr="002926BD">
        <w:t>Ответственность сторон</w:t>
      </w:r>
    </w:p>
    <w:p w14:paraId="1E1BEFDD" w14:textId="77777777" w:rsidR="00F82EFB" w:rsidRDefault="00F82EFB" w:rsidP="00F82EFB">
      <w:pPr>
        <w:jc w:val="both"/>
      </w:pPr>
      <w:r>
        <w:t xml:space="preserve">  </w:t>
      </w:r>
    </w:p>
    <w:p w14:paraId="30CDA0CA" w14:textId="77777777" w:rsidR="00F82EFB" w:rsidRPr="00C26333" w:rsidRDefault="00F82EFB" w:rsidP="00F82EFB">
      <w:pPr>
        <w:jc w:val="both"/>
      </w:pPr>
      <w:r>
        <w:t xml:space="preserve">6.1. </w:t>
      </w:r>
      <w:r w:rsidRPr="00C26333">
        <w:t>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</w:t>
      </w:r>
      <w:r>
        <w:t xml:space="preserve">. </w:t>
      </w:r>
    </w:p>
    <w:p w14:paraId="5B9E455D" w14:textId="77777777" w:rsidR="00F82EFB" w:rsidRPr="00C26333" w:rsidRDefault="00F82EFB" w:rsidP="00F82EFB">
      <w:pPr>
        <w:jc w:val="both"/>
      </w:pPr>
      <w:r>
        <w:t>6.2</w:t>
      </w:r>
      <w:r w:rsidRPr="00C26333">
        <w:t>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61D7F4C6" w14:textId="77777777" w:rsidR="00F82EFB" w:rsidRPr="00C26333" w:rsidRDefault="00F82EFB" w:rsidP="00F82EFB">
      <w:pPr>
        <w:jc w:val="both"/>
      </w:pPr>
    </w:p>
    <w:p w14:paraId="34D630AA" w14:textId="77777777" w:rsidR="00F82EFB" w:rsidRPr="00873EC3" w:rsidRDefault="00F82EFB" w:rsidP="00F82EFB">
      <w:pPr>
        <w:numPr>
          <w:ilvl w:val="0"/>
          <w:numId w:val="18"/>
        </w:numPr>
        <w:suppressAutoHyphens w:val="0"/>
        <w:jc w:val="center"/>
      </w:pPr>
      <w:r w:rsidRPr="00873EC3">
        <w:t>Особые условия</w:t>
      </w:r>
    </w:p>
    <w:p w14:paraId="1815B058" w14:textId="77777777" w:rsidR="00F82EFB" w:rsidRPr="00C26333" w:rsidRDefault="00F82EFB" w:rsidP="00F82EFB">
      <w:pPr>
        <w:ind w:left="360"/>
        <w:rPr>
          <w:b/>
        </w:rPr>
      </w:pPr>
      <w:r w:rsidRPr="00C26333">
        <w:rPr>
          <w:b/>
        </w:rPr>
        <w:t xml:space="preserve"> </w:t>
      </w:r>
    </w:p>
    <w:p w14:paraId="131AD77E" w14:textId="77777777" w:rsidR="00F82EFB" w:rsidRPr="00C26333" w:rsidRDefault="00F82EFB" w:rsidP="00F82EFB">
      <w:pPr>
        <w:jc w:val="both"/>
      </w:pPr>
      <w:r w:rsidRPr="00C26333"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07C9C71B" w14:textId="77777777" w:rsidR="00F82EFB" w:rsidRPr="00C26333" w:rsidRDefault="00F82EFB" w:rsidP="00F82EFB">
      <w:pPr>
        <w:jc w:val="both"/>
      </w:pPr>
      <w:r w:rsidRPr="00C26333">
        <w:t>7.2. Все изменения и дополнения к Договору действительны, если они совершены в письменной форме и подписаны уполномоченными лицами.</w:t>
      </w:r>
    </w:p>
    <w:p w14:paraId="62E8117A" w14:textId="77777777" w:rsidR="00F82EFB" w:rsidRPr="00C26333" w:rsidRDefault="00F82EFB" w:rsidP="00F82EFB">
      <w:pPr>
        <w:jc w:val="both"/>
      </w:pPr>
      <w:r w:rsidRPr="00C26333">
        <w:t>7.3. Споры, возникающие при исполнении настоящего договора, разрешаются в установленном законом порядке.</w:t>
      </w:r>
    </w:p>
    <w:p w14:paraId="7BF357C6" w14:textId="77777777" w:rsidR="00F82EFB" w:rsidRPr="00C26333" w:rsidRDefault="00F82EFB" w:rsidP="00F82EFB">
      <w:pPr>
        <w:jc w:val="both"/>
      </w:pPr>
      <w:r w:rsidRPr="00C26333">
        <w:t>7.4. Отношения сторон, не урегулированные настоящим договором, регламентируются действующим законодательством.</w:t>
      </w:r>
    </w:p>
    <w:p w14:paraId="417B3AB2" w14:textId="77777777" w:rsidR="00F82EFB" w:rsidRPr="00C26333" w:rsidRDefault="00F82EFB" w:rsidP="00F82EFB">
      <w:pPr>
        <w:jc w:val="both"/>
      </w:pPr>
      <w:r w:rsidRPr="00C26333">
        <w:t>7.5. Договор составлен в трех экземплярах, имеющих одинаковую юридическую силу.</w:t>
      </w:r>
      <w:r w:rsidRPr="00C26333">
        <w:br/>
        <w:t>Первый экземпляр находится у Продавца.</w:t>
      </w:r>
    </w:p>
    <w:p w14:paraId="2F878A91" w14:textId="77777777" w:rsidR="00F82EFB" w:rsidRPr="00C26333" w:rsidRDefault="00F82EFB" w:rsidP="00F82EFB">
      <w:pPr>
        <w:jc w:val="both"/>
      </w:pPr>
      <w:r w:rsidRPr="00C26333">
        <w:t>Второй экземпляр находится у Покупателя.</w:t>
      </w:r>
    </w:p>
    <w:p w14:paraId="77023798" w14:textId="2A50B571" w:rsidR="00D15F5E" w:rsidRPr="00C26333" w:rsidRDefault="00F82EFB" w:rsidP="00F82EFB">
      <w:pPr>
        <w:rPr>
          <w:b/>
        </w:rPr>
      </w:pPr>
      <w:r w:rsidRPr="00C26333">
        <w:t>Третий экземпляр передается в  орган, осуществляющий государственную регистрацию прав на недвижимое имущество и сделок с ним.</w:t>
      </w:r>
      <w:r w:rsidRPr="00C26333">
        <w:br/>
      </w:r>
    </w:p>
    <w:p w14:paraId="0BD8B87C" w14:textId="77777777" w:rsidR="00F82EFB" w:rsidRPr="00873EC3" w:rsidRDefault="00F82EFB" w:rsidP="00F82EFB">
      <w:pPr>
        <w:ind w:left="360"/>
      </w:pPr>
      <w:r>
        <w:t xml:space="preserve">                                    8. </w:t>
      </w:r>
      <w:r w:rsidRPr="00873EC3">
        <w:t>Юридические адреса и подписи сторон</w:t>
      </w:r>
    </w:p>
    <w:p w14:paraId="142A1C54" w14:textId="77777777" w:rsidR="00F82EFB" w:rsidRPr="00C26333" w:rsidRDefault="00F82EFB" w:rsidP="00F82EFB">
      <w:pPr>
        <w:ind w:left="360"/>
        <w:rPr>
          <w:b/>
        </w:rPr>
      </w:pPr>
    </w:p>
    <w:p w14:paraId="2E8D8D98" w14:textId="049FE32D" w:rsidR="00F82EFB" w:rsidRDefault="00F82EFB" w:rsidP="00F82EFB">
      <w:pPr>
        <w:jc w:val="both"/>
      </w:pPr>
      <w:r w:rsidRPr="00770291">
        <w:rPr>
          <w:u w:val="single"/>
        </w:rPr>
        <w:t>ПРОДАВЕЦ</w:t>
      </w:r>
      <w:r w:rsidRPr="00770291">
        <w:t xml:space="preserve">: </w:t>
      </w:r>
    </w:p>
    <w:p w14:paraId="04DAE275" w14:textId="77777777" w:rsidR="00AE7575" w:rsidRDefault="00AE7575" w:rsidP="00F82EFB">
      <w:pPr>
        <w:jc w:val="both"/>
      </w:pPr>
    </w:p>
    <w:p w14:paraId="022902DE" w14:textId="349605AF" w:rsidR="00F82EFB" w:rsidRPr="00C26333" w:rsidRDefault="00D15F5E" w:rsidP="00F82EFB">
      <w:pPr>
        <w:jc w:val="both"/>
      </w:pPr>
      <w:r>
        <w:t>_______________________________________________________</w:t>
      </w:r>
      <w:r w:rsidR="00F82EFB" w:rsidRPr="00C26333">
        <w:t xml:space="preserve"> </w:t>
      </w:r>
    </w:p>
    <w:p w14:paraId="7A5FA96E" w14:textId="77777777" w:rsidR="00F82EFB" w:rsidRPr="00C26333" w:rsidRDefault="00F82EFB" w:rsidP="00F82EFB">
      <w:pPr>
        <w:jc w:val="both"/>
        <w:rPr>
          <w:u w:val="single"/>
        </w:rPr>
      </w:pPr>
    </w:p>
    <w:p w14:paraId="75189F77" w14:textId="77777777" w:rsidR="00AE7575" w:rsidRDefault="00F82EFB" w:rsidP="00AE7575">
      <w:r w:rsidRPr="00770291">
        <w:rPr>
          <w:u w:val="single"/>
        </w:rPr>
        <w:t>ПОКУПАТЕЛЬ</w:t>
      </w:r>
      <w:r w:rsidRPr="00770291">
        <w:t xml:space="preserve">: </w:t>
      </w:r>
    </w:p>
    <w:p w14:paraId="2369DD78" w14:textId="20443E59" w:rsidR="00AE7575" w:rsidRDefault="00F82EFB" w:rsidP="00AE7575">
      <w:r w:rsidRPr="00770291">
        <w:t xml:space="preserve"> </w:t>
      </w:r>
    </w:p>
    <w:p w14:paraId="5275B6DF" w14:textId="08403CD1" w:rsidR="00F82EFB" w:rsidRPr="00357B8B" w:rsidRDefault="00D15F5E" w:rsidP="00AE7575">
      <w:r>
        <w:t>_________</w:t>
      </w:r>
      <w:r w:rsidR="00F82EFB">
        <w:t>______________________________________________</w:t>
      </w:r>
    </w:p>
    <w:p w14:paraId="33AFCE23" w14:textId="73D3E95F" w:rsidR="00F82EFB" w:rsidRPr="00C26333" w:rsidRDefault="00F82EFB" w:rsidP="00F82EFB">
      <w:pPr>
        <w:pStyle w:val="2"/>
        <w:rPr>
          <w:rFonts w:ascii="Times New Roman" w:hAnsi="Times New Roman"/>
          <w:bCs w:val="0"/>
          <w:sz w:val="24"/>
        </w:rPr>
      </w:pP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F82EFB" w:rsidRPr="00C26333" w14:paraId="1377DF22" w14:textId="77777777" w:rsidTr="002F5835">
        <w:trPr>
          <w:trHeight w:val="401"/>
        </w:trPr>
        <w:tc>
          <w:tcPr>
            <w:tcW w:w="4785" w:type="dxa"/>
          </w:tcPr>
          <w:p w14:paraId="7A83D992" w14:textId="77777777" w:rsidR="00F82EFB" w:rsidRPr="00C26333" w:rsidRDefault="00F82EFB" w:rsidP="002F5835">
            <w:pPr>
              <w:pStyle w:val="311"/>
              <w:jc w:val="left"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              </w:t>
            </w:r>
            <w:r w:rsidRPr="00C26333">
              <w:rPr>
                <w:b/>
                <w:szCs w:val="24"/>
              </w:rPr>
              <w:t>ПРОДАВЕЦ</w:t>
            </w:r>
          </w:p>
        </w:tc>
        <w:tc>
          <w:tcPr>
            <w:tcW w:w="5246" w:type="dxa"/>
          </w:tcPr>
          <w:p w14:paraId="2F3EB378" w14:textId="77777777" w:rsidR="00F82EFB" w:rsidRPr="00C26333" w:rsidRDefault="00F82EFB" w:rsidP="002F5835">
            <w:pPr>
              <w:pStyle w:val="311"/>
              <w:jc w:val="left"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                       </w:t>
            </w:r>
            <w:r w:rsidRPr="00C26333">
              <w:rPr>
                <w:b/>
                <w:szCs w:val="24"/>
              </w:rPr>
              <w:t>ПОКУПАТЕЛЬ</w:t>
            </w:r>
          </w:p>
        </w:tc>
      </w:tr>
      <w:tr w:rsidR="00F82EFB" w:rsidRPr="00C26333" w14:paraId="084E5E4B" w14:textId="77777777" w:rsidTr="002F5835">
        <w:trPr>
          <w:trHeight w:val="1188"/>
        </w:trPr>
        <w:tc>
          <w:tcPr>
            <w:tcW w:w="4785" w:type="dxa"/>
          </w:tcPr>
          <w:p w14:paraId="40667717" w14:textId="5D8FC23A" w:rsidR="00F82EFB" w:rsidRPr="00C26333" w:rsidRDefault="00F82EFB" w:rsidP="002F5835">
            <w:pPr>
              <w:pStyle w:val="311"/>
              <w:jc w:val="left"/>
              <w:rPr>
                <w:bCs/>
                <w:szCs w:val="24"/>
              </w:rPr>
            </w:pPr>
          </w:p>
        </w:tc>
        <w:tc>
          <w:tcPr>
            <w:tcW w:w="5246" w:type="dxa"/>
          </w:tcPr>
          <w:p w14:paraId="35F38925" w14:textId="77777777" w:rsidR="00F82EFB" w:rsidRPr="0025353D" w:rsidRDefault="00F82EFB" w:rsidP="002F5835">
            <w:pPr>
              <w:pStyle w:val="311"/>
              <w:jc w:val="left"/>
              <w:rPr>
                <w:bCs/>
              </w:rPr>
            </w:pPr>
            <w:r w:rsidRPr="00C26333">
              <w:rPr>
                <w:bCs/>
                <w:szCs w:val="24"/>
              </w:rPr>
              <w:t xml:space="preserve">     </w:t>
            </w:r>
            <w:r>
              <w:rPr>
                <w:bCs/>
                <w:szCs w:val="24"/>
              </w:rPr>
              <w:t xml:space="preserve"> </w:t>
            </w:r>
          </w:p>
          <w:p w14:paraId="5AE11779" w14:textId="77777777" w:rsidR="00F82EFB" w:rsidRPr="00C26333" w:rsidRDefault="00F82EFB" w:rsidP="002F5835">
            <w:pPr>
              <w:pStyle w:val="311"/>
              <w:jc w:val="left"/>
              <w:rPr>
                <w:bCs/>
                <w:szCs w:val="24"/>
              </w:rPr>
            </w:pPr>
            <w:r>
              <w:rPr>
                <w:rFonts w:ascii="Arial" w:hAnsi="Arial" w:cs="Arial"/>
                <w:bCs/>
              </w:rPr>
              <w:t xml:space="preserve">  </w:t>
            </w:r>
            <w:r w:rsidRPr="00873EC3">
              <w:rPr>
                <w:szCs w:val="24"/>
              </w:rPr>
              <w:t xml:space="preserve"> </w:t>
            </w:r>
            <w:r w:rsidRPr="00C26333">
              <w:rPr>
                <w:szCs w:val="24"/>
              </w:rPr>
              <w:t xml:space="preserve">  </w:t>
            </w:r>
            <w:r w:rsidRPr="00C26333">
              <w:rPr>
                <w:noProof/>
                <w:szCs w:val="24"/>
              </w:rPr>
              <w:t xml:space="preserve">    </w:t>
            </w:r>
          </w:p>
        </w:tc>
      </w:tr>
      <w:tr w:rsidR="00F82EFB" w:rsidRPr="00C26333" w14:paraId="283A5983" w14:textId="77777777" w:rsidTr="002F5835">
        <w:trPr>
          <w:trHeight w:val="599"/>
        </w:trPr>
        <w:tc>
          <w:tcPr>
            <w:tcW w:w="4785" w:type="dxa"/>
          </w:tcPr>
          <w:p w14:paraId="418414D9" w14:textId="77777777" w:rsidR="00F82EFB" w:rsidRPr="00C26333" w:rsidRDefault="00F82EFB" w:rsidP="002F5835">
            <w:pPr>
              <w:pStyle w:val="311"/>
              <w:jc w:val="left"/>
              <w:rPr>
                <w:bCs/>
                <w:szCs w:val="24"/>
              </w:rPr>
            </w:pPr>
          </w:p>
          <w:p w14:paraId="0320AC1E" w14:textId="316EE99C" w:rsidR="00F82EFB" w:rsidRPr="00C26333" w:rsidRDefault="00F82EFB" w:rsidP="002F5835">
            <w:pPr>
              <w:pStyle w:val="311"/>
              <w:jc w:val="left"/>
              <w:rPr>
                <w:bCs/>
                <w:szCs w:val="24"/>
              </w:rPr>
            </w:pPr>
            <w:r w:rsidRPr="00C26333">
              <w:rPr>
                <w:bCs/>
                <w:szCs w:val="24"/>
              </w:rPr>
              <w:t xml:space="preserve">___________________ </w:t>
            </w:r>
          </w:p>
        </w:tc>
        <w:tc>
          <w:tcPr>
            <w:tcW w:w="5246" w:type="dxa"/>
          </w:tcPr>
          <w:p w14:paraId="1777A1DD" w14:textId="77777777" w:rsidR="00F82EFB" w:rsidRPr="00C26333" w:rsidRDefault="00F82EFB" w:rsidP="002F5835">
            <w:pPr>
              <w:pStyle w:val="311"/>
              <w:jc w:val="both"/>
              <w:rPr>
                <w:bCs/>
                <w:szCs w:val="24"/>
              </w:rPr>
            </w:pPr>
          </w:p>
          <w:p w14:paraId="63896025" w14:textId="77777777" w:rsidR="00F82EFB" w:rsidRPr="00C26333" w:rsidRDefault="00F82EFB" w:rsidP="002F5835">
            <w:pPr>
              <w:pStyle w:val="311"/>
              <w:jc w:val="both"/>
              <w:rPr>
                <w:bCs/>
                <w:szCs w:val="24"/>
              </w:rPr>
            </w:pPr>
            <w:r w:rsidRPr="00C26333">
              <w:rPr>
                <w:bCs/>
                <w:szCs w:val="24"/>
              </w:rPr>
              <w:t xml:space="preserve">                    _________________</w:t>
            </w:r>
          </w:p>
        </w:tc>
      </w:tr>
      <w:tr w:rsidR="00F82EFB" w:rsidRPr="00C26333" w14:paraId="1A456CC2" w14:textId="77777777" w:rsidTr="002F5835">
        <w:tc>
          <w:tcPr>
            <w:tcW w:w="4785" w:type="dxa"/>
          </w:tcPr>
          <w:p w14:paraId="6188C9E9" w14:textId="77777777" w:rsidR="00F82EFB" w:rsidRPr="00F06662" w:rsidRDefault="00F82EFB" w:rsidP="002F5835">
            <w:pPr>
              <w:pStyle w:val="311"/>
              <w:jc w:val="both"/>
              <w:rPr>
                <w:bCs/>
                <w:sz w:val="18"/>
                <w:szCs w:val="18"/>
              </w:rPr>
            </w:pPr>
            <w:r w:rsidRPr="00F06662">
              <w:rPr>
                <w:bCs/>
                <w:sz w:val="18"/>
                <w:szCs w:val="18"/>
              </w:rPr>
              <w:t>М.П.</w:t>
            </w:r>
          </w:p>
        </w:tc>
        <w:tc>
          <w:tcPr>
            <w:tcW w:w="5246" w:type="dxa"/>
          </w:tcPr>
          <w:p w14:paraId="57B6C8E2" w14:textId="77777777" w:rsidR="00F82EFB" w:rsidRPr="00C26333" w:rsidRDefault="00F82EFB" w:rsidP="002F5835">
            <w:pPr>
              <w:pStyle w:val="311"/>
              <w:jc w:val="both"/>
              <w:rPr>
                <w:bCs/>
                <w:szCs w:val="24"/>
              </w:rPr>
            </w:pPr>
          </w:p>
        </w:tc>
      </w:tr>
    </w:tbl>
    <w:p w14:paraId="7469FC1B" w14:textId="77777777" w:rsidR="00F82EFB" w:rsidRPr="00C26333" w:rsidRDefault="00F82EFB" w:rsidP="00F82EFB">
      <w:pPr>
        <w:pStyle w:val="240"/>
        <w:overflowPunct/>
        <w:autoSpaceDE/>
        <w:autoSpaceDN/>
        <w:adjustRightInd/>
        <w:jc w:val="both"/>
        <w:textAlignment w:val="auto"/>
        <w:rPr>
          <w:szCs w:val="24"/>
        </w:rPr>
      </w:pPr>
    </w:p>
    <w:p w14:paraId="20F98967" w14:textId="77777777" w:rsidR="00F82EFB" w:rsidRPr="00C26333" w:rsidRDefault="00F82EFB" w:rsidP="00F82EFB">
      <w:pPr>
        <w:pStyle w:val="240"/>
        <w:overflowPunct/>
        <w:autoSpaceDE/>
        <w:autoSpaceDN/>
        <w:adjustRightInd/>
        <w:textAlignment w:val="auto"/>
        <w:rPr>
          <w:szCs w:val="24"/>
        </w:rPr>
      </w:pPr>
    </w:p>
    <w:p w14:paraId="0528C65B" w14:textId="5248B9B3" w:rsidR="00C879A6" w:rsidRDefault="00C879A6" w:rsidP="00C879A6"/>
    <w:p w14:paraId="4B08F7D2" w14:textId="7D3237BC" w:rsidR="00D15F5E" w:rsidRDefault="00D15F5E" w:rsidP="00C879A6"/>
    <w:p w14:paraId="0A911525" w14:textId="70739BCA" w:rsidR="00D15F5E" w:rsidRDefault="00D15F5E" w:rsidP="00C879A6"/>
    <w:p w14:paraId="1E2C8F31" w14:textId="451EC567" w:rsidR="00D15F5E" w:rsidRDefault="00D15F5E" w:rsidP="00C879A6"/>
    <w:p w14:paraId="4887D23D" w14:textId="0CE22C0D" w:rsidR="00D15F5E" w:rsidRDefault="00D15F5E" w:rsidP="00C879A6"/>
    <w:p w14:paraId="5BC0AB90" w14:textId="413EF82E" w:rsidR="00D15F5E" w:rsidRDefault="00D15F5E" w:rsidP="00C879A6"/>
    <w:p w14:paraId="27C3DA99" w14:textId="3D04C3D2" w:rsidR="00D15F5E" w:rsidRDefault="00D15F5E" w:rsidP="00C879A6"/>
    <w:p w14:paraId="7AD92454" w14:textId="1E73DE38" w:rsidR="00D15F5E" w:rsidRDefault="00D15F5E" w:rsidP="00C879A6"/>
    <w:p w14:paraId="5E20CA55" w14:textId="2F6D5BCB" w:rsidR="00D15F5E" w:rsidRDefault="00D15F5E" w:rsidP="00C879A6"/>
    <w:p w14:paraId="11673DBC" w14:textId="1129721C" w:rsidR="00D15F5E" w:rsidRDefault="00D15F5E" w:rsidP="00C879A6"/>
    <w:p w14:paraId="7E0B6992" w14:textId="0AA1A77F" w:rsidR="00D15F5E" w:rsidRDefault="00D15F5E" w:rsidP="00C879A6"/>
    <w:p w14:paraId="76A361BD" w14:textId="358E3D8F" w:rsidR="00D15F5E" w:rsidRDefault="00D15F5E" w:rsidP="00C879A6"/>
    <w:p w14:paraId="2CDC6F5E" w14:textId="3BA9EE70" w:rsidR="00D15F5E" w:rsidRDefault="00D15F5E" w:rsidP="00C879A6"/>
    <w:p w14:paraId="012D154F" w14:textId="20CC25A7" w:rsidR="00D15F5E" w:rsidRDefault="00D15F5E" w:rsidP="00C879A6"/>
    <w:p w14:paraId="52CD2B71" w14:textId="20D3D623" w:rsidR="00D15F5E" w:rsidRDefault="00D15F5E" w:rsidP="00C879A6"/>
    <w:p w14:paraId="79CAB5E2" w14:textId="358473C4" w:rsidR="00D15F5E" w:rsidRDefault="00D15F5E" w:rsidP="00C879A6"/>
    <w:p w14:paraId="3559E72B" w14:textId="5EC7BABA" w:rsidR="00D15F5E" w:rsidRDefault="00D15F5E" w:rsidP="00C879A6"/>
    <w:p w14:paraId="2F535EAB" w14:textId="0EB859C5" w:rsidR="00D15F5E" w:rsidRDefault="00D15F5E" w:rsidP="00C879A6"/>
    <w:p w14:paraId="5158899F" w14:textId="55EF3EB7" w:rsidR="00D15F5E" w:rsidRDefault="00D15F5E" w:rsidP="00C879A6"/>
    <w:p w14:paraId="5645D529" w14:textId="62899376" w:rsidR="00D15F5E" w:rsidRDefault="00D15F5E" w:rsidP="00C879A6"/>
    <w:p w14:paraId="52EB0EE0" w14:textId="36A51CED" w:rsidR="00D15F5E" w:rsidRDefault="00D15F5E" w:rsidP="00C879A6"/>
    <w:p w14:paraId="77537D7F" w14:textId="536001ED" w:rsidR="00AE7575" w:rsidRDefault="00AE7575" w:rsidP="00C879A6"/>
    <w:p w14:paraId="2536C162" w14:textId="22A978F8" w:rsidR="00AE7575" w:rsidRDefault="00AE7575" w:rsidP="00C879A6"/>
    <w:p w14:paraId="5A928D78" w14:textId="01EFBB5D" w:rsidR="00AE7575" w:rsidRDefault="00AE7575" w:rsidP="00C879A6"/>
    <w:p w14:paraId="64F3A25E" w14:textId="475AF141" w:rsidR="00AE7575" w:rsidRDefault="00AE7575" w:rsidP="00C879A6"/>
    <w:p w14:paraId="06E617B8" w14:textId="65A821FE" w:rsidR="00AE7575" w:rsidRDefault="00AE7575" w:rsidP="00C879A6"/>
    <w:p w14:paraId="7E2CF7E5" w14:textId="1E4B7A81" w:rsidR="00AE7575" w:rsidRDefault="00AE7575" w:rsidP="00C879A6"/>
    <w:p w14:paraId="50A76979" w14:textId="7169E202" w:rsidR="00AE7575" w:rsidRDefault="00AE7575" w:rsidP="00C879A6"/>
    <w:p w14:paraId="0610504E" w14:textId="656C2BA6" w:rsidR="00AE7575" w:rsidRDefault="00AE7575" w:rsidP="00C879A6"/>
    <w:p w14:paraId="01D35A1F" w14:textId="46C1F62D" w:rsidR="00AE7575" w:rsidRDefault="00AE7575" w:rsidP="00C879A6"/>
    <w:p w14:paraId="1A0E039A" w14:textId="10041895" w:rsidR="00AE7575" w:rsidRDefault="00AE7575" w:rsidP="00C879A6"/>
    <w:p w14:paraId="082FC66D" w14:textId="4C673581" w:rsidR="00AE7575" w:rsidRDefault="00AE7575" w:rsidP="00C879A6"/>
    <w:p w14:paraId="2E7C6118" w14:textId="043F5E6C" w:rsidR="00AE7575" w:rsidRDefault="00AE7575" w:rsidP="00C879A6"/>
    <w:p w14:paraId="0E1602F2" w14:textId="3FA45CAB" w:rsidR="00AE7575" w:rsidRDefault="00AE7575" w:rsidP="00C879A6"/>
    <w:p w14:paraId="1F83E909" w14:textId="113A0966" w:rsidR="00AE7575" w:rsidRDefault="00AE7575" w:rsidP="00C879A6"/>
    <w:p w14:paraId="7A87589B" w14:textId="641B6121" w:rsidR="00AE7575" w:rsidRDefault="00AE7575" w:rsidP="00C879A6"/>
    <w:p w14:paraId="096A229B" w14:textId="77777777" w:rsidR="00AE7575" w:rsidRDefault="00AE7575" w:rsidP="00C879A6"/>
    <w:p w14:paraId="25EEA928" w14:textId="7F55E6AA" w:rsidR="00D15F5E" w:rsidRDefault="00D15F5E" w:rsidP="00C879A6"/>
    <w:p w14:paraId="1D7F1526" w14:textId="65F2BCFA" w:rsidR="00D15F5E" w:rsidRDefault="00D15F5E" w:rsidP="00C879A6"/>
    <w:p w14:paraId="2C48A4D4" w14:textId="58B74623" w:rsidR="00D15F5E" w:rsidRDefault="00D15F5E" w:rsidP="00C879A6"/>
    <w:p w14:paraId="0A0A8F19" w14:textId="1FE2C94E" w:rsidR="00D15F5E" w:rsidRDefault="00D15F5E" w:rsidP="00C879A6"/>
    <w:p w14:paraId="5A517CE4" w14:textId="32D7672F" w:rsidR="00D15F5E" w:rsidRDefault="00D15F5E" w:rsidP="00C879A6"/>
    <w:p w14:paraId="0C9E4474" w14:textId="6411AF0D" w:rsidR="00D15F5E" w:rsidRDefault="00D15F5E" w:rsidP="00C879A6"/>
    <w:p w14:paraId="55E658FF" w14:textId="77777777" w:rsidR="00D15F5E" w:rsidRPr="000C24F8" w:rsidRDefault="00D15F5E" w:rsidP="00D15F5E">
      <w:pPr>
        <w:ind w:firstLine="709"/>
        <w:jc w:val="right"/>
      </w:pPr>
      <w:r w:rsidRPr="000C24F8">
        <w:lastRenderedPageBreak/>
        <w:t xml:space="preserve">Приложение к договору купли-продажи № </w:t>
      </w:r>
      <w:r w:rsidRPr="000C24F8">
        <w:tab/>
        <w:t xml:space="preserve">от  </w:t>
      </w:r>
    </w:p>
    <w:p w14:paraId="00F103C2" w14:textId="77777777" w:rsidR="00D15F5E" w:rsidRPr="000C24F8" w:rsidRDefault="00D15F5E" w:rsidP="00D15F5E">
      <w:pPr>
        <w:ind w:firstLine="709"/>
        <w:jc w:val="right"/>
        <w:rPr>
          <w:sz w:val="2"/>
          <w:szCs w:val="2"/>
        </w:rPr>
      </w:pPr>
    </w:p>
    <w:p w14:paraId="3929EA24" w14:textId="77777777" w:rsidR="00D15F5E" w:rsidRPr="000C24F8" w:rsidRDefault="00D15F5E" w:rsidP="00D15F5E">
      <w:pPr>
        <w:ind w:firstLine="709"/>
        <w:jc w:val="right"/>
      </w:pPr>
      <w:r w:rsidRPr="000C24F8">
        <w:t xml:space="preserve">« </w:t>
      </w:r>
      <w:r w:rsidRPr="000C24F8">
        <w:tab/>
        <w:t xml:space="preserve">» </w:t>
      </w:r>
      <w:r w:rsidRPr="000C24F8">
        <w:tab/>
        <w:t>20</w:t>
      </w:r>
      <w:r w:rsidRPr="000C24F8">
        <w:tab/>
        <w:t>г.</w:t>
      </w:r>
    </w:p>
    <w:p w14:paraId="1808378E" w14:textId="77777777" w:rsidR="00D15F5E" w:rsidRPr="000C24F8" w:rsidRDefault="00D15F5E" w:rsidP="00D15F5E">
      <w:pPr>
        <w:suppressAutoHyphens w:val="0"/>
        <w:jc w:val="center"/>
        <w:rPr>
          <w:bCs/>
          <w:lang w:eastAsia="ru-RU"/>
        </w:rPr>
      </w:pPr>
    </w:p>
    <w:p w14:paraId="0E4804AD" w14:textId="77777777" w:rsidR="00D15F5E" w:rsidRPr="000C24F8" w:rsidRDefault="00D15F5E" w:rsidP="00D15F5E">
      <w:pPr>
        <w:suppressAutoHyphens w:val="0"/>
        <w:jc w:val="center"/>
        <w:rPr>
          <w:b/>
          <w:lang w:eastAsia="ru-RU"/>
        </w:rPr>
      </w:pPr>
      <w:r w:rsidRPr="000C24F8">
        <w:rPr>
          <w:b/>
          <w:lang w:eastAsia="ru-RU"/>
        </w:rPr>
        <w:t>Акт приема-передачи</w:t>
      </w:r>
    </w:p>
    <w:p w14:paraId="7BE81C43" w14:textId="77777777" w:rsidR="00D15F5E" w:rsidRPr="000C24F8" w:rsidRDefault="00D15F5E" w:rsidP="00D15F5E">
      <w:pPr>
        <w:suppressAutoHyphens w:val="0"/>
        <w:jc w:val="center"/>
        <w:rPr>
          <w:lang w:eastAsia="ru-RU"/>
        </w:rPr>
      </w:pPr>
      <w:r w:rsidRPr="000C24F8">
        <w:rPr>
          <w:lang w:eastAsia="ru-RU"/>
        </w:rPr>
        <w:t>город Воскресенск Московской области,</w:t>
      </w:r>
    </w:p>
    <w:p w14:paraId="1291381E" w14:textId="77777777" w:rsidR="00D15F5E" w:rsidRPr="000C24F8" w:rsidRDefault="00D15F5E" w:rsidP="00D15F5E">
      <w:pPr>
        <w:suppressAutoHyphens w:val="0"/>
        <w:rPr>
          <w:lang w:eastAsia="ru-RU"/>
        </w:rPr>
      </w:pPr>
      <w:r w:rsidRPr="000C24F8">
        <w:rPr>
          <w:u w:val="single"/>
          <w:lang w:eastAsia="ru-RU"/>
        </w:rPr>
        <w:t xml:space="preserve">                     </w:t>
      </w:r>
      <w:r w:rsidRPr="000C24F8">
        <w:rPr>
          <w:i/>
          <w:u w:val="single"/>
          <w:lang w:eastAsia="ru-RU"/>
        </w:rPr>
        <w:tab/>
      </w:r>
      <w:r w:rsidRPr="000C24F8">
        <w:rPr>
          <w:i/>
          <w:u w:val="single"/>
          <w:lang w:eastAsia="ru-RU"/>
        </w:rPr>
        <w:tab/>
      </w:r>
      <w:r w:rsidRPr="000C24F8">
        <w:rPr>
          <w:i/>
          <w:u w:val="single"/>
          <w:lang w:eastAsia="ru-RU"/>
        </w:rPr>
        <w:tab/>
      </w:r>
      <w:r w:rsidRPr="000C24F8">
        <w:rPr>
          <w:i/>
          <w:u w:val="single"/>
          <w:lang w:eastAsia="ru-RU"/>
        </w:rPr>
        <w:tab/>
      </w:r>
      <w:r w:rsidRPr="000C24F8">
        <w:rPr>
          <w:i/>
          <w:u w:val="single"/>
          <w:lang w:eastAsia="ru-RU"/>
        </w:rPr>
        <w:tab/>
      </w:r>
      <w:r w:rsidRPr="000C24F8">
        <w:rPr>
          <w:i/>
          <w:u w:val="single"/>
          <w:lang w:eastAsia="ru-RU"/>
        </w:rPr>
        <w:tab/>
      </w:r>
      <w:r w:rsidRPr="000C24F8">
        <w:rPr>
          <w:i/>
          <w:u w:val="single"/>
          <w:lang w:eastAsia="ru-RU"/>
        </w:rPr>
        <w:tab/>
      </w:r>
      <w:r w:rsidRPr="000C24F8">
        <w:rPr>
          <w:u w:val="single"/>
          <w:lang w:eastAsia="ru-RU"/>
        </w:rPr>
        <w:tab/>
      </w:r>
      <w:r w:rsidRPr="000C24F8">
        <w:rPr>
          <w:u w:val="single"/>
          <w:lang w:eastAsia="ru-RU"/>
        </w:rPr>
        <w:tab/>
      </w:r>
      <w:r w:rsidRPr="000C24F8">
        <w:rPr>
          <w:u w:val="single"/>
          <w:lang w:eastAsia="ru-RU"/>
        </w:rPr>
        <w:tab/>
      </w:r>
      <w:r w:rsidRPr="000C24F8">
        <w:rPr>
          <w:u w:val="single"/>
          <w:lang w:eastAsia="ru-RU"/>
        </w:rPr>
        <w:tab/>
      </w:r>
      <w:r w:rsidRPr="000C24F8">
        <w:rPr>
          <w:u w:val="single"/>
          <w:lang w:eastAsia="ru-RU"/>
        </w:rPr>
        <w:tab/>
      </w:r>
    </w:p>
    <w:p w14:paraId="1053090F" w14:textId="2BA0D737" w:rsidR="00473C8B" w:rsidRPr="00473C8B" w:rsidRDefault="00D15F5E" w:rsidP="00AE7575">
      <w:pPr>
        <w:ind w:firstLine="708"/>
        <w:jc w:val="both"/>
        <w:rPr>
          <w:lang w:eastAsia="ru-RU"/>
        </w:rPr>
      </w:pPr>
      <w:r w:rsidRPr="000C24F8">
        <w:rPr>
          <w:lang w:eastAsia="ru-RU"/>
        </w:rPr>
        <w:br/>
        <w:t xml:space="preserve">      </w:t>
      </w:r>
      <w:r w:rsidR="00473C8B" w:rsidRPr="00473C8B">
        <w:rPr>
          <w:lang w:eastAsia="ru-RU"/>
        </w:rP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="00473C8B" w:rsidRPr="00473C8B">
        <w:rPr>
          <w:b/>
          <w:lang w:eastAsia="ru-RU"/>
        </w:rPr>
        <w:t xml:space="preserve">“Продавец”, </w:t>
      </w:r>
      <w:r w:rsidR="00473C8B" w:rsidRPr="00473C8B">
        <w:rPr>
          <w:lang w:eastAsia="ru-RU"/>
        </w:rPr>
        <w:t xml:space="preserve">в лице </w:t>
      </w:r>
      <w:r w:rsidR="00473C8B">
        <w:rPr>
          <w:lang w:eastAsia="ru-RU"/>
        </w:rPr>
        <w:t>________________</w:t>
      </w:r>
      <w:r w:rsidR="00AE7575">
        <w:rPr>
          <w:lang w:eastAsia="ru-RU"/>
        </w:rPr>
        <w:t>, действующ___</w:t>
      </w:r>
      <w:r w:rsidR="00473C8B" w:rsidRPr="00473C8B">
        <w:rPr>
          <w:lang w:eastAsia="ru-RU"/>
        </w:rPr>
        <w:t xml:space="preserve"> на основании   </w:t>
      </w:r>
      <w:r w:rsidR="00473C8B">
        <w:rPr>
          <w:lang w:eastAsia="ru-RU"/>
        </w:rPr>
        <w:t>_____________</w:t>
      </w:r>
      <w:r w:rsidR="00473C8B" w:rsidRPr="00473C8B">
        <w:rPr>
          <w:lang w:eastAsia="ru-RU"/>
        </w:rPr>
        <w:t xml:space="preserve">, с одной стороны и </w:t>
      </w:r>
    </w:p>
    <w:p w14:paraId="5C8F3EF8" w14:textId="77777777" w:rsidR="00473C8B" w:rsidRPr="00473C8B" w:rsidRDefault="00473C8B" w:rsidP="00473C8B">
      <w:pPr>
        <w:keepNext/>
        <w:numPr>
          <w:ilvl w:val="0"/>
          <w:numId w:val="1"/>
        </w:numPr>
        <w:tabs>
          <w:tab w:val="clear" w:pos="0"/>
        </w:tabs>
        <w:suppressAutoHyphens w:val="0"/>
        <w:ind w:left="0" w:firstLine="0"/>
        <w:jc w:val="both"/>
        <w:outlineLvl w:val="1"/>
        <w:rPr>
          <w:lang w:eastAsia="ru-RU"/>
        </w:rPr>
      </w:pPr>
      <w:r w:rsidRPr="00473C8B">
        <w:rPr>
          <w:b/>
          <w:noProof/>
          <w:sz w:val="22"/>
          <w:szCs w:val="22"/>
          <w:lang w:eastAsia="ru-RU"/>
        </w:rPr>
        <w:t xml:space="preserve">      </w:t>
      </w:r>
      <w:r w:rsidRPr="00473C8B">
        <w:rPr>
          <w:b/>
          <w:noProof/>
          <w:sz w:val="22"/>
          <w:szCs w:val="22"/>
          <w:lang w:eastAsia="ru-RU"/>
        </w:rPr>
        <w:tab/>
      </w:r>
      <w:r w:rsidRPr="00473C8B">
        <w:rPr>
          <w:b/>
          <w:lang w:eastAsia="ru-RU"/>
        </w:rPr>
        <w:t>гражданин РФ ____________________________________________</w:t>
      </w:r>
      <w:r w:rsidRPr="00473C8B">
        <w:rPr>
          <w:lang w:eastAsia="ru-RU"/>
        </w:rPr>
        <w:t xml:space="preserve">, действующий от своего имени, именуемый в дальнейшем </w:t>
      </w:r>
      <w:r w:rsidRPr="00473C8B">
        <w:rPr>
          <w:b/>
          <w:lang w:eastAsia="ru-RU"/>
        </w:rPr>
        <w:t>«Покупатель»</w:t>
      </w:r>
      <w:r w:rsidRPr="00473C8B">
        <w:rPr>
          <w:lang w:eastAsia="ru-RU"/>
        </w:rPr>
        <w:t xml:space="preserve"> с другой стороны, составили настоящий акт о нижеследующем:</w:t>
      </w:r>
    </w:p>
    <w:p w14:paraId="173F50AE" w14:textId="5932A046" w:rsidR="00473C8B" w:rsidRPr="00AE7575" w:rsidRDefault="00473C8B" w:rsidP="00AE7575">
      <w:pPr>
        <w:suppressAutoHyphens w:val="0"/>
        <w:ind w:firstLine="708"/>
        <w:jc w:val="both"/>
        <w:rPr>
          <w:u w:val="single"/>
          <w:lang w:eastAsia="ru-RU"/>
        </w:rPr>
      </w:pPr>
      <w:r w:rsidRPr="00473C8B">
        <w:rPr>
          <w:lang w:eastAsia="ru-RU"/>
        </w:rPr>
        <w:t>1. В соответствии с договором купли-продажи от</w:t>
      </w:r>
      <w:r w:rsidRPr="00473C8B">
        <w:rPr>
          <w:b/>
          <w:i/>
          <w:lang w:eastAsia="ru-RU"/>
        </w:rPr>
        <w:t xml:space="preserve"> ____________________</w:t>
      </w:r>
      <w:r w:rsidRPr="00473C8B">
        <w:rPr>
          <w:lang w:eastAsia="ru-RU"/>
        </w:rPr>
        <w:t xml:space="preserve">Продавец передает, а Покупатель принимает земельный участок площадью кв.м,                          с кадастровым номером </w:t>
      </w:r>
      <w:r w:rsidR="00AE7575">
        <w:rPr>
          <w:lang w:eastAsia="ru-RU"/>
        </w:rPr>
        <w:t>______</w:t>
      </w:r>
      <w:r w:rsidRPr="00473C8B">
        <w:rPr>
          <w:lang w:eastAsia="ru-RU"/>
        </w:rPr>
        <w:t>____________</w:t>
      </w:r>
      <w:r w:rsidRPr="00473C8B">
        <w:rPr>
          <w:i/>
          <w:lang w:eastAsia="ru-RU"/>
        </w:rPr>
        <w:t>,</w:t>
      </w:r>
      <w:r w:rsidRPr="00473C8B">
        <w:rPr>
          <w:lang w:eastAsia="ru-RU"/>
        </w:rPr>
        <w:t xml:space="preserve"> категория земель</w:t>
      </w:r>
      <w:r w:rsidRPr="00473C8B">
        <w:rPr>
          <w:i/>
          <w:lang w:eastAsia="ru-RU"/>
        </w:rPr>
        <w:t xml:space="preserve"> - </w:t>
      </w:r>
      <w:r w:rsidR="00AE7575">
        <w:rPr>
          <w:i/>
          <w:lang w:eastAsia="ru-RU"/>
        </w:rPr>
        <w:t>__________</w:t>
      </w:r>
      <w:r w:rsidRPr="00473C8B">
        <w:rPr>
          <w:lang w:eastAsia="ru-RU"/>
        </w:rPr>
        <w:t>, для осуществления следующих видов деятельности (цели использования):</w:t>
      </w:r>
      <w:r w:rsidRPr="00473C8B">
        <w:rPr>
          <w:i/>
          <w:lang w:eastAsia="ru-RU"/>
        </w:rPr>
        <w:t xml:space="preserve"> </w:t>
      </w:r>
      <w:r w:rsidR="00AE7575">
        <w:rPr>
          <w:lang w:eastAsia="ru-RU"/>
        </w:rPr>
        <w:t>___________________</w:t>
      </w:r>
      <w:r w:rsidRPr="00473C8B">
        <w:rPr>
          <w:lang w:eastAsia="ru-RU"/>
        </w:rPr>
        <w:t>,</w:t>
      </w:r>
      <w:r w:rsidRPr="00473C8B">
        <w:rPr>
          <w:i/>
          <w:lang w:eastAsia="ru-RU"/>
        </w:rPr>
        <w:t xml:space="preserve"> </w:t>
      </w:r>
      <w:r w:rsidRPr="00473C8B">
        <w:rPr>
          <w:lang w:eastAsia="ru-RU"/>
        </w:rPr>
        <w:t xml:space="preserve">расположенный по адресу: </w:t>
      </w:r>
      <w:r w:rsidR="00AE7575">
        <w:rPr>
          <w:u w:val="single"/>
          <w:lang w:eastAsia="ru-RU"/>
        </w:rPr>
        <w:t>______________________</w:t>
      </w:r>
      <w:r w:rsidRPr="00473C8B">
        <w:rPr>
          <w:color w:val="000000"/>
          <w:u w:val="single"/>
          <w:shd w:val="clear" w:color="auto" w:fill="FFFFFF"/>
          <w:lang w:eastAsia="ru-RU"/>
        </w:rPr>
        <w:t xml:space="preserve"> </w:t>
      </w:r>
      <w:r w:rsidRPr="00473C8B">
        <w:rPr>
          <w:color w:val="000000"/>
          <w:shd w:val="clear" w:color="auto" w:fill="FFFFFF"/>
          <w:lang w:eastAsia="ru-RU"/>
        </w:rPr>
        <w:t xml:space="preserve">           </w:t>
      </w:r>
    </w:p>
    <w:p w14:paraId="7306EE5C" w14:textId="77777777" w:rsidR="00473C8B" w:rsidRPr="00473C8B" w:rsidRDefault="00473C8B" w:rsidP="00473C8B">
      <w:pPr>
        <w:suppressAutoHyphens w:val="0"/>
        <w:ind w:firstLine="708"/>
        <w:jc w:val="both"/>
        <w:rPr>
          <w:lang w:eastAsia="ru-RU"/>
        </w:rPr>
      </w:pPr>
      <w:r w:rsidRPr="00473C8B">
        <w:rPr>
          <w:lang w:eastAsia="ru-RU"/>
        </w:rPr>
        <w:t>2. Продавец передал Покупателю земельный участок в состоянии, пригодном для его целевого использования.</w:t>
      </w:r>
    </w:p>
    <w:p w14:paraId="6BF346BD" w14:textId="77777777" w:rsidR="00473C8B" w:rsidRPr="00473C8B" w:rsidRDefault="00473C8B" w:rsidP="00473C8B">
      <w:pPr>
        <w:suppressAutoHyphens w:val="0"/>
        <w:ind w:firstLine="708"/>
        <w:jc w:val="both"/>
        <w:rPr>
          <w:lang w:eastAsia="ru-RU"/>
        </w:rPr>
      </w:pPr>
      <w:r w:rsidRPr="00473C8B">
        <w:rPr>
          <w:lang w:eastAsia="ru-RU"/>
        </w:rPr>
        <w:t>3. Покупатель произвел осмотр земельного участка, претензий относительно   его состояния к Продавцу не имеет. Покупатель принял от Продавца земельный участок в том состоянии, в котором он находился на момент подписания договора.</w:t>
      </w:r>
    </w:p>
    <w:p w14:paraId="6EEDC2A9" w14:textId="77777777" w:rsidR="00473C8B" w:rsidRPr="00473C8B" w:rsidRDefault="00473C8B" w:rsidP="00473C8B">
      <w:pPr>
        <w:suppressAutoHyphens w:val="0"/>
        <w:ind w:firstLine="708"/>
        <w:jc w:val="both"/>
        <w:rPr>
          <w:lang w:eastAsia="ru-RU"/>
        </w:rPr>
      </w:pPr>
      <w:r w:rsidRPr="00473C8B">
        <w:rPr>
          <w:lang w:eastAsia="ru-RU"/>
        </w:rPr>
        <w:t>4. Покупателем оплачена стоимость земельного участка в срок, предусмотренный статьей 2 договора.</w:t>
      </w:r>
      <w:r w:rsidRPr="00473C8B">
        <w:rPr>
          <w:b/>
          <w:lang w:eastAsia="ru-RU"/>
        </w:rPr>
        <w:t xml:space="preserve"> </w:t>
      </w:r>
    </w:p>
    <w:p w14:paraId="3251ACEE" w14:textId="77777777" w:rsidR="00473C8B" w:rsidRPr="00473C8B" w:rsidRDefault="00473C8B" w:rsidP="00473C8B">
      <w:pPr>
        <w:suppressAutoHyphens w:val="0"/>
        <w:ind w:firstLine="708"/>
        <w:jc w:val="both"/>
        <w:rPr>
          <w:lang w:eastAsia="ru-RU"/>
        </w:rPr>
      </w:pPr>
      <w:r w:rsidRPr="00473C8B">
        <w:rPr>
          <w:lang w:eastAsia="ru-RU"/>
        </w:rPr>
        <w:t>5. Настоящим актом подтверждается, что передача имущества от Продавца к Покупателю состоялась, взаимных претензий по передаваемому имуществу не имеется.</w:t>
      </w:r>
    </w:p>
    <w:p w14:paraId="0263F0B8" w14:textId="77777777" w:rsidR="00473C8B" w:rsidRPr="00473C8B" w:rsidRDefault="00473C8B" w:rsidP="00473C8B">
      <w:pPr>
        <w:suppressAutoHyphens w:val="0"/>
        <w:ind w:firstLine="708"/>
        <w:jc w:val="both"/>
        <w:rPr>
          <w:lang w:eastAsia="ru-RU"/>
        </w:rPr>
      </w:pPr>
      <w:r w:rsidRPr="00473C8B">
        <w:rPr>
          <w:lang w:eastAsia="ru-RU"/>
        </w:rPr>
        <w:t>6. Акт приема - передачи составлен в трех экземплярах:</w:t>
      </w:r>
    </w:p>
    <w:p w14:paraId="7836184F" w14:textId="4F16768B" w:rsidR="00D15F5E" w:rsidRPr="000C24F8" w:rsidRDefault="00473C8B" w:rsidP="00473C8B">
      <w:pPr>
        <w:suppressAutoHyphens w:val="0"/>
        <w:ind w:firstLine="284"/>
        <w:jc w:val="both"/>
        <w:rPr>
          <w:lang w:eastAsia="ru-RU"/>
        </w:rPr>
      </w:pPr>
      <w:r w:rsidRPr="00473C8B">
        <w:rPr>
          <w:lang w:eastAsia="ru-RU"/>
        </w:rPr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4E4F8875" w14:textId="77777777" w:rsidR="00D15F5E" w:rsidRPr="000C24F8" w:rsidRDefault="00D15F5E" w:rsidP="00D15F5E">
      <w:pPr>
        <w:suppressAutoHyphens w:val="0"/>
        <w:jc w:val="both"/>
        <w:rPr>
          <w:lang w:eastAsia="ru-RU"/>
        </w:rPr>
      </w:pPr>
      <w:r w:rsidRPr="000C24F8">
        <w:rPr>
          <w:lang w:eastAsia="ru-RU"/>
        </w:rPr>
        <w:br/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5"/>
        <w:gridCol w:w="4786"/>
      </w:tblGrid>
      <w:tr w:rsidR="00D15F5E" w:rsidRPr="000C24F8" w14:paraId="7467F690" w14:textId="77777777" w:rsidTr="002F5835">
        <w:trPr>
          <w:trHeight w:val="401"/>
        </w:trPr>
        <w:tc>
          <w:tcPr>
            <w:tcW w:w="4785" w:type="dxa"/>
          </w:tcPr>
          <w:p w14:paraId="5C32D0C9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lang w:eastAsia="ru-RU"/>
              </w:rPr>
            </w:pPr>
            <w:r w:rsidRPr="000C24F8">
              <w:rPr>
                <w:b/>
                <w:lang w:eastAsia="ru-RU"/>
              </w:rPr>
              <w:t>ПРОДАВЕЦ</w:t>
            </w:r>
          </w:p>
        </w:tc>
        <w:tc>
          <w:tcPr>
            <w:tcW w:w="4786" w:type="dxa"/>
          </w:tcPr>
          <w:p w14:paraId="24809885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lang w:eastAsia="ru-RU"/>
              </w:rPr>
            </w:pPr>
            <w:r w:rsidRPr="000C24F8">
              <w:rPr>
                <w:b/>
                <w:lang w:eastAsia="ru-RU"/>
              </w:rPr>
              <w:t>ПОКУПАТЕЛЬ</w:t>
            </w:r>
          </w:p>
        </w:tc>
      </w:tr>
      <w:tr w:rsidR="00D15F5E" w:rsidRPr="000C24F8" w14:paraId="768AECDA" w14:textId="77777777" w:rsidTr="002F5835">
        <w:trPr>
          <w:trHeight w:val="1188"/>
        </w:trPr>
        <w:tc>
          <w:tcPr>
            <w:tcW w:w="4785" w:type="dxa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4569"/>
            </w:tblGrid>
            <w:tr w:rsidR="00D15F5E" w:rsidRPr="000C24F8" w14:paraId="463D426D" w14:textId="77777777" w:rsidTr="002F5835">
              <w:trPr>
                <w:trHeight w:val="1188"/>
              </w:trPr>
              <w:tc>
                <w:tcPr>
                  <w:tcW w:w="4569" w:type="dxa"/>
                </w:tcPr>
                <w:p w14:paraId="536AE0C2" w14:textId="77777777" w:rsidR="00D15F5E" w:rsidRPr="000C24F8" w:rsidRDefault="00D15F5E" w:rsidP="002F5835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</w:p>
              </w:tc>
            </w:tr>
            <w:tr w:rsidR="00D15F5E" w:rsidRPr="000C24F8" w14:paraId="01C52720" w14:textId="77777777" w:rsidTr="002F5835">
              <w:trPr>
                <w:trHeight w:val="599"/>
              </w:trPr>
              <w:tc>
                <w:tcPr>
                  <w:tcW w:w="4569" w:type="dxa"/>
                </w:tcPr>
                <w:p w14:paraId="372A222B" w14:textId="77777777" w:rsidR="00D15F5E" w:rsidRPr="000C24F8" w:rsidRDefault="00D15F5E" w:rsidP="002F5835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</w:p>
                <w:p w14:paraId="666DABE7" w14:textId="77777777" w:rsidR="00D15F5E" w:rsidRPr="000C24F8" w:rsidRDefault="00D15F5E" w:rsidP="002F5835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  <w:r w:rsidRPr="000C24F8">
                    <w:rPr>
                      <w:bCs/>
                      <w:lang w:eastAsia="ru-RU"/>
                    </w:rPr>
                    <w:t xml:space="preserve">___________________ </w:t>
                  </w:r>
                </w:p>
                <w:p w14:paraId="1868A66B" w14:textId="77777777" w:rsidR="00D15F5E" w:rsidRPr="000C24F8" w:rsidRDefault="00D15F5E" w:rsidP="002F5835">
                  <w:pPr>
                    <w:suppressAutoHyphens w:val="0"/>
                    <w:overflowPunct w:val="0"/>
                    <w:autoSpaceDE w:val="0"/>
                    <w:autoSpaceDN w:val="0"/>
                    <w:adjustRightInd w:val="0"/>
                    <w:textAlignment w:val="baseline"/>
                    <w:rPr>
                      <w:bCs/>
                      <w:lang w:eastAsia="ru-RU"/>
                    </w:rPr>
                  </w:pPr>
                  <w:r w:rsidRPr="000C24F8">
                    <w:rPr>
                      <w:bCs/>
                      <w:lang w:eastAsia="ru-RU"/>
                    </w:rPr>
                    <w:t>м.п.</w:t>
                  </w:r>
                </w:p>
              </w:tc>
            </w:tr>
          </w:tbl>
          <w:p w14:paraId="037A9859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  <w:tc>
          <w:tcPr>
            <w:tcW w:w="4786" w:type="dxa"/>
          </w:tcPr>
          <w:p w14:paraId="113337C6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74EF5C31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1DB0BA61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1FEACCC5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0DBE5785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5A303466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0C24F8">
              <w:rPr>
                <w:bCs/>
                <w:lang w:eastAsia="ru-RU"/>
              </w:rPr>
              <w:t xml:space="preserve">                   _________________</w:t>
            </w:r>
            <w:r w:rsidRPr="000C24F8">
              <w:rPr>
                <w:noProof/>
                <w:lang w:eastAsia="ru-RU"/>
              </w:rPr>
              <w:t xml:space="preserve">  </w:t>
            </w:r>
            <w:r w:rsidRPr="000C24F8">
              <w:rPr>
                <w:lang w:eastAsia="ru-RU"/>
              </w:rPr>
              <w:t xml:space="preserve"> </w:t>
            </w:r>
            <w:r w:rsidRPr="000C24F8">
              <w:rPr>
                <w:noProof/>
                <w:lang w:eastAsia="ru-RU"/>
              </w:rPr>
              <w:t xml:space="preserve">        </w:t>
            </w:r>
            <w:r w:rsidRPr="000C24F8">
              <w:rPr>
                <w:lang w:eastAsia="ru-RU"/>
              </w:rPr>
              <w:t xml:space="preserve"> </w:t>
            </w:r>
            <w:r w:rsidRPr="000C24F8">
              <w:rPr>
                <w:bCs/>
                <w:lang w:eastAsia="ru-RU"/>
              </w:rPr>
              <w:t xml:space="preserve">  </w:t>
            </w:r>
          </w:p>
          <w:p w14:paraId="065717E8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563CD381" w14:textId="77777777" w:rsidR="00D15F5E" w:rsidRPr="000C24F8" w:rsidRDefault="00D15F5E" w:rsidP="002F5835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</w:tbl>
    <w:p w14:paraId="37B5107A" w14:textId="6F080B64" w:rsidR="00D15F5E" w:rsidRDefault="00D15F5E" w:rsidP="00C879A6"/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02FF4F18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9"/>
      <w:bookmarkEnd w:id="43"/>
      <w:r w:rsidRPr="00A8799E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47"/>
      <w:r w:rsidRPr="00A8799E">
        <w:rPr>
          <w:rFonts w:ascii="Times New Roman" w:hAnsi="Times New Roman"/>
          <w:i w:val="0"/>
          <w:sz w:val="26"/>
          <w:szCs w:val="26"/>
        </w:rPr>
        <w:t>0</w:t>
      </w:r>
    </w:p>
    <w:p w14:paraId="1789FDEC" w14:textId="75DC3F5F" w:rsid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7F59C48" wp14:editId="15065650">
            <wp:extent cx="6472555" cy="915225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2DBA387F" w:rsidR="00A8799E" w:rsidRDefault="00A8799E" w:rsidP="00A8799E">
      <w:pPr>
        <w:jc w:val="center"/>
        <w:rPr>
          <w:lang w:val="x-none"/>
        </w:rPr>
      </w:pPr>
    </w:p>
    <w:p w14:paraId="5C162FC9" w14:textId="5A340F14" w:rsidR="00A8799E" w:rsidRDefault="00A8799E" w:rsidP="00A8799E">
      <w:pPr>
        <w:jc w:val="center"/>
        <w:rPr>
          <w:lang w:val="x-none"/>
        </w:rPr>
      </w:pPr>
    </w:p>
    <w:p w14:paraId="1A336309" w14:textId="39344707" w:rsidR="00A8799E" w:rsidRP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F5BCA8" wp14:editId="255666AA">
            <wp:extent cx="6472555" cy="915225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587264" wp14:editId="320500C2">
            <wp:extent cx="6472555" cy="9152255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0BDC2A" wp14:editId="62C180F0">
            <wp:extent cx="6472555" cy="915225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38BDDE" wp14:editId="66451EEC">
            <wp:extent cx="6472555" cy="915225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249F3" wp14:editId="1DF87626">
            <wp:extent cx="6472555" cy="9152255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00BF00" wp14:editId="6A90F22F">
            <wp:extent cx="6472555" cy="9152255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76E73" wp14:editId="020206C5">
            <wp:extent cx="6472555" cy="915225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A824B0" wp14:editId="2CAFB4B0">
            <wp:extent cx="6472555" cy="9152255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77ED13" wp14:editId="326BBA09">
            <wp:extent cx="6472555" cy="915225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83171" wp14:editId="2C5A9140">
            <wp:extent cx="6472555" cy="9152255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B0B5F5" wp14:editId="43857502">
            <wp:extent cx="6472555" cy="9152255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C9583D" wp14:editId="19313FB8">
            <wp:extent cx="6472555" cy="9152255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D9A415" wp14:editId="50449751">
            <wp:extent cx="6472555" cy="915225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681675" wp14:editId="5A8766C2">
            <wp:extent cx="6472555" cy="915225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66F5FD" wp14:editId="6B9AD535">
            <wp:extent cx="6472555" cy="9152255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EA3F9D" wp14:editId="2BB48B84">
            <wp:extent cx="6472555" cy="9152255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A204F4" wp14:editId="0A3BA274">
            <wp:extent cx="6472555" cy="9152255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0BE2BA" wp14:editId="6D6DA6A4">
            <wp:extent cx="6472555" cy="915225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E9DA0" wp14:editId="56FABC71">
            <wp:extent cx="6472555" cy="915225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C01135" wp14:editId="7F1D1CCB">
            <wp:extent cx="6472555" cy="915225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D25AF6" wp14:editId="7A01FC2D">
            <wp:extent cx="6472555" cy="915225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799E" w:rsidRPr="00A8799E" w:rsidSect="00B04127">
      <w:footerReference w:type="default" r:id="rId63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739CA6" w14:textId="77777777" w:rsidR="00C267A7" w:rsidRDefault="00C267A7">
      <w:r>
        <w:separator/>
      </w:r>
    </w:p>
  </w:endnote>
  <w:endnote w:type="continuationSeparator" w:id="0">
    <w:p w14:paraId="6AF3B491" w14:textId="77777777" w:rsidR="00C267A7" w:rsidRDefault="00C267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C4399AD" w:rsidR="00701A5F" w:rsidRDefault="00701A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3234" w:rsidRPr="003C3234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701A5F" w:rsidRPr="001A6C06" w:rsidRDefault="00701A5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3ED347" w14:textId="77777777" w:rsidR="00C267A7" w:rsidRDefault="00C267A7">
      <w:r>
        <w:separator/>
      </w:r>
    </w:p>
  </w:footnote>
  <w:footnote w:type="continuationSeparator" w:id="0">
    <w:p w14:paraId="0A39C4D7" w14:textId="77777777" w:rsidR="00C267A7" w:rsidRDefault="00C267A7">
      <w:r>
        <w:continuationSeparator/>
      </w:r>
    </w:p>
  </w:footnote>
  <w:footnote w:id="1">
    <w:p w14:paraId="645222EF" w14:textId="76C1C1C7" w:rsidR="00701A5F" w:rsidRPr="00880C38" w:rsidRDefault="00701A5F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701A5F" w:rsidRPr="00B50727" w:rsidRDefault="00701A5F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701A5F" w:rsidRPr="00B50727" w:rsidRDefault="00701A5F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701A5F" w:rsidRPr="00B50727" w:rsidRDefault="00701A5F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701A5F" w:rsidRPr="00B50727" w:rsidRDefault="00701A5F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4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69F02CA"/>
    <w:multiLevelType w:val="hybridMultilevel"/>
    <w:tmpl w:val="6AD281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2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3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4" w15:restartNumberingAfterBreak="0">
    <w:nsid w:val="3F7F1A5E"/>
    <w:multiLevelType w:val="hybridMultilevel"/>
    <w:tmpl w:val="9A7E729C"/>
    <w:lvl w:ilvl="0" w:tplc="6FF2F6D2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6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7"/>
  </w:num>
  <w:num w:numId="3">
    <w:abstractNumId w:val="25"/>
  </w:num>
  <w:num w:numId="4">
    <w:abstractNumId w:val="16"/>
  </w:num>
  <w:num w:numId="5">
    <w:abstractNumId w:val="28"/>
  </w:num>
  <w:num w:numId="6">
    <w:abstractNumId w:val="30"/>
  </w:num>
  <w:num w:numId="7">
    <w:abstractNumId w:val="21"/>
  </w:num>
  <w:num w:numId="8">
    <w:abstractNumId w:val="18"/>
  </w:num>
  <w:num w:numId="9">
    <w:abstractNumId w:val="11"/>
  </w:num>
  <w:num w:numId="10">
    <w:abstractNumId w:val="26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19"/>
  </w:num>
  <w:num w:numId="17">
    <w:abstractNumId w:val="24"/>
  </w:num>
  <w:num w:numId="18">
    <w:abstractNumId w:val="12"/>
  </w:num>
  <w:num w:numId="19">
    <w:abstractNumId w:val="1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IImbUTNpolsqhYDBaZRbCjj19+Id+LlX9uQUiNEIPFZ0XHsVNP3m4/ULboLpvkDWP5l+AWHuPhR9441KA750g==" w:salt="Fev1tcT6ybbsFjEfvvPYa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38A9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7DB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5835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234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C8B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3E2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67BD3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A5F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ACB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4B6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74A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2FCA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57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7A7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879A6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5F5E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0E76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2EFB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240">
    <w:name w:val="Основной текст 24"/>
    <w:basedOn w:val="a"/>
    <w:rsid w:val="00F82EFB"/>
    <w:pPr>
      <w:suppressAutoHyphens w:val="0"/>
      <w:overflowPunct w:val="0"/>
      <w:autoSpaceDE w:val="0"/>
      <w:autoSpaceDN w:val="0"/>
      <w:adjustRightInd w:val="0"/>
      <w:textAlignment w:val="baseline"/>
    </w:pPr>
    <w:rPr>
      <w:szCs w:val="20"/>
      <w:lang w:eastAsia="ru-RU"/>
    </w:rPr>
  </w:style>
  <w:style w:type="paragraph" w:customStyle="1" w:styleId="311">
    <w:name w:val="Основной текст 31"/>
    <w:basedOn w:val="a"/>
    <w:rsid w:val="00F82EF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8.png"/><Relationship Id="rId29" Type="http://schemas.openxmlformats.org/officeDocument/2006/relationships/image" Target="media/image17.jp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2858128C-45C9-415E-878D-C7420B7522F9"/>
    <ds:schemaRef ds:uri="http://purl.org/dc/elements/1.1/"/>
    <ds:schemaRef ds:uri="e8d4181a-c308-40bd-85fd-d92f482083fb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41BCD8C-5B46-4EE8-AB99-E15DA6DD0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6952</Words>
  <Characters>39630</Characters>
  <Application>Microsoft Office Word</Application>
  <DocSecurity>8</DocSecurity>
  <Lines>330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46490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Стулова Оксана Михайловна</cp:lastModifiedBy>
  <cp:revision>2</cp:revision>
  <cp:lastPrinted>2022-08-26T11:39:00Z</cp:lastPrinted>
  <dcterms:created xsi:type="dcterms:W3CDTF">2022-09-02T07:09:00Z</dcterms:created>
  <dcterms:modified xsi:type="dcterms:W3CDTF">2022-09-02T07:09:00Z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