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EDB3DC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0D6E19" w:rsidRPr="000D6E19">
        <w:rPr>
          <w:b/>
          <w:noProof/>
          <w:color w:val="0000FF"/>
          <w:sz w:val="28"/>
          <w:szCs w:val="28"/>
        </w:rPr>
        <w:t>АЗ-ВОС/20-</w:t>
      </w:r>
      <w:r w:rsidR="00FB330B">
        <w:rPr>
          <w:b/>
          <w:noProof/>
          <w:color w:val="0000FF"/>
          <w:sz w:val="28"/>
          <w:szCs w:val="28"/>
        </w:rPr>
        <w:t>1762</w:t>
      </w:r>
    </w:p>
    <w:p w14:paraId="5E8D163A" w14:textId="77777777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59AA00F" w14:textId="77777777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7FB5C5A" w14:textId="721190B3" w:rsidR="001404B9" w:rsidRPr="001404B9" w:rsidRDefault="001404B9" w:rsidP="001404B9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 xml:space="preserve">городского округа </w:t>
      </w:r>
      <w:r w:rsidR="000577E6">
        <w:rPr>
          <w:noProof/>
          <w:color w:val="0000FF"/>
          <w:sz w:val="28"/>
          <w:szCs w:val="28"/>
        </w:rPr>
        <w:t xml:space="preserve">Воскресенск </w:t>
      </w:r>
      <w:r w:rsidRPr="001404B9">
        <w:rPr>
          <w:noProof/>
          <w:color w:val="0000FF"/>
          <w:sz w:val="28"/>
          <w:szCs w:val="28"/>
        </w:rPr>
        <w:t>Московской области, вид разрешенного</w:t>
      </w:r>
    </w:p>
    <w:p w14:paraId="7BF62368" w14:textId="77777777" w:rsidR="00FB330B" w:rsidRDefault="001404B9" w:rsidP="0066427B">
      <w:pPr>
        <w:jc w:val="center"/>
        <w:rPr>
          <w:noProof/>
          <w:color w:val="0000FF"/>
          <w:sz w:val="28"/>
          <w:szCs w:val="28"/>
        </w:rPr>
      </w:pPr>
      <w:r w:rsidRPr="001404B9">
        <w:rPr>
          <w:noProof/>
          <w:color w:val="0000FF"/>
          <w:sz w:val="28"/>
          <w:szCs w:val="28"/>
        </w:rPr>
        <w:t>использования:</w:t>
      </w:r>
      <w:r w:rsidRPr="001404B9">
        <w:t xml:space="preserve"> </w:t>
      </w:r>
      <w:r w:rsidR="00F7327C" w:rsidRPr="00F7327C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4C1DE774" w14:textId="748A629D" w:rsidR="002D14CD" w:rsidRPr="0066427B" w:rsidRDefault="00FB330B" w:rsidP="0066427B">
      <w:pPr>
        <w:jc w:val="center"/>
        <w:rPr>
          <w:noProof/>
          <w:color w:val="0000FF"/>
          <w:sz w:val="28"/>
          <w:szCs w:val="28"/>
        </w:rPr>
      </w:pPr>
      <w:r w:rsidRPr="00FB330B">
        <w:rPr>
          <w:noProof/>
          <w:color w:val="0000FF"/>
          <w:sz w:val="28"/>
          <w:szCs w:val="28"/>
        </w:rPr>
        <w:t>(приусадебный земельный участок)</w:t>
      </w:r>
      <w:r>
        <w:rPr>
          <w:noProof/>
          <w:color w:val="0000FF"/>
          <w:sz w:val="28"/>
          <w:szCs w:val="28"/>
        </w:rPr>
        <w:t xml:space="preserve"> 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D076C09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8C2E64" w:rsidRPr="008C2E64">
        <w:rPr>
          <w:b/>
          <w:noProof/>
          <w:color w:val="0000FF"/>
          <w:sz w:val="28"/>
          <w:szCs w:val="28"/>
        </w:rPr>
        <w:t>280820/6987935/0</w:t>
      </w:r>
      <w:r w:rsidR="00597B34">
        <w:rPr>
          <w:b/>
          <w:noProof/>
          <w:color w:val="0000FF"/>
          <w:sz w:val="28"/>
          <w:szCs w:val="28"/>
        </w:rPr>
        <w:t>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ACEB48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230227" w:rsidRPr="00230227">
        <w:rPr>
          <w:b/>
          <w:noProof/>
          <w:color w:val="0000FF"/>
          <w:sz w:val="28"/>
          <w:szCs w:val="28"/>
        </w:rPr>
        <w:t>00300060105933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AA97F3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65A30">
        <w:rPr>
          <w:b/>
          <w:noProof/>
          <w:color w:val="0000FF"/>
          <w:sz w:val="28"/>
          <w:szCs w:val="28"/>
        </w:rPr>
        <w:t>31</w:t>
      </w:r>
      <w:r w:rsidR="006C6D8C">
        <w:rPr>
          <w:b/>
          <w:noProof/>
          <w:color w:val="0000FF"/>
          <w:sz w:val="28"/>
          <w:szCs w:val="28"/>
        </w:rPr>
        <w:t>.0</w:t>
      </w:r>
      <w:r w:rsidR="00DA354B">
        <w:rPr>
          <w:b/>
          <w:noProof/>
          <w:color w:val="0000FF"/>
          <w:sz w:val="28"/>
          <w:szCs w:val="28"/>
        </w:rPr>
        <w:t>8</w:t>
      </w:r>
      <w:r w:rsidR="00A83191">
        <w:rPr>
          <w:b/>
          <w:noProof/>
          <w:color w:val="0000FF"/>
          <w:sz w:val="28"/>
          <w:szCs w:val="28"/>
        </w:rPr>
        <w:t>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7B9838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952D8D">
        <w:rPr>
          <w:b/>
          <w:noProof/>
          <w:color w:val="0000FF"/>
          <w:sz w:val="28"/>
          <w:szCs w:val="28"/>
        </w:rPr>
        <w:t>13.10</w:t>
      </w:r>
      <w:r w:rsidR="008B4E51" w:rsidRPr="008B4E51">
        <w:rPr>
          <w:b/>
          <w:noProof/>
          <w:color w:val="0000FF"/>
          <w:sz w:val="28"/>
          <w:szCs w:val="28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9D2CC7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952D8D">
        <w:rPr>
          <w:b/>
          <w:noProof/>
          <w:color w:val="0000FF"/>
          <w:sz w:val="28"/>
          <w:szCs w:val="28"/>
        </w:rPr>
        <w:t>16</w:t>
      </w:r>
      <w:r w:rsidR="008B4E51">
        <w:rPr>
          <w:b/>
          <w:noProof/>
          <w:color w:val="0000FF"/>
          <w:sz w:val="28"/>
          <w:szCs w:val="28"/>
        </w:rPr>
        <w:t>.</w:t>
      </w:r>
      <w:r w:rsidR="003C433F">
        <w:rPr>
          <w:b/>
          <w:noProof/>
          <w:color w:val="0000FF"/>
          <w:sz w:val="28"/>
          <w:szCs w:val="28"/>
        </w:rPr>
        <w:t>10</w:t>
      </w:r>
      <w:r w:rsidR="008B4E51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BE8F2BD" w14:textId="5C97F36B" w:rsidR="001404B9" w:rsidRPr="001404B9" w:rsidRDefault="001404B9" w:rsidP="001404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1404B9">
        <w:rPr>
          <w:color w:val="0000FF"/>
          <w:sz w:val="22"/>
          <w:szCs w:val="22"/>
        </w:rPr>
        <w:t>- Сводного заключения Министерства имущественных отношений Московс</w:t>
      </w:r>
      <w:r>
        <w:rPr>
          <w:color w:val="0000FF"/>
          <w:sz w:val="22"/>
          <w:szCs w:val="22"/>
        </w:rPr>
        <w:t>кой области от</w:t>
      </w:r>
      <w:r w:rsidR="00FB330B">
        <w:rPr>
          <w:color w:val="0000FF"/>
          <w:sz w:val="22"/>
          <w:szCs w:val="22"/>
        </w:rPr>
        <w:t xml:space="preserve"> 20.07.2020</w:t>
      </w:r>
      <w:r>
        <w:rPr>
          <w:color w:val="0000FF"/>
          <w:sz w:val="22"/>
          <w:szCs w:val="22"/>
        </w:rPr>
        <w:t xml:space="preserve"> </w:t>
      </w:r>
      <w:r w:rsidR="00FB330B">
        <w:rPr>
          <w:color w:val="0000FF"/>
          <w:sz w:val="22"/>
          <w:szCs w:val="22"/>
        </w:rPr>
        <w:br/>
        <w:t xml:space="preserve">№ 101-3 п. </w:t>
      </w:r>
      <w:r w:rsidR="00FB330B" w:rsidRPr="00FB330B">
        <w:rPr>
          <w:color w:val="0000FF"/>
          <w:sz w:val="22"/>
          <w:szCs w:val="22"/>
        </w:rPr>
        <w:t>135</w:t>
      </w:r>
      <w:r w:rsidR="00FB330B">
        <w:rPr>
          <w:color w:val="0000FF"/>
          <w:sz w:val="22"/>
          <w:szCs w:val="22"/>
        </w:rPr>
        <w:t>;</w:t>
      </w:r>
    </w:p>
    <w:p w14:paraId="1BF1B3FF" w14:textId="0983C48B" w:rsidR="00FB330B" w:rsidRPr="00FB330B" w:rsidRDefault="001404B9" w:rsidP="00FB330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 xml:space="preserve">- постановления Администрации городского округа </w:t>
      </w:r>
      <w:r w:rsidR="000577E6">
        <w:rPr>
          <w:color w:val="0000FF"/>
          <w:sz w:val="22"/>
          <w:szCs w:val="22"/>
        </w:rPr>
        <w:t xml:space="preserve">Воскресенск </w:t>
      </w:r>
      <w:r w:rsidRPr="001404B9">
        <w:rPr>
          <w:color w:val="0000FF"/>
          <w:sz w:val="22"/>
          <w:szCs w:val="22"/>
        </w:rPr>
        <w:t>Московс</w:t>
      </w:r>
      <w:r w:rsidR="002B01E8">
        <w:rPr>
          <w:color w:val="0000FF"/>
          <w:sz w:val="22"/>
          <w:szCs w:val="22"/>
        </w:rPr>
        <w:t xml:space="preserve">кой области от </w:t>
      </w:r>
      <w:r w:rsidR="00FB330B">
        <w:rPr>
          <w:color w:val="0000FF"/>
          <w:sz w:val="22"/>
          <w:szCs w:val="22"/>
        </w:rPr>
        <w:t>04</w:t>
      </w:r>
      <w:r>
        <w:rPr>
          <w:color w:val="0000FF"/>
          <w:sz w:val="22"/>
          <w:szCs w:val="22"/>
        </w:rPr>
        <w:t>.0</w:t>
      </w:r>
      <w:r w:rsidR="007C0B31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 xml:space="preserve">.2020 № </w:t>
      </w:r>
      <w:r w:rsidR="00DA354B">
        <w:rPr>
          <w:color w:val="0000FF"/>
          <w:sz w:val="22"/>
          <w:szCs w:val="22"/>
        </w:rPr>
        <w:t>2</w:t>
      </w:r>
      <w:r w:rsidR="00FB330B">
        <w:rPr>
          <w:color w:val="0000FF"/>
          <w:sz w:val="22"/>
          <w:szCs w:val="22"/>
        </w:rPr>
        <w:t>536</w:t>
      </w:r>
      <w:r>
        <w:rPr>
          <w:color w:val="0000FF"/>
          <w:sz w:val="22"/>
          <w:szCs w:val="22"/>
        </w:rPr>
        <w:t xml:space="preserve"> </w:t>
      </w:r>
      <w:r w:rsidRPr="001404B9">
        <w:rPr>
          <w:color w:val="0000FF"/>
          <w:sz w:val="22"/>
          <w:szCs w:val="22"/>
        </w:rPr>
        <w:t>«</w:t>
      </w:r>
      <w:r w:rsidR="00FB330B" w:rsidRPr="00FB330B">
        <w:rPr>
          <w:color w:val="0000FF"/>
          <w:sz w:val="22"/>
          <w:szCs w:val="22"/>
        </w:rPr>
        <w:t>О проведении аукциона на право заключения догов</w:t>
      </w:r>
      <w:r w:rsidR="00FB330B">
        <w:rPr>
          <w:color w:val="0000FF"/>
          <w:sz w:val="22"/>
          <w:szCs w:val="22"/>
        </w:rPr>
        <w:t>ора аренды земельного участка</w:t>
      </w:r>
      <w:r w:rsidR="00FB330B" w:rsidRPr="00FB330B">
        <w:rPr>
          <w:color w:val="0000FF"/>
          <w:sz w:val="22"/>
          <w:szCs w:val="22"/>
        </w:rPr>
        <w:t>, из земель населенных пунктов, государств</w:t>
      </w:r>
      <w:r w:rsidR="00FB330B">
        <w:rPr>
          <w:color w:val="0000FF"/>
          <w:sz w:val="22"/>
          <w:szCs w:val="22"/>
        </w:rPr>
        <w:t>енная собственность па который н</w:t>
      </w:r>
      <w:r w:rsidR="00FB330B" w:rsidRPr="00FB330B">
        <w:rPr>
          <w:color w:val="0000FF"/>
          <w:sz w:val="22"/>
          <w:szCs w:val="22"/>
        </w:rPr>
        <w:t>е разграничена, для ведения личного подсобного хоз</w:t>
      </w:r>
      <w:r w:rsidR="00FB330B">
        <w:rPr>
          <w:color w:val="0000FF"/>
          <w:sz w:val="22"/>
          <w:szCs w:val="22"/>
        </w:rPr>
        <w:t xml:space="preserve">яйства (приусадебный земельный </w:t>
      </w:r>
      <w:r w:rsidR="00FB330B" w:rsidRPr="00FB330B">
        <w:rPr>
          <w:color w:val="0000FF"/>
          <w:sz w:val="22"/>
          <w:szCs w:val="22"/>
        </w:rPr>
        <w:t xml:space="preserve">участок), местоположение: Российская Федерация, Московская область, </w:t>
      </w:r>
    </w:p>
    <w:p w14:paraId="14D2050B" w14:textId="2292FA68" w:rsidR="00960E6C" w:rsidRPr="00CA0A27" w:rsidRDefault="00FB330B" w:rsidP="00FB330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B330B">
        <w:rPr>
          <w:color w:val="0000FF"/>
          <w:sz w:val="22"/>
          <w:szCs w:val="22"/>
        </w:rPr>
        <w:t>городской округ Воскресенск, с. Ашитково, ул. Климовка, уч. 56</w:t>
      </w:r>
      <w:r w:rsidR="001404B9" w:rsidRPr="00FB330B">
        <w:rPr>
          <w:color w:val="0000FF"/>
          <w:sz w:val="22"/>
          <w:szCs w:val="22"/>
        </w:rPr>
        <w:t>»</w:t>
      </w:r>
      <w:r w:rsidR="00C021B0">
        <w:rPr>
          <w:color w:val="0000FF"/>
          <w:sz w:val="22"/>
          <w:szCs w:val="22"/>
        </w:rPr>
        <w:t xml:space="preserve"> </w:t>
      </w:r>
      <w:r w:rsidR="001404B9" w:rsidRPr="001404B9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A66BB43" w14:textId="451203F6" w:rsidR="001404B9" w:rsidRPr="001404B9" w:rsidRDefault="00711439" w:rsidP="001404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1404B9" w:rsidRPr="001404B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391C06">
        <w:rPr>
          <w:b/>
          <w:color w:val="0000FF"/>
          <w:sz w:val="22"/>
          <w:szCs w:val="22"/>
        </w:rPr>
        <w:t xml:space="preserve">Воскресенск </w:t>
      </w:r>
      <w:r w:rsidR="001404B9" w:rsidRPr="001404B9">
        <w:rPr>
          <w:b/>
          <w:color w:val="0000FF"/>
          <w:sz w:val="22"/>
          <w:szCs w:val="22"/>
        </w:rPr>
        <w:t>Московской области.</w:t>
      </w:r>
    </w:p>
    <w:p w14:paraId="222ABDAD" w14:textId="25916BC5" w:rsidR="001404B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Адрес: 140</w:t>
      </w:r>
      <w:r w:rsidR="00391C06">
        <w:rPr>
          <w:color w:val="0000FF"/>
          <w:sz w:val="22"/>
          <w:szCs w:val="22"/>
        </w:rPr>
        <w:t>200</w:t>
      </w:r>
      <w:r w:rsidRPr="001404B9">
        <w:rPr>
          <w:color w:val="0000FF"/>
          <w:sz w:val="22"/>
          <w:szCs w:val="22"/>
        </w:rPr>
        <w:t xml:space="preserve">, Московская обл., г. </w:t>
      </w:r>
      <w:r w:rsidR="00391C06">
        <w:rPr>
          <w:color w:val="0000FF"/>
          <w:sz w:val="22"/>
          <w:szCs w:val="22"/>
        </w:rPr>
        <w:t>Воскресенск</w:t>
      </w:r>
      <w:r w:rsidRPr="001404B9">
        <w:rPr>
          <w:color w:val="0000FF"/>
          <w:sz w:val="22"/>
          <w:szCs w:val="22"/>
        </w:rPr>
        <w:t xml:space="preserve">, площадь </w:t>
      </w:r>
      <w:r w:rsidR="00391C06">
        <w:rPr>
          <w:color w:val="0000FF"/>
          <w:sz w:val="22"/>
          <w:szCs w:val="22"/>
        </w:rPr>
        <w:t>Ленина</w:t>
      </w:r>
      <w:r w:rsidRPr="001404B9">
        <w:rPr>
          <w:color w:val="0000FF"/>
          <w:sz w:val="22"/>
          <w:szCs w:val="22"/>
        </w:rPr>
        <w:t>, д.</w:t>
      </w:r>
      <w:r w:rsidR="00391C06">
        <w:rPr>
          <w:color w:val="0000FF"/>
          <w:sz w:val="22"/>
          <w:szCs w:val="22"/>
        </w:rPr>
        <w:t xml:space="preserve"> 3</w:t>
      </w:r>
      <w:r w:rsidRPr="001404B9">
        <w:rPr>
          <w:color w:val="0000FF"/>
          <w:sz w:val="22"/>
          <w:szCs w:val="22"/>
        </w:rPr>
        <w:t>.</w:t>
      </w:r>
    </w:p>
    <w:p w14:paraId="5CBB627F" w14:textId="44D289AF" w:rsidR="001404B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Сайт: www.</w:t>
      </w:r>
      <w:r w:rsidR="00391C06">
        <w:rPr>
          <w:color w:val="0000FF"/>
          <w:sz w:val="22"/>
          <w:szCs w:val="22"/>
          <w:lang w:val="en-US"/>
        </w:rPr>
        <w:t>vos</w:t>
      </w:r>
      <w:r w:rsidR="00391C06" w:rsidRPr="00391C06">
        <w:rPr>
          <w:color w:val="0000FF"/>
          <w:sz w:val="22"/>
          <w:szCs w:val="22"/>
        </w:rPr>
        <w:t>-</w:t>
      </w:r>
      <w:r w:rsidR="00391C06">
        <w:rPr>
          <w:color w:val="0000FF"/>
          <w:sz w:val="22"/>
          <w:szCs w:val="22"/>
          <w:lang w:val="en-US"/>
        </w:rPr>
        <w:t>mo</w:t>
      </w:r>
      <w:r w:rsidRPr="001404B9">
        <w:rPr>
          <w:color w:val="0000FF"/>
          <w:sz w:val="22"/>
          <w:szCs w:val="22"/>
        </w:rPr>
        <w:t>.ru</w:t>
      </w:r>
    </w:p>
    <w:p w14:paraId="1BBE9B60" w14:textId="2DEBBAF4" w:rsidR="001404B9" w:rsidRPr="001404B9" w:rsidRDefault="00391C06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val="en-US"/>
        </w:rPr>
        <w:t>glava</w:t>
      </w:r>
      <w:r w:rsidR="001404B9" w:rsidRPr="001404B9">
        <w:rPr>
          <w:color w:val="0000FF"/>
          <w:sz w:val="22"/>
          <w:szCs w:val="22"/>
        </w:rPr>
        <w:t>@</w:t>
      </w:r>
      <w:r>
        <w:rPr>
          <w:color w:val="0000FF"/>
          <w:sz w:val="22"/>
          <w:szCs w:val="22"/>
          <w:lang w:val="en-US"/>
        </w:rPr>
        <w:t>vmr</w:t>
      </w:r>
      <w:r w:rsidRPr="00391C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  <w:lang w:val="en-US"/>
        </w:rPr>
        <w:t>mo</w:t>
      </w:r>
      <w:r w:rsidR="001404B9" w:rsidRPr="001404B9">
        <w:rPr>
          <w:color w:val="0000FF"/>
          <w:sz w:val="22"/>
          <w:szCs w:val="22"/>
        </w:rPr>
        <w:t>.ru</w:t>
      </w:r>
    </w:p>
    <w:p w14:paraId="5A0E6AEA" w14:textId="66572985" w:rsidR="00711439" w:rsidRPr="001404B9" w:rsidRDefault="001404B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Тел./факс: +7 (</w:t>
      </w:r>
      <w:r w:rsidR="00391C06" w:rsidRPr="00391C06">
        <w:rPr>
          <w:color w:val="0000FF"/>
          <w:sz w:val="22"/>
          <w:szCs w:val="22"/>
        </w:rPr>
        <w:t>496) 441-13-40</w:t>
      </w:r>
      <w:r w:rsidRPr="001404B9">
        <w:rPr>
          <w:color w:val="0000FF"/>
          <w:sz w:val="22"/>
          <w:szCs w:val="22"/>
        </w:rPr>
        <w:t xml:space="preserve">, факс: +7 (496) </w:t>
      </w:r>
      <w:r w:rsidR="00391C06" w:rsidRPr="00391C06">
        <w:rPr>
          <w:color w:val="0000FF"/>
          <w:sz w:val="22"/>
          <w:szCs w:val="22"/>
        </w:rPr>
        <w:t>441</w:t>
      </w:r>
      <w:r w:rsidR="00391C06">
        <w:rPr>
          <w:color w:val="0000FF"/>
          <w:sz w:val="22"/>
          <w:szCs w:val="22"/>
        </w:rPr>
        <w:t>-10</w:t>
      </w:r>
      <w:r w:rsidRPr="001404B9">
        <w:rPr>
          <w:color w:val="0000FF"/>
          <w:sz w:val="22"/>
          <w:szCs w:val="22"/>
        </w:rPr>
        <w:t>-</w:t>
      </w:r>
      <w:r w:rsidR="00391C06" w:rsidRPr="00391C06">
        <w:rPr>
          <w:color w:val="0000FF"/>
          <w:sz w:val="22"/>
          <w:szCs w:val="22"/>
        </w:rPr>
        <w:t>95</w:t>
      </w:r>
      <w:r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004804C1" w14:textId="1856329A" w:rsidR="001404B9" w:rsidRPr="001404B9" w:rsidRDefault="00AC3718" w:rsidP="001404B9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  <w:r>
        <w:rPr>
          <w:b/>
          <w:color w:val="0000FF"/>
          <w:sz w:val="22"/>
          <w:szCs w:val="22"/>
        </w:rPr>
        <w:t>В</w:t>
      </w:r>
      <w:r w:rsidR="001404B9" w:rsidRPr="001404B9">
        <w:rPr>
          <w:b/>
          <w:color w:val="0000FF"/>
          <w:sz w:val="22"/>
          <w:szCs w:val="22"/>
        </w:rPr>
        <w:t xml:space="preserve"> лице Управления </w:t>
      </w:r>
      <w:r w:rsidR="00391C06">
        <w:rPr>
          <w:b/>
          <w:color w:val="0000FF"/>
          <w:sz w:val="22"/>
          <w:szCs w:val="22"/>
        </w:rPr>
        <w:t>земельно-имущественных отношений</w:t>
      </w:r>
      <w:r w:rsidR="001404B9" w:rsidRPr="001404B9">
        <w:rPr>
          <w:b/>
          <w:color w:val="0000FF"/>
          <w:sz w:val="22"/>
          <w:szCs w:val="22"/>
        </w:rPr>
        <w:t xml:space="preserve"> </w:t>
      </w:r>
      <w:r w:rsidRPr="001404B9">
        <w:rPr>
          <w:b/>
          <w:color w:val="0000FF"/>
          <w:sz w:val="22"/>
          <w:szCs w:val="22"/>
        </w:rPr>
        <w:t>Админи</w:t>
      </w:r>
      <w:r>
        <w:rPr>
          <w:b/>
          <w:color w:val="0000FF"/>
          <w:sz w:val="22"/>
          <w:szCs w:val="22"/>
        </w:rPr>
        <w:t xml:space="preserve">страция городского </w:t>
      </w:r>
      <w:r w:rsidRPr="001404B9">
        <w:rPr>
          <w:b/>
          <w:color w:val="0000FF"/>
          <w:sz w:val="22"/>
          <w:szCs w:val="22"/>
        </w:rPr>
        <w:t xml:space="preserve">округа </w:t>
      </w:r>
      <w:r>
        <w:rPr>
          <w:b/>
          <w:color w:val="0000FF"/>
          <w:sz w:val="22"/>
          <w:szCs w:val="22"/>
        </w:rPr>
        <w:t xml:space="preserve">Воскресенск </w:t>
      </w:r>
      <w:r w:rsidRPr="001404B9">
        <w:rPr>
          <w:b/>
          <w:color w:val="0000FF"/>
          <w:sz w:val="22"/>
          <w:szCs w:val="22"/>
        </w:rPr>
        <w:t>Московской области</w:t>
      </w:r>
    </w:p>
    <w:p w14:paraId="500E9238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Адрес: 140</w:t>
      </w:r>
      <w:r>
        <w:rPr>
          <w:color w:val="0000FF"/>
          <w:sz w:val="22"/>
          <w:szCs w:val="22"/>
        </w:rPr>
        <w:t>200</w:t>
      </w:r>
      <w:r w:rsidRPr="001404B9">
        <w:rPr>
          <w:color w:val="0000FF"/>
          <w:sz w:val="22"/>
          <w:szCs w:val="22"/>
        </w:rPr>
        <w:t xml:space="preserve">, Московская обл., г. </w:t>
      </w:r>
      <w:r>
        <w:rPr>
          <w:color w:val="0000FF"/>
          <w:sz w:val="22"/>
          <w:szCs w:val="22"/>
        </w:rPr>
        <w:t>Воскресенск</w:t>
      </w:r>
      <w:r w:rsidRPr="001404B9">
        <w:rPr>
          <w:color w:val="0000FF"/>
          <w:sz w:val="22"/>
          <w:szCs w:val="22"/>
        </w:rPr>
        <w:t xml:space="preserve">, площадь </w:t>
      </w:r>
      <w:r>
        <w:rPr>
          <w:color w:val="0000FF"/>
          <w:sz w:val="22"/>
          <w:szCs w:val="22"/>
        </w:rPr>
        <w:t>Ленина</w:t>
      </w:r>
      <w:r w:rsidRPr="001404B9">
        <w:rPr>
          <w:color w:val="0000FF"/>
          <w:sz w:val="22"/>
          <w:szCs w:val="22"/>
        </w:rPr>
        <w:t>, д.</w:t>
      </w:r>
      <w:r>
        <w:rPr>
          <w:color w:val="0000FF"/>
          <w:sz w:val="22"/>
          <w:szCs w:val="22"/>
        </w:rPr>
        <w:t xml:space="preserve"> 3</w:t>
      </w:r>
      <w:r w:rsidRPr="001404B9">
        <w:rPr>
          <w:color w:val="0000FF"/>
          <w:sz w:val="22"/>
          <w:szCs w:val="22"/>
        </w:rPr>
        <w:t>.</w:t>
      </w:r>
    </w:p>
    <w:p w14:paraId="5A0C4196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Сайт: www.</w:t>
      </w:r>
      <w:r>
        <w:rPr>
          <w:color w:val="0000FF"/>
          <w:sz w:val="22"/>
          <w:szCs w:val="22"/>
          <w:lang w:val="en-US"/>
        </w:rPr>
        <w:t>vos</w:t>
      </w:r>
      <w:r w:rsidRPr="00391C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  <w:lang w:val="en-US"/>
        </w:rPr>
        <w:t>mo</w:t>
      </w:r>
      <w:r w:rsidRPr="001404B9">
        <w:rPr>
          <w:color w:val="0000FF"/>
          <w:sz w:val="22"/>
          <w:szCs w:val="22"/>
        </w:rPr>
        <w:t>.ru</w:t>
      </w:r>
    </w:p>
    <w:p w14:paraId="233D1021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val="en-US"/>
        </w:rPr>
        <w:t>glava</w:t>
      </w:r>
      <w:r w:rsidRPr="001404B9">
        <w:rPr>
          <w:color w:val="0000FF"/>
          <w:sz w:val="22"/>
          <w:szCs w:val="22"/>
        </w:rPr>
        <w:t>@</w:t>
      </w:r>
      <w:r>
        <w:rPr>
          <w:color w:val="0000FF"/>
          <w:sz w:val="22"/>
          <w:szCs w:val="22"/>
          <w:lang w:val="en-US"/>
        </w:rPr>
        <w:t>vmr</w:t>
      </w:r>
      <w:r w:rsidRPr="00391C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  <w:lang w:val="en-US"/>
        </w:rPr>
        <w:t>mo</w:t>
      </w:r>
      <w:r w:rsidRPr="001404B9">
        <w:rPr>
          <w:color w:val="0000FF"/>
          <w:sz w:val="22"/>
          <w:szCs w:val="22"/>
        </w:rPr>
        <w:t>.ru</w:t>
      </w:r>
    </w:p>
    <w:p w14:paraId="78A08665" w14:textId="77777777" w:rsidR="00391C06" w:rsidRPr="001404B9" w:rsidRDefault="00391C06" w:rsidP="00391C0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404B9">
        <w:rPr>
          <w:color w:val="0000FF"/>
          <w:sz w:val="22"/>
          <w:szCs w:val="22"/>
        </w:rPr>
        <w:t>Тел./факс: +7 (</w:t>
      </w:r>
      <w:r w:rsidRPr="00391C06">
        <w:rPr>
          <w:color w:val="0000FF"/>
          <w:sz w:val="22"/>
          <w:szCs w:val="22"/>
        </w:rPr>
        <w:t>496) 441-13-40</w:t>
      </w:r>
      <w:r w:rsidRPr="001404B9">
        <w:rPr>
          <w:color w:val="0000FF"/>
          <w:sz w:val="22"/>
          <w:szCs w:val="22"/>
        </w:rPr>
        <w:t xml:space="preserve">, факс: +7 (496) </w:t>
      </w:r>
      <w:r w:rsidRPr="00391C06">
        <w:rPr>
          <w:color w:val="0000FF"/>
          <w:sz w:val="22"/>
          <w:szCs w:val="22"/>
        </w:rPr>
        <w:t>441</w:t>
      </w:r>
      <w:r>
        <w:rPr>
          <w:color w:val="0000FF"/>
          <w:sz w:val="22"/>
          <w:szCs w:val="22"/>
        </w:rPr>
        <w:t>-10</w:t>
      </w:r>
      <w:r w:rsidRPr="001404B9">
        <w:rPr>
          <w:color w:val="0000FF"/>
          <w:sz w:val="22"/>
          <w:szCs w:val="22"/>
        </w:rPr>
        <w:t>-</w:t>
      </w:r>
      <w:r w:rsidRPr="00391C06">
        <w:rPr>
          <w:color w:val="0000FF"/>
          <w:sz w:val="22"/>
          <w:szCs w:val="22"/>
        </w:rPr>
        <w:t>95</w:t>
      </w:r>
      <w:r>
        <w:rPr>
          <w:color w:val="0000FF"/>
          <w:sz w:val="22"/>
          <w:szCs w:val="22"/>
        </w:rPr>
        <w:t>.</w:t>
      </w:r>
    </w:p>
    <w:p w14:paraId="43D07615" w14:textId="76590480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CD800D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2B01E8" w:rsidRPr="001404B9">
        <w:rPr>
          <w:color w:val="0000FF"/>
          <w:sz w:val="22"/>
          <w:szCs w:val="22"/>
        </w:rPr>
        <w:t>право заключения договора аренды земель</w:t>
      </w:r>
      <w:r w:rsidR="002B01E8">
        <w:rPr>
          <w:color w:val="0000FF"/>
          <w:sz w:val="22"/>
          <w:szCs w:val="22"/>
        </w:rPr>
        <w:t xml:space="preserve">ного участка, государственная собственность на который не разграничена, </w:t>
      </w:r>
      <w:r w:rsidR="00391C06">
        <w:rPr>
          <w:color w:val="0000FF"/>
          <w:sz w:val="22"/>
          <w:szCs w:val="22"/>
        </w:rPr>
        <w:t>расположенного на территории</w:t>
      </w:r>
      <w:r w:rsidR="002B01E8" w:rsidRPr="001404B9">
        <w:rPr>
          <w:color w:val="0000FF"/>
          <w:sz w:val="22"/>
          <w:szCs w:val="22"/>
        </w:rPr>
        <w:t xml:space="preserve"> </w:t>
      </w:r>
      <w:r w:rsidR="00391C06">
        <w:rPr>
          <w:color w:val="0000FF"/>
          <w:sz w:val="22"/>
          <w:szCs w:val="22"/>
        </w:rPr>
        <w:t xml:space="preserve">городского округа Воскресенск </w:t>
      </w:r>
      <w:r w:rsidR="002B01E8" w:rsidRPr="001404B9">
        <w:rPr>
          <w:color w:val="0000FF"/>
          <w:sz w:val="22"/>
          <w:szCs w:val="22"/>
        </w:rPr>
        <w:t>Московск</w:t>
      </w:r>
      <w:r w:rsidR="00391C06">
        <w:rPr>
          <w:color w:val="0000FF"/>
          <w:sz w:val="22"/>
          <w:szCs w:val="22"/>
        </w:rPr>
        <w:t>ой</w:t>
      </w:r>
      <w:r w:rsidR="002B01E8" w:rsidRPr="001404B9">
        <w:rPr>
          <w:color w:val="0000FF"/>
          <w:sz w:val="22"/>
          <w:szCs w:val="22"/>
        </w:rPr>
        <w:t xml:space="preserve"> област</w:t>
      </w:r>
      <w:r w:rsidR="00391C06">
        <w:rPr>
          <w:color w:val="0000FF"/>
          <w:sz w:val="22"/>
          <w:szCs w:val="22"/>
        </w:rPr>
        <w:t>и</w:t>
      </w:r>
      <w:r w:rsidR="00706D42">
        <w:rPr>
          <w:color w:val="0000FF"/>
          <w:sz w:val="22"/>
          <w:szCs w:val="22"/>
        </w:rPr>
        <w:t xml:space="preserve"> (далее -</w:t>
      </w:r>
      <w:r w:rsidR="006F5A39">
        <w:rPr>
          <w:color w:val="0000FF"/>
          <w:sz w:val="22"/>
          <w:szCs w:val="22"/>
        </w:rPr>
        <w:t xml:space="preserve">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5AB38AF2" w14:textId="336A0D40" w:rsidR="00AF190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FB330B" w:rsidRPr="00FB330B">
        <w:rPr>
          <w:color w:val="0000FF"/>
          <w:sz w:val="22"/>
          <w:szCs w:val="22"/>
        </w:rPr>
        <w:t>Российская Федерация</w:t>
      </w:r>
      <w:r w:rsidR="00FB330B">
        <w:rPr>
          <w:color w:val="0000FF"/>
          <w:sz w:val="22"/>
          <w:szCs w:val="22"/>
        </w:rPr>
        <w:t xml:space="preserve">, Московская область, </w:t>
      </w:r>
      <w:r w:rsidR="00FB330B" w:rsidRPr="00FB330B">
        <w:rPr>
          <w:color w:val="0000FF"/>
          <w:sz w:val="22"/>
          <w:szCs w:val="22"/>
        </w:rPr>
        <w:t xml:space="preserve">городской округ Воскресенск, </w:t>
      </w:r>
      <w:r w:rsidR="00FB330B">
        <w:rPr>
          <w:color w:val="0000FF"/>
          <w:sz w:val="22"/>
          <w:szCs w:val="22"/>
        </w:rPr>
        <w:br/>
      </w:r>
      <w:r w:rsidR="00FB330B" w:rsidRPr="00FB330B">
        <w:rPr>
          <w:color w:val="0000FF"/>
          <w:sz w:val="22"/>
          <w:szCs w:val="22"/>
        </w:rPr>
        <w:t>с. Ашитково, ул. Климовка, уч. 56</w:t>
      </w:r>
      <w:r w:rsidR="00AF1900">
        <w:rPr>
          <w:color w:val="0000FF"/>
          <w:sz w:val="22"/>
          <w:szCs w:val="22"/>
        </w:rPr>
        <w:t>.</w:t>
      </w:r>
    </w:p>
    <w:permEnd w:id="1201879608"/>
    <w:p w14:paraId="55E57AF4" w14:textId="53C1529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FB330B">
        <w:rPr>
          <w:color w:val="0000FF"/>
          <w:sz w:val="22"/>
          <w:szCs w:val="22"/>
        </w:rPr>
        <w:t>1</w:t>
      </w:r>
      <w:r w:rsidR="00597B34">
        <w:rPr>
          <w:color w:val="0000FF"/>
          <w:sz w:val="22"/>
          <w:szCs w:val="22"/>
        </w:rPr>
        <w:t xml:space="preserve"> </w:t>
      </w:r>
      <w:r w:rsidR="00FB330B">
        <w:rPr>
          <w:color w:val="0000FF"/>
          <w:sz w:val="22"/>
          <w:szCs w:val="22"/>
        </w:rPr>
        <w:t>200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A2DB19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FB330B" w:rsidRPr="00FB330B">
        <w:rPr>
          <w:color w:val="0000FF"/>
          <w:sz w:val="22"/>
          <w:szCs w:val="22"/>
        </w:rPr>
        <w:t xml:space="preserve">50:29:0010404:2635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1F392E" w:rsidRPr="001F392E">
        <w:rPr>
          <w:color w:val="0000FF"/>
          <w:sz w:val="22"/>
          <w:szCs w:val="22"/>
        </w:rPr>
        <w:t>14.07.2020 № 99/2020/337949495</w:t>
      </w:r>
      <w:r w:rsidR="001F392E">
        <w:rPr>
          <w:color w:val="0000FF"/>
          <w:sz w:val="22"/>
          <w:szCs w:val="22"/>
        </w:rPr>
        <w:t xml:space="preserve"> </w:t>
      </w:r>
      <w:r w:rsidR="002B01E8">
        <w:rPr>
          <w:color w:val="0000FF"/>
          <w:sz w:val="22"/>
          <w:szCs w:val="22"/>
        </w:rPr>
        <w:t xml:space="preserve">–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28124A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706D42">
        <w:rPr>
          <w:color w:val="0000FF"/>
          <w:sz w:val="22"/>
          <w:szCs w:val="22"/>
        </w:rPr>
        <w:t>выписка</w:t>
      </w:r>
      <w:r w:rsidR="00706D42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7C0B31">
        <w:rPr>
          <w:color w:val="0000FF"/>
          <w:sz w:val="22"/>
          <w:szCs w:val="22"/>
        </w:rPr>
        <w:t xml:space="preserve">от </w:t>
      </w:r>
      <w:r w:rsidR="001F392E" w:rsidRPr="001F392E">
        <w:rPr>
          <w:color w:val="0000FF"/>
          <w:sz w:val="22"/>
          <w:szCs w:val="22"/>
        </w:rPr>
        <w:t xml:space="preserve">14.07.2020 </w:t>
      </w:r>
      <w:r w:rsidR="001F392E">
        <w:rPr>
          <w:color w:val="0000FF"/>
          <w:sz w:val="22"/>
          <w:szCs w:val="22"/>
        </w:rPr>
        <w:br/>
      </w:r>
      <w:r w:rsidR="001F392E" w:rsidRPr="001F392E">
        <w:rPr>
          <w:color w:val="0000FF"/>
          <w:sz w:val="22"/>
          <w:szCs w:val="22"/>
        </w:rPr>
        <w:t>№ 99/2020/337949495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7DBBB89E" w14:textId="50958AA7" w:rsidR="008462D4" w:rsidRDefault="006F5A39" w:rsidP="001F392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</w:t>
      </w:r>
      <w:r w:rsidR="00706D42">
        <w:rPr>
          <w:b/>
          <w:color w:val="0000FF"/>
          <w:sz w:val="22"/>
          <w:szCs w:val="22"/>
        </w:rPr>
        <w:t>едения об ограничениях прав на З</w:t>
      </w:r>
      <w:r>
        <w:rPr>
          <w:b/>
          <w:color w:val="0000FF"/>
          <w:sz w:val="22"/>
          <w:szCs w:val="22"/>
        </w:rPr>
        <w:t>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</w:t>
      </w:r>
      <w:r w:rsidR="001F392E">
        <w:rPr>
          <w:color w:val="0000FF"/>
          <w:sz w:val="22"/>
          <w:szCs w:val="22"/>
        </w:rPr>
        <w:t>постановлении</w:t>
      </w:r>
      <w:r w:rsidR="001F392E" w:rsidRPr="001F392E">
        <w:rPr>
          <w:color w:val="0000FF"/>
          <w:sz w:val="22"/>
          <w:szCs w:val="22"/>
        </w:rPr>
        <w:t xml:space="preserve"> Администрации городского округа Воскресенск Московской области от 04.08.2020 № 2536 «О проведении аукциона на право заключения договора аренды земельного участка, из земель населенных пунктов, государственная собственность па который не разграничена, для ведения личного подсобного хозяйства (приусадебный земельный участок), местоположение: Российская </w:t>
      </w:r>
      <w:r w:rsidR="001F392E">
        <w:rPr>
          <w:color w:val="0000FF"/>
          <w:sz w:val="22"/>
          <w:szCs w:val="22"/>
        </w:rPr>
        <w:t xml:space="preserve">Федерация, Московская область, </w:t>
      </w:r>
      <w:r w:rsidR="001F392E" w:rsidRPr="001F392E">
        <w:rPr>
          <w:color w:val="0000FF"/>
          <w:sz w:val="22"/>
          <w:szCs w:val="22"/>
        </w:rPr>
        <w:t>городской округ Воскресенск, с. Ашитково, ул. Климовка, уч. 56» (Приложение 1)</w:t>
      </w:r>
      <w:r w:rsidR="001F392E">
        <w:rPr>
          <w:color w:val="0000FF"/>
          <w:sz w:val="22"/>
          <w:szCs w:val="22"/>
        </w:rPr>
        <w:t xml:space="preserve">, </w:t>
      </w:r>
      <w:r w:rsidR="00375484" w:rsidRPr="00375484">
        <w:rPr>
          <w:color w:val="0000FF"/>
          <w:sz w:val="22"/>
          <w:szCs w:val="22"/>
        </w:rPr>
        <w:t xml:space="preserve">заключении Комитета по архитектуре </w:t>
      </w:r>
      <w:r w:rsidR="00692FE9">
        <w:rPr>
          <w:color w:val="0000FF"/>
          <w:sz w:val="22"/>
          <w:szCs w:val="22"/>
        </w:rPr>
        <w:br/>
      </w:r>
      <w:r w:rsidR="00375484" w:rsidRPr="00375484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1F392E">
        <w:rPr>
          <w:color w:val="0000FF"/>
          <w:sz w:val="22"/>
          <w:szCs w:val="22"/>
        </w:rPr>
        <w:t>11.06</w:t>
      </w:r>
      <w:r w:rsidR="00375484" w:rsidRPr="00375484">
        <w:rPr>
          <w:color w:val="0000FF"/>
          <w:sz w:val="22"/>
          <w:szCs w:val="22"/>
        </w:rPr>
        <w:t xml:space="preserve">.2020 № </w:t>
      </w:r>
      <w:r w:rsidR="001F392E">
        <w:rPr>
          <w:color w:val="0000FF"/>
          <w:sz w:val="22"/>
          <w:szCs w:val="22"/>
        </w:rPr>
        <w:t>28Исх-22992</w:t>
      </w:r>
      <w:r w:rsidR="005A39A5" w:rsidRPr="005A39A5">
        <w:rPr>
          <w:color w:val="0000FF"/>
          <w:sz w:val="22"/>
          <w:szCs w:val="22"/>
        </w:rPr>
        <w:t xml:space="preserve">/42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ED7490">
        <w:rPr>
          <w:color w:val="0000FF"/>
          <w:sz w:val="22"/>
          <w:szCs w:val="22"/>
        </w:rPr>
        <w:t>,</w:t>
      </w:r>
      <w:r w:rsidR="00711439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письме </w:t>
      </w:r>
      <w:r w:rsidR="004702DE">
        <w:rPr>
          <w:color w:val="0000FF"/>
          <w:sz w:val="22"/>
          <w:szCs w:val="22"/>
        </w:rPr>
        <w:t>А</w:t>
      </w:r>
      <w:r w:rsidR="00375484" w:rsidRPr="00375484">
        <w:rPr>
          <w:color w:val="0000FF"/>
          <w:sz w:val="22"/>
          <w:szCs w:val="22"/>
        </w:rPr>
        <w:t>дминистрации</w:t>
      </w:r>
      <w:r w:rsidR="00375484">
        <w:rPr>
          <w:color w:val="0000FF"/>
          <w:sz w:val="22"/>
          <w:szCs w:val="22"/>
        </w:rPr>
        <w:t xml:space="preserve"> городского округа </w:t>
      </w:r>
      <w:r w:rsidR="00313498">
        <w:rPr>
          <w:color w:val="0000FF"/>
          <w:sz w:val="22"/>
          <w:szCs w:val="22"/>
        </w:rPr>
        <w:t xml:space="preserve">Воскресенск </w:t>
      </w:r>
      <w:r w:rsidR="00375484" w:rsidRPr="00375484">
        <w:rPr>
          <w:color w:val="0000FF"/>
          <w:sz w:val="22"/>
          <w:szCs w:val="22"/>
        </w:rPr>
        <w:t>Московской области от</w:t>
      </w:r>
      <w:r w:rsidR="00375484">
        <w:rPr>
          <w:color w:val="0000FF"/>
          <w:sz w:val="22"/>
          <w:szCs w:val="22"/>
        </w:rPr>
        <w:t xml:space="preserve"> </w:t>
      </w:r>
      <w:r w:rsidR="001F392E">
        <w:rPr>
          <w:color w:val="0000FF"/>
          <w:sz w:val="22"/>
          <w:szCs w:val="22"/>
        </w:rPr>
        <w:t>13</w:t>
      </w:r>
      <w:r w:rsidR="00107049">
        <w:rPr>
          <w:color w:val="0000FF"/>
          <w:sz w:val="22"/>
          <w:szCs w:val="22"/>
        </w:rPr>
        <w:t>.0</w:t>
      </w:r>
      <w:r w:rsidR="00DA354B">
        <w:rPr>
          <w:color w:val="0000FF"/>
          <w:sz w:val="22"/>
          <w:szCs w:val="22"/>
        </w:rPr>
        <w:t>8</w:t>
      </w:r>
      <w:r w:rsidR="00107049">
        <w:rPr>
          <w:color w:val="0000FF"/>
          <w:sz w:val="22"/>
          <w:szCs w:val="22"/>
        </w:rPr>
        <w:t>.</w:t>
      </w:r>
      <w:r w:rsidR="00375484">
        <w:rPr>
          <w:color w:val="0000FF"/>
          <w:sz w:val="22"/>
          <w:szCs w:val="22"/>
        </w:rPr>
        <w:t xml:space="preserve">2020 № </w:t>
      </w:r>
      <w:r w:rsidR="001F392E">
        <w:rPr>
          <w:color w:val="0000FF"/>
          <w:sz w:val="22"/>
          <w:szCs w:val="22"/>
        </w:rPr>
        <w:t xml:space="preserve">1565 </w:t>
      </w:r>
      <w:r w:rsidR="00313498">
        <w:rPr>
          <w:color w:val="0000FF"/>
          <w:sz w:val="22"/>
          <w:szCs w:val="22"/>
        </w:rPr>
        <w:t xml:space="preserve">(Приложение </w:t>
      </w:r>
      <w:r w:rsidR="00ED7490">
        <w:rPr>
          <w:color w:val="0000FF"/>
          <w:sz w:val="22"/>
          <w:szCs w:val="22"/>
        </w:rPr>
        <w:t>4),</w:t>
      </w:r>
      <w:r w:rsidR="00A16F8E">
        <w:rPr>
          <w:color w:val="0000FF"/>
          <w:sz w:val="22"/>
          <w:szCs w:val="22"/>
        </w:rPr>
        <w:t xml:space="preserve"> </w:t>
      </w:r>
      <w:r w:rsidR="005B52ED">
        <w:rPr>
          <w:color w:val="0000FF"/>
          <w:sz w:val="22"/>
          <w:szCs w:val="22"/>
        </w:rPr>
        <w:t>а</w:t>
      </w:r>
      <w:r w:rsidR="00313498">
        <w:rPr>
          <w:color w:val="0000FF"/>
          <w:sz w:val="22"/>
          <w:szCs w:val="22"/>
        </w:rPr>
        <w:t>кте осмотра (об</w:t>
      </w:r>
      <w:r w:rsidR="00706D42">
        <w:rPr>
          <w:color w:val="0000FF"/>
          <w:sz w:val="22"/>
          <w:szCs w:val="22"/>
        </w:rPr>
        <w:t>следования) З</w:t>
      </w:r>
      <w:r w:rsidR="005B52ED">
        <w:rPr>
          <w:color w:val="0000FF"/>
          <w:sz w:val="22"/>
          <w:szCs w:val="22"/>
        </w:rPr>
        <w:t xml:space="preserve">емельного участка </w:t>
      </w:r>
      <w:r w:rsidR="00313498">
        <w:rPr>
          <w:color w:val="0000FF"/>
          <w:sz w:val="22"/>
          <w:szCs w:val="22"/>
        </w:rPr>
        <w:t>о</w:t>
      </w:r>
      <w:r w:rsidR="008462D4">
        <w:rPr>
          <w:color w:val="0000FF"/>
          <w:sz w:val="22"/>
          <w:szCs w:val="22"/>
        </w:rPr>
        <w:t xml:space="preserve">т </w:t>
      </w:r>
      <w:r w:rsidR="001F392E">
        <w:rPr>
          <w:color w:val="0000FF"/>
          <w:sz w:val="22"/>
          <w:szCs w:val="22"/>
        </w:rPr>
        <w:t>12</w:t>
      </w:r>
      <w:r w:rsidR="005A39A5">
        <w:rPr>
          <w:color w:val="0000FF"/>
          <w:sz w:val="22"/>
          <w:szCs w:val="22"/>
        </w:rPr>
        <w:t>.08.2020</w:t>
      </w:r>
      <w:r w:rsidR="00E73D22">
        <w:rPr>
          <w:color w:val="0000FF"/>
          <w:sz w:val="22"/>
          <w:szCs w:val="22"/>
        </w:rPr>
        <w:t xml:space="preserve"> № </w:t>
      </w:r>
      <w:r w:rsidR="008462D4">
        <w:rPr>
          <w:color w:val="0000FF"/>
          <w:sz w:val="22"/>
          <w:szCs w:val="22"/>
        </w:rPr>
        <w:t>1 (Приложение 4</w:t>
      </w:r>
      <w:r w:rsidR="00927179">
        <w:rPr>
          <w:color w:val="0000FF"/>
          <w:sz w:val="22"/>
          <w:szCs w:val="22"/>
        </w:rPr>
        <w:t>)</w:t>
      </w:r>
      <w:r w:rsidR="001F392E">
        <w:rPr>
          <w:color w:val="0000FF"/>
          <w:sz w:val="22"/>
          <w:szCs w:val="22"/>
        </w:rPr>
        <w:t xml:space="preserve">, </w:t>
      </w:r>
      <w:r w:rsidR="001F392E">
        <w:rPr>
          <w:color w:val="0000FF"/>
          <w:sz w:val="22"/>
          <w:szCs w:val="22"/>
        </w:rPr>
        <w:br/>
        <w:t>в том числе Земельный участок:</w:t>
      </w:r>
    </w:p>
    <w:p w14:paraId="26E56D65" w14:textId="77777777" w:rsidR="001F392E" w:rsidRDefault="001F392E" w:rsidP="001F392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C1BCF44" w14:textId="580986DF" w:rsidR="001F392E" w:rsidRPr="001F392E" w:rsidRDefault="001F392E" w:rsidP="001F392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1F392E">
        <w:rPr>
          <w:color w:val="0000FF"/>
          <w:sz w:val="22"/>
          <w:szCs w:val="22"/>
        </w:rPr>
        <w:t xml:space="preserve">полностью расположен в границах </w:t>
      </w:r>
      <w:r w:rsidR="00293610">
        <w:rPr>
          <w:color w:val="0000FF"/>
          <w:sz w:val="22"/>
          <w:szCs w:val="22"/>
        </w:rPr>
        <w:t xml:space="preserve">зоны </w:t>
      </w:r>
      <w:r w:rsidRPr="001F392E">
        <w:rPr>
          <w:color w:val="0000FF"/>
          <w:sz w:val="22"/>
          <w:szCs w:val="22"/>
        </w:rPr>
        <w:t>акустического дискомфорта от аэропортов.</w:t>
      </w:r>
    </w:p>
    <w:p w14:paraId="61EB3E4A" w14:textId="77777777" w:rsidR="001F392E" w:rsidRDefault="001F392E" w:rsidP="001F392E">
      <w:pPr>
        <w:tabs>
          <w:tab w:val="left" w:pos="426"/>
        </w:tabs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 w14:paraId="115C676A" w14:textId="6994BD1C" w:rsidR="001F392E" w:rsidRDefault="001F392E" w:rsidP="009271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43916">
        <w:rPr>
          <w:color w:val="0000FF"/>
          <w:sz w:val="22"/>
          <w:szCs w:val="22"/>
        </w:rPr>
        <w:t xml:space="preserve">Использовать </w:t>
      </w:r>
      <w:r w:rsidRPr="001F392E">
        <w:rPr>
          <w:color w:val="0000FF"/>
          <w:sz w:val="22"/>
          <w:szCs w:val="22"/>
        </w:rPr>
        <w:t xml:space="preserve">Земельный участок в соответствии с требованиями санитарно-эпидемиологических правил </w:t>
      </w:r>
      <w:r>
        <w:rPr>
          <w:color w:val="0000FF"/>
          <w:sz w:val="22"/>
          <w:szCs w:val="22"/>
        </w:rPr>
        <w:br/>
      </w:r>
      <w:r w:rsidRPr="001F392E">
        <w:rPr>
          <w:color w:val="0000FF"/>
          <w:sz w:val="22"/>
          <w:szCs w:val="22"/>
        </w:rPr>
        <w:t>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20C1063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DA354B" w:rsidRPr="00DA354B">
        <w:rPr>
          <w:color w:val="0000FF"/>
          <w:sz w:val="22"/>
          <w:szCs w:val="22"/>
        </w:rPr>
        <w:t xml:space="preserve">для </w:t>
      </w:r>
      <w:r w:rsidR="00BD4557" w:rsidRPr="00BD4557">
        <w:rPr>
          <w:color w:val="0000FF"/>
          <w:sz w:val="22"/>
          <w:szCs w:val="22"/>
        </w:rPr>
        <w:t>ведения личного подсобного хозяйства</w:t>
      </w:r>
      <w:r w:rsidR="00FB330B">
        <w:rPr>
          <w:color w:val="0000FF"/>
          <w:sz w:val="22"/>
          <w:szCs w:val="22"/>
        </w:rPr>
        <w:t xml:space="preserve"> </w:t>
      </w:r>
      <w:r w:rsidR="00FB330B" w:rsidRPr="00FB330B">
        <w:rPr>
          <w:color w:val="0000FF"/>
          <w:sz w:val="22"/>
          <w:szCs w:val="22"/>
        </w:rPr>
        <w:t>(приусадебный земельный участок)</w:t>
      </w:r>
      <w:r w:rsidR="00BD4557" w:rsidRPr="00BD4557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81F4AC7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</w:t>
      </w:r>
      <w:r w:rsidR="00692FE9" w:rsidRPr="00375484">
        <w:rPr>
          <w:color w:val="0000FF"/>
          <w:sz w:val="22"/>
          <w:szCs w:val="22"/>
        </w:rPr>
        <w:t xml:space="preserve">заключении Комитета по архитектуре и градостроительству Московской области </w:t>
      </w:r>
      <w:r w:rsidR="007C0B31" w:rsidRPr="00375484">
        <w:rPr>
          <w:color w:val="0000FF"/>
          <w:sz w:val="22"/>
          <w:szCs w:val="22"/>
        </w:rPr>
        <w:t xml:space="preserve">от </w:t>
      </w:r>
      <w:r w:rsidR="001F392E">
        <w:rPr>
          <w:color w:val="0000FF"/>
          <w:sz w:val="22"/>
          <w:szCs w:val="22"/>
        </w:rPr>
        <w:t>11.06</w:t>
      </w:r>
      <w:r w:rsidR="001F392E" w:rsidRPr="00375484">
        <w:rPr>
          <w:color w:val="0000FF"/>
          <w:sz w:val="22"/>
          <w:szCs w:val="22"/>
        </w:rPr>
        <w:t xml:space="preserve">.2020 </w:t>
      </w:r>
      <w:r w:rsidR="001F392E">
        <w:rPr>
          <w:color w:val="0000FF"/>
          <w:sz w:val="22"/>
          <w:szCs w:val="22"/>
        </w:rPr>
        <w:br/>
      </w:r>
      <w:r w:rsidR="001F392E" w:rsidRPr="00375484">
        <w:rPr>
          <w:color w:val="0000FF"/>
          <w:sz w:val="22"/>
          <w:szCs w:val="22"/>
        </w:rPr>
        <w:t xml:space="preserve">№ </w:t>
      </w:r>
      <w:r w:rsidR="001F392E">
        <w:rPr>
          <w:color w:val="0000FF"/>
          <w:sz w:val="22"/>
          <w:szCs w:val="22"/>
        </w:rPr>
        <w:t>28Исх-22992</w:t>
      </w:r>
      <w:r w:rsidR="001F392E" w:rsidRPr="005A39A5">
        <w:rPr>
          <w:color w:val="0000FF"/>
          <w:sz w:val="22"/>
          <w:szCs w:val="22"/>
        </w:rPr>
        <w:t xml:space="preserve">/42 </w:t>
      </w:r>
      <w:r w:rsidR="00692FE9">
        <w:rPr>
          <w:color w:val="0000FF"/>
          <w:sz w:val="22"/>
          <w:szCs w:val="22"/>
        </w:rPr>
        <w:t>(</w:t>
      </w:r>
      <w:r w:rsidR="00692FE9" w:rsidRPr="00FC7284">
        <w:rPr>
          <w:color w:val="0000FF"/>
          <w:sz w:val="22"/>
          <w:szCs w:val="22"/>
        </w:rPr>
        <w:t>Приложение 4)</w:t>
      </w:r>
      <w:r w:rsidR="00692FE9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335D8668" w:rsidR="00242F27" w:rsidRPr="00375484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4DBF73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>письме филиала А</w:t>
      </w:r>
      <w:r w:rsidR="00E73D22">
        <w:rPr>
          <w:color w:val="0000FF"/>
          <w:sz w:val="22"/>
          <w:szCs w:val="22"/>
        </w:rPr>
        <w:t>О «Мособлгаз</w:t>
      </w:r>
      <w:r w:rsidR="00375484">
        <w:rPr>
          <w:color w:val="0000FF"/>
          <w:sz w:val="22"/>
          <w:szCs w:val="22"/>
        </w:rPr>
        <w:t xml:space="preserve">» «Юго-Восток» от </w:t>
      </w:r>
      <w:r w:rsidR="00334D1C">
        <w:rPr>
          <w:color w:val="0000FF"/>
          <w:sz w:val="22"/>
          <w:szCs w:val="22"/>
        </w:rPr>
        <w:t>1</w:t>
      </w:r>
      <w:r w:rsidR="00E73D22">
        <w:rPr>
          <w:color w:val="0000FF"/>
          <w:sz w:val="22"/>
          <w:szCs w:val="22"/>
        </w:rPr>
        <w:t>0.06</w:t>
      </w:r>
      <w:r w:rsidR="00375484">
        <w:rPr>
          <w:color w:val="0000FF"/>
          <w:sz w:val="22"/>
          <w:szCs w:val="22"/>
        </w:rPr>
        <w:t>.2020</w:t>
      </w:r>
      <w:r w:rsidR="00E73D22">
        <w:rPr>
          <w:color w:val="0000FF"/>
          <w:sz w:val="22"/>
          <w:szCs w:val="22"/>
        </w:rPr>
        <w:t xml:space="preserve"> № 3416</w:t>
      </w:r>
      <w:r w:rsidR="007C0B31">
        <w:rPr>
          <w:color w:val="0000FF"/>
          <w:sz w:val="22"/>
          <w:szCs w:val="22"/>
        </w:rPr>
        <w:t>/ЮВ</w:t>
      </w:r>
      <w:r w:rsidR="00375484">
        <w:rPr>
          <w:color w:val="0000FF"/>
          <w:sz w:val="22"/>
          <w:szCs w:val="22"/>
        </w:rPr>
        <w:t xml:space="preserve"> </w:t>
      </w:r>
      <w:r w:rsidR="007C0B31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7246AA6B" w:rsidR="00220AFC" w:rsidRDefault="00220AFC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lastRenderedPageBreak/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в </w:t>
      </w:r>
      <w:r w:rsidR="00375484" w:rsidRPr="00375484">
        <w:rPr>
          <w:color w:val="0000FF"/>
          <w:sz w:val="22"/>
          <w:szCs w:val="22"/>
        </w:rPr>
        <w:t>письме филиала</w:t>
      </w:r>
      <w:r w:rsidR="00692FE9">
        <w:rPr>
          <w:color w:val="0000FF"/>
          <w:sz w:val="22"/>
          <w:szCs w:val="22"/>
        </w:rPr>
        <w:t xml:space="preserve"> </w:t>
      </w:r>
      <w:r w:rsidR="005A39A5" w:rsidRPr="00375484">
        <w:rPr>
          <w:color w:val="0000FF"/>
          <w:sz w:val="22"/>
          <w:szCs w:val="22"/>
        </w:rPr>
        <w:t>ПАО «</w:t>
      </w:r>
      <w:r w:rsidR="005A39A5">
        <w:rPr>
          <w:color w:val="0000FF"/>
          <w:sz w:val="22"/>
          <w:szCs w:val="22"/>
        </w:rPr>
        <w:t>МОЭСК» - Восточные электрические сети</w:t>
      </w:r>
      <w:r w:rsidR="007848D5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от </w:t>
      </w:r>
      <w:r w:rsidR="00E73D22">
        <w:rPr>
          <w:color w:val="0000FF"/>
          <w:sz w:val="22"/>
          <w:szCs w:val="22"/>
        </w:rPr>
        <w:t>17.06</w:t>
      </w:r>
      <w:r w:rsidR="00375484" w:rsidRPr="00375484">
        <w:rPr>
          <w:color w:val="0000FF"/>
          <w:sz w:val="22"/>
          <w:szCs w:val="22"/>
        </w:rPr>
        <w:t>.2020</w:t>
      </w:r>
      <w:r w:rsidR="00692FE9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№ ВЭС/010/</w:t>
      </w:r>
      <w:r w:rsidR="00E73D22">
        <w:rPr>
          <w:color w:val="0000FF"/>
          <w:sz w:val="22"/>
          <w:szCs w:val="22"/>
        </w:rPr>
        <w:t>1003</w:t>
      </w:r>
      <w:r w:rsidR="005A39A5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2E10EA45" w:rsidR="00375484" w:rsidRPr="00375484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375484">
        <w:rPr>
          <w:color w:val="0000FF"/>
          <w:sz w:val="22"/>
          <w:szCs w:val="22"/>
        </w:rPr>
        <w:t xml:space="preserve">№ </w:t>
      </w:r>
      <w:r w:rsidR="00E73D22">
        <w:rPr>
          <w:color w:val="0000FF"/>
          <w:sz w:val="22"/>
          <w:szCs w:val="22"/>
        </w:rPr>
        <w:t>121219</w:t>
      </w:r>
      <w:r w:rsidR="00375484">
        <w:rPr>
          <w:color w:val="0000FF"/>
          <w:sz w:val="22"/>
          <w:szCs w:val="22"/>
        </w:rPr>
        <w:t>/</w:t>
      </w:r>
      <w:r w:rsidR="00E10890">
        <w:rPr>
          <w:color w:val="0000FF"/>
          <w:sz w:val="22"/>
          <w:szCs w:val="22"/>
        </w:rPr>
        <w:t>1002017</w:t>
      </w:r>
      <w:r w:rsidR="00927179">
        <w:rPr>
          <w:color w:val="0000FF"/>
          <w:sz w:val="22"/>
          <w:szCs w:val="22"/>
        </w:rPr>
        <w:t>/</w:t>
      </w:r>
      <w:r w:rsidR="00E73D22">
        <w:rPr>
          <w:color w:val="0000FF"/>
          <w:sz w:val="22"/>
          <w:szCs w:val="22"/>
        </w:rPr>
        <w:t>06</w:t>
      </w:r>
      <w:r w:rsidR="00375484">
        <w:rPr>
          <w:color w:val="0000FF"/>
          <w:sz w:val="22"/>
          <w:szCs w:val="22"/>
        </w:rPr>
        <w:t xml:space="preserve">, лот № 1, </w:t>
      </w:r>
      <w:r w:rsidR="00E73D22">
        <w:rPr>
          <w:color w:val="0000FF"/>
          <w:sz w:val="22"/>
          <w:szCs w:val="22"/>
        </w:rPr>
        <w:br/>
        <w:t>дата публикации 12.12.2019</w:t>
      </w:r>
      <w:r w:rsidR="00375484" w:rsidRPr="00375484">
        <w:rPr>
          <w:color w:val="0000FF"/>
          <w:sz w:val="22"/>
          <w:szCs w:val="22"/>
        </w:rPr>
        <w:t>;</w:t>
      </w:r>
    </w:p>
    <w:p w14:paraId="709E663A" w14:textId="29B7B249" w:rsidR="00375484" w:rsidRPr="000D4681" w:rsidRDefault="00375484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5484">
        <w:rPr>
          <w:color w:val="0000FF"/>
          <w:sz w:val="22"/>
          <w:szCs w:val="22"/>
        </w:rPr>
        <w:t xml:space="preserve">- в </w:t>
      </w:r>
      <w:r w:rsidRPr="000D4681">
        <w:rPr>
          <w:color w:val="0000FF"/>
          <w:sz w:val="22"/>
          <w:szCs w:val="22"/>
        </w:rPr>
        <w:t xml:space="preserve">газете </w:t>
      </w:r>
      <w:r w:rsidR="00597E90" w:rsidRPr="000D4681">
        <w:rPr>
          <w:color w:val="0000FF"/>
          <w:sz w:val="22"/>
          <w:szCs w:val="22"/>
        </w:rPr>
        <w:t>«</w:t>
      </w:r>
      <w:r w:rsidR="00C45D88" w:rsidRPr="00747D7D">
        <w:rPr>
          <w:color w:val="0000FF"/>
          <w:sz w:val="22"/>
          <w:szCs w:val="22"/>
        </w:rPr>
        <w:t>Наше слово</w:t>
      </w:r>
      <w:r w:rsidR="00597E90" w:rsidRPr="000D4681">
        <w:rPr>
          <w:color w:val="0000FF"/>
          <w:sz w:val="22"/>
          <w:szCs w:val="22"/>
        </w:rPr>
        <w:t>»</w:t>
      </w:r>
      <w:r w:rsidR="00E73D22">
        <w:rPr>
          <w:color w:val="0000FF"/>
          <w:sz w:val="22"/>
          <w:szCs w:val="22"/>
        </w:rPr>
        <w:t xml:space="preserve"> № 150</w:t>
      </w:r>
      <w:r w:rsidR="004D46E1" w:rsidRPr="000D4681">
        <w:rPr>
          <w:color w:val="0000FF"/>
          <w:sz w:val="22"/>
          <w:szCs w:val="22"/>
        </w:rPr>
        <w:t xml:space="preserve"> (</w:t>
      </w:r>
      <w:r w:rsidR="00E73D22">
        <w:rPr>
          <w:color w:val="0000FF"/>
          <w:sz w:val="22"/>
          <w:szCs w:val="22"/>
        </w:rPr>
        <w:t>13167</w:t>
      </w:r>
      <w:r w:rsidR="004D46E1" w:rsidRPr="000D4681">
        <w:rPr>
          <w:color w:val="0000FF"/>
          <w:sz w:val="22"/>
          <w:szCs w:val="22"/>
        </w:rPr>
        <w:t>)</w:t>
      </w:r>
      <w:r w:rsidR="000D4681" w:rsidRPr="000D4681">
        <w:rPr>
          <w:color w:val="0000FF"/>
          <w:sz w:val="22"/>
          <w:szCs w:val="22"/>
        </w:rPr>
        <w:t xml:space="preserve"> от </w:t>
      </w:r>
      <w:r w:rsidR="00E73D22">
        <w:rPr>
          <w:color w:val="0000FF"/>
          <w:sz w:val="22"/>
          <w:szCs w:val="22"/>
        </w:rPr>
        <w:t>24.12.2019</w:t>
      </w:r>
      <w:r w:rsidR="00927179" w:rsidRPr="000D4681">
        <w:rPr>
          <w:color w:val="0000FF"/>
          <w:sz w:val="22"/>
          <w:szCs w:val="22"/>
        </w:rPr>
        <w:t>;</w:t>
      </w:r>
    </w:p>
    <w:p w14:paraId="07C4B16A" w14:textId="02A3B5BC" w:rsidR="00375484" w:rsidRPr="000D4681" w:rsidRDefault="00B55605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D4681">
        <w:rPr>
          <w:color w:val="0000FF"/>
          <w:sz w:val="22"/>
          <w:szCs w:val="22"/>
        </w:rPr>
        <w:t>- </w:t>
      </w:r>
      <w:r w:rsidR="003A29CE" w:rsidRPr="000D4681">
        <w:rPr>
          <w:color w:val="0000FF"/>
          <w:sz w:val="22"/>
          <w:szCs w:val="22"/>
        </w:rPr>
        <w:t>на официальном сайте А</w:t>
      </w:r>
      <w:r w:rsidR="00C45D88">
        <w:rPr>
          <w:color w:val="0000FF"/>
          <w:sz w:val="22"/>
          <w:szCs w:val="22"/>
        </w:rPr>
        <w:t xml:space="preserve">дминистрации Воскресенского мунципального района </w:t>
      </w:r>
      <w:r w:rsidR="003A29CE" w:rsidRPr="000D4681">
        <w:rPr>
          <w:color w:val="0000FF"/>
          <w:sz w:val="22"/>
          <w:szCs w:val="22"/>
        </w:rPr>
        <w:t>Московской области</w:t>
      </w:r>
      <w:r w:rsidR="003A29CE" w:rsidRPr="000D4681">
        <w:rPr>
          <w:color w:val="0000FF"/>
          <w:sz w:val="22"/>
          <w:szCs w:val="22"/>
        </w:rPr>
        <w:br/>
      </w:r>
      <w:r w:rsidR="008F530E" w:rsidRPr="000D4681">
        <w:rPr>
          <w:color w:val="0000FF"/>
          <w:sz w:val="22"/>
          <w:szCs w:val="22"/>
        </w:rPr>
        <w:t>www.</w:t>
      </w:r>
      <w:r w:rsidR="00F323D5">
        <w:rPr>
          <w:color w:val="0000FF"/>
          <w:sz w:val="22"/>
          <w:szCs w:val="22"/>
          <w:lang w:val="en-US"/>
        </w:rPr>
        <w:t>vmr</w:t>
      </w:r>
      <w:r w:rsidR="00C45D88" w:rsidRPr="00C45D88">
        <w:rPr>
          <w:color w:val="0000FF"/>
          <w:sz w:val="22"/>
          <w:szCs w:val="22"/>
        </w:rPr>
        <w:t>-</w:t>
      </w:r>
      <w:r w:rsidR="00C45D88">
        <w:rPr>
          <w:color w:val="0000FF"/>
          <w:sz w:val="22"/>
          <w:szCs w:val="22"/>
          <w:lang w:val="en-US"/>
        </w:rPr>
        <w:t>mo</w:t>
      </w:r>
      <w:r w:rsidR="003A29CE" w:rsidRPr="000D4681">
        <w:rPr>
          <w:color w:val="0000FF"/>
          <w:sz w:val="22"/>
          <w:szCs w:val="22"/>
        </w:rPr>
        <w:t>.ru</w:t>
      </w:r>
      <w:r w:rsidR="00501565">
        <w:rPr>
          <w:color w:val="0000FF"/>
          <w:sz w:val="22"/>
          <w:szCs w:val="22"/>
        </w:rPr>
        <w:t xml:space="preserve"> </w:t>
      </w:r>
      <w:r w:rsidR="00E73D22">
        <w:rPr>
          <w:color w:val="0000FF"/>
          <w:sz w:val="22"/>
          <w:szCs w:val="22"/>
        </w:rPr>
        <w:t>16.12.2019</w:t>
      </w:r>
      <w:r w:rsidR="003A29CE" w:rsidRPr="000D4681">
        <w:rPr>
          <w:color w:val="0000FF"/>
          <w:sz w:val="22"/>
          <w:szCs w:val="22"/>
        </w:rPr>
        <w:t>.</w:t>
      </w:r>
    </w:p>
    <w:permEnd w:id="1889892839"/>
    <w:p w14:paraId="286923B9" w14:textId="2C750A18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D98AE0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FB330B" w:rsidRPr="00FB330B">
        <w:rPr>
          <w:b/>
          <w:color w:val="0000FF"/>
          <w:sz w:val="22"/>
          <w:szCs w:val="22"/>
        </w:rPr>
        <w:t>36 199,80</w:t>
      </w:r>
      <w:r w:rsidR="00FB330B">
        <w:rPr>
          <w:b/>
          <w:color w:val="0000FF"/>
          <w:sz w:val="22"/>
          <w:szCs w:val="22"/>
        </w:rPr>
        <w:t xml:space="preserve"> руб.</w:t>
      </w:r>
      <w:r w:rsidR="00FB330B" w:rsidRPr="00FB330B">
        <w:rPr>
          <w:b/>
          <w:color w:val="0000FF"/>
          <w:sz w:val="22"/>
          <w:szCs w:val="22"/>
        </w:rPr>
        <w:t xml:space="preserve"> </w:t>
      </w:r>
      <w:r w:rsidR="00FB330B" w:rsidRPr="00FB330B">
        <w:rPr>
          <w:color w:val="0000FF"/>
          <w:sz w:val="22"/>
          <w:szCs w:val="22"/>
        </w:rPr>
        <w:t xml:space="preserve">(Тридцать шесть тысяч сто девяносто девять руб. </w:t>
      </w:r>
      <w:r w:rsidR="00FB330B">
        <w:rPr>
          <w:color w:val="0000FF"/>
          <w:sz w:val="22"/>
          <w:szCs w:val="22"/>
        </w:rPr>
        <w:br/>
      </w:r>
      <w:r w:rsidR="00FB330B" w:rsidRPr="00FB330B">
        <w:rPr>
          <w:color w:val="0000FF"/>
          <w:sz w:val="22"/>
          <w:szCs w:val="22"/>
        </w:rPr>
        <w:t>80</w:t>
      </w:r>
      <w:r w:rsidR="00FB330B">
        <w:rPr>
          <w:b/>
          <w:color w:val="0000FF"/>
          <w:sz w:val="22"/>
          <w:szCs w:val="22"/>
        </w:rPr>
        <w:t xml:space="preserve"> </w:t>
      </w:r>
      <w:r w:rsidR="000D6E19" w:rsidRPr="008E76B0">
        <w:rPr>
          <w:color w:val="0000FF"/>
          <w:sz w:val="22"/>
          <w:szCs w:val="22"/>
        </w:rPr>
        <w:t>коп.</w:t>
      </w:r>
      <w:r w:rsidR="004C0941" w:rsidRPr="008E76B0">
        <w:rPr>
          <w:color w:val="0000FF"/>
          <w:sz w:val="22"/>
          <w:szCs w:val="22"/>
        </w:rPr>
        <w:t>),</w:t>
      </w:r>
      <w:r w:rsidR="008E76B0" w:rsidRPr="008E76B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2E60B9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FB330B" w:rsidRPr="00FB330B">
        <w:rPr>
          <w:b/>
          <w:color w:val="0000FF"/>
          <w:sz w:val="22"/>
          <w:szCs w:val="22"/>
        </w:rPr>
        <w:t>1 085,99</w:t>
      </w:r>
      <w:r w:rsidR="00FB330B">
        <w:rPr>
          <w:b/>
          <w:color w:val="0000FF"/>
          <w:sz w:val="22"/>
          <w:szCs w:val="22"/>
        </w:rPr>
        <w:t xml:space="preserve"> руб</w:t>
      </w:r>
      <w:r w:rsidR="001F392E">
        <w:rPr>
          <w:b/>
          <w:color w:val="0000FF"/>
          <w:sz w:val="22"/>
          <w:szCs w:val="22"/>
        </w:rPr>
        <w:t>.</w:t>
      </w:r>
      <w:r w:rsidR="00FB330B" w:rsidRPr="001F392E">
        <w:rPr>
          <w:color w:val="0000FF"/>
          <w:sz w:val="22"/>
          <w:szCs w:val="22"/>
        </w:rPr>
        <w:t xml:space="preserve"> (Одна тысяча восемьдесят пять руб. 99</w:t>
      </w:r>
      <w:r w:rsidR="00FB330B">
        <w:rPr>
          <w:b/>
          <w:color w:val="0000FF"/>
          <w:sz w:val="22"/>
          <w:szCs w:val="22"/>
        </w:rPr>
        <w:t xml:space="preserve"> </w:t>
      </w:r>
      <w:r w:rsidR="000D6E19" w:rsidRPr="00230227">
        <w:rPr>
          <w:color w:val="0000FF"/>
          <w:sz w:val="22"/>
          <w:szCs w:val="22"/>
        </w:rPr>
        <w:t>ко</w:t>
      </w:r>
      <w:r w:rsidR="000D6E19" w:rsidRPr="008E76B0">
        <w:rPr>
          <w:color w:val="0000FF"/>
          <w:sz w:val="22"/>
          <w:szCs w:val="22"/>
        </w:rPr>
        <w:t>п</w:t>
      </w:r>
      <w:r w:rsidR="000D6E19">
        <w:rPr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>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AB3D6DD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FB330B" w:rsidRPr="00FB330B">
        <w:rPr>
          <w:b/>
          <w:color w:val="0000FF"/>
          <w:sz w:val="22"/>
          <w:szCs w:val="22"/>
        </w:rPr>
        <w:t>36 199,80</w:t>
      </w:r>
      <w:r w:rsidR="00FB330B">
        <w:rPr>
          <w:b/>
          <w:color w:val="0000FF"/>
          <w:sz w:val="22"/>
          <w:szCs w:val="22"/>
        </w:rPr>
        <w:t xml:space="preserve"> руб.</w:t>
      </w:r>
      <w:r w:rsidR="00FB330B" w:rsidRPr="00FB330B">
        <w:rPr>
          <w:b/>
          <w:color w:val="0000FF"/>
          <w:sz w:val="22"/>
          <w:szCs w:val="22"/>
        </w:rPr>
        <w:t xml:space="preserve"> </w:t>
      </w:r>
      <w:r w:rsidR="00FB330B" w:rsidRPr="00FB330B">
        <w:rPr>
          <w:color w:val="0000FF"/>
          <w:sz w:val="22"/>
          <w:szCs w:val="22"/>
        </w:rPr>
        <w:t xml:space="preserve">(Тридцать шесть тысяч сто девяносто девять руб. </w:t>
      </w:r>
      <w:r w:rsidR="00FB330B">
        <w:rPr>
          <w:color w:val="0000FF"/>
          <w:sz w:val="22"/>
          <w:szCs w:val="22"/>
        </w:rPr>
        <w:br/>
      </w:r>
      <w:r w:rsidR="00FB330B" w:rsidRPr="00FB330B">
        <w:rPr>
          <w:color w:val="0000FF"/>
          <w:sz w:val="22"/>
          <w:szCs w:val="22"/>
        </w:rPr>
        <w:t>80</w:t>
      </w:r>
      <w:r w:rsidR="00FB330B">
        <w:rPr>
          <w:b/>
          <w:color w:val="0000FF"/>
          <w:sz w:val="22"/>
          <w:szCs w:val="22"/>
        </w:rPr>
        <w:t xml:space="preserve"> </w:t>
      </w:r>
      <w:r w:rsidR="00FB330B" w:rsidRPr="008E76B0">
        <w:rPr>
          <w:color w:val="0000FF"/>
          <w:sz w:val="22"/>
          <w:szCs w:val="22"/>
        </w:rPr>
        <w:t>коп.),</w:t>
      </w:r>
      <w:r w:rsidR="004C0941" w:rsidRPr="00242F27">
        <w:rPr>
          <w:color w:val="0000FF"/>
          <w:sz w:val="22"/>
          <w:szCs w:val="22"/>
        </w:rPr>
        <w:t xml:space="preserve">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7263FD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E52FEF">
        <w:rPr>
          <w:b/>
          <w:color w:val="0000FF"/>
          <w:sz w:val="22"/>
          <w:szCs w:val="22"/>
        </w:rPr>
        <w:t>31</w:t>
      </w:r>
      <w:r w:rsidR="003E6D98">
        <w:rPr>
          <w:b/>
          <w:color w:val="0000FF"/>
          <w:sz w:val="22"/>
          <w:szCs w:val="22"/>
        </w:rPr>
        <w:t>.0</w:t>
      </w:r>
      <w:r w:rsidR="003C433F">
        <w:rPr>
          <w:b/>
          <w:color w:val="0000FF"/>
          <w:sz w:val="22"/>
          <w:szCs w:val="22"/>
        </w:rPr>
        <w:t>8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B7A058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52FEF">
        <w:rPr>
          <w:b/>
          <w:bCs/>
          <w:color w:val="0000FF"/>
          <w:sz w:val="22"/>
          <w:szCs w:val="22"/>
        </w:rPr>
        <w:t>13.10</w:t>
      </w:r>
      <w:r w:rsidR="00A6681F" w:rsidRPr="00A6681F">
        <w:rPr>
          <w:b/>
          <w:bCs/>
          <w:color w:val="0000FF"/>
          <w:sz w:val="22"/>
          <w:szCs w:val="22"/>
        </w:rPr>
        <w:t>.2020 в 1</w:t>
      </w:r>
      <w:r w:rsidR="003C433F">
        <w:rPr>
          <w:b/>
          <w:bCs/>
          <w:color w:val="0000FF"/>
          <w:sz w:val="22"/>
          <w:szCs w:val="22"/>
        </w:rPr>
        <w:t>8</w:t>
      </w:r>
      <w:r w:rsidR="00A6681F" w:rsidRPr="00A6681F">
        <w:rPr>
          <w:b/>
          <w:bCs/>
          <w:color w:val="0000FF"/>
          <w:sz w:val="22"/>
          <w:szCs w:val="22"/>
        </w:rPr>
        <w:t xml:space="preserve"> час. </w:t>
      </w:r>
      <w:r w:rsidR="003C433F">
        <w:rPr>
          <w:b/>
          <w:bCs/>
          <w:color w:val="0000FF"/>
          <w:sz w:val="22"/>
          <w:szCs w:val="22"/>
        </w:rPr>
        <w:t>00</w:t>
      </w:r>
      <w:r w:rsidR="00A6681F" w:rsidRPr="00A6681F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F09204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E52FEF">
        <w:rPr>
          <w:b/>
          <w:bCs/>
          <w:color w:val="0000FF"/>
          <w:sz w:val="22"/>
          <w:szCs w:val="22"/>
        </w:rPr>
        <w:t>16.10</w:t>
      </w:r>
      <w:r w:rsidR="00A6681F" w:rsidRPr="00A6681F">
        <w:rPr>
          <w:b/>
          <w:bCs/>
          <w:color w:val="0000FF"/>
          <w:sz w:val="22"/>
          <w:szCs w:val="22"/>
        </w:rPr>
        <w:t xml:space="preserve">.2020 в </w:t>
      </w:r>
      <w:r w:rsidR="00E52FEF">
        <w:rPr>
          <w:b/>
          <w:bCs/>
          <w:color w:val="0000FF"/>
          <w:sz w:val="22"/>
          <w:szCs w:val="22"/>
        </w:rPr>
        <w:t>10</w:t>
      </w:r>
      <w:r w:rsidR="00A6681F" w:rsidRPr="00A6681F">
        <w:rPr>
          <w:b/>
          <w:bCs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0C3570CA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E52FEF">
        <w:rPr>
          <w:b/>
          <w:bCs/>
          <w:color w:val="0000FF"/>
          <w:sz w:val="22"/>
          <w:szCs w:val="22"/>
        </w:rPr>
        <w:t>16</w:t>
      </w:r>
      <w:r w:rsidR="00A6681F" w:rsidRPr="00A6681F">
        <w:rPr>
          <w:b/>
          <w:bCs/>
          <w:color w:val="0000FF"/>
          <w:sz w:val="22"/>
          <w:szCs w:val="22"/>
        </w:rPr>
        <w:t>.</w:t>
      </w:r>
      <w:r w:rsidR="003C433F">
        <w:rPr>
          <w:b/>
          <w:bCs/>
          <w:color w:val="0000FF"/>
          <w:sz w:val="22"/>
          <w:szCs w:val="22"/>
        </w:rPr>
        <w:t>10</w:t>
      </w:r>
      <w:r w:rsidR="00A6681F" w:rsidRPr="00A6681F">
        <w:rPr>
          <w:b/>
          <w:bCs/>
          <w:color w:val="0000FF"/>
          <w:sz w:val="22"/>
          <w:szCs w:val="22"/>
        </w:rPr>
        <w:t xml:space="preserve">.2020 в </w:t>
      </w:r>
      <w:r w:rsidR="00E52FEF">
        <w:rPr>
          <w:b/>
          <w:bCs/>
          <w:color w:val="0000FF"/>
          <w:sz w:val="22"/>
          <w:szCs w:val="22"/>
        </w:rPr>
        <w:t>10</w:t>
      </w:r>
      <w:r w:rsidR="00A6681F" w:rsidRPr="00A6681F">
        <w:rPr>
          <w:b/>
          <w:bCs/>
          <w:color w:val="0000FF"/>
          <w:sz w:val="22"/>
          <w:szCs w:val="22"/>
        </w:rPr>
        <w:t xml:space="preserve"> час. 30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517C282D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418D38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52FEF">
        <w:rPr>
          <w:b/>
          <w:color w:val="0000FF"/>
          <w:sz w:val="22"/>
          <w:szCs w:val="22"/>
        </w:rPr>
        <w:t>16.10</w:t>
      </w:r>
      <w:r w:rsidR="00A6681F" w:rsidRPr="00A6681F">
        <w:rPr>
          <w:b/>
          <w:color w:val="0000FF"/>
          <w:sz w:val="22"/>
          <w:szCs w:val="22"/>
        </w:rPr>
        <w:t>.2020</w:t>
      </w:r>
      <w:r w:rsidR="00375484">
        <w:rPr>
          <w:b/>
          <w:color w:val="0000FF"/>
          <w:sz w:val="22"/>
          <w:szCs w:val="22"/>
        </w:rPr>
        <w:t xml:space="preserve"> в </w:t>
      </w:r>
      <w:r w:rsidR="00A6681F">
        <w:rPr>
          <w:b/>
          <w:color w:val="0000FF"/>
          <w:sz w:val="22"/>
          <w:szCs w:val="22"/>
        </w:rPr>
        <w:t>1</w:t>
      </w:r>
      <w:r w:rsidR="00E52FEF">
        <w:rPr>
          <w:b/>
          <w:color w:val="0000FF"/>
          <w:sz w:val="22"/>
          <w:szCs w:val="22"/>
        </w:rPr>
        <w:t>1</w:t>
      </w:r>
      <w:r w:rsidR="00375484">
        <w:rPr>
          <w:b/>
          <w:color w:val="0000FF"/>
          <w:sz w:val="22"/>
          <w:szCs w:val="22"/>
        </w:rPr>
        <w:t xml:space="preserve"> час. </w:t>
      </w:r>
      <w:r w:rsidR="003C433F">
        <w:rPr>
          <w:b/>
          <w:color w:val="0000FF"/>
          <w:sz w:val="22"/>
          <w:szCs w:val="22"/>
        </w:rPr>
        <w:t>0</w:t>
      </w:r>
      <w:r w:rsidR="00E73D22">
        <w:rPr>
          <w:b/>
          <w:color w:val="0000FF"/>
          <w:sz w:val="22"/>
          <w:szCs w:val="22"/>
        </w:rPr>
        <w:t>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896D1F4" w14:textId="1BB93644" w:rsidR="00375484" w:rsidRPr="00375484" w:rsidRDefault="00375484" w:rsidP="00375484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375484">
        <w:rPr>
          <w:color w:val="0000FF"/>
          <w:sz w:val="22"/>
          <w:szCs w:val="22"/>
        </w:rPr>
        <w:t xml:space="preserve">- на официальном сайте Администрации городского округа </w:t>
      </w:r>
      <w:r w:rsidR="0058598D">
        <w:rPr>
          <w:color w:val="0000FF"/>
          <w:sz w:val="22"/>
          <w:szCs w:val="22"/>
        </w:rPr>
        <w:t xml:space="preserve">Воскресенск </w:t>
      </w:r>
      <w:r w:rsidRPr="00375484">
        <w:rPr>
          <w:color w:val="0000FF"/>
          <w:sz w:val="22"/>
          <w:szCs w:val="22"/>
        </w:rPr>
        <w:t>Московской области: www.</w:t>
      </w:r>
      <w:r w:rsidR="0058598D">
        <w:rPr>
          <w:color w:val="0000FF"/>
          <w:sz w:val="22"/>
          <w:szCs w:val="22"/>
          <w:lang w:val="en-US"/>
        </w:rPr>
        <w:t>vos</w:t>
      </w:r>
      <w:r w:rsidR="0058598D" w:rsidRPr="0058598D">
        <w:rPr>
          <w:color w:val="0000FF"/>
          <w:sz w:val="22"/>
          <w:szCs w:val="22"/>
        </w:rPr>
        <w:t>-</w:t>
      </w:r>
      <w:r w:rsidR="0058598D">
        <w:rPr>
          <w:color w:val="0000FF"/>
          <w:sz w:val="22"/>
          <w:szCs w:val="22"/>
          <w:lang w:val="en-US"/>
        </w:rPr>
        <w:t>mo</w:t>
      </w:r>
      <w:r w:rsidRPr="00375484">
        <w:rPr>
          <w:color w:val="0000FF"/>
          <w:sz w:val="22"/>
          <w:szCs w:val="22"/>
        </w:rPr>
        <w:t>.ru;</w:t>
      </w:r>
    </w:p>
    <w:p w14:paraId="71B98770" w14:textId="50C83BDA" w:rsidR="00F462E6" w:rsidRPr="00375484" w:rsidRDefault="00375484" w:rsidP="00375484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5484">
        <w:rPr>
          <w:color w:val="0000FF"/>
          <w:sz w:val="22"/>
          <w:szCs w:val="22"/>
        </w:rPr>
        <w:t>- в печатном издании Администрации городского округа</w:t>
      </w:r>
      <w:r w:rsidR="0058598D" w:rsidRPr="0058598D">
        <w:rPr>
          <w:color w:val="0000FF"/>
          <w:sz w:val="22"/>
          <w:szCs w:val="22"/>
        </w:rPr>
        <w:t xml:space="preserve"> </w:t>
      </w:r>
      <w:r w:rsidR="0058598D">
        <w:rPr>
          <w:color w:val="0000FF"/>
          <w:sz w:val="22"/>
          <w:szCs w:val="22"/>
        </w:rPr>
        <w:t>Воскресенск</w:t>
      </w:r>
      <w:r w:rsidRPr="00375484">
        <w:rPr>
          <w:color w:val="0000FF"/>
          <w:sz w:val="22"/>
          <w:szCs w:val="22"/>
        </w:rPr>
        <w:t xml:space="preserve"> Московской</w:t>
      </w:r>
      <w:r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>области – «</w:t>
      </w:r>
      <w:r w:rsidR="0058598D">
        <w:rPr>
          <w:color w:val="0000FF"/>
          <w:sz w:val="22"/>
          <w:szCs w:val="22"/>
        </w:rPr>
        <w:t>Наше слово</w:t>
      </w:r>
      <w:r w:rsidRPr="00375484">
        <w:rPr>
          <w:color w:val="0000FF"/>
          <w:sz w:val="22"/>
          <w:szCs w:val="22"/>
        </w:rPr>
        <w:t>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5BE53DF9" w14:textId="36E79C31" w:rsidR="00A52016" w:rsidRDefault="004702DE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permStart w:id="1257654074" w:edGrp="everyone"/>
      <w:r w:rsidRPr="004702D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52016" w:rsidRPr="00A5201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CA52692" w14:textId="6DD8126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5468ABB" w14:textId="1E7A6CC0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9AAC6E8" w14:textId="63F933E9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A495D3D" w14:textId="3B9012A7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1286AA9" w14:textId="5DE4070E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FEF9FA5" w14:textId="74AB9B5A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673B9D6" w14:textId="74E9A36C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22F49AA" w14:textId="6FD765DB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56B7AAB" w14:textId="018188A9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16479CF" w14:textId="064554C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D7783B1" w14:textId="097831E3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31E8A09" w14:textId="097EF406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664491E" w14:textId="728F9D24" w:rsidR="00A52016" w:rsidRDefault="00A52016" w:rsidP="00077EE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6896ED0" w14:textId="26DCC5CE" w:rsidR="007C0B31" w:rsidRDefault="00E73D22" w:rsidP="0058598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E9D35BE" wp14:editId="7023A5EB">
            <wp:extent cx="6569075" cy="9280525"/>
            <wp:effectExtent l="0" t="0" r="3175" b="0"/>
            <wp:docPr id="2" name="Рисунок 2" descr="Z:\__УРЗП\04. Конкурентные процедуры\АУКЦИОНЫ\2020 год\Воскресенск г.о\ЗЕМЛЯ\АЗ-ВОС_20-1762\аренда\14.08.2020_вх-10873_2020_Очековский_Д.В._Неплюева_И.А.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З-ВОС_20-1762\аренда\14.08.2020_вх-10873_2020_Очековский_Д.В._Неплюева_И.А.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58A91" w14:textId="19810362" w:rsidR="0058598D" w:rsidRDefault="00E73D22" w:rsidP="0058598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D636780" wp14:editId="373DB8AE">
            <wp:extent cx="6569075" cy="9280525"/>
            <wp:effectExtent l="0" t="0" r="3175" b="0"/>
            <wp:docPr id="4" name="Рисунок 4" descr="Z:\__УРЗП\04. Конкурентные процедуры\АУКЦИОНЫ\2020 год\Воскресенск г.о\ЗЕМЛЯ\АЗ-ВОС_20-1762\аренда\14.08.2020_вх-10873_2020_Очековский_Д.В._Неплюева_И.А.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З-ВОС_20-1762\аренда\14.08.2020_вх-10873_2020_Очековский_Д.В._Неплюева_И.А.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17701BDC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0CC2C2A7" w14:textId="0C35EBF8" w:rsidR="007C0B31" w:rsidRDefault="000D6E19" w:rsidP="00E73D22">
      <w:pPr>
        <w:rPr>
          <w:b/>
          <w:noProof/>
          <w:lang w:eastAsia="ru-RU"/>
        </w:rPr>
      </w:pPr>
      <w:permStart w:id="1994196257" w:edGrp="everyone"/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</w:t>
      </w:r>
      <w:r w:rsidR="001810B9">
        <w:rPr>
          <w:b/>
          <w:noProof/>
          <w:lang w:eastAsia="ru-RU"/>
        </w:rPr>
        <w:drawing>
          <wp:inline distT="0" distB="0" distL="0" distR="0" wp14:anchorId="0BAA4604" wp14:editId="1E4CAE6B">
            <wp:extent cx="6569075" cy="9280525"/>
            <wp:effectExtent l="0" t="0" r="3175" b="0"/>
            <wp:docPr id="16" name="Рисунок 16" descr="Z:\__УРЗП\04. Конкурентные процедуры\АУКЦИОНЫ\2020 год\Воскресенск г.о\ЗЕМЛЯ\АЗ-ВОС_20-1762\аренда\14.08.2020_вх-10873_2020_Очековский_Д.В._Неплюева_И.А.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АЗ-ВОС_20-1762\аренда\14.08.2020_вх-10873_2020_Очековский_Д.В._Неплюева_И.А.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D2366" w14:textId="3ADBE969" w:rsidR="003B3264" w:rsidRDefault="001810B9">
      <w:pPr>
        <w:suppressAutoHyphens w:val="0"/>
      </w:pPr>
      <w:r>
        <w:rPr>
          <w:b/>
          <w:noProof/>
          <w:lang w:eastAsia="ru-RU"/>
        </w:rPr>
        <w:lastRenderedPageBreak/>
        <w:drawing>
          <wp:inline distT="0" distB="0" distL="0" distR="0" wp14:anchorId="03A6284B" wp14:editId="3504CD70">
            <wp:extent cx="6569075" cy="9280525"/>
            <wp:effectExtent l="0" t="0" r="3175" b="0"/>
            <wp:docPr id="19" name="Рисунок 19" descr="Z:\__УРЗП\04. Конкурентные процедуры\АУКЦИОНЫ\2020 год\Воскресенск г.о\ЗЕМЛЯ\АЗ-ВОС_20-1762\аренда\14.08.2020_вх-10873_2020_Очековский_Д.В._Неплюева_И.А.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Воскресенск г.о\ЗЕМЛЯ\АЗ-ВОС_20-1762\аренда\14.08.2020_вх-10873_2020_Очековский_Д.В._Неплюева_И.А.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388280" wp14:editId="6F0769F7">
            <wp:extent cx="6569075" cy="9280525"/>
            <wp:effectExtent l="0" t="0" r="3175" b="0"/>
            <wp:docPr id="21" name="Рисунок 21" descr="Z:\__УРЗП\04. Конкурентные процедуры\АУКЦИОНЫ\2020 год\Воскресенск г.о\ЗЕМЛЯ\АЗ-ВОС_20-1762\аренда\14.08.2020_вх-10873_2020_Очековский_Д.В._Неплюева_И.А.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Воскресенск г.о\ЗЕМЛЯ\АЗ-ВОС_20-1762\аренда\14.08.2020_вх-10873_2020_Очековский_Д.В._Неплюева_И.А.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BBE3391" wp14:editId="59639E1C">
            <wp:extent cx="6569075" cy="9280525"/>
            <wp:effectExtent l="0" t="0" r="3175" b="0"/>
            <wp:docPr id="24" name="Рисунок 24" descr="Z:\__УРЗП\04. Конкурентные процедуры\АУКЦИОНЫ\2020 год\Воскресенск г.о\ЗЕМЛЯ\АЗ-ВОС_20-1762\аренда\14.08.2020_вх-10873_2020_Очековский_Д.В._Неплюева_И.А.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АЗ-ВОС_20-1762\аренда\14.08.2020_вх-10873_2020_Очековский_Д.В._Неплюева_И.А.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8E12B4" wp14:editId="769493D6">
            <wp:extent cx="6569075" cy="9280525"/>
            <wp:effectExtent l="0" t="0" r="3175" b="0"/>
            <wp:docPr id="25" name="Рисунок 25" descr="Z:\__УРЗП\04. Конкурентные процедуры\АУКЦИОНЫ\2020 год\Воскресенск г.о\ЗЕМЛЯ\АЗ-ВОС_20-1762\аренда\14.08.2020_вх-10873_2020_Очековский_Д.В._Неплюева_И.А.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АЗ-ВОС_20-1762\аренда\14.08.2020_вх-10873_2020_Очековский_Д.В._Неплюева_И.А.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B956081" wp14:editId="2771BC69">
            <wp:extent cx="6569075" cy="9280525"/>
            <wp:effectExtent l="0" t="0" r="3175" b="0"/>
            <wp:docPr id="26" name="Рисунок 26" descr="Z:\__УРЗП\04. Конкурентные процедуры\АУКЦИОНЫ\2020 год\Воскресенск г.о\ЗЕМЛЯ\АЗ-ВОС_20-1762\аренда\14.08.2020_вх-10873_2020_Очековский_Д.В._Неплюева_И.А.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З-ВОС_20-1762\аренда\14.08.2020_вх-10873_2020_Очековский_Д.В._Неплюева_И.А.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994196257"/>
      <w:r w:rsidR="003B3264"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0A4B4C7B" w14:textId="276C9091" w:rsidR="001810B9" w:rsidRDefault="001810B9">
      <w:pPr>
        <w:suppressAutoHyphens w:val="0"/>
        <w:rPr>
          <w:noProof/>
          <w:lang w:eastAsia="ru-RU"/>
        </w:rPr>
      </w:pPr>
      <w:permStart w:id="7567010" w:edGrp="everyone"/>
    </w:p>
    <w:p w14:paraId="0AF2E0D9" w14:textId="0FF32DED" w:rsidR="001810B9" w:rsidRDefault="001810B9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AB0405C" wp14:editId="76A1D52C">
            <wp:extent cx="6534150" cy="41719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58C00" w14:textId="3CCE45C9" w:rsidR="001810B9" w:rsidRDefault="001810B9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0580882" wp14:editId="765CBAAA">
            <wp:extent cx="6570345" cy="4448175"/>
            <wp:effectExtent l="0" t="0" r="1905" b="952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7DF6D" w14:textId="77777777" w:rsidR="001810B9" w:rsidRDefault="001810B9">
      <w:pPr>
        <w:suppressAutoHyphens w:val="0"/>
      </w:pPr>
    </w:p>
    <w:permEnd w:id="7567010"/>
    <w:p w14:paraId="13685B23" w14:textId="0485C3B4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C26C843" w14:textId="7511464B" w:rsidR="001810B9" w:rsidRDefault="001810B9">
      <w:pPr>
        <w:suppressAutoHyphens w:val="0"/>
      </w:pPr>
      <w:permStart w:id="4008468" w:edGrp="everyone"/>
      <w:r>
        <w:rPr>
          <w:noProof/>
          <w:lang w:eastAsia="ru-RU"/>
        </w:rPr>
        <w:drawing>
          <wp:inline distT="0" distB="0" distL="0" distR="0" wp14:anchorId="32C29798" wp14:editId="6E3E6EDE">
            <wp:extent cx="6569075" cy="8860112"/>
            <wp:effectExtent l="0" t="0" r="3175" b="0"/>
            <wp:docPr id="110" name="Рисунок 110" descr="Z:\__УРЗП\04. Конкурентные процедуры\АУКЦИОНЫ\2020 год\Воскресенск г.о\ЗЕМЛЯ\АЗ-ВОС_20-1762\аренда\14.08.2020_вх-10873_2020_Очековский_Д.В._Неплюева_И.А.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РЗП\04. Конкурентные процедуры\АУКЦИОНЫ\2020 год\Воскресенск г.о\ЗЕМЛЯ\АЗ-ВОС_20-1762\аренда\14.08.2020_вх-10873_2020_Очековский_Д.В._Неплюева_И.А.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514" cy="886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11F54" w14:textId="3FF54D29" w:rsidR="001810B9" w:rsidRDefault="001810B9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D365C5B" wp14:editId="4B86C0DA">
            <wp:extent cx="6569075" cy="9280525"/>
            <wp:effectExtent l="0" t="0" r="3175" b="0"/>
            <wp:docPr id="111" name="Рисунок 111" descr="Z:\__УРЗП\04. Конкурентные процедуры\АУКЦИОНЫ\2020 год\Воскресенск г.о\ЗЕМЛЯ\АЗ-ВОС_20-1762\аренда\14.08.2020_вх-10873_2020_Очековский_Д.В._Неплюева_И.А.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РЗП\04. Конкурентные процедуры\АУКЦИОНЫ\2020 год\Воскресенск г.о\ЗЕМЛЯ\АЗ-ВОС_20-1762\аренда\14.08.2020_вх-10873_2020_Очековский_Д.В._Неплюева_И.А.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2A396A" wp14:editId="6E471B7B">
            <wp:extent cx="6569075" cy="9280525"/>
            <wp:effectExtent l="0" t="0" r="3175" b="0"/>
            <wp:docPr id="112" name="Рисунок 112" descr="Z:\__УРЗП\04. Конкурентные процедуры\АУКЦИОНЫ\2020 год\Воскресенск г.о\ЗЕМЛЯ\АЗ-ВОС_20-1762\аренда\14.08.2020_вх-10873_2020_Очековский_Д.В._Неплюева_И.А. (2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РЗП\04. Конкурентные процедуры\АУКЦИОНЫ\2020 год\Воскресенск г.о\ЗЕМЛЯ\АЗ-ВОС_20-1762\аренда\14.08.2020_вх-10873_2020_Очековский_Д.В._Неплюева_И.А. (2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34590" wp14:editId="322116D4">
            <wp:extent cx="6569075" cy="9280525"/>
            <wp:effectExtent l="0" t="0" r="3175" b="0"/>
            <wp:docPr id="113" name="Рисунок 113" descr="Z:\__УРЗП\04. Конкурентные процедуры\АУКЦИОНЫ\2020 год\Воскресенск г.о\ЗЕМЛЯ\АЗ-ВОС_20-1762\аренда\14.08.2020_вх-10873_2020_Очековский_Д.В._Неплюева_И.А. (2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РЗП\04. Конкурентные процедуры\АУКЦИОНЫ\2020 год\Воскресенск г.о\ЗЕМЛЯ\АЗ-ВОС_20-1762\аренда\14.08.2020_вх-10873_2020_Очековский_Д.В._Неплюева_И.А. (2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919BB2" wp14:editId="6F5BCB7C">
            <wp:extent cx="6569075" cy="9280525"/>
            <wp:effectExtent l="0" t="0" r="3175" b="0"/>
            <wp:docPr id="114" name="Рисунок 114" descr="Z:\__УРЗП\04. Конкурентные процедуры\АУКЦИОНЫ\2020 год\Воскресенск г.о\ЗЕМЛЯ\АЗ-ВОС_20-1762\аренда\14.08.2020_вх-10873_2020_Очековский_Д.В._Неплюева_И.А. (2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__УРЗП\04. Конкурентные процедуры\АУКЦИОНЫ\2020 год\Воскресенск г.о\ЗЕМЛЯ\АЗ-ВОС_20-1762\аренда\14.08.2020_вх-10873_2020_Очековский_Д.В._Неплюева_И.А. (2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0ED7AD" wp14:editId="34C7FE2C">
            <wp:extent cx="6569075" cy="9280525"/>
            <wp:effectExtent l="0" t="0" r="3175" b="0"/>
            <wp:docPr id="115" name="Рисунок 115" descr="Z:\__УРЗП\04. Конкурентные процедуры\АУКЦИОНЫ\2020 год\Воскресенск г.о\ЗЕМЛЯ\АЗ-ВОС_20-1762\аренда\14.08.2020_вх-10873_2020_Очековский_Д.В._Неплюева_И.А. (2)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РЗП\04. Конкурентные процедуры\АУКЦИОНЫ\2020 год\Воскресенск г.о\ЗЕМЛЯ\АЗ-ВОС_20-1762\аренда\14.08.2020_вх-10873_2020_Очековский_Д.В._Неплюева_И.А. (2)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C18A44" wp14:editId="4AB3A241">
            <wp:extent cx="6569075" cy="9280525"/>
            <wp:effectExtent l="0" t="0" r="3175" b="0"/>
            <wp:docPr id="116" name="Рисунок 116" descr="Z:\__УРЗП\04. Конкурентные процедуры\АУКЦИОНЫ\2020 год\Воскресенск г.о\ЗЕМЛЯ\АЗ-ВОС_20-1762\аренда\14.08.2020_вх-10873_2020_Очековский_Д.В._Неплюева_И.А. (2)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__УРЗП\04. Конкурентные процедуры\АУКЦИОНЫ\2020 год\Воскресенск г.о\ЗЕМЛЯ\АЗ-ВОС_20-1762\аренда\14.08.2020_вх-10873_2020_Очековский_Д.В._Неплюева_И.А. (2)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9D7817" wp14:editId="5C946F00">
            <wp:extent cx="6569075" cy="9280525"/>
            <wp:effectExtent l="0" t="0" r="3175" b="0"/>
            <wp:docPr id="117" name="Рисунок 117" descr="Z:\__УРЗП\04. Конкурентные процедуры\АУКЦИОНЫ\2020 год\Воскресенск г.о\ЗЕМЛЯ\АЗ-ВОС_20-1762\аренда\14.08.2020_вх-10873_2020_Очековский_Д.В._Неплюева_И.А. (2)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РЗП\04. Конкурентные процедуры\АУКЦИОНЫ\2020 год\Воскресенск г.о\ЗЕМЛЯ\АЗ-ВОС_20-1762\аренда\14.08.2020_вх-10873_2020_Очековский_Д.В._Неплюева_И.А. (2)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21A438" wp14:editId="235B075B">
            <wp:extent cx="6569075" cy="9280525"/>
            <wp:effectExtent l="0" t="0" r="3175" b="0"/>
            <wp:docPr id="118" name="Рисунок 118" descr="Z:\__УРЗП\04. Конкурентные процедуры\АУКЦИОНЫ\2020 год\Воскресенск г.о\ЗЕМЛЯ\АЗ-ВОС_20-1762\аренда\14.08.2020_вх-10873_2020_Очековский_Д.В._Неплюева_И.А. (2)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РЗП\04. Конкурентные процедуры\АУКЦИОНЫ\2020 год\Воскресенск г.о\ЗЕМЛЯ\АЗ-ВОС_20-1762\аренда\14.08.2020_вх-10873_2020_Очековский_Д.В._Неплюева_И.А. (2)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9AD0E4" wp14:editId="13A77960">
            <wp:extent cx="6569075" cy="9280525"/>
            <wp:effectExtent l="0" t="0" r="3175" b="0"/>
            <wp:docPr id="119" name="Рисунок 119" descr="Z:\__УРЗП\04. Конкурентные процедуры\АУКЦИОНЫ\2020 год\Воскресенск г.о\ЗЕМЛЯ\АЗ-ВОС_20-1762\аренда\14.08.2020_вх-10873_2020_Очековский_Д.В._Неплюева_И.А. (2)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РЗП\04. Конкурентные процедуры\АУКЦИОНЫ\2020 год\Воскресенск г.о\ЗЕМЛЯ\АЗ-ВОС_20-1762\аренда\14.08.2020_вх-10873_2020_Очековский_Д.В._Неплюева_И.А. (2)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364A62" wp14:editId="0425FA05">
            <wp:extent cx="6572250" cy="9278620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8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060C92" w14:textId="04DAE83B" w:rsidR="001810B9" w:rsidRDefault="001810B9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2F79BAD" wp14:editId="35A5E5AB">
            <wp:extent cx="6569075" cy="9280525"/>
            <wp:effectExtent l="0" t="0" r="3175" b="0"/>
            <wp:docPr id="124" name="Рисунок 124" descr="Z:\__УРЗП\04. Конкурентные процедуры\АУКЦИОНЫ\2020 год\Воскресенск г.о\ЗЕМЛЯ\АЗ-ВОС_20-1762\аренда\14.08.2020_вх-10873_2020_Очековский_Д.В._Неплюева_И.А. (2)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Z:\__УРЗП\04. Конкурентные процедуры\АУКЦИОНЫ\2020 год\Воскресенск г.о\ЗЕМЛЯ\АЗ-ВОС_20-1762\аренда\14.08.2020_вх-10873_2020_Очековский_Д.В._Неплюева_И.А. (2)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17410A" wp14:editId="369AA1EE">
            <wp:extent cx="6569075" cy="9280525"/>
            <wp:effectExtent l="0" t="0" r="3175" b="0"/>
            <wp:docPr id="125" name="Рисунок 125" descr="Z:\__УРЗП\04. Конкурентные процедуры\АУКЦИОНЫ\2020 год\Воскресенск г.о\ЗЕМЛЯ\АЗ-ВОС_20-1762\аренда\14.08.2020_вх-10873_2020_Очековский_Д.В._Неплюева_И.А. (2)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Z:\__УРЗП\04. Конкурентные процедуры\АУКЦИОНЫ\2020 год\Воскресенск г.о\ЗЕМЛЯ\АЗ-ВОС_20-1762\аренда\14.08.2020_вх-10873_2020_Очековский_Д.В._Неплюева_И.А. (2)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6EE7A085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4414F31F" w14:textId="4F2B63AD" w:rsidR="000D4681" w:rsidRDefault="001810B9" w:rsidP="00A37A2C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4E9BBEBC" wp14:editId="47F118CC">
            <wp:extent cx="6569075" cy="9280525"/>
            <wp:effectExtent l="0" t="0" r="3175" b="0"/>
            <wp:docPr id="131" name="Рисунок 131" descr="Z:\__УРЗП\04. Конкурентные процедуры\АУКЦИОНЫ\2020 год\Воскресенск г.о\ЗЕМЛЯ\АЗ-ВОС_20-1762\аренда\14.08.2020_вх-10873_2020_Очековский_Д.В._Неплюева_И.А. (2)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Z:\__УРЗП\04. Конкурентные процедуры\АУКЦИОНЫ\2020 год\Воскресенск г.о\ЗЕМЛЯ\АЗ-ВОС_20-1762\аренда\14.08.2020_вх-10873_2020_Очековский_Д.В._Неплюева_И.А. (2)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6D42E" w14:textId="26001C74" w:rsidR="00124233" w:rsidRDefault="001810B9">
      <w:pPr>
        <w:suppressAutoHyphens w:val="0"/>
      </w:pPr>
      <w:r>
        <w:rPr>
          <w:b/>
          <w:noProof/>
          <w:lang w:eastAsia="ru-RU"/>
        </w:rPr>
        <w:lastRenderedPageBreak/>
        <w:drawing>
          <wp:inline distT="0" distB="0" distL="0" distR="0" wp14:anchorId="59458472" wp14:editId="4391B63D">
            <wp:extent cx="6569075" cy="9280525"/>
            <wp:effectExtent l="0" t="0" r="3175" b="0"/>
            <wp:docPr id="132" name="Рисунок 132" descr="Z:\__УРЗП\04. Конкурентные процедуры\АУКЦИОНЫ\2020 год\Воскресенск г.о\ЗЕМЛЯ\АЗ-ВОС_20-1762\аренда\14.08.2020_вх-10873_2020_Очековский_Д.В._Неплюева_И.А. (2)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Z:\__УРЗП\04. Конкурентные процедуры\АУКЦИОНЫ\2020 год\Воскресенск г.о\ЗЕМЛЯ\АЗ-ВОС_20-1762\аренда\14.08.2020_вх-10873_2020_Очековский_Д.В._Неплюева_И.А. (2)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20081E8" wp14:editId="246870AF">
            <wp:extent cx="6569075" cy="9280525"/>
            <wp:effectExtent l="0" t="0" r="3175" b="0"/>
            <wp:docPr id="133" name="Рисунок 133" descr="Z:\__УРЗП\04. Конкурентные процедуры\АУКЦИОНЫ\2020 год\Воскресенск г.о\ЗЕМЛЯ\АЗ-ВОС_20-1762\аренда\14.08.2020_вх-10873_2020_Очековский_Д.В._Неплюева_И.А. (2)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Z:\__УРЗП\04. Конкурентные процедуры\АУКЦИОНЫ\2020 год\Воскресенск г.о\ЗЕМЛЯ\АЗ-ВОС_20-1762\аренда\14.08.2020_вх-10873_2020_Очековский_Д.В._Неплюева_И.А. (2)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AB07625" wp14:editId="6079F656">
            <wp:extent cx="6569075" cy="9280525"/>
            <wp:effectExtent l="0" t="0" r="3175" b="0"/>
            <wp:docPr id="134" name="Рисунок 134" descr="Z:\__УРЗП\04. Конкурентные процедуры\АУКЦИОНЫ\2020 год\Воскресенск г.о\ЗЕМЛЯ\АЗ-ВОС_20-1762\аренда\14.08.2020_вх-10873_2020_Очековский_Д.В._Неплюева_И.А. (2)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Z:\__УРЗП\04. Конкурентные процедуры\АУКЦИОНЫ\2020 год\Воскресенск г.о\ЗЕМЛЯ\АЗ-ВОС_20-1762\аренда\14.08.2020_вх-10873_2020_Очековский_Д.В._Неплюева_И.А. (2)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D7AE19F" wp14:editId="211A33A9">
            <wp:extent cx="6569075" cy="9280525"/>
            <wp:effectExtent l="0" t="0" r="3175" b="0"/>
            <wp:docPr id="135" name="Рисунок 135" descr="Z:\__УРЗП\04. Конкурентные процедуры\АУКЦИОНЫ\2020 год\Воскресенск г.о\ЗЕМЛЯ\АЗ-ВОС_20-1762\аренда\14.08.2020_вх-10873_2020_Очековский_Д.В._Неплюева_И.А. (2)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Z:\__УРЗП\04. Конкурентные процедуры\АУКЦИОНЫ\2020 год\Воскресенск г.о\ЗЕМЛЯ\АЗ-ВОС_20-1762\аренда\14.08.2020_вх-10873_2020_Очековский_Д.В._Неплюева_И.А. (2)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2079515" wp14:editId="4CAE271E">
            <wp:extent cx="6569075" cy="9280525"/>
            <wp:effectExtent l="0" t="0" r="3175" b="0"/>
            <wp:docPr id="136" name="Рисунок 136" descr="Z:\__УРЗП\04. Конкурентные процедуры\АУКЦИОНЫ\2020 год\Воскресенск г.о\ЗЕМЛЯ\АЗ-ВОС_20-1762\аренда\14.08.2020_вх-10873_2020_Очековский_Д.В._Неплюева_И.А. (2)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Z:\__УРЗП\04. Конкурентные процедуры\АУКЦИОНЫ\2020 год\Воскресенск г.о\ЗЕМЛЯ\АЗ-ВОС_20-1762\аренда\14.08.2020_вх-10873_2020_Очековский_Д.В._Неплюева_И.А. (2)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6E14093" wp14:editId="749A3652">
            <wp:extent cx="6569075" cy="9280525"/>
            <wp:effectExtent l="0" t="0" r="3175" b="0"/>
            <wp:docPr id="137" name="Рисунок 137" descr="Z:\__УРЗП\04. Конкурентные процедуры\АУКЦИОНЫ\2020 год\Воскресенск г.о\ЗЕМЛЯ\АЗ-ВОС_20-1762\аренда\14.08.2020_вх-10873_2020_Очековский_Д.В._Неплюева_И.А. (2)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Z:\__УРЗП\04. Конкурентные процедуры\АУКЦИОНЫ\2020 год\Воскресенск г.о\ЗЕМЛЯ\АЗ-ВОС_20-1762\аренда\14.08.2020_вх-10873_2020_Очековский_Д.В._Неплюева_И.А. (2)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E03BC29" wp14:editId="0852F584">
            <wp:extent cx="6569075" cy="9280525"/>
            <wp:effectExtent l="0" t="0" r="3175" b="0"/>
            <wp:docPr id="138" name="Рисунок 138" descr="Z:\__УРЗП\04. Конкурентные процедуры\АУКЦИОНЫ\2020 год\Воскресенск г.о\ЗЕМЛЯ\АЗ-ВОС_20-1762\аренда\14.08.2020_вх-10873_2020_Очековский_Д.В._Неплюева_И.А. (2)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Z:\__УРЗП\04. Конкурентные процедуры\АУКЦИОНЫ\2020 год\Воскресенск г.о\ЗЕМЛЯ\АЗ-ВОС_20-1762\аренда\14.08.2020_вх-10873_2020_Очековский_Д.В._Неплюева_И.А. (2)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86D145" wp14:editId="703CA08E">
            <wp:extent cx="6569075" cy="9280525"/>
            <wp:effectExtent l="0" t="0" r="3175" b="0"/>
            <wp:docPr id="139" name="Рисунок 139" descr="Z:\__УРЗП\04. Конкурентные процедуры\АУКЦИОНЫ\2020 год\Воскресенск г.о\ЗЕМЛЯ\АЗ-ВОС_20-1762\аренда\14.08.2020_вх-10873_2020_Очековский_Д.В._Неплюева_И.А. (2)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Z:\__УРЗП\04. Конкурентные процедуры\АУКЦИОНЫ\2020 год\Воскресенск г.о\ЗЕМЛЯ\АЗ-ВОС_20-1762\аренда\14.08.2020_вх-10873_2020_Очековский_Д.В._Неплюева_И.А. (2)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5CDA90C" wp14:editId="6617B816">
            <wp:extent cx="6569075" cy="9280525"/>
            <wp:effectExtent l="0" t="0" r="3175" b="0"/>
            <wp:docPr id="140" name="Рисунок 140" descr="Z:\__УРЗП\04. Конкурентные процедуры\АУКЦИОНЫ\2020 год\Воскресенск г.о\ЗЕМЛЯ\АЗ-ВОС_20-1762\аренда\14.08.2020_вх-10873_2020_Очековский_Д.В._Неплюева_И.А. (2)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Z:\__УРЗП\04. Конкурентные процедуры\АУКЦИОНЫ\2020 год\Воскресенск г.о\ЗЕМЛЯ\АЗ-ВОС_20-1762\аренда\14.08.2020_вх-10873_2020_Очековский_Д.В._Неплюева_И.А. (2)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92C077C" wp14:editId="6D762B8C">
            <wp:extent cx="6569075" cy="9280525"/>
            <wp:effectExtent l="0" t="0" r="3175" b="0"/>
            <wp:docPr id="141" name="Рисунок 141" descr="Z:\__УРЗП\04. Конкурентные процедуры\АУКЦИОНЫ\2020 год\Воскресенск г.о\ЗЕМЛЯ\АЗ-ВОС_20-1762\аренда\14.08.2020_вх-10873_2020_Очековский_Д.В._Неплюева_И.А. (2)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Z:\__УРЗП\04. Конкурентные процедуры\АУКЦИОНЫ\2020 год\Воскресенск г.о\ЗЕМЛЯ\АЗ-ВОС_20-1762\аренда\14.08.2020_вх-10873_2020_Очековский_Д.В._Неплюева_И.А. (2)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9BE8DD" wp14:editId="62A0D4CE">
            <wp:extent cx="6569075" cy="9280525"/>
            <wp:effectExtent l="0" t="0" r="3175" b="0"/>
            <wp:docPr id="142" name="Рисунок 142" descr="Z:\__УРЗП\04. Конкурентные процедуры\АУКЦИОНЫ\2020 год\Воскресенск г.о\ЗЕМЛЯ\АЗ-ВОС_20-1762\аренда\14.08.2020_вх-10873_2020_Очековский_Д.В._Неплюева_И.А. (2)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Z:\__УРЗП\04. Конкурентные процедуры\АУКЦИОНЫ\2020 год\Воскресенск г.о\ЗЕМЛЯ\АЗ-ВОС_20-1762\аренда\14.08.2020_вх-10873_2020_Очековский_Д.В._Неплюева_И.А. (2)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B167415" wp14:editId="0A80C376">
            <wp:extent cx="6569075" cy="9280525"/>
            <wp:effectExtent l="0" t="0" r="3175" b="0"/>
            <wp:docPr id="143" name="Рисунок 143" descr="Z:\__УРЗП\04. Конкурентные процедуры\АУКЦИОНЫ\2020 год\Воскресенск г.о\ЗЕМЛЯ\АЗ-ВОС_20-1762\аренда\14.08.2020_вх-10873_2020_Очековский_Д.В._Неплюева_И.А. (2)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Z:\__УРЗП\04. Конкурентные процедуры\АУКЦИОНЫ\2020 год\Воскресенск г.о\ЗЕМЛЯ\АЗ-ВОС_20-1762\аренда\14.08.2020_вх-10873_2020_Очековский_Д.В._Неплюева_И.А. (2)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17260872"/>
      <w:r w:rsidR="00124233"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73DA2B3" w14:textId="4B282567" w:rsidR="0081254F" w:rsidRDefault="00A53A4E" w:rsidP="001810B9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  <w:r w:rsidR="0081254F">
        <w:rPr>
          <w:lang w:eastAsia="ru-RU"/>
        </w:rPr>
        <w:t xml:space="preserve"> договора аренды земельного участка</w:t>
      </w:r>
    </w:p>
    <w:p w14:paraId="5E2FC917" w14:textId="77777777" w:rsidR="001810B9" w:rsidRPr="00905E5F" w:rsidRDefault="001810B9" w:rsidP="001810B9">
      <w:pPr>
        <w:suppressAutoHyphens w:val="0"/>
        <w:ind w:right="-5"/>
        <w:jc w:val="right"/>
        <w:rPr>
          <w:b/>
          <w:lang w:eastAsia="ru-RU"/>
        </w:rPr>
      </w:pPr>
    </w:p>
    <w:p w14:paraId="32977389" w14:textId="77777777" w:rsidR="0081254F" w:rsidRPr="001303D1" w:rsidRDefault="0081254F" w:rsidP="0081254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773825AF" w14:textId="77777777" w:rsidR="0081254F" w:rsidRDefault="0081254F" w:rsidP="0081254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400A9F63" w14:textId="77777777" w:rsidR="0081254F" w:rsidRPr="008A4C00" w:rsidRDefault="0081254F" w:rsidP="0081254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8A4C00">
        <w:rPr>
          <w:rStyle w:val="afff8"/>
          <w:b w:val="0"/>
        </w:rPr>
        <w:t>от _______________№ _______</w:t>
      </w:r>
    </w:p>
    <w:p w14:paraId="729179B2" w14:textId="77777777" w:rsidR="0081254F" w:rsidRPr="008A4C00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1F68E9C" w14:textId="77777777" w:rsidR="0081254F" w:rsidRPr="008A4C00" w:rsidRDefault="0081254F" w:rsidP="0081254F">
      <w:pPr>
        <w:tabs>
          <w:tab w:val="left" w:pos="1024"/>
        </w:tabs>
        <w:jc w:val="both"/>
        <w:rPr>
          <w:rStyle w:val="afff8"/>
          <w:b w:val="0"/>
        </w:rPr>
      </w:pPr>
      <w:r w:rsidRPr="008A4C00">
        <w:rPr>
          <w:rStyle w:val="afff8"/>
          <w:b w:val="0"/>
        </w:rPr>
        <w:t>Место заключения</w:t>
      </w:r>
      <w:bookmarkEnd w:id="123"/>
      <w:r w:rsidRPr="008A4C00">
        <w:rPr>
          <w:rStyle w:val="afff8"/>
          <w:b w:val="0"/>
        </w:rPr>
        <w:t xml:space="preserve"> ___________________________________________ «_____» _____________20____</w:t>
      </w:r>
    </w:p>
    <w:p w14:paraId="7AC9D4B4" w14:textId="77777777" w:rsidR="0081254F" w:rsidRPr="008A4C00" w:rsidRDefault="0081254F" w:rsidP="0081254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BF1FC05" w14:textId="77777777" w:rsidR="0081254F" w:rsidRPr="008A4C00" w:rsidRDefault="0081254F" w:rsidP="0081254F">
      <w:pPr>
        <w:tabs>
          <w:tab w:val="left" w:pos="1024"/>
        </w:tabs>
        <w:jc w:val="both"/>
        <w:rPr>
          <w:rStyle w:val="afff8"/>
          <w:b w:val="0"/>
        </w:rPr>
      </w:pPr>
      <w:r w:rsidRPr="008A4C00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8A4C00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8A4C00">
        <w:rPr>
          <w:rStyle w:val="afff8"/>
          <w:b w:val="0"/>
        </w:rPr>
        <w:br/>
        <w:t>с одной стороны, и</w:t>
      </w:r>
    </w:p>
    <w:p w14:paraId="7D5E24C1" w14:textId="77777777" w:rsidR="0081254F" w:rsidRPr="008A4C00" w:rsidRDefault="0081254F" w:rsidP="0081254F">
      <w:pPr>
        <w:tabs>
          <w:tab w:val="left" w:pos="1024"/>
        </w:tabs>
        <w:jc w:val="both"/>
      </w:pPr>
      <w:r w:rsidRPr="008A4C00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8A4C00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8A4C00">
        <w:rPr>
          <w:b/>
        </w:rPr>
        <w:t xml:space="preserve"> __________________</w:t>
      </w:r>
      <w:r w:rsidRPr="008A4C00">
        <w:rPr>
          <w:rStyle w:val="afff8"/>
          <w:b w:val="0"/>
        </w:rPr>
        <w:t>,</w:t>
      </w:r>
      <w:r w:rsidRPr="008A4C00">
        <w:rPr>
          <w:b/>
        </w:rPr>
        <w:t xml:space="preserve"> </w:t>
      </w:r>
      <w:r w:rsidRPr="008A4C00">
        <w:t>заключили настоящий договор о нижеследующем.</w:t>
      </w:r>
    </w:p>
    <w:p w14:paraId="1FB4F142" w14:textId="77777777" w:rsidR="0081254F" w:rsidRDefault="0081254F" w:rsidP="0081254F">
      <w:pPr>
        <w:keepNext/>
        <w:keepLines/>
        <w:spacing w:after="24" w:line="230" w:lineRule="exact"/>
        <w:ind w:left="3380"/>
      </w:pPr>
      <w:bookmarkStart w:id="124" w:name="bookmark3"/>
    </w:p>
    <w:p w14:paraId="18593531" w14:textId="710BCD0A" w:rsidR="0081254F" w:rsidRPr="001810B9" w:rsidRDefault="0081254F" w:rsidP="001810B9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315A605C" w14:textId="77777777" w:rsidR="0081254F" w:rsidRPr="008A4C00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 xml:space="preserve">1.1. </w:t>
      </w:r>
      <w:r w:rsidRPr="008A4C00">
        <w:rPr>
          <w:rStyle w:val="afff8"/>
          <w:b w:val="0"/>
        </w:rPr>
        <w:t>Арендодатель</w:t>
      </w:r>
      <w:r w:rsidRPr="008A4C00">
        <w:rPr>
          <w:b/>
        </w:rPr>
        <w:t xml:space="preserve"> </w:t>
      </w:r>
      <w:r w:rsidRPr="009717CB">
        <w:t xml:space="preserve">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r w:rsidRPr="008A4C00">
        <w:rPr>
          <w:rStyle w:val="afff8"/>
          <w:b w:val="0"/>
        </w:rPr>
        <w:t>кв.м,</w:t>
      </w:r>
      <w:r w:rsidRPr="008A4C00">
        <w:rPr>
          <w:b/>
        </w:rPr>
        <w:t xml:space="preserve"> </w:t>
      </w:r>
      <w:r w:rsidRPr="008A4C00">
        <w:t>с кадастровым</w:t>
      </w:r>
      <w:r w:rsidRPr="008A4C00">
        <w:rPr>
          <w:rStyle w:val="afff8"/>
        </w:rPr>
        <w:t xml:space="preserve"> </w:t>
      </w:r>
      <w:r w:rsidRPr="008A4C00">
        <w:rPr>
          <w:rStyle w:val="afff8"/>
          <w:b w:val="0"/>
        </w:rPr>
        <w:t xml:space="preserve">номером </w:t>
      </w:r>
      <w:r w:rsidRPr="008A4C00">
        <w:rPr>
          <w:rStyle w:val="afff8"/>
        </w:rPr>
        <w:t>_______,</w:t>
      </w:r>
      <w:r w:rsidRPr="008A4C00">
        <w:t xml:space="preserve"> категория земель______ с видом разрешенного использования___________________, расположенный по адресу: </w:t>
      </w:r>
      <w:r w:rsidRPr="008A4C00">
        <w:rPr>
          <w:rStyle w:val="afff8"/>
        </w:rPr>
        <w:t>___________________________</w:t>
      </w:r>
      <w:r w:rsidRPr="008A4C00">
        <w:rPr>
          <w:rStyle w:val="afff8"/>
          <w:b w:val="0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32F6ECD" w14:textId="77777777" w:rsidR="0081254F" w:rsidRPr="008A4C00" w:rsidRDefault="0081254F" w:rsidP="0081254F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8A4C00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8A4C00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DBAB650" w14:textId="77777777" w:rsidR="0081254F" w:rsidRPr="009717CB" w:rsidRDefault="0081254F" w:rsidP="0081254F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75AF1DD" w14:textId="77777777" w:rsidR="00E73D22" w:rsidRDefault="00E73D22" w:rsidP="00E73D22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</w:pPr>
      <w:bookmarkStart w:id="126" w:name="bookmark11"/>
      <w:r w:rsidRPr="0090536A">
        <w:t>1.4. Сведения об ограничениях (обременениях) прав</w:t>
      </w:r>
      <w:r>
        <w:t>:</w:t>
      </w:r>
    </w:p>
    <w:p w14:paraId="16FD5818" w14:textId="6488B878" w:rsidR="00E73D22" w:rsidRDefault="00E73D22" w:rsidP="00E73D22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</w:pPr>
      <w:r>
        <w:t xml:space="preserve">- Земельный участок </w:t>
      </w:r>
      <w:r w:rsidRPr="00925643">
        <w:t>полностью расположен в границах</w:t>
      </w:r>
      <w:r w:rsidR="00293610">
        <w:t xml:space="preserve"> зоны</w:t>
      </w:r>
      <w:r w:rsidRPr="00925643">
        <w:t xml:space="preserve"> акустического дискомфорта </w:t>
      </w:r>
      <w:r>
        <w:br/>
      </w:r>
      <w:r w:rsidRPr="00925643">
        <w:t>от аэропортов.</w:t>
      </w:r>
    </w:p>
    <w:p w14:paraId="10295C06" w14:textId="77777777" w:rsidR="00E73D22" w:rsidRPr="009717CB" w:rsidRDefault="00E73D22" w:rsidP="00E73D22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</w:pPr>
      <w:r>
        <w:t>1.5</w:t>
      </w:r>
      <w:r w:rsidRPr="009717CB">
        <w:t>. На Земельном участке объекты недвижимого имущества отсутствуют.</w:t>
      </w:r>
    </w:p>
    <w:p w14:paraId="1DBC1AB6" w14:textId="77777777" w:rsidR="00E73D22" w:rsidRPr="009717CB" w:rsidRDefault="00E73D22" w:rsidP="00E73D22">
      <w:pPr>
        <w:tabs>
          <w:tab w:val="left" w:pos="1024"/>
        </w:tabs>
        <w:ind w:firstLine="709"/>
        <w:jc w:val="both"/>
        <w:rPr>
          <w:b/>
        </w:rPr>
      </w:pPr>
    </w:p>
    <w:p w14:paraId="54598B5D" w14:textId="77777777" w:rsidR="00E73D22" w:rsidRDefault="00E73D22" w:rsidP="00E73D22">
      <w:pPr>
        <w:keepNext/>
        <w:keepLines/>
        <w:spacing w:after="31" w:line="230" w:lineRule="exact"/>
        <w:ind w:left="3402" w:firstLine="709"/>
      </w:pPr>
      <w:bookmarkStart w:id="12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7"/>
    </w:p>
    <w:p w14:paraId="0A44410F" w14:textId="77777777" w:rsidR="00E73D22" w:rsidRPr="009717CB" w:rsidRDefault="00E73D22" w:rsidP="00E73D22">
      <w:pPr>
        <w:keepNext/>
        <w:keepLines/>
        <w:spacing w:after="31" w:line="230" w:lineRule="exact"/>
        <w:ind w:left="3402" w:firstLine="709"/>
        <w:rPr>
          <w:b/>
        </w:rPr>
      </w:pPr>
    </w:p>
    <w:p w14:paraId="7780A0DB" w14:textId="77777777" w:rsidR="00E73D22" w:rsidRPr="009717CB" w:rsidRDefault="00E73D22" w:rsidP="00E73D2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CA7EB8B" w14:textId="77777777" w:rsidR="00E73D22" w:rsidRPr="009717CB" w:rsidRDefault="00E73D22" w:rsidP="00E73D2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104023E" w14:textId="77777777" w:rsidR="00E73D22" w:rsidRPr="009717CB" w:rsidRDefault="00E73D22" w:rsidP="00E73D2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1D7010E" w14:textId="77777777" w:rsidR="00E73D22" w:rsidRPr="009717CB" w:rsidRDefault="00E73D22" w:rsidP="00E73D22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0504BBA" w14:textId="77777777" w:rsidR="00E73D22" w:rsidRPr="009717CB" w:rsidRDefault="00E73D22" w:rsidP="00E73D22">
      <w:pPr>
        <w:keepNext/>
        <w:keepLines/>
        <w:spacing w:after="80" w:line="230" w:lineRule="exact"/>
        <w:ind w:left="3160" w:firstLine="709"/>
        <w:rPr>
          <w:b/>
        </w:rPr>
      </w:pPr>
    </w:p>
    <w:p w14:paraId="73511D3A" w14:textId="7C783019" w:rsidR="00E73D22" w:rsidRPr="001810B9" w:rsidRDefault="00E73D22" w:rsidP="001810B9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09DB279E" w14:textId="77777777" w:rsidR="00E73D22" w:rsidRPr="009717CB" w:rsidRDefault="00E73D22" w:rsidP="00E73D2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378BA174" w14:textId="77777777" w:rsidR="00E73D22" w:rsidRPr="009717CB" w:rsidRDefault="00E73D22" w:rsidP="00E73D2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02BDBCCE" w14:textId="77777777" w:rsidR="00E73D22" w:rsidRDefault="00E73D22" w:rsidP="00E73D2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400E043" w14:textId="77777777" w:rsidR="00E73D22" w:rsidRPr="009717CB" w:rsidRDefault="00E73D22" w:rsidP="00E73D2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0A8315F" w14:textId="77777777" w:rsidR="00E73D22" w:rsidRPr="009717CB" w:rsidRDefault="00E73D22" w:rsidP="00E73D22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F7B01D8" w14:textId="77777777" w:rsidR="00E73D22" w:rsidRPr="009717CB" w:rsidRDefault="00E73D22" w:rsidP="00E73D2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2D02B0E2" w14:textId="77777777" w:rsidR="00E73D22" w:rsidRPr="009717CB" w:rsidRDefault="00E73D22" w:rsidP="00E73D2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B4899DA" w14:textId="77777777" w:rsidR="00E73D22" w:rsidRDefault="00E73D22" w:rsidP="00E73D22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B43328A" w14:textId="77777777" w:rsidR="00E73D22" w:rsidRPr="009717CB" w:rsidRDefault="00E73D22" w:rsidP="00E73D2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BF692A7" w14:textId="77777777" w:rsidR="00E73D22" w:rsidRPr="009717CB" w:rsidRDefault="00E73D22" w:rsidP="00E73D2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D64E530" w14:textId="77777777" w:rsidR="00E73D22" w:rsidRPr="009717CB" w:rsidRDefault="00E73D22" w:rsidP="00E73D2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2B93815" w14:textId="77777777" w:rsidR="00E73D22" w:rsidRPr="009717CB" w:rsidRDefault="00E73D22" w:rsidP="00E73D22">
      <w:pPr>
        <w:keepNext/>
        <w:keepLines/>
        <w:ind w:firstLine="709"/>
        <w:rPr>
          <w:b/>
        </w:rPr>
      </w:pPr>
    </w:p>
    <w:p w14:paraId="66A948B4" w14:textId="77777777" w:rsidR="00E73D22" w:rsidRPr="009717CB" w:rsidRDefault="00E73D22" w:rsidP="00E73D2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8"/>
    </w:p>
    <w:p w14:paraId="075721BF" w14:textId="77777777" w:rsidR="00E73D22" w:rsidRPr="009717CB" w:rsidRDefault="00E73D22" w:rsidP="00E73D2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7"/>
      <w:r w:rsidRPr="009717CB">
        <w:t>4.1. Арендодатель имеет право:</w:t>
      </w:r>
      <w:bookmarkEnd w:id="129"/>
    </w:p>
    <w:p w14:paraId="34B655A2" w14:textId="77777777" w:rsidR="00E73D22" w:rsidRPr="009717CB" w:rsidRDefault="00E73D22" w:rsidP="00E73D2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1FFF900" w14:textId="77777777" w:rsidR="00E73D22" w:rsidRPr="009717CB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640043F9" w14:textId="77777777" w:rsidR="00E73D22" w:rsidRPr="009717CB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93C9287" w14:textId="77777777" w:rsidR="00E73D22" w:rsidRPr="009717CB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3CE348A" w14:textId="77777777" w:rsidR="00E73D22" w:rsidRPr="009717CB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38C25066" w14:textId="77777777" w:rsidR="00E73D22" w:rsidRPr="009717CB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19330B9" w14:textId="77777777" w:rsidR="00E73D22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6C0F09D" w14:textId="77777777" w:rsidR="00E73D22" w:rsidRPr="009976A1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42DB94D8" w14:textId="77777777" w:rsidR="00E73D22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CEA0C30" w14:textId="77777777" w:rsidR="00E73D22" w:rsidRPr="009976A1" w:rsidRDefault="00E73D22" w:rsidP="00E73D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9E298F4" w14:textId="77777777" w:rsidR="00E73D22" w:rsidRPr="009717CB" w:rsidRDefault="00E73D22" w:rsidP="00E73D2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512AADF" w14:textId="77777777" w:rsidR="00E73D22" w:rsidRPr="009717CB" w:rsidRDefault="00E73D22" w:rsidP="00E73D2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8320BDE" w14:textId="77777777" w:rsidR="00E73D22" w:rsidRPr="009717CB" w:rsidRDefault="00E73D22" w:rsidP="00E73D2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32FE4234" w14:textId="77777777" w:rsidR="00E73D22" w:rsidRPr="009717CB" w:rsidRDefault="00E73D22" w:rsidP="00E73D22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F3E96C9" w14:textId="77777777" w:rsidR="00E73D22" w:rsidRDefault="00E73D22" w:rsidP="00E73D22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30" w:name="bookmark8"/>
    </w:p>
    <w:p w14:paraId="7F2B8B4F" w14:textId="77777777" w:rsidR="00E73D22" w:rsidRDefault="00E73D22" w:rsidP="00E73D22">
      <w:pPr>
        <w:ind w:firstLine="709"/>
        <w:jc w:val="both"/>
      </w:pPr>
      <w:r w:rsidRPr="009717CB">
        <w:t>4.2. Арендодатель обязан:</w:t>
      </w:r>
      <w:bookmarkEnd w:id="130"/>
    </w:p>
    <w:p w14:paraId="448C644A" w14:textId="77777777" w:rsidR="00E73D22" w:rsidRDefault="00E73D22" w:rsidP="00E73D22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8F037D5" w14:textId="77777777" w:rsidR="00E73D22" w:rsidRDefault="00E73D22" w:rsidP="00E73D22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29AD520" w14:textId="77777777" w:rsidR="00E73D22" w:rsidRPr="009717CB" w:rsidRDefault="00E73D22" w:rsidP="00E73D22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8EEF1EF" w14:textId="77777777" w:rsidR="00E73D22" w:rsidRPr="009717CB" w:rsidRDefault="00E73D22" w:rsidP="00E73D2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1C43856" w14:textId="77777777" w:rsidR="00E73D22" w:rsidRPr="009717CB" w:rsidRDefault="00E73D22" w:rsidP="00E73D2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1"/>
    </w:p>
    <w:p w14:paraId="3FB22544" w14:textId="77777777" w:rsidR="00E73D22" w:rsidRPr="009717CB" w:rsidRDefault="00E73D22" w:rsidP="00E73D2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04C7C5E" w14:textId="77777777" w:rsidR="00E73D22" w:rsidRPr="009717CB" w:rsidRDefault="00E73D22" w:rsidP="00E73D2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14BF3C0" w14:textId="77777777" w:rsidR="00E73D22" w:rsidRPr="009717CB" w:rsidRDefault="00E73D22" w:rsidP="00E73D2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2" w:name="bookmark10"/>
      <w:r w:rsidRPr="009717CB">
        <w:t>4.4. Арендатор обязан:</w:t>
      </w:r>
      <w:bookmarkEnd w:id="132"/>
    </w:p>
    <w:p w14:paraId="59D2B8CE" w14:textId="77777777" w:rsidR="00E73D22" w:rsidRPr="009717CB" w:rsidRDefault="00E73D22" w:rsidP="00E73D22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408AF8D" w14:textId="77777777" w:rsidR="00E73D22" w:rsidRPr="009717CB" w:rsidRDefault="00E73D22" w:rsidP="00E73D2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C4364B3" w14:textId="77777777" w:rsidR="00E73D22" w:rsidRPr="009717CB" w:rsidRDefault="00E73D22" w:rsidP="00E73D2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07B14E0" w14:textId="77777777" w:rsidR="00E73D22" w:rsidRPr="009717CB" w:rsidRDefault="00E73D22" w:rsidP="00E73D2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CDC93CB" w14:textId="77777777" w:rsidR="00E73D22" w:rsidRPr="009717CB" w:rsidRDefault="00E73D22" w:rsidP="00E73D2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51E91FD" w14:textId="77777777" w:rsidR="00E73D22" w:rsidRPr="009717CB" w:rsidRDefault="00E73D22" w:rsidP="00E73D2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0D35614" w14:textId="77777777" w:rsidR="00E73D22" w:rsidRPr="009717CB" w:rsidRDefault="00E73D22" w:rsidP="00E73D2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699F576" w14:textId="77777777" w:rsidR="00E73D22" w:rsidRPr="009717CB" w:rsidRDefault="00E73D22" w:rsidP="00E73D2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B6A928C" w14:textId="77777777" w:rsidR="00E73D22" w:rsidRPr="009717CB" w:rsidRDefault="00E73D22" w:rsidP="00E73D22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284E72B" w14:textId="77777777" w:rsidR="00E73D22" w:rsidRPr="009717CB" w:rsidRDefault="00E73D22" w:rsidP="00E73D22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FA51C16" w14:textId="77777777" w:rsidR="00E73D22" w:rsidRPr="009717CB" w:rsidRDefault="00E73D22" w:rsidP="00E73D2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C334C11" w14:textId="77777777" w:rsidR="00E73D22" w:rsidRDefault="00E73D22" w:rsidP="00E73D2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  <w:r>
        <w:t xml:space="preserve"> </w:t>
      </w:r>
    </w:p>
    <w:p w14:paraId="16F9EB04" w14:textId="77777777" w:rsidR="00E73D22" w:rsidRDefault="00E73D22" w:rsidP="00E73D22">
      <w:pPr>
        <w:tabs>
          <w:tab w:val="left" w:pos="1332"/>
        </w:tabs>
        <w:ind w:firstLine="709"/>
        <w:jc w:val="both"/>
      </w:pPr>
      <w:r>
        <w:t>4.4.13</w:t>
      </w:r>
      <w:r w:rsidRPr="00925643">
        <w:t xml:space="preserve"> </w:t>
      </w:r>
      <w:r>
        <w:t xml:space="preserve">Использовать Земельный участок в соответствии с требованиями санитарно-эпидемиологических правил и нормативов СанПиН 2.2.1/2.1.1.1200-03 </w:t>
      </w:r>
      <w:r>
        <w:br/>
        <w:t>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50C1FC04" w14:textId="1D6D965E" w:rsidR="001810B9" w:rsidRDefault="001810B9" w:rsidP="001810B9">
      <w:pPr>
        <w:tabs>
          <w:tab w:val="left" w:pos="1332"/>
        </w:tabs>
        <w:ind w:firstLine="709"/>
      </w:pPr>
    </w:p>
    <w:p w14:paraId="7E78B241" w14:textId="557DA8CF" w:rsidR="0081254F" w:rsidRPr="009717CB" w:rsidRDefault="0081254F" w:rsidP="0081254F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26"/>
    </w:p>
    <w:p w14:paraId="775B5801" w14:textId="77777777" w:rsidR="0081254F" w:rsidRPr="009717CB" w:rsidRDefault="0081254F" w:rsidP="0081254F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64C09E4" w14:textId="77777777" w:rsidR="0081254F" w:rsidRPr="009717CB" w:rsidRDefault="0081254F" w:rsidP="0081254F">
      <w:pPr>
        <w:tabs>
          <w:tab w:val="left" w:pos="1066"/>
        </w:tabs>
        <w:ind w:firstLine="709"/>
        <w:jc w:val="both"/>
      </w:pPr>
      <w:r w:rsidRPr="009717CB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E24161E" w14:textId="77777777" w:rsidR="0081254F" w:rsidRPr="009717CB" w:rsidRDefault="0081254F" w:rsidP="0081254F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9714FC5" w14:textId="77777777" w:rsidR="0081254F" w:rsidRPr="009717CB" w:rsidRDefault="0081254F" w:rsidP="0081254F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B0E0E5C" w14:textId="77777777" w:rsidR="0081254F" w:rsidRPr="009717CB" w:rsidRDefault="0081254F" w:rsidP="0081254F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7549B86F" w14:textId="77777777" w:rsidR="0081254F" w:rsidRPr="009717CB" w:rsidRDefault="0081254F" w:rsidP="0081254F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28357270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573ECC2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B4E9F8C" w14:textId="77777777" w:rsidR="0081254F" w:rsidRPr="009717CB" w:rsidRDefault="0081254F" w:rsidP="0081254F">
      <w:pPr>
        <w:autoSpaceDE w:val="0"/>
        <w:autoSpaceDN w:val="0"/>
        <w:adjustRightInd w:val="0"/>
        <w:ind w:firstLine="709"/>
        <w:jc w:val="both"/>
      </w:pPr>
    </w:p>
    <w:p w14:paraId="424BAC3B" w14:textId="77777777" w:rsidR="0081254F" w:rsidRPr="009717CB" w:rsidRDefault="0081254F" w:rsidP="0081254F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6C1B1C56" w14:textId="77777777" w:rsidR="0081254F" w:rsidRPr="009717CB" w:rsidRDefault="0081254F" w:rsidP="0081254F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71B0554" w14:textId="77777777" w:rsidR="0081254F" w:rsidRDefault="0081254F" w:rsidP="0081254F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2A84B8C" w14:textId="77777777" w:rsidR="0081254F" w:rsidRPr="009976A1" w:rsidRDefault="0081254F" w:rsidP="0081254F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D670024" w14:textId="77777777" w:rsidR="0081254F" w:rsidRPr="009717CB" w:rsidRDefault="0081254F" w:rsidP="0081254F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37D4D74" w14:textId="77777777" w:rsidR="0081254F" w:rsidRPr="009717CB" w:rsidRDefault="0081254F" w:rsidP="0081254F">
      <w:pPr>
        <w:tabs>
          <w:tab w:val="left" w:pos="1055"/>
        </w:tabs>
        <w:ind w:firstLine="709"/>
        <w:rPr>
          <w:i/>
        </w:rPr>
      </w:pPr>
    </w:p>
    <w:p w14:paraId="091135F5" w14:textId="77777777" w:rsidR="0081254F" w:rsidRPr="009717CB" w:rsidRDefault="0081254F" w:rsidP="0081254F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744FB12C" w14:textId="77777777" w:rsidR="0081254F" w:rsidRPr="009717CB" w:rsidRDefault="0081254F" w:rsidP="0081254F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04CD587" w14:textId="77777777" w:rsidR="0081254F" w:rsidRPr="009717CB" w:rsidRDefault="0081254F" w:rsidP="0081254F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EC23C27" w14:textId="5AAF2781" w:rsidR="0081254F" w:rsidRPr="009717CB" w:rsidRDefault="0081254F" w:rsidP="001810B9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C8A8EF1" w14:textId="77777777" w:rsidR="0081254F" w:rsidRPr="009717CB" w:rsidRDefault="0081254F" w:rsidP="0081254F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5A9A873F" w14:textId="77777777" w:rsidR="0081254F" w:rsidRPr="009717CB" w:rsidRDefault="0081254F" w:rsidP="0081254F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7543519A" w14:textId="77777777" w:rsidR="0081254F" w:rsidRPr="009717CB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29E795B" w14:textId="77777777" w:rsidR="0081254F" w:rsidRPr="009717CB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4A26E01" w14:textId="77777777" w:rsidR="0081254F" w:rsidRDefault="0081254F" w:rsidP="0081254F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662DCF3" w14:textId="77777777" w:rsidR="0081254F" w:rsidRPr="009717CB" w:rsidRDefault="0081254F" w:rsidP="0081254F">
      <w:pPr>
        <w:tabs>
          <w:tab w:val="left" w:pos="358"/>
        </w:tabs>
        <w:jc w:val="center"/>
      </w:pPr>
    </w:p>
    <w:p w14:paraId="79C34624" w14:textId="77777777" w:rsidR="0081254F" w:rsidRPr="009717CB" w:rsidRDefault="0081254F" w:rsidP="0081254F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366DA8C" w14:textId="77777777" w:rsidR="0081254F" w:rsidRPr="009717CB" w:rsidRDefault="0081254F" w:rsidP="0081254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9717CB" w14:paraId="774246B5" w14:textId="77777777" w:rsidTr="00391C06">
        <w:tc>
          <w:tcPr>
            <w:tcW w:w="4503" w:type="dxa"/>
          </w:tcPr>
          <w:p w14:paraId="2BDB1649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EF2B7CD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1081FFAE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63A5F45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865C895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23CCF943" w14:textId="77777777" w:rsidR="0081254F" w:rsidRPr="009717CB" w:rsidRDefault="0081254F" w:rsidP="00391C0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09833FDB" w14:textId="77777777" w:rsidR="0081254F" w:rsidRPr="009717CB" w:rsidRDefault="0081254F" w:rsidP="00391C0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0B357719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D26B8F3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9204F6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9D54489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55B2F64A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D9F4967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2CFCA0F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288792E4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41B0EF7" w14:textId="77777777" w:rsidR="0081254F" w:rsidRPr="009717CB" w:rsidRDefault="0081254F" w:rsidP="00391C06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D1A0746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A95F7D8" w14:textId="77777777" w:rsidR="0081254F" w:rsidRPr="009717CB" w:rsidRDefault="0081254F" w:rsidP="00391C06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6521D7E" w14:textId="77777777" w:rsidR="0081254F" w:rsidRPr="009717CB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49F8916" w14:textId="77777777" w:rsidR="0081254F" w:rsidRDefault="0081254F" w:rsidP="0081254F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375AEA3C" w14:textId="77777777" w:rsidR="0081254F" w:rsidRPr="00BF23F0" w:rsidRDefault="0081254F" w:rsidP="0081254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5D8C016" w14:textId="77777777" w:rsidR="0081254F" w:rsidRPr="00BF23F0" w:rsidRDefault="0081254F" w:rsidP="0081254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574DDFFC" w14:textId="77777777" w:rsidR="0081254F" w:rsidRPr="00BF23F0" w:rsidRDefault="0081254F" w:rsidP="0081254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196B823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p w14:paraId="6E22FEA3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p w14:paraId="4F8FB0F2" w14:textId="77777777" w:rsidR="0081254F" w:rsidRPr="00BF23F0" w:rsidRDefault="0081254F" w:rsidP="0081254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1254F" w:rsidRPr="00BF23F0" w14:paraId="62F4B1E3" w14:textId="77777777" w:rsidTr="00391C06">
        <w:tc>
          <w:tcPr>
            <w:tcW w:w="594" w:type="dxa"/>
          </w:tcPr>
          <w:p w14:paraId="568405F6" w14:textId="77777777" w:rsidR="0081254F" w:rsidRPr="00BF23F0" w:rsidRDefault="0081254F" w:rsidP="00391C06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1E5843D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7D0ED1C7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C92B348" w14:textId="77777777" w:rsidR="0081254F" w:rsidRPr="00BF23F0" w:rsidRDefault="0081254F" w:rsidP="00391C06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81254F" w:rsidRPr="00BF23F0" w14:paraId="2483928C" w14:textId="77777777" w:rsidTr="00391C06">
        <w:tc>
          <w:tcPr>
            <w:tcW w:w="594" w:type="dxa"/>
          </w:tcPr>
          <w:p w14:paraId="60593E69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977" w:type="dxa"/>
          </w:tcPr>
          <w:p w14:paraId="5ABC2007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3365" w:type="dxa"/>
          </w:tcPr>
          <w:p w14:paraId="7E259D3B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1421" w:type="dxa"/>
          </w:tcPr>
          <w:p w14:paraId="040DE7D5" w14:textId="77777777" w:rsidR="0081254F" w:rsidRPr="00BF23F0" w:rsidRDefault="0081254F" w:rsidP="00391C06">
            <w:pPr>
              <w:spacing w:after="66"/>
            </w:pPr>
          </w:p>
        </w:tc>
      </w:tr>
    </w:tbl>
    <w:p w14:paraId="6699D93A" w14:textId="77777777" w:rsidR="0081254F" w:rsidRPr="00BF23F0" w:rsidRDefault="0081254F" w:rsidP="0081254F">
      <w:pPr>
        <w:spacing w:after="66"/>
        <w:ind w:left="220"/>
      </w:pPr>
    </w:p>
    <w:p w14:paraId="372F7424" w14:textId="77777777" w:rsidR="0081254F" w:rsidRPr="00BF23F0" w:rsidRDefault="0081254F" w:rsidP="0081254F">
      <w:pPr>
        <w:spacing w:after="66"/>
        <w:ind w:left="220"/>
      </w:pPr>
    </w:p>
    <w:p w14:paraId="32875C66" w14:textId="77777777" w:rsidR="0081254F" w:rsidRPr="00BF23F0" w:rsidRDefault="0081254F" w:rsidP="0081254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DF08E4C" w14:textId="77777777" w:rsidR="0081254F" w:rsidRPr="00BF23F0" w:rsidRDefault="0081254F" w:rsidP="0081254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1254F" w:rsidRPr="00BF23F0" w14:paraId="73DF6C73" w14:textId="77777777" w:rsidTr="00391C06">
        <w:tc>
          <w:tcPr>
            <w:tcW w:w="2552" w:type="dxa"/>
          </w:tcPr>
          <w:p w14:paraId="608FB9E5" w14:textId="77777777" w:rsidR="0081254F" w:rsidRPr="00BF23F0" w:rsidRDefault="0081254F" w:rsidP="00391C06">
            <w:pPr>
              <w:spacing w:after="66"/>
            </w:pPr>
          </w:p>
        </w:tc>
        <w:tc>
          <w:tcPr>
            <w:tcW w:w="2551" w:type="dxa"/>
          </w:tcPr>
          <w:p w14:paraId="04DB808E" w14:textId="77777777" w:rsidR="0081254F" w:rsidRPr="00BF23F0" w:rsidRDefault="0081254F" w:rsidP="00391C06">
            <w:pPr>
              <w:spacing w:after="66"/>
            </w:pPr>
            <w:r w:rsidRPr="00BF23F0">
              <w:t>Арендная плата (руб.)</w:t>
            </w:r>
          </w:p>
        </w:tc>
      </w:tr>
      <w:tr w:rsidR="0081254F" w:rsidRPr="00BF23F0" w14:paraId="5CC0EB3E" w14:textId="77777777" w:rsidTr="00391C06">
        <w:tc>
          <w:tcPr>
            <w:tcW w:w="2552" w:type="dxa"/>
          </w:tcPr>
          <w:p w14:paraId="5D505FB4" w14:textId="77777777" w:rsidR="0081254F" w:rsidRPr="00BF23F0" w:rsidRDefault="0081254F" w:rsidP="00391C06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6F7453D4" w14:textId="77777777" w:rsidR="0081254F" w:rsidRPr="00BF23F0" w:rsidRDefault="0081254F" w:rsidP="00391C06">
            <w:pPr>
              <w:spacing w:after="66"/>
            </w:pPr>
          </w:p>
        </w:tc>
      </w:tr>
      <w:tr w:rsidR="0081254F" w:rsidRPr="00BF23F0" w14:paraId="625259FD" w14:textId="77777777" w:rsidTr="00391C06">
        <w:tc>
          <w:tcPr>
            <w:tcW w:w="2552" w:type="dxa"/>
          </w:tcPr>
          <w:p w14:paraId="700D93D8" w14:textId="77777777" w:rsidR="0081254F" w:rsidRPr="00BF23F0" w:rsidRDefault="0081254F" w:rsidP="00391C06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53EDBC01" w14:textId="77777777" w:rsidR="0081254F" w:rsidRPr="00BF23F0" w:rsidRDefault="0081254F" w:rsidP="00391C06">
            <w:pPr>
              <w:spacing w:after="66"/>
            </w:pPr>
          </w:p>
        </w:tc>
      </w:tr>
    </w:tbl>
    <w:p w14:paraId="0C5320C5" w14:textId="77777777" w:rsidR="0081254F" w:rsidRPr="00BF23F0" w:rsidRDefault="0081254F" w:rsidP="0081254F">
      <w:pPr>
        <w:spacing w:line="274" w:lineRule="exact"/>
        <w:ind w:left="220" w:right="100" w:firstLine="280"/>
        <w:rPr>
          <w:rStyle w:val="afff8"/>
          <w:b w:val="0"/>
        </w:rPr>
      </w:pPr>
    </w:p>
    <w:p w14:paraId="6C1CE195" w14:textId="77777777" w:rsidR="0081254F" w:rsidRPr="00BF23F0" w:rsidRDefault="0081254F" w:rsidP="0081254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B06FDED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483D0C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C5AC7EE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1B4D5BF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178C386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0F1BBEF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4C3618A" w14:textId="77777777" w:rsidR="0081254F" w:rsidRPr="00BF23F0" w:rsidRDefault="0081254F" w:rsidP="008125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81E14B" w14:textId="77777777" w:rsidR="0081254F" w:rsidRPr="00BF23F0" w:rsidRDefault="0081254F" w:rsidP="0081254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FACF0B6" w14:textId="77777777" w:rsidR="0081254F" w:rsidRPr="00BF23F0" w:rsidRDefault="0081254F" w:rsidP="0081254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BF23F0" w14:paraId="141C238F" w14:textId="77777777" w:rsidTr="00391C06">
        <w:tc>
          <w:tcPr>
            <w:tcW w:w="4503" w:type="dxa"/>
          </w:tcPr>
          <w:p w14:paraId="489B3043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4975262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3C403D7D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0783AD9E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1A84BA1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06A596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AF465D6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CF39D07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58DC110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0D85FA3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7DC93B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68CE863" w14:textId="77777777" w:rsidR="0081254F" w:rsidRPr="00BF23F0" w:rsidRDefault="0081254F" w:rsidP="0081254F">
      <w:pPr>
        <w:spacing w:line="274" w:lineRule="exact"/>
        <w:ind w:left="220" w:right="100" w:firstLine="280"/>
        <w:jc w:val="both"/>
      </w:pPr>
    </w:p>
    <w:p w14:paraId="36BBE3B9" w14:textId="77777777" w:rsidR="0081254F" w:rsidRPr="00BF23F0" w:rsidRDefault="0081254F" w:rsidP="0081254F">
      <w:pPr>
        <w:spacing w:line="274" w:lineRule="exact"/>
        <w:ind w:left="220" w:right="100" w:firstLine="280"/>
        <w:jc w:val="both"/>
      </w:pPr>
    </w:p>
    <w:p w14:paraId="611C0E2A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C5858EC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4580C49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0DC08FD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4519BCB" w14:textId="77777777" w:rsidR="0081254F" w:rsidRPr="00BF23F0" w:rsidRDefault="0081254F" w:rsidP="0081254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D271F8" w14:textId="77777777" w:rsidR="0081254F" w:rsidRPr="00BF23F0" w:rsidRDefault="0081254F" w:rsidP="0081254F">
      <w:pPr>
        <w:spacing w:line="274" w:lineRule="exact"/>
        <w:ind w:left="220" w:right="100" w:firstLine="280"/>
      </w:pPr>
    </w:p>
    <w:p w14:paraId="296B0BEA" w14:textId="77777777" w:rsidR="0081254F" w:rsidRPr="00BF23F0" w:rsidRDefault="0081254F" w:rsidP="0081254F">
      <w:pPr>
        <w:spacing w:line="274" w:lineRule="exact"/>
        <w:ind w:left="220" w:right="100" w:firstLine="280"/>
      </w:pPr>
    </w:p>
    <w:p w14:paraId="0AB4DB2A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574894DA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16834AB0" w14:textId="77777777" w:rsidR="0081254F" w:rsidRDefault="0081254F" w:rsidP="0081254F">
      <w:pPr>
        <w:keepNext/>
        <w:keepLines/>
        <w:spacing w:after="9" w:line="230" w:lineRule="exact"/>
        <w:ind w:left="4620"/>
        <w:rPr>
          <w:rStyle w:val="53pt"/>
        </w:rPr>
      </w:pPr>
    </w:p>
    <w:p w14:paraId="45D4ED19" w14:textId="77777777" w:rsidR="0081254F" w:rsidRPr="00BF23F0" w:rsidRDefault="0081254F" w:rsidP="0081254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1498A38A" w14:textId="77777777" w:rsidR="0081254F" w:rsidRDefault="0081254F" w:rsidP="0081254F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3EC6953D" w14:textId="77777777" w:rsidR="0081254F" w:rsidRPr="008D2D23" w:rsidRDefault="0081254F" w:rsidP="0081254F">
      <w:pPr>
        <w:keepNext/>
        <w:keepLines/>
        <w:spacing w:line="230" w:lineRule="exact"/>
        <w:rPr>
          <w:sz w:val="16"/>
          <w:szCs w:val="16"/>
        </w:rPr>
      </w:pPr>
    </w:p>
    <w:p w14:paraId="63581029" w14:textId="77777777" w:rsidR="0081254F" w:rsidRDefault="0081254F" w:rsidP="0081254F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4470EE47" w14:textId="77777777" w:rsidR="0081254F" w:rsidRPr="00BF23F0" w:rsidRDefault="0081254F" w:rsidP="0081254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B71FD86" w14:textId="77777777" w:rsidR="0081254F" w:rsidRPr="00BF23F0" w:rsidRDefault="0081254F" w:rsidP="0081254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F17CE74" w14:textId="77777777" w:rsidR="0081254F" w:rsidRPr="00BF23F0" w:rsidRDefault="0081254F" w:rsidP="0081254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F580AA2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F9CE888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19170A9" w14:textId="77777777" w:rsidR="0081254F" w:rsidRPr="00DE5799" w:rsidRDefault="0081254F" w:rsidP="0081254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239BF9A2" w14:textId="77777777" w:rsidR="0081254F" w:rsidRPr="00BF23F0" w:rsidRDefault="0081254F" w:rsidP="0081254F">
      <w:pPr>
        <w:spacing w:line="299" w:lineRule="exact"/>
        <w:ind w:left="100" w:firstLine="300"/>
      </w:pPr>
    </w:p>
    <w:p w14:paraId="31C48775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5B8D518B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577E2A9F" w14:textId="77777777" w:rsidR="0081254F" w:rsidRPr="00BF23F0" w:rsidRDefault="0081254F" w:rsidP="0081254F">
      <w:pPr>
        <w:tabs>
          <w:tab w:val="left" w:pos="358"/>
        </w:tabs>
        <w:jc w:val="center"/>
      </w:pPr>
    </w:p>
    <w:p w14:paraId="1E35E989" w14:textId="77777777" w:rsidR="0081254F" w:rsidRPr="00BF23F0" w:rsidRDefault="0081254F" w:rsidP="0081254F">
      <w:pPr>
        <w:tabs>
          <w:tab w:val="left" w:pos="358"/>
        </w:tabs>
        <w:jc w:val="center"/>
      </w:pPr>
      <w:r w:rsidRPr="00BF23F0">
        <w:t>Подписи Сторон</w:t>
      </w:r>
    </w:p>
    <w:p w14:paraId="154CE318" w14:textId="77777777" w:rsidR="0081254F" w:rsidRPr="00BF23F0" w:rsidRDefault="0081254F" w:rsidP="0081254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254F" w:rsidRPr="00BF23F0" w14:paraId="429A0093" w14:textId="77777777" w:rsidTr="00391C06">
        <w:tc>
          <w:tcPr>
            <w:tcW w:w="4503" w:type="dxa"/>
          </w:tcPr>
          <w:p w14:paraId="41B0DDA5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933D92F" w14:textId="77777777" w:rsidR="0081254F" w:rsidRPr="00E40827" w:rsidRDefault="0081254F" w:rsidP="00391C0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51FBC8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7D90B32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335C1C6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057A445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D45AEA7" w14:textId="77777777" w:rsidR="0081254F" w:rsidRPr="00E40827" w:rsidRDefault="0081254F" w:rsidP="00391C0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54A105C" w14:textId="77777777" w:rsidR="0081254F" w:rsidRPr="00BF23F0" w:rsidRDefault="0081254F" w:rsidP="00391C06">
            <w:pPr>
              <w:autoSpaceDE w:val="0"/>
              <w:autoSpaceDN w:val="0"/>
              <w:adjustRightInd w:val="0"/>
            </w:pPr>
          </w:p>
          <w:p w14:paraId="65629580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</w:p>
          <w:p w14:paraId="120E47EA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8E98B83" w14:textId="77777777" w:rsidR="0081254F" w:rsidRPr="00BF23F0" w:rsidRDefault="0081254F" w:rsidP="00391C0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914D508" w14:textId="77777777" w:rsidR="0081254F" w:rsidRDefault="0081254F" w:rsidP="0081254F">
      <w:pPr>
        <w:suppressAutoHyphens w:val="0"/>
        <w:jc w:val="right"/>
        <w:rPr>
          <w:sz w:val="22"/>
          <w:szCs w:val="22"/>
          <w:lang w:eastAsia="ru-RU"/>
        </w:rPr>
      </w:pPr>
    </w:p>
    <w:p w14:paraId="1F3D4E47" w14:textId="77777777" w:rsidR="0081254F" w:rsidRDefault="0081254F" w:rsidP="0081254F"/>
    <w:p w14:paraId="2E6C2C3D" w14:textId="02F1F1F9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16DC979B" w14:textId="629D9655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529D365C" w14:textId="21F7A1B7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34039D2F" w14:textId="545AAF46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3602E3E7" w14:textId="77777777" w:rsidR="0081254F" w:rsidRDefault="0081254F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4A498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</w:t>
      </w:r>
      <w:r w:rsidR="000D6E19" w:rsidRPr="000D6E19">
        <w:rPr>
          <w:b/>
          <w:color w:val="0000FF"/>
        </w:rPr>
        <w:t>АЗ-ВОС/20-</w:t>
      </w:r>
      <w:r w:rsidR="007F0E57">
        <w:rPr>
          <w:b/>
          <w:color w:val="0000FF"/>
        </w:rPr>
        <w:t>1</w:t>
      </w:r>
      <w:r w:rsidR="00F7327C">
        <w:rPr>
          <w:b/>
          <w:color w:val="0000FF"/>
        </w:rPr>
        <w:t>76</w:t>
      </w:r>
      <w:r w:rsidR="00FB330B">
        <w:rPr>
          <w:b/>
          <w:color w:val="0000FF"/>
        </w:rPr>
        <w:t>2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49F0D495" w14:textId="77777777" w:rsidR="00334D1C" w:rsidRPr="00334D1C" w:rsidRDefault="00334D1C" w:rsidP="00334D1C">
      <w:pPr>
        <w:spacing w:line="276" w:lineRule="auto"/>
        <w:jc w:val="both"/>
        <w:rPr>
          <w:color w:val="0000FF"/>
        </w:rPr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  <w:permStart w:id="189409559" w:edGrp="everyone"/>
      <w:r w:rsidRPr="00334D1C">
        <w:rPr>
          <w:color w:val="0000FF"/>
        </w:rPr>
        <w:t>Управление реализации</w:t>
      </w:r>
    </w:p>
    <w:p w14:paraId="37183F62" w14:textId="77777777" w:rsidR="00334D1C" w:rsidRPr="00334D1C" w:rsidRDefault="00334D1C" w:rsidP="00334D1C">
      <w:pPr>
        <w:spacing w:line="276" w:lineRule="auto"/>
        <w:jc w:val="both"/>
        <w:rPr>
          <w:color w:val="0000FF"/>
        </w:rPr>
      </w:pPr>
      <w:r w:rsidRPr="00334D1C">
        <w:rPr>
          <w:color w:val="0000FF"/>
        </w:rPr>
        <w:t>земельных прав</w:t>
      </w:r>
      <w:r w:rsidRPr="00334D1C">
        <w:rPr>
          <w:color w:val="0000FF"/>
        </w:rPr>
        <w:tab/>
      </w:r>
      <w:r w:rsidRPr="00334D1C">
        <w:rPr>
          <w:color w:val="0000FF"/>
        </w:rPr>
        <w:tab/>
      </w:r>
      <w:r w:rsidRPr="00334D1C">
        <w:rPr>
          <w:color w:val="0000FF"/>
        </w:rPr>
        <w:tab/>
      </w:r>
      <w:r w:rsidRPr="00334D1C">
        <w:rPr>
          <w:color w:val="0000FF"/>
        </w:rPr>
        <w:tab/>
      </w:r>
      <w:r w:rsidRPr="00334D1C">
        <w:rPr>
          <w:color w:val="0000FF"/>
        </w:rPr>
        <w:tab/>
        <w:t>_______________________   ___________________</w:t>
      </w:r>
    </w:p>
    <w:p w14:paraId="3844519E" w14:textId="77777777" w:rsidR="00334D1C" w:rsidRPr="00334D1C" w:rsidRDefault="00334D1C" w:rsidP="00334D1C">
      <w:pPr>
        <w:spacing w:line="276" w:lineRule="auto"/>
        <w:jc w:val="both"/>
        <w:rPr>
          <w:color w:val="0000FF"/>
        </w:rPr>
      </w:pPr>
    </w:p>
    <w:p w14:paraId="2FFBEB06" w14:textId="77777777" w:rsidR="00334D1C" w:rsidRPr="00334D1C" w:rsidRDefault="00334D1C" w:rsidP="00334D1C">
      <w:pPr>
        <w:spacing w:line="276" w:lineRule="auto"/>
        <w:jc w:val="both"/>
        <w:rPr>
          <w:color w:val="0000FF"/>
        </w:rPr>
      </w:pPr>
      <w:r w:rsidRPr="00334D1C">
        <w:rPr>
          <w:color w:val="0000FF"/>
        </w:rPr>
        <w:t>Первый заместитель директора</w:t>
      </w:r>
      <w:r w:rsidRPr="00334D1C">
        <w:rPr>
          <w:color w:val="0000FF"/>
        </w:rPr>
        <w:tab/>
      </w:r>
      <w:r w:rsidRPr="00334D1C">
        <w:rPr>
          <w:color w:val="0000FF"/>
        </w:rPr>
        <w:tab/>
      </w:r>
      <w:r w:rsidRPr="00334D1C">
        <w:rPr>
          <w:color w:val="0000FF"/>
        </w:rPr>
        <w:tab/>
        <w:t>_______________________   ___________________</w:t>
      </w:r>
    </w:p>
    <w:p w14:paraId="6E7409BD" w14:textId="77777777" w:rsidR="00334D1C" w:rsidRPr="00334D1C" w:rsidRDefault="00334D1C" w:rsidP="00334D1C">
      <w:pPr>
        <w:spacing w:line="276" w:lineRule="auto"/>
        <w:jc w:val="both"/>
        <w:rPr>
          <w:color w:val="0000FF"/>
        </w:rPr>
      </w:pPr>
    </w:p>
    <w:p w14:paraId="2CB7C520" w14:textId="74A67937" w:rsidR="00B30767" w:rsidRPr="008E4A5F" w:rsidRDefault="00334D1C" w:rsidP="00334D1C">
      <w:pPr>
        <w:spacing w:line="276" w:lineRule="auto"/>
        <w:jc w:val="both"/>
      </w:pPr>
      <w:r w:rsidRPr="00334D1C">
        <w:rPr>
          <w:color w:val="0000FF"/>
        </w:rPr>
        <w:t>Директор</w:t>
      </w:r>
      <w:r w:rsidRPr="00334D1C">
        <w:rPr>
          <w:color w:val="0000FF"/>
        </w:rPr>
        <w:tab/>
      </w:r>
      <w:r w:rsidRPr="00334D1C">
        <w:rPr>
          <w:color w:val="0000FF"/>
        </w:rPr>
        <w:tab/>
      </w:r>
      <w:r w:rsidRPr="00334D1C">
        <w:rPr>
          <w:color w:val="0000FF"/>
        </w:rPr>
        <w:tab/>
      </w:r>
      <w:r w:rsidRPr="00334D1C">
        <w:rPr>
          <w:color w:val="0000FF"/>
        </w:rPr>
        <w:tab/>
      </w:r>
      <w:r w:rsidRPr="00334D1C">
        <w:rPr>
          <w:color w:val="0000FF"/>
        </w:rPr>
        <w:tab/>
      </w:r>
      <w:r w:rsidRPr="00334D1C">
        <w:rPr>
          <w:color w:val="0000FF"/>
        </w:rPr>
        <w:tab/>
        <w:t>_______________________   ___________________</w:t>
      </w:r>
    </w:p>
    <w:bookmarkEnd w:id="140"/>
    <w:bookmarkEnd w:id="141"/>
    <w:bookmarkEnd w:id="142"/>
    <w:bookmarkEnd w:id="143"/>
    <w:bookmarkEnd w:id="144"/>
    <w:p w14:paraId="2112163F" w14:textId="195232B1" w:rsidR="00B30767" w:rsidRPr="008E4A5F" w:rsidRDefault="00B30767" w:rsidP="00B30767">
      <w:pPr>
        <w:spacing w:line="276" w:lineRule="auto"/>
        <w:jc w:val="both"/>
      </w:pP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cx="http://schemas.microsoft.com/office/drawing/2014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cx="http://schemas.microsoft.com/office/drawing/2014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cx="http://schemas.microsoft.com/office/drawing/2014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cx="http://schemas.microsoft.com/office/drawing/2014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A42CE79" w14:textId="77777777" w:rsidR="00AD28A2" w:rsidRDefault="00AD28A2">
      <w:r>
        <w:separator/>
      </w:r>
    </w:p>
  </w:endnote>
  <w:endnote w:type="continuationSeparator" w:id="0">
    <w:p w14:paraId="3DFC7607" w14:textId="77777777" w:rsidR="00AD28A2" w:rsidRDefault="00AD28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95A16D2" w:rsidR="00FB330B" w:rsidRDefault="00FB330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E43E6" w:rsidRPr="004E43E6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FB330B" w:rsidRPr="00EF6519" w:rsidRDefault="00FB330B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E316E69" w14:textId="77777777" w:rsidR="00AD28A2" w:rsidRDefault="00AD28A2">
      <w:r>
        <w:separator/>
      </w:r>
    </w:p>
  </w:footnote>
  <w:footnote w:type="continuationSeparator" w:id="0">
    <w:p w14:paraId="6104016D" w14:textId="77777777" w:rsidR="00AD28A2" w:rsidRDefault="00AD28A2">
      <w:r>
        <w:continuationSeparator/>
      </w:r>
    </w:p>
  </w:footnote>
  <w:footnote w:id="1">
    <w:p w14:paraId="3FE4BEB6" w14:textId="1C041885" w:rsidR="00FB330B" w:rsidRDefault="00FB330B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FB330B" w:rsidRDefault="00FB330B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7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4D0B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577E6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4681"/>
    <w:rsid w:val="000D5565"/>
    <w:rsid w:val="000D560C"/>
    <w:rsid w:val="000D595A"/>
    <w:rsid w:val="000D63B3"/>
    <w:rsid w:val="000D6E19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07049"/>
    <w:rsid w:val="0011081C"/>
    <w:rsid w:val="001109BE"/>
    <w:rsid w:val="001120FF"/>
    <w:rsid w:val="0011226B"/>
    <w:rsid w:val="0011232C"/>
    <w:rsid w:val="001135E2"/>
    <w:rsid w:val="0011420B"/>
    <w:rsid w:val="0011488E"/>
    <w:rsid w:val="0011655C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2A0C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739"/>
    <w:rsid w:val="00174134"/>
    <w:rsid w:val="00174696"/>
    <w:rsid w:val="00174F23"/>
    <w:rsid w:val="001759F2"/>
    <w:rsid w:val="00175DE8"/>
    <w:rsid w:val="00177168"/>
    <w:rsid w:val="001773DC"/>
    <w:rsid w:val="00180A3C"/>
    <w:rsid w:val="001810B9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92E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0D26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27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10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1E8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498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4D1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3E2C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49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1C06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29CE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433F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D740E"/>
    <w:rsid w:val="003E126C"/>
    <w:rsid w:val="003E18F2"/>
    <w:rsid w:val="003E2BA0"/>
    <w:rsid w:val="003E5F4B"/>
    <w:rsid w:val="003E6D98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3F7CC9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2DE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CA1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46E1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3E6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1565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C5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598D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B34"/>
    <w:rsid w:val="00597D11"/>
    <w:rsid w:val="00597E90"/>
    <w:rsid w:val="005A0FBB"/>
    <w:rsid w:val="005A3201"/>
    <w:rsid w:val="005A39A5"/>
    <w:rsid w:val="005A3D3A"/>
    <w:rsid w:val="005A4346"/>
    <w:rsid w:val="005A54AA"/>
    <w:rsid w:val="005A5B38"/>
    <w:rsid w:val="005B029D"/>
    <w:rsid w:val="005B060C"/>
    <w:rsid w:val="005B0C25"/>
    <w:rsid w:val="005B2787"/>
    <w:rsid w:val="005B29B3"/>
    <w:rsid w:val="005B3823"/>
    <w:rsid w:val="005B3B6C"/>
    <w:rsid w:val="005B4153"/>
    <w:rsid w:val="005B5140"/>
    <w:rsid w:val="005B52ED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9C5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A46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248F"/>
    <w:rsid w:val="00692FE9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6D8C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3CF0"/>
    <w:rsid w:val="0070508B"/>
    <w:rsid w:val="00706D42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7D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8D5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3892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4432"/>
    <w:rsid w:val="007B66FD"/>
    <w:rsid w:val="007B7A7D"/>
    <w:rsid w:val="007B7C82"/>
    <w:rsid w:val="007C0B31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2C0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E57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54F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2D4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0CF2"/>
    <w:rsid w:val="0086472E"/>
    <w:rsid w:val="00865A30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4C00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E51"/>
    <w:rsid w:val="008B4FE1"/>
    <w:rsid w:val="008B6D64"/>
    <w:rsid w:val="008B7752"/>
    <w:rsid w:val="008B7DDA"/>
    <w:rsid w:val="008C1EF3"/>
    <w:rsid w:val="008C2E64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6B0"/>
    <w:rsid w:val="008E7A8E"/>
    <w:rsid w:val="008F1599"/>
    <w:rsid w:val="008F1B39"/>
    <w:rsid w:val="008F24B9"/>
    <w:rsid w:val="008F3F3F"/>
    <w:rsid w:val="008F530E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AB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179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2D8D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3A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6F8E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01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681F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191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3718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8A2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900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9AD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605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2DEA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557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AFA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1B0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17F6A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5DBF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88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2B70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21A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354B"/>
    <w:rsid w:val="00DA6191"/>
    <w:rsid w:val="00DA6A3B"/>
    <w:rsid w:val="00DA6AF8"/>
    <w:rsid w:val="00DA778E"/>
    <w:rsid w:val="00DA7DD9"/>
    <w:rsid w:val="00DB13E9"/>
    <w:rsid w:val="00DB16CC"/>
    <w:rsid w:val="00DB40DE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3A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B0A"/>
    <w:rsid w:val="00E015A2"/>
    <w:rsid w:val="00E02998"/>
    <w:rsid w:val="00E0518E"/>
    <w:rsid w:val="00E052F9"/>
    <w:rsid w:val="00E06275"/>
    <w:rsid w:val="00E07F1E"/>
    <w:rsid w:val="00E10890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2FEF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2C1E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3D22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39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5DE7"/>
    <w:rsid w:val="00ED623A"/>
    <w:rsid w:val="00ED69F6"/>
    <w:rsid w:val="00ED7490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23D5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27C"/>
    <w:rsid w:val="00F74BA9"/>
    <w:rsid w:val="00F7639D"/>
    <w:rsid w:val="00F7773E"/>
    <w:rsid w:val="00F777DC"/>
    <w:rsid w:val="00F77D14"/>
    <w:rsid w:val="00F80D7D"/>
    <w:rsid w:val="00F8137F"/>
    <w:rsid w:val="00F81601"/>
    <w:rsid w:val="00F81A5D"/>
    <w:rsid w:val="00F835A0"/>
    <w:rsid w:val="00F85604"/>
    <w:rsid w:val="00F85A2C"/>
    <w:rsid w:val="00F85E9E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30B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9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pn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4E4093C-D8BE-4878-8903-CBE1AB46E4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58</Pages>
  <Words>8904</Words>
  <Characters>50758</Characters>
  <Application>Microsoft Office Word</Application>
  <DocSecurity>8</DocSecurity>
  <Lines>422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59543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Сальникова Елена Анатольевна</cp:lastModifiedBy>
  <cp:revision>2</cp:revision>
  <cp:lastPrinted>2020-08-28T10:38:00Z</cp:lastPrinted>
  <dcterms:created xsi:type="dcterms:W3CDTF">2020-09-01T07:17:00Z</dcterms:created>
  <dcterms:modified xsi:type="dcterms:W3CDTF">2020-09-01T07:17:00Z</dcterms:modified>
  <cp:contentStatus/>
</cp:coreProperties>
</file>