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E675AE1" w14:textId="77777777" w:rsidR="00412CF9" w:rsidRPr="00412CF9" w:rsidRDefault="00412CF9" w:rsidP="00412CF9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259219571" w:edGrp="everyone"/>
            <w:r w:rsidRPr="00412CF9">
              <w:rPr>
                <w:bCs/>
                <w:color w:val="0000FF"/>
                <w:sz w:val="22"/>
                <w:szCs w:val="22"/>
              </w:rPr>
              <w:t>Администрация Воскресенского</w:t>
            </w:r>
          </w:p>
          <w:p w14:paraId="7E162EBE" w14:textId="77777777" w:rsidR="00412CF9" w:rsidRPr="00412CF9" w:rsidRDefault="00412CF9" w:rsidP="00412CF9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412CF9">
              <w:rPr>
                <w:bCs/>
                <w:color w:val="0000FF"/>
                <w:sz w:val="22"/>
                <w:szCs w:val="22"/>
              </w:rPr>
              <w:t>муниципального района</w:t>
            </w:r>
          </w:p>
          <w:p w14:paraId="6A22245A" w14:textId="340C3A64" w:rsidR="00186E67" w:rsidRDefault="00412CF9" w:rsidP="00412CF9">
            <w:pPr>
              <w:autoSpaceDE w:val="0"/>
              <w:rPr>
                <w:bCs/>
                <w:color w:val="0000FF"/>
              </w:rPr>
            </w:pPr>
            <w:r w:rsidRPr="00412CF9">
              <w:rPr>
                <w:bCs/>
                <w:color w:val="0000FF"/>
                <w:sz w:val="22"/>
                <w:szCs w:val="22"/>
              </w:rPr>
              <w:t>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38F3C53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1E4003">
              <w:rPr>
                <w:bCs/>
                <w:color w:val="0000FF"/>
                <w:sz w:val="22"/>
                <w:szCs w:val="22"/>
              </w:rPr>
              <w:t>ё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A220AC6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412CF9">
        <w:rPr>
          <w:b/>
          <w:noProof/>
          <w:color w:val="0000FF"/>
          <w:sz w:val="28"/>
          <w:szCs w:val="28"/>
        </w:rPr>
        <w:t>АЗ-ВОС/19-</w:t>
      </w:r>
      <w:r w:rsidR="00AE2555">
        <w:rPr>
          <w:b/>
          <w:noProof/>
          <w:color w:val="0000FF"/>
          <w:sz w:val="28"/>
          <w:szCs w:val="28"/>
        </w:rPr>
        <w:t>2</w:t>
      </w:r>
      <w:r w:rsidR="00946515">
        <w:rPr>
          <w:b/>
          <w:noProof/>
          <w:color w:val="0000FF"/>
          <w:sz w:val="28"/>
          <w:szCs w:val="28"/>
        </w:rPr>
        <w:t>20</w:t>
      </w:r>
      <w:r w:rsidR="00C07FB0">
        <w:rPr>
          <w:b/>
          <w:noProof/>
          <w:color w:val="0000FF"/>
          <w:sz w:val="28"/>
          <w:szCs w:val="28"/>
        </w:rPr>
        <w:t>5</w:t>
      </w:r>
    </w:p>
    <w:p w14:paraId="5106C3FD" w14:textId="77777777" w:rsidR="00412CF9" w:rsidRPr="00412CF9" w:rsidRDefault="00412CF9" w:rsidP="00412CF9">
      <w:pPr>
        <w:jc w:val="center"/>
        <w:rPr>
          <w:noProof/>
          <w:color w:val="0000FF"/>
          <w:sz w:val="28"/>
          <w:szCs w:val="28"/>
        </w:rPr>
      </w:pPr>
      <w:r w:rsidRPr="00412CF9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0B998F37" w14:textId="2F8EBCB5" w:rsidR="00412CF9" w:rsidRPr="00412CF9" w:rsidRDefault="003E6E6B" w:rsidP="00412CF9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собственность на который не ра</w:t>
      </w:r>
      <w:r w:rsidR="00412CF9" w:rsidRPr="00412CF9">
        <w:rPr>
          <w:noProof/>
          <w:color w:val="0000FF"/>
          <w:sz w:val="28"/>
          <w:szCs w:val="28"/>
        </w:rPr>
        <w:t>зграничена, расположенного на территории</w:t>
      </w:r>
    </w:p>
    <w:p w14:paraId="1D17DD57" w14:textId="77777777" w:rsidR="00412CF9" w:rsidRPr="00412CF9" w:rsidRDefault="00412CF9" w:rsidP="00412CF9">
      <w:pPr>
        <w:jc w:val="center"/>
        <w:rPr>
          <w:noProof/>
          <w:color w:val="0000FF"/>
          <w:sz w:val="28"/>
          <w:szCs w:val="28"/>
        </w:rPr>
      </w:pPr>
      <w:r w:rsidRPr="00412CF9">
        <w:rPr>
          <w:noProof/>
          <w:color w:val="0000FF"/>
          <w:sz w:val="28"/>
          <w:szCs w:val="28"/>
        </w:rPr>
        <w:t>Воскресенского муниципального района Московской области, вид разрешенного</w:t>
      </w:r>
    </w:p>
    <w:p w14:paraId="5FBCE66F" w14:textId="0274A3F3" w:rsidR="00C36575" w:rsidRDefault="00412CF9" w:rsidP="00412CF9">
      <w:pPr>
        <w:jc w:val="center"/>
        <w:rPr>
          <w:noProof/>
          <w:color w:val="0000FF"/>
          <w:sz w:val="28"/>
          <w:szCs w:val="28"/>
        </w:rPr>
      </w:pPr>
      <w:r w:rsidRPr="00412CF9">
        <w:rPr>
          <w:noProof/>
          <w:color w:val="0000FF"/>
          <w:sz w:val="28"/>
          <w:szCs w:val="28"/>
        </w:rPr>
        <w:t>использования:</w:t>
      </w:r>
      <w:r w:rsidRPr="00412CF9">
        <w:t xml:space="preserve"> </w:t>
      </w:r>
      <w:r w:rsidR="00C07FB0" w:rsidRPr="00C07FB0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DD214E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7E65C8" w:rsidRPr="007E65C8">
        <w:rPr>
          <w:b/>
          <w:noProof/>
          <w:color w:val="0000FF"/>
          <w:sz w:val="28"/>
          <w:szCs w:val="28"/>
        </w:rPr>
        <w:t>251219/6987935/02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137599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EA1570" w:rsidRPr="00EA1570">
        <w:rPr>
          <w:b/>
          <w:noProof/>
          <w:color w:val="0000FF"/>
          <w:sz w:val="28"/>
          <w:szCs w:val="28"/>
        </w:rPr>
        <w:t>00300060104703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ED1144D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746E05">
        <w:rPr>
          <w:b/>
          <w:noProof/>
          <w:color w:val="0000FF"/>
          <w:sz w:val="28"/>
          <w:szCs w:val="28"/>
        </w:rPr>
        <w:t>2</w:t>
      </w:r>
      <w:r w:rsidR="00946515">
        <w:rPr>
          <w:b/>
          <w:noProof/>
          <w:color w:val="0000FF"/>
          <w:sz w:val="28"/>
          <w:szCs w:val="28"/>
        </w:rPr>
        <w:t>6</w:t>
      </w:r>
      <w:r w:rsidR="00746E05">
        <w:rPr>
          <w:b/>
          <w:noProof/>
          <w:color w:val="0000FF"/>
          <w:sz w:val="28"/>
          <w:szCs w:val="28"/>
        </w:rPr>
        <w:t>.12</w:t>
      </w:r>
      <w:r w:rsidR="00412CF9">
        <w:rPr>
          <w:b/>
          <w:noProof/>
          <w:color w:val="0000FF"/>
          <w:sz w:val="28"/>
          <w:szCs w:val="28"/>
        </w:rPr>
        <w:t>.2019</w:t>
      </w:r>
      <w:r w:rsidR="008143F2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C62BC1C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585D3D">
        <w:rPr>
          <w:b/>
          <w:noProof/>
          <w:color w:val="0000FF"/>
          <w:sz w:val="28"/>
          <w:szCs w:val="28"/>
        </w:rPr>
        <w:t>18</w:t>
      </w:r>
      <w:r w:rsidR="00746E05">
        <w:rPr>
          <w:b/>
          <w:noProof/>
          <w:color w:val="0000FF"/>
          <w:sz w:val="28"/>
          <w:szCs w:val="28"/>
        </w:rPr>
        <w:t>.02</w:t>
      </w:r>
      <w:r w:rsidR="00412CF9" w:rsidRPr="00412CF9">
        <w:rPr>
          <w:b/>
          <w:noProof/>
          <w:color w:val="0000FF"/>
          <w:sz w:val="28"/>
          <w:szCs w:val="28"/>
        </w:rPr>
        <w:t>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56139E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585D3D">
        <w:rPr>
          <w:b/>
          <w:noProof/>
          <w:color w:val="0000FF"/>
          <w:sz w:val="28"/>
          <w:szCs w:val="28"/>
        </w:rPr>
        <w:t>21</w:t>
      </w:r>
      <w:r w:rsidR="00746E05">
        <w:rPr>
          <w:b/>
          <w:noProof/>
          <w:color w:val="0000FF"/>
          <w:sz w:val="28"/>
          <w:szCs w:val="28"/>
        </w:rPr>
        <w:t>.02</w:t>
      </w:r>
      <w:r w:rsidR="00412CF9" w:rsidRPr="00412CF9">
        <w:rPr>
          <w:b/>
          <w:noProof/>
          <w:color w:val="0000FF"/>
          <w:sz w:val="28"/>
          <w:szCs w:val="28"/>
        </w:rPr>
        <w:t>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EB0858B" w14:textId="2BC0B352" w:rsidR="00412CF9" w:rsidRPr="00412CF9" w:rsidRDefault="00412CF9" w:rsidP="00412CF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412CF9">
        <w:rPr>
          <w:color w:val="0000FF"/>
          <w:sz w:val="22"/>
          <w:szCs w:val="22"/>
        </w:rPr>
        <w:t>- Сводного заключения Министерства имущественных от</w:t>
      </w:r>
      <w:r w:rsidR="009639BA">
        <w:rPr>
          <w:color w:val="0000FF"/>
          <w:sz w:val="22"/>
          <w:szCs w:val="22"/>
        </w:rPr>
        <w:t xml:space="preserve">ношений Московской области от </w:t>
      </w:r>
      <w:r w:rsidR="001C086E">
        <w:rPr>
          <w:color w:val="0000FF"/>
          <w:sz w:val="22"/>
          <w:szCs w:val="22"/>
        </w:rPr>
        <w:t>09</w:t>
      </w:r>
      <w:r w:rsidR="001E4003">
        <w:rPr>
          <w:color w:val="0000FF"/>
          <w:sz w:val="22"/>
          <w:szCs w:val="22"/>
        </w:rPr>
        <w:t>.12</w:t>
      </w:r>
      <w:r>
        <w:rPr>
          <w:color w:val="0000FF"/>
          <w:sz w:val="22"/>
          <w:szCs w:val="22"/>
        </w:rPr>
        <w:t xml:space="preserve">.2019 </w:t>
      </w:r>
      <w:r>
        <w:rPr>
          <w:color w:val="0000FF"/>
          <w:sz w:val="22"/>
          <w:szCs w:val="22"/>
        </w:rPr>
        <w:br/>
        <w:t>№ 1</w:t>
      </w:r>
      <w:r w:rsidR="001E4003">
        <w:rPr>
          <w:color w:val="0000FF"/>
          <w:sz w:val="22"/>
          <w:szCs w:val="22"/>
        </w:rPr>
        <w:t>8</w:t>
      </w:r>
      <w:r w:rsidR="001C086E">
        <w:rPr>
          <w:color w:val="0000FF"/>
          <w:sz w:val="22"/>
          <w:szCs w:val="22"/>
        </w:rPr>
        <w:t>4</w:t>
      </w:r>
      <w:r>
        <w:rPr>
          <w:color w:val="0000FF"/>
          <w:sz w:val="22"/>
          <w:szCs w:val="22"/>
        </w:rPr>
        <w:t xml:space="preserve">-З п. </w:t>
      </w:r>
      <w:r w:rsidR="001E4003">
        <w:rPr>
          <w:color w:val="0000FF"/>
          <w:sz w:val="22"/>
          <w:szCs w:val="22"/>
        </w:rPr>
        <w:t>23</w:t>
      </w:r>
      <w:r w:rsidR="001C086E">
        <w:rPr>
          <w:color w:val="0000FF"/>
          <w:sz w:val="22"/>
          <w:szCs w:val="22"/>
        </w:rPr>
        <w:t>5</w:t>
      </w:r>
      <w:r w:rsidRPr="00412CF9">
        <w:rPr>
          <w:color w:val="0000FF"/>
          <w:sz w:val="22"/>
          <w:szCs w:val="22"/>
        </w:rPr>
        <w:t>;</w:t>
      </w:r>
    </w:p>
    <w:p w14:paraId="14D2050B" w14:textId="1C900698" w:rsidR="00960E6C" w:rsidRPr="00CA0A27" w:rsidRDefault="00412CF9" w:rsidP="00412CF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12CF9">
        <w:rPr>
          <w:color w:val="0000FF"/>
          <w:sz w:val="22"/>
          <w:szCs w:val="22"/>
        </w:rPr>
        <w:t>- постановления Администрации Воскресенского муниципального района М</w:t>
      </w:r>
      <w:r>
        <w:rPr>
          <w:color w:val="0000FF"/>
          <w:sz w:val="22"/>
          <w:szCs w:val="22"/>
        </w:rPr>
        <w:t xml:space="preserve">осковской области от </w:t>
      </w:r>
      <w:r w:rsidR="001E4003">
        <w:rPr>
          <w:color w:val="0000FF"/>
          <w:sz w:val="22"/>
          <w:szCs w:val="22"/>
        </w:rPr>
        <w:t>23.12</w:t>
      </w:r>
      <w:r>
        <w:rPr>
          <w:color w:val="0000FF"/>
          <w:sz w:val="22"/>
          <w:szCs w:val="22"/>
        </w:rPr>
        <w:t xml:space="preserve">.2019 № </w:t>
      </w:r>
      <w:r w:rsidR="001E4003">
        <w:rPr>
          <w:color w:val="0000FF"/>
          <w:sz w:val="22"/>
          <w:szCs w:val="22"/>
        </w:rPr>
        <w:t>250</w:t>
      </w:r>
      <w:r w:rsidR="001C086E">
        <w:rPr>
          <w:color w:val="0000FF"/>
          <w:sz w:val="22"/>
          <w:szCs w:val="22"/>
        </w:rPr>
        <w:t>2</w:t>
      </w:r>
      <w:r w:rsidRPr="00412CF9">
        <w:rPr>
          <w:color w:val="0000FF"/>
          <w:sz w:val="22"/>
          <w:szCs w:val="22"/>
        </w:rPr>
        <w:t xml:space="preserve"> «О проведен</w:t>
      </w:r>
      <w:r>
        <w:rPr>
          <w:color w:val="0000FF"/>
          <w:sz w:val="22"/>
          <w:szCs w:val="22"/>
        </w:rPr>
        <w:t xml:space="preserve">ии аукциона на право заключения </w:t>
      </w:r>
      <w:r w:rsidRPr="00412CF9">
        <w:rPr>
          <w:color w:val="0000FF"/>
          <w:sz w:val="22"/>
          <w:szCs w:val="22"/>
        </w:rPr>
        <w:t>договора аренды земельного участка</w:t>
      </w:r>
      <w:r w:rsidR="00CB7AA0">
        <w:rPr>
          <w:color w:val="0000FF"/>
          <w:sz w:val="22"/>
          <w:szCs w:val="22"/>
        </w:rPr>
        <w:t xml:space="preserve"> из земель</w:t>
      </w:r>
      <w:r w:rsidRPr="00412CF9">
        <w:rPr>
          <w:color w:val="0000FF"/>
          <w:sz w:val="22"/>
          <w:szCs w:val="22"/>
        </w:rPr>
        <w:t xml:space="preserve"> населенных пункт</w:t>
      </w:r>
      <w:r>
        <w:rPr>
          <w:color w:val="0000FF"/>
          <w:sz w:val="22"/>
          <w:szCs w:val="22"/>
        </w:rPr>
        <w:t xml:space="preserve">ов, </w:t>
      </w:r>
      <w:r w:rsidR="00CB7AA0">
        <w:rPr>
          <w:color w:val="0000FF"/>
          <w:sz w:val="22"/>
          <w:szCs w:val="22"/>
        </w:rPr>
        <w:t>государственная собственность на который не разграничен</w:t>
      </w:r>
      <w:r w:rsidR="009F06D3">
        <w:rPr>
          <w:color w:val="0000FF"/>
          <w:sz w:val="22"/>
          <w:szCs w:val="22"/>
        </w:rPr>
        <w:t>а</w:t>
      </w:r>
      <w:r w:rsidR="00CB7AA0">
        <w:rPr>
          <w:color w:val="0000FF"/>
          <w:sz w:val="22"/>
          <w:szCs w:val="22"/>
        </w:rPr>
        <w:t>,</w:t>
      </w:r>
      <w:r w:rsidRPr="00412CF9">
        <w:rPr>
          <w:color w:val="0000FF"/>
          <w:sz w:val="22"/>
          <w:szCs w:val="22"/>
        </w:rPr>
        <w:t xml:space="preserve"> </w:t>
      </w:r>
      <w:r w:rsidR="00C07FB0" w:rsidRPr="00C07FB0">
        <w:rPr>
          <w:color w:val="0000FF"/>
          <w:sz w:val="22"/>
          <w:szCs w:val="22"/>
        </w:rPr>
        <w:t>для ведения личного подсобного хозяйства</w:t>
      </w:r>
      <w:r>
        <w:rPr>
          <w:color w:val="0000FF"/>
          <w:sz w:val="22"/>
          <w:szCs w:val="22"/>
        </w:rPr>
        <w:t>,</w:t>
      </w:r>
      <w:r w:rsidRPr="00412CF9">
        <w:rPr>
          <w:color w:val="0000FF"/>
          <w:sz w:val="22"/>
          <w:szCs w:val="22"/>
        </w:rPr>
        <w:t xml:space="preserve"> местоп</w:t>
      </w:r>
      <w:r>
        <w:rPr>
          <w:color w:val="0000FF"/>
          <w:sz w:val="22"/>
          <w:szCs w:val="22"/>
        </w:rPr>
        <w:t xml:space="preserve">оложение: </w:t>
      </w:r>
      <w:r w:rsidR="001C086E" w:rsidRPr="001C086E">
        <w:rPr>
          <w:color w:val="0000FF"/>
          <w:sz w:val="22"/>
          <w:szCs w:val="22"/>
        </w:rPr>
        <w:t>Московская область, Воскресенский район,п. Хорлово, Больничная площадь, уч.24</w:t>
      </w:r>
      <w:r w:rsidRPr="00412CF9">
        <w:rPr>
          <w:color w:val="0000FF"/>
          <w:sz w:val="22"/>
          <w:szCs w:val="22"/>
        </w:rPr>
        <w:t>» (Приложение 1)</w:t>
      </w:r>
      <w:r>
        <w:rPr>
          <w:color w:val="0000FF"/>
          <w:sz w:val="22"/>
          <w:szCs w:val="22"/>
        </w:rPr>
        <w:t>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02750B6" w14:textId="77777777" w:rsidR="00560B1C" w:rsidRDefault="00711439" w:rsidP="00412CF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</w:p>
    <w:p w14:paraId="4B4E9218" w14:textId="77777777" w:rsidR="00560B1C" w:rsidRDefault="00560B1C" w:rsidP="00412CF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</w:p>
    <w:p w14:paraId="1ED8C7F9" w14:textId="5DE8E964" w:rsidR="00412CF9" w:rsidRPr="00412CF9" w:rsidRDefault="00412CF9" w:rsidP="00412CF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412CF9">
        <w:rPr>
          <w:b/>
          <w:color w:val="0000FF"/>
          <w:sz w:val="22"/>
          <w:szCs w:val="22"/>
        </w:rPr>
        <w:t>Администрация Воскресенского муниципального района Московской области</w:t>
      </w:r>
    </w:p>
    <w:p w14:paraId="7D7C64F5" w14:textId="77777777" w:rsidR="00412CF9" w:rsidRPr="00412CF9" w:rsidRDefault="00412CF9" w:rsidP="00412CF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12CF9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283A127A" w14:textId="77777777" w:rsidR="00412CF9" w:rsidRPr="00412CF9" w:rsidRDefault="00412CF9" w:rsidP="00412CF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12CF9">
        <w:rPr>
          <w:color w:val="0000FF"/>
          <w:sz w:val="22"/>
          <w:szCs w:val="22"/>
        </w:rPr>
        <w:t>Сайт: www.vmr-mo.ru.</w:t>
      </w:r>
    </w:p>
    <w:p w14:paraId="56E39561" w14:textId="77777777" w:rsidR="00412CF9" w:rsidRPr="00412CF9" w:rsidRDefault="00412CF9" w:rsidP="00412CF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12CF9">
        <w:rPr>
          <w:color w:val="0000FF"/>
          <w:sz w:val="22"/>
          <w:szCs w:val="22"/>
        </w:rPr>
        <w:t>Адрес электронной почты: glava@vmr-mo.ru.</w:t>
      </w:r>
    </w:p>
    <w:p w14:paraId="77ED7556" w14:textId="4D0BAD4D" w:rsidR="00711439" w:rsidRPr="00856BAF" w:rsidRDefault="00412CF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412CF9">
        <w:rPr>
          <w:color w:val="0000FF"/>
          <w:sz w:val="22"/>
          <w:szCs w:val="22"/>
        </w:rPr>
        <w:t>Телефон факс: + 7 (496) 442-11-92 факс: +7 (496) 441-10-95</w:t>
      </w:r>
      <w:permEnd w:id="1932596164"/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C08D62B" w14:textId="77777777" w:rsidR="00412CF9" w:rsidRPr="00412CF9" w:rsidRDefault="006D02A8" w:rsidP="00412CF9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412CF9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412CF9" w:rsidRPr="00412CF9">
        <w:rPr>
          <w:color w:val="0000FF"/>
          <w:sz w:val="22"/>
          <w:szCs w:val="22"/>
        </w:rPr>
        <w:t>Воскресенского муниципального</w:t>
      </w:r>
    </w:p>
    <w:p w14:paraId="78AA59D9" w14:textId="3135B68C" w:rsidR="006D02A8" w:rsidRPr="006D02A8" w:rsidRDefault="00412CF9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>р</w:t>
      </w:r>
      <w:r w:rsidRPr="00412CF9">
        <w:rPr>
          <w:color w:val="0000FF"/>
          <w:sz w:val="22"/>
          <w:szCs w:val="22"/>
        </w:rPr>
        <w:t>айона</w:t>
      </w:r>
      <w:r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79C5C6CC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1C086E" w:rsidRPr="001C086E">
        <w:rPr>
          <w:color w:val="0000FF"/>
          <w:sz w:val="22"/>
          <w:szCs w:val="22"/>
        </w:rPr>
        <w:t>Московская область, Воскресенский район,п. Хорлово, Больничная площадь, уч.24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14406B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1E4003">
        <w:rPr>
          <w:sz w:val="22"/>
          <w:szCs w:val="22"/>
        </w:rPr>
        <w:t xml:space="preserve"> </w:t>
      </w:r>
      <w:r w:rsidR="001C086E">
        <w:rPr>
          <w:color w:val="0000FF"/>
          <w:sz w:val="22"/>
          <w:szCs w:val="22"/>
        </w:rPr>
        <w:t>1 500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DA267F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1C086E" w:rsidRPr="001C086E">
        <w:rPr>
          <w:color w:val="0000FF"/>
          <w:sz w:val="22"/>
          <w:szCs w:val="22"/>
        </w:rPr>
        <w:t>50:29:0040506:1082</w:t>
      </w:r>
      <w:r w:rsidR="00536F84" w:rsidRPr="00536F8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4B6FE9">
        <w:rPr>
          <w:color w:val="0000FF"/>
          <w:sz w:val="22"/>
          <w:szCs w:val="22"/>
        </w:rPr>
        <w:t>08</w:t>
      </w:r>
      <w:r w:rsidR="00A120FE">
        <w:rPr>
          <w:color w:val="0000FF"/>
          <w:sz w:val="22"/>
          <w:szCs w:val="22"/>
        </w:rPr>
        <w:t>.11.2019 № МО-19/ЗВ-398</w:t>
      </w:r>
      <w:r w:rsidR="004B6FE9">
        <w:rPr>
          <w:color w:val="0000FF"/>
          <w:sz w:val="22"/>
          <w:szCs w:val="22"/>
        </w:rPr>
        <w:t>6418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1BCF3B7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12CF9" w:rsidRPr="00412CF9">
        <w:rPr>
          <w:color w:val="0000FF"/>
          <w:sz w:val="22"/>
          <w:szCs w:val="22"/>
        </w:rPr>
        <w:t xml:space="preserve">(выписка </w:t>
      </w:r>
      <w:r w:rsidR="00412CF9">
        <w:rPr>
          <w:color w:val="0000FF"/>
          <w:sz w:val="22"/>
          <w:szCs w:val="22"/>
        </w:rPr>
        <w:br/>
      </w:r>
      <w:r w:rsidR="00412CF9" w:rsidRPr="00412CF9">
        <w:rPr>
          <w:color w:val="0000FF"/>
          <w:sz w:val="22"/>
          <w:szCs w:val="22"/>
        </w:rPr>
        <w:t>из Единого государ</w:t>
      </w:r>
      <w:r w:rsidR="00412CF9">
        <w:rPr>
          <w:color w:val="0000FF"/>
          <w:sz w:val="22"/>
          <w:szCs w:val="22"/>
        </w:rPr>
        <w:t xml:space="preserve">ственного реестра недвижимости </w:t>
      </w:r>
      <w:r w:rsidR="00412CF9" w:rsidRPr="00412CF9">
        <w:rPr>
          <w:color w:val="0000FF"/>
          <w:sz w:val="22"/>
          <w:szCs w:val="22"/>
        </w:rPr>
        <w:t xml:space="preserve">об объекте недвижимости от </w:t>
      </w:r>
      <w:r w:rsidR="004B6FE9">
        <w:rPr>
          <w:color w:val="0000FF"/>
          <w:sz w:val="22"/>
          <w:szCs w:val="22"/>
        </w:rPr>
        <w:t>08</w:t>
      </w:r>
      <w:r w:rsidR="00A120FE">
        <w:rPr>
          <w:color w:val="0000FF"/>
          <w:sz w:val="22"/>
          <w:szCs w:val="22"/>
        </w:rPr>
        <w:t xml:space="preserve">.11.2019 </w:t>
      </w:r>
      <w:r w:rsidR="00A120FE">
        <w:rPr>
          <w:color w:val="0000FF"/>
          <w:sz w:val="22"/>
          <w:szCs w:val="22"/>
        </w:rPr>
        <w:br/>
        <w:t>№ МО-19/ЗВ-3</w:t>
      </w:r>
      <w:r w:rsidR="004B6FE9">
        <w:rPr>
          <w:color w:val="0000FF"/>
          <w:sz w:val="22"/>
          <w:szCs w:val="22"/>
        </w:rPr>
        <w:t>3986418</w:t>
      </w:r>
      <w:r w:rsidR="00412CF9">
        <w:rPr>
          <w:color w:val="0000FF"/>
          <w:sz w:val="22"/>
          <w:szCs w:val="22"/>
        </w:rPr>
        <w:t xml:space="preserve"> - Приложение 2</w:t>
      </w:r>
      <w:r w:rsidRPr="00242F27">
        <w:rPr>
          <w:color w:val="0000FF"/>
          <w:sz w:val="22"/>
          <w:szCs w:val="22"/>
        </w:rPr>
        <w:t>).</w:t>
      </w:r>
      <w:permEnd w:id="1000805128"/>
    </w:p>
    <w:p w14:paraId="26F64783" w14:textId="79AA2DE3" w:rsidR="00711439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FC405D" w:rsidRPr="00FC405D">
        <w:rPr>
          <w:color w:val="0000FF"/>
          <w:sz w:val="22"/>
          <w:szCs w:val="22"/>
        </w:rPr>
        <w:t xml:space="preserve">указаны в </w:t>
      </w:r>
      <w:r w:rsidR="00A120FE" w:rsidRPr="00412CF9">
        <w:rPr>
          <w:color w:val="0000FF"/>
          <w:sz w:val="22"/>
          <w:szCs w:val="22"/>
        </w:rPr>
        <w:t>постановления Администрации Воскресенского муниципального района М</w:t>
      </w:r>
      <w:r w:rsidR="00A120FE">
        <w:rPr>
          <w:color w:val="0000FF"/>
          <w:sz w:val="22"/>
          <w:szCs w:val="22"/>
        </w:rPr>
        <w:t xml:space="preserve">осковской области от </w:t>
      </w:r>
      <w:r w:rsidR="00966FC4">
        <w:rPr>
          <w:color w:val="0000FF"/>
          <w:sz w:val="22"/>
          <w:szCs w:val="22"/>
        </w:rPr>
        <w:t>23.12.2019 № 2502</w:t>
      </w:r>
      <w:r w:rsidR="00966FC4" w:rsidRPr="00412CF9">
        <w:rPr>
          <w:color w:val="0000FF"/>
          <w:sz w:val="22"/>
          <w:szCs w:val="22"/>
        </w:rPr>
        <w:t xml:space="preserve"> «О проведен</w:t>
      </w:r>
      <w:r w:rsidR="00966FC4">
        <w:rPr>
          <w:color w:val="0000FF"/>
          <w:sz w:val="22"/>
          <w:szCs w:val="22"/>
        </w:rPr>
        <w:t xml:space="preserve">ии аукциона на право заключения </w:t>
      </w:r>
      <w:r w:rsidR="00966FC4" w:rsidRPr="00412CF9">
        <w:rPr>
          <w:color w:val="0000FF"/>
          <w:sz w:val="22"/>
          <w:szCs w:val="22"/>
        </w:rPr>
        <w:t>договора аренды земельного участка</w:t>
      </w:r>
      <w:r w:rsidR="00966FC4">
        <w:rPr>
          <w:color w:val="0000FF"/>
          <w:sz w:val="22"/>
          <w:szCs w:val="22"/>
        </w:rPr>
        <w:t xml:space="preserve"> из земель</w:t>
      </w:r>
      <w:r w:rsidR="00966FC4" w:rsidRPr="00412CF9">
        <w:rPr>
          <w:color w:val="0000FF"/>
          <w:sz w:val="22"/>
          <w:szCs w:val="22"/>
        </w:rPr>
        <w:t xml:space="preserve"> населенных пункт</w:t>
      </w:r>
      <w:r w:rsidR="00966FC4">
        <w:rPr>
          <w:color w:val="0000FF"/>
          <w:sz w:val="22"/>
          <w:szCs w:val="22"/>
        </w:rPr>
        <w:t>ов, государственная собственность на который не разграничена,</w:t>
      </w:r>
      <w:r w:rsidR="00966FC4" w:rsidRPr="00412CF9">
        <w:rPr>
          <w:color w:val="0000FF"/>
          <w:sz w:val="22"/>
          <w:szCs w:val="22"/>
        </w:rPr>
        <w:t xml:space="preserve"> </w:t>
      </w:r>
      <w:r w:rsidR="00966FC4" w:rsidRPr="00C07FB0">
        <w:rPr>
          <w:color w:val="0000FF"/>
          <w:sz w:val="22"/>
          <w:szCs w:val="22"/>
        </w:rPr>
        <w:t>для ведения личного подсобного хозяйства</w:t>
      </w:r>
      <w:r w:rsidR="00966FC4">
        <w:rPr>
          <w:color w:val="0000FF"/>
          <w:sz w:val="22"/>
          <w:szCs w:val="22"/>
        </w:rPr>
        <w:t>,</w:t>
      </w:r>
      <w:r w:rsidR="00966FC4" w:rsidRPr="00412CF9">
        <w:rPr>
          <w:color w:val="0000FF"/>
          <w:sz w:val="22"/>
          <w:szCs w:val="22"/>
        </w:rPr>
        <w:t xml:space="preserve"> местоп</w:t>
      </w:r>
      <w:r w:rsidR="00966FC4">
        <w:rPr>
          <w:color w:val="0000FF"/>
          <w:sz w:val="22"/>
          <w:szCs w:val="22"/>
        </w:rPr>
        <w:t xml:space="preserve">оложение: </w:t>
      </w:r>
      <w:r w:rsidR="00966FC4" w:rsidRPr="001C086E">
        <w:rPr>
          <w:color w:val="0000FF"/>
          <w:sz w:val="22"/>
          <w:szCs w:val="22"/>
        </w:rPr>
        <w:t>Московская область, Воскресенский район,п. Хорлово, Больничная площадь, уч.24</w:t>
      </w:r>
      <w:r w:rsidR="00A120FE" w:rsidRPr="00412CF9">
        <w:rPr>
          <w:color w:val="0000FF"/>
          <w:sz w:val="22"/>
          <w:szCs w:val="22"/>
        </w:rPr>
        <w:t>» (Приложение 1)</w:t>
      </w:r>
      <w:r w:rsidR="00A120FE">
        <w:rPr>
          <w:color w:val="0000FF"/>
          <w:sz w:val="22"/>
          <w:szCs w:val="22"/>
        </w:rPr>
        <w:t xml:space="preserve">, </w:t>
      </w:r>
      <w:r w:rsidR="00A120FE" w:rsidRPr="00412CF9">
        <w:rPr>
          <w:color w:val="0000FF"/>
          <w:sz w:val="22"/>
          <w:szCs w:val="22"/>
        </w:rPr>
        <w:t>выписк</w:t>
      </w:r>
      <w:r w:rsidR="00A120FE">
        <w:rPr>
          <w:color w:val="0000FF"/>
          <w:sz w:val="22"/>
          <w:szCs w:val="22"/>
        </w:rPr>
        <w:t>е</w:t>
      </w:r>
      <w:r w:rsidR="00A120FE" w:rsidRPr="00412CF9">
        <w:rPr>
          <w:color w:val="0000FF"/>
          <w:sz w:val="22"/>
          <w:szCs w:val="22"/>
        </w:rPr>
        <w:t xml:space="preserve"> </w:t>
      </w:r>
      <w:r w:rsidR="00A120FE">
        <w:rPr>
          <w:color w:val="0000FF"/>
          <w:sz w:val="22"/>
          <w:szCs w:val="22"/>
        </w:rPr>
        <w:br/>
      </w:r>
      <w:r w:rsidR="00A120FE" w:rsidRPr="00412CF9">
        <w:rPr>
          <w:color w:val="0000FF"/>
          <w:sz w:val="22"/>
          <w:szCs w:val="22"/>
        </w:rPr>
        <w:t>из Единого государ</w:t>
      </w:r>
      <w:r w:rsidR="00A120FE">
        <w:rPr>
          <w:color w:val="0000FF"/>
          <w:sz w:val="22"/>
          <w:szCs w:val="22"/>
        </w:rPr>
        <w:t xml:space="preserve">ственного реестра недвижимости </w:t>
      </w:r>
      <w:r w:rsidR="00A120FE" w:rsidRPr="00412CF9">
        <w:rPr>
          <w:color w:val="0000FF"/>
          <w:sz w:val="22"/>
          <w:szCs w:val="22"/>
        </w:rPr>
        <w:t xml:space="preserve">об объекте недвижимости от </w:t>
      </w:r>
      <w:r w:rsidR="00966FC4">
        <w:rPr>
          <w:color w:val="0000FF"/>
          <w:sz w:val="22"/>
          <w:szCs w:val="22"/>
        </w:rPr>
        <w:t>08</w:t>
      </w:r>
      <w:r w:rsidR="00A120FE">
        <w:rPr>
          <w:color w:val="0000FF"/>
          <w:sz w:val="22"/>
          <w:szCs w:val="22"/>
        </w:rPr>
        <w:t xml:space="preserve">.11.2019 </w:t>
      </w:r>
      <w:r w:rsidR="00A120FE">
        <w:rPr>
          <w:color w:val="0000FF"/>
          <w:sz w:val="22"/>
          <w:szCs w:val="22"/>
        </w:rPr>
        <w:br/>
        <w:t>№ МО-19/ЗВ-</w:t>
      </w:r>
      <w:r w:rsidR="00966FC4">
        <w:rPr>
          <w:color w:val="0000FF"/>
          <w:sz w:val="22"/>
          <w:szCs w:val="22"/>
        </w:rPr>
        <w:t>33986418</w:t>
      </w:r>
      <w:r w:rsidR="00A120FE">
        <w:rPr>
          <w:color w:val="0000FF"/>
          <w:sz w:val="22"/>
          <w:szCs w:val="22"/>
        </w:rPr>
        <w:t xml:space="preserve"> (Приложение 2</w:t>
      </w:r>
      <w:r w:rsidR="00A120FE" w:rsidRPr="00242F27">
        <w:rPr>
          <w:color w:val="0000FF"/>
          <w:sz w:val="22"/>
          <w:szCs w:val="22"/>
        </w:rPr>
        <w:t>)</w:t>
      </w:r>
      <w:r w:rsidR="00A120FE">
        <w:rPr>
          <w:color w:val="0000FF"/>
          <w:sz w:val="22"/>
          <w:szCs w:val="22"/>
        </w:rPr>
        <w:t xml:space="preserve">, </w:t>
      </w:r>
      <w:r w:rsidR="00966FC4">
        <w:rPr>
          <w:color w:val="0000FF"/>
          <w:sz w:val="22"/>
          <w:szCs w:val="22"/>
        </w:rPr>
        <w:t xml:space="preserve">письме </w:t>
      </w:r>
      <w:r w:rsidR="00966FC4" w:rsidRPr="00FC405D">
        <w:rPr>
          <w:color w:val="0000FF"/>
          <w:sz w:val="22"/>
          <w:szCs w:val="22"/>
        </w:rPr>
        <w:t xml:space="preserve">филиала АО «Мособлгаз» «Коломнамежрайгаз» от </w:t>
      </w:r>
      <w:r w:rsidR="00966FC4">
        <w:rPr>
          <w:color w:val="0000FF"/>
          <w:sz w:val="22"/>
          <w:szCs w:val="22"/>
        </w:rPr>
        <w:t xml:space="preserve">13.11.2019 </w:t>
      </w:r>
      <w:r w:rsidR="00966FC4">
        <w:rPr>
          <w:color w:val="0000FF"/>
          <w:sz w:val="22"/>
          <w:szCs w:val="22"/>
        </w:rPr>
        <w:br/>
        <w:t>№ 4281/К (Приложение 2),</w:t>
      </w:r>
      <w:r w:rsidR="00966FC4" w:rsidRPr="00966FC4">
        <w:t xml:space="preserve"> </w:t>
      </w:r>
      <w:r w:rsidR="00966FC4" w:rsidRPr="00966FC4">
        <w:rPr>
          <w:color w:val="0000FF"/>
          <w:sz w:val="22"/>
          <w:szCs w:val="22"/>
        </w:rPr>
        <w:t xml:space="preserve">письме филиала ФГБУ «Федеральная кадастровая палата Росреестра» по Московской области от </w:t>
      </w:r>
      <w:r w:rsidR="00966FC4">
        <w:rPr>
          <w:color w:val="0000FF"/>
          <w:sz w:val="22"/>
          <w:szCs w:val="22"/>
        </w:rPr>
        <w:t>08.11.2019</w:t>
      </w:r>
      <w:r w:rsidR="00966FC4" w:rsidRPr="00966FC4">
        <w:rPr>
          <w:color w:val="0000FF"/>
          <w:sz w:val="22"/>
          <w:szCs w:val="22"/>
        </w:rPr>
        <w:t xml:space="preserve"> № </w:t>
      </w:r>
      <w:r w:rsidR="00966FC4">
        <w:rPr>
          <w:color w:val="0000FF"/>
          <w:sz w:val="22"/>
          <w:szCs w:val="22"/>
        </w:rPr>
        <w:t xml:space="preserve">исх01-45/13275 </w:t>
      </w:r>
      <w:r w:rsidR="00966FC4" w:rsidRPr="00966FC4">
        <w:rPr>
          <w:color w:val="0000FF"/>
          <w:sz w:val="22"/>
          <w:szCs w:val="22"/>
        </w:rPr>
        <w:t>(Приложение 2)</w:t>
      </w:r>
      <w:r w:rsidR="00966FC4">
        <w:rPr>
          <w:color w:val="0000FF"/>
          <w:sz w:val="22"/>
          <w:szCs w:val="22"/>
        </w:rPr>
        <w:t>,</w:t>
      </w:r>
      <w:r w:rsidR="00966FC4" w:rsidRPr="00FC405D">
        <w:rPr>
          <w:color w:val="0000FF"/>
          <w:sz w:val="22"/>
          <w:szCs w:val="22"/>
        </w:rPr>
        <w:t xml:space="preserve"> </w:t>
      </w:r>
      <w:r w:rsidR="00FC405D" w:rsidRPr="00FC405D">
        <w:rPr>
          <w:color w:val="0000FF"/>
          <w:sz w:val="22"/>
          <w:szCs w:val="22"/>
        </w:rPr>
        <w:t xml:space="preserve">заключении Территориального отдела Воскресенского муниципального района Комитета по архитектуре и градостроительству Московской области от </w:t>
      </w:r>
      <w:r w:rsidR="00A369FA">
        <w:rPr>
          <w:color w:val="0000FF"/>
          <w:sz w:val="22"/>
          <w:szCs w:val="22"/>
        </w:rPr>
        <w:t>20.09</w:t>
      </w:r>
      <w:r w:rsidR="00FC405D" w:rsidRPr="00FC405D">
        <w:rPr>
          <w:color w:val="0000FF"/>
          <w:sz w:val="22"/>
          <w:szCs w:val="22"/>
        </w:rPr>
        <w:t>.2019 № 28Исх-</w:t>
      </w:r>
      <w:r w:rsidR="00A369FA">
        <w:rPr>
          <w:color w:val="0000FF"/>
          <w:sz w:val="22"/>
          <w:szCs w:val="22"/>
        </w:rPr>
        <w:t>26590</w:t>
      </w:r>
      <w:r w:rsidR="00FC405D" w:rsidRPr="00FC405D">
        <w:rPr>
          <w:color w:val="0000FF"/>
          <w:sz w:val="22"/>
          <w:szCs w:val="22"/>
        </w:rPr>
        <w:t xml:space="preserve">/42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5120AE">
        <w:rPr>
          <w:color w:val="0000FF"/>
          <w:sz w:val="22"/>
          <w:szCs w:val="22"/>
        </w:rPr>
        <w:t xml:space="preserve">, </w:t>
      </w:r>
      <w:r w:rsidR="00A120FE">
        <w:rPr>
          <w:color w:val="0000FF"/>
          <w:sz w:val="22"/>
          <w:szCs w:val="22"/>
        </w:rPr>
        <w:t>в том числе:</w:t>
      </w:r>
    </w:p>
    <w:p w14:paraId="675E2E35" w14:textId="76BBE62F" w:rsidR="00A120FE" w:rsidRPr="00A120FE" w:rsidRDefault="003B5E46" w:rsidP="001D675F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1</w:t>
      </w:r>
      <w:r w:rsidR="00370243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 xml:space="preserve"> </w:t>
      </w:r>
      <w:r w:rsidR="00A120FE" w:rsidRPr="00A120FE">
        <w:rPr>
          <w:color w:val="0000FF"/>
          <w:sz w:val="22"/>
          <w:szCs w:val="22"/>
        </w:rPr>
        <w:t>Ограничения прав на часть (</w:t>
      </w:r>
      <w:r>
        <w:rPr>
          <w:color w:val="0000FF"/>
          <w:sz w:val="22"/>
          <w:szCs w:val="22"/>
        </w:rPr>
        <w:t>17</w:t>
      </w:r>
      <w:r w:rsidR="00A120FE" w:rsidRPr="00A120FE">
        <w:rPr>
          <w:color w:val="0000FF"/>
          <w:sz w:val="22"/>
          <w:szCs w:val="22"/>
        </w:rPr>
        <w:t xml:space="preserve"> кв.м) Земельного участка, предусмотренные стать</w:t>
      </w:r>
      <w:r>
        <w:rPr>
          <w:color w:val="0000FF"/>
          <w:sz w:val="22"/>
          <w:szCs w:val="22"/>
        </w:rPr>
        <w:t>ями</w:t>
      </w:r>
      <w:r w:rsidR="00A120FE">
        <w:rPr>
          <w:color w:val="0000FF"/>
          <w:sz w:val="22"/>
          <w:szCs w:val="22"/>
        </w:rPr>
        <w:t xml:space="preserve"> 56</w:t>
      </w:r>
      <w:r>
        <w:rPr>
          <w:color w:val="0000FF"/>
          <w:sz w:val="22"/>
          <w:szCs w:val="22"/>
        </w:rPr>
        <w:t>, 56.1</w:t>
      </w:r>
      <w:r w:rsidR="00A120FE" w:rsidRPr="00A120FE">
        <w:rPr>
          <w:color w:val="0000FF"/>
          <w:sz w:val="22"/>
          <w:szCs w:val="22"/>
        </w:rPr>
        <w:t xml:space="preserve"> Земельног</w:t>
      </w:r>
      <w:r w:rsidR="00A120FE">
        <w:rPr>
          <w:color w:val="0000FF"/>
          <w:sz w:val="22"/>
          <w:szCs w:val="22"/>
        </w:rPr>
        <w:t>о кодекса Российской Федерации: 50.</w:t>
      </w:r>
      <w:r>
        <w:rPr>
          <w:color w:val="0000FF"/>
          <w:sz w:val="22"/>
          <w:szCs w:val="22"/>
        </w:rPr>
        <w:t>00</w:t>
      </w:r>
      <w:r w:rsidR="00A120FE">
        <w:rPr>
          <w:color w:val="0000FF"/>
          <w:sz w:val="22"/>
          <w:szCs w:val="22"/>
        </w:rPr>
        <w:t>.2.</w:t>
      </w:r>
      <w:r>
        <w:rPr>
          <w:color w:val="0000FF"/>
          <w:sz w:val="22"/>
          <w:szCs w:val="22"/>
        </w:rPr>
        <w:t>366</w:t>
      </w:r>
      <w:r w:rsidR="00A120FE">
        <w:rPr>
          <w:color w:val="0000FF"/>
          <w:sz w:val="22"/>
          <w:szCs w:val="22"/>
        </w:rPr>
        <w:t xml:space="preserve">: </w:t>
      </w:r>
      <w:r w:rsidR="009A7785" w:rsidRPr="009A7785">
        <w:rPr>
          <w:color w:val="0000FF"/>
          <w:sz w:val="22"/>
          <w:szCs w:val="22"/>
        </w:rPr>
        <w:t xml:space="preserve">Охранная зона ЛЭП </w:t>
      </w:r>
      <w:r w:rsidR="00F213AB">
        <w:rPr>
          <w:color w:val="0000FF"/>
          <w:sz w:val="22"/>
          <w:szCs w:val="22"/>
        </w:rPr>
        <w:t>110 кВ «Пески-Фабричная»</w:t>
      </w:r>
      <w:r w:rsidR="009A7785">
        <w:rPr>
          <w:color w:val="0000FF"/>
          <w:sz w:val="22"/>
          <w:szCs w:val="22"/>
        </w:rPr>
        <w:t>.</w:t>
      </w:r>
    </w:p>
    <w:p w14:paraId="231FA330" w14:textId="77777777" w:rsidR="00A120FE" w:rsidRPr="00A120FE" w:rsidRDefault="00A120FE" w:rsidP="001D675F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A120FE">
        <w:rPr>
          <w:color w:val="0000FF"/>
          <w:sz w:val="22"/>
          <w:szCs w:val="22"/>
        </w:rPr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565550F9" w14:textId="7761EE55" w:rsidR="00A120FE" w:rsidRDefault="00A120FE" w:rsidP="001D675F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A120FE">
        <w:rPr>
          <w:color w:val="0000FF"/>
          <w:sz w:val="22"/>
          <w:szCs w:val="22"/>
        </w:rPr>
        <w:t xml:space="preserve">Обеспечить допуск представителей собственника или представителей организации, осуществляющей эксплуатацию инженерных коммуникаций к </w:t>
      </w:r>
      <w:r w:rsidR="00F213AB" w:rsidRPr="009A7785">
        <w:rPr>
          <w:color w:val="0000FF"/>
          <w:sz w:val="22"/>
          <w:szCs w:val="22"/>
        </w:rPr>
        <w:t xml:space="preserve">ЛЭП </w:t>
      </w:r>
      <w:r w:rsidR="00F213AB">
        <w:rPr>
          <w:color w:val="0000FF"/>
          <w:sz w:val="22"/>
          <w:szCs w:val="22"/>
        </w:rPr>
        <w:t>110 кВ «Пески-Фабричная»</w:t>
      </w:r>
      <w:r w:rsidRPr="00A120FE">
        <w:rPr>
          <w:color w:val="0000FF"/>
          <w:sz w:val="22"/>
          <w:szCs w:val="22"/>
        </w:rPr>
        <w:t>, в целях обеспечения их безопасности.</w:t>
      </w:r>
    </w:p>
    <w:p w14:paraId="798656EF" w14:textId="4577EB00" w:rsidR="0060418D" w:rsidRPr="00A710A8" w:rsidRDefault="0060418D" w:rsidP="0060418D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</w:t>
      </w:r>
      <w:r w:rsidR="00370243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 xml:space="preserve"> </w:t>
      </w:r>
      <w:r w:rsidRPr="00A120FE">
        <w:rPr>
          <w:color w:val="0000FF"/>
          <w:sz w:val="22"/>
          <w:szCs w:val="22"/>
        </w:rPr>
        <w:t>Ограничения прав на часть (</w:t>
      </w:r>
      <w:r>
        <w:rPr>
          <w:color w:val="0000FF"/>
          <w:sz w:val="22"/>
          <w:szCs w:val="22"/>
        </w:rPr>
        <w:t>127</w:t>
      </w:r>
      <w:r w:rsidRPr="00A120FE">
        <w:rPr>
          <w:color w:val="0000FF"/>
          <w:sz w:val="22"/>
          <w:szCs w:val="22"/>
        </w:rPr>
        <w:t xml:space="preserve"> кв.м) Земельного участка, предусмотренные стать</w:t>
      </w:r>
      <w:r>
        <w:rPr>
          <w:color w:val="0000FF"/>
          <w:sz w:val="22"/>
          <w:szCs w:val="22"/>
        </w:rPr>
        <w:t>ями 56, 56.1</w:t>
      </w:r>
      <w:r w:rsidRPr="00A120FE">
        <w:rPr>
          <w:color w:val="0000FF"/>
          <w:sz w:val="22"/>
          <w:szCs w:val="22"/>
        </w:rPr>
        <w:t xml:space="preserve"> Земельног</w:t>
      </w:r>
      <w:r>
        <w:rPr>
          <w:color w:val="0000FF"/>
          <w:sz w:val="22"/>
          <w:szCs w:val="22"/>
        </w:rPr>
        <w:t xml:space="preserve">о кодекса Российской Федерации: 50.29.2.2: </w:t>
      </w:r>
      <w:r w:rsidRPr="009A7785">
        <w:rPr>
          <w:color w:val="0000FF"/>
          <w:sz w:val="22"/>
          <w:szCs w:val="22"/>
        </w:rPr>
        <w:t xml:space="preserve">Охранная зона </w:t>
      </w:r>
      <w:r>
        <w:rPr>
          <w:color w:val="0000FF"/>
          <w:sz w:val="22"/>
          <w:szCs w:val="22"/>
        </w:rPr>
        <w:t>объекта газового хозяйства:</w:t>
      </w:r>
      <w:r w:rsidR="000B610C">
        <w:rPr>
          <w:color w:val="0000FF"/>
          <w:sz w:val="22"/>
          <w:szCs w:val="22"/>
        </w:rPr>
        <w:t xml:space="preserve"> газовой распределительной сети (н</w:t>
      </w:r>
      <w:r w:rsidR="00370243" w:rsidRPr="00370243">
        <w:rPr>
          <w:color w:val="0000FF"/>
          <w:sz w:val="22"/>
          <w:szCs w:val="22"/>
        </w:rPr>
        <w:t xml:space="preserve">а территории Земельного участка расположен газопровод высокого давления </w:t>
      </w:r>
      <w:r w:rsidR="00F05429">
        <w:rPr>
          <w:color w:val="0000FF"/>
          <w:sz w:val="22"/>
          <w:szCs w:val="22"/>
        </w:rPr>
        <w:br/>
      </w:r>
      <w:r w:rsidR="00370243" w:rsidRPr="00370243">
        <w:rPr>
          <w:color w:val="0000FF"/>
          <w:sz w:val="22"/>
          <w:szCs w:val="22"/>
        </w:rPr>
        <w:t>P = 1,2 МПа Dy = 350 мм</w:t>
      </w:r>
      <w:r w:rsidR="000B610C">
        <w:rPr>
          <w:color w:val="0000FF"/>
          <w:sz w:val="22"/>
          <w:szCs w:val="22"/>
        </w:rPr>
        <w:t>)</w:t>
      </w:r>
      <w:r w:rsidR="00A710A8">
        <w:rPr>
          <w:color w:val="0000FF"/>
          <w:sz w:val="22"/>
          <w:szCs w:val="22"/>
        </w:rPr>
        <w:t>.</w:t>
      </w:r>
    </w:p>
    <w:p w14:paraId="31C20CEE" w14:textId="2553C6B1" w:rsidR="0060418D" w:rsidRPr="00A120FE" w:rsidRDefault="0060418D" w:rsidP="0060418D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A120FE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</w:t>
      </w:r>
      <w:r w:rsidR="006C52C1">
        <w:rPr>
          <w:color w:val="0000FF"/>
          <w:sz w:val="22"/>
          <w:szCs w:val="22"/>
        </w:rPr>
        <w:t>Правил</w:t>
      </w:r>
      <w:r w:rsidR="006C52C1" w:rsidRPr="006C52C1">
        <w:rPr>
          <w:color w:val="0000FF"/>
          <w:sz w:val="22"/>
          <w:szCs w:val="22"/>
        </w:rPr>
        <w:t xml:space="preserve"> охраны газораспределительных сетей, утвержденных Постановлением Правительства Российской Федерации от 20.11.2000 №878 «Об утверждении Правил охраны газораспределительных сетей»</w:t>
      </w:r>
      <w:r w:rsidR="006C52C1">
        <w:rPr>
          <w:color w:val="0000FF"/>
          <w:sz w:val="22"/>
          <w:szCs w:val="22"/>
        </w:rPr>
        <w:t xml:space="preserve">, </w:t>
      </w:r>
      <w:r w:rsidR="006C52C1" w:rsidRPr="006C52C1">
        <w:rPr>
          <w:color w:val="0000FF"/>
          <w:sz w:val="22"/>
          <w:szCs w:val="22"/>
        </w:rPr>
        <w:t>СП 62.13330.2011 «Газораспределительные системы. Актуализированная редакция СНиП 42-01-2002»</w:t>
      </w:r>
      <w:r w:rsidR="006C52C1">
        <w:rPr>
          <w:color w:val="0000FF"/>
          <w:sz w:val="22"/>
          <w:szCs w:val="22"/>
        </w:rPr>
        <w:t>.</w:t>
      </w:r>
    </w:p>
    <w:p w14:paraId="0301229A" w14:textId="1AF6948B" w:rsidR="0060418D" w:rsidRPr="001D675F" w:rsidRDefault="0060418D" w:rsidP="0060418D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A120FE">
        <w:rPr>
          <w:color w:val="0000FF"/>
          <w:sz w:val="22"/>
          <w:szCs w:val="22"/>
        </w:rPr>
        <w:t xml:space="preserve">Обеспечить допуск представителей собственника или представителей организации, осуществляющей эксплуатацию инженерных коммуникаций к </w:t>
      </w:r>
      <w:r w:rsidR="006C52C1">
        <w:rPr>
          <w:color w:val="0000FF"/>
          <w:sz w:val="22"/>
          <w:szCs w:val="22"/>
        </w:rPr>
        <w:t xml:space="preserve">газопроводу высокого давления </w:t>
      </w:r>
      <w:r w:rsidR="006C52C1">
        <w:rPr>
          <w:color w:val="0000FF"/>
          <w:sz w:val="22"/>
          <w:szCs w:val="22"/>
          <w:lang w:val="en-US"/>
        </w:rPr>
        <w:t>P </w:t>
      </w:r>
      <w:r w:rsidR="006C52C1" w:rsidRPr="00A710A8">
        <w:rPr>
          <w:color w:val="0000FF"/>
          <w:sz w:val="22"/>
          <w:szCs w:val="22"/>
        </w:rPr>
        <w:t>=</w:t>
      </w:r>
      <w:r w:rsidR="006C52C1">
        <w:rPr>
          <w:color w:val="0000FF"/>
          <w:sz w:val="22"/>
          <w:szCs w:val="22"/>
          <w:lang w:val="en-US"/>
        </w:rPr>
        <w:t> </w:t>
      </w:r>
      <w:r w:rsidR="006C52C1" w:rsidRPr="00A710A8">
        <w:rPr>
          <w:color w:val="0000FF"/>
          <w:sz w:val="22"/>
          <w:szCs w:val="22"/>
        </w:rPr>
        <w:t xml:space="preserve">1,2 МПа </w:t>
      </w:r>
      <w:r w:rsidR="006C52C1">
        <w:rPr>
          <w:color w:val="0000FF"/>
          <w:sz w:val="22"/>
          <w:szCs w:val="22"/>
          <w:lang w:val="en-US"/>
        </w:rPr>
        <w:t>Dy </w:t>
      </w:r>
      <w:r w:rsidR="006C52C1" w:rsidRPr="00A710A8">
        <w:rPr>
          <w:color w:val="0000FF"/>
          <w:sz w:val="22"/>
          <w:szCs w:val="22"/>
        </w:rPr>
        <w:t>=</w:t>
      </w:r>
      <w:r w:rsidR="006C52C1">
        <w:rPr>
          <w:color w:val="0000FF"/>
          <w:sz w:val="22"/>
          <w:szCs w:val="22"/>
          <w:lang w:val="en-US"/>
        </w:rPr>
        <w:t> </w:t>
      </w:r>
      <w:r w:rsidR="006C52C1">
        <w:rPr>
          <w:color w:val="0000FF"/>
          <w:sz w:val="22"/>
          <w:szCs w:val="22"/>
        </w:rPr>
        <w:t>350 мм</w:t>
      </w:r>
      <w:r w:rsidRPr="00A120FE">
        <w:rPr>
          <w:color w:val="0000FF"/>
          <w:sz w:val="22"/>
          <w:szCs w:val="22"/>
        </w:rPr>
        <w:t>, в целях обеспечения их безопасности.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074683B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C07FB0" w:rsidRPr="00C07FB0">
        <w:rPr>
          <w:color w:val="0000FF"/>
          <w:sz w:val="22"/>
          <w:szCs w:val="22"/>
        </w:rPr>
        <w:t xml:space="preserve">для ведения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31D42F8" w:rsidR="00242F27" w:rsidRPr="00412CF9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412CF9" w:rsidRPr="00412CF9">
        <w:rPr>
          <w:color w:val="0000FF"/>
          <w:sz w:val="22"/>
          <w:szCs w:val="22"/>
        </w:rPr>
        <w:t>указаны в заключении Территориального отдела Воскресенского му</w:t>
      </w:r>
      <w:r w:rsidR="00412CF9">
        <w:rPr>
          <w:color w:val="0000FF"/>
          <w:sz w:val="22"/>
          <w:szCs w:val="22"/>
        </w:rPr>
        <w:t xml:space="preserve">ниципального района Комитета по </w:t>
      </w:r>
      <w:r w:rsidR="00412CF9" w:rsidRPr="00412CF9">
        <w:rPr>
          <w:color w:val="0000FF"/>
          <w:sz w:val="22"/>
          <w:szCs w:val="22"/>
        </w:rPr>
        <w:t xml:space="preserve">архитектуре и градостроительству Московской области от </w:t>
      </w:r>
      <w:r w:rsidR="00A369FA">
        <w:rPr>
          <w:color w:val="0000FF"/>
          <w:sz w:val="22"/>
          <w:szCs w:val="22"/>
        </w:rPr>
        <w:t>20.09</w:t>
      </w:r>
      <w:r w:rsidR="00A369FA" w:rsidRPr="00FC405D">
        <w:rPr>
          <w:color w:val="0000FF"/>
          <w:sz w:val="22"/>
          <w:szCs w:val="22"/>
        </w:rPr>
        <w:t>.2019 № 28Исх-</w:t>
      </w:r>
      <w:r w:rsidR="00A369FA">
        <w:rPr>
          <w:color w:val="0000FF"/>
          <w:sz w:val="22"/>
          <w:szCs w:val="22"/>
        </w:rPr>
        <w:t>26590</w:t>
      </w:r>
      <w:r w:rsidR="005120AE" w:rsidRPr="00FC405D">
        <w:rPr>
          <w:color w:val="0000FF"/>
          <w:sz w:val="22"/>
          <w:szCs w:val="22"/>
        </w:rPr>
        <w:t xml:space="preserve">/42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D4D2B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FC405D" w:rsidRPr="00FC405D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741992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FC405D" w:rsidRPr="00FC405D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8B2C56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FC405D" w:rsidRPr="00FC405D">
        <w:rPr>
          <w:color w:val="0000FF"/>
          <w:sz w:val="22"/>
          <w:szCs w:val="22"/>
        </w:rPr>
        <w:t xml:space="preserve">письме филиала АО «Мособлгаз» «Коломнамежрайгаз» от </w:t>
      </w:r>
      <w:r w:rsidR="00342C98">
        <w:rPr>
          <w:color w:val="0000FF"/>
          <w:sz w:val="22"/>
          <w:szCs w:val="22"/>
        </w:rPr>
        <w:t>24.10</w:t>
      </w:r>
      <w:r w:rsidR="00FC405D">
        <w:rPr>
          <w:color w:val="0000FF"/>
          <w:sz w:val="22"/>
          <w:szCs w:val="22"/>
        </w:rPr>
        <w:t xml:space="preserve">.2019 </w:t>
      </w:r>
      <w:r w:rsidR="00FC405D">
        <w:rPr>
          <w:color w:val="0000FF"/>
          <w:sz w:val="22"/>
          <w:szCs w:val="22"/>
        </w:rPr>
        <w:br/>
        <w:t>№ Исх-</w:t>
      </w:r>
      <w:r w:rsidR="009572F9">
        <w:rPr>
          <w:color w:val="0000FF"/>
          <w:sz w:val="22"/>
          <w:szCs w:val="22"/>
        </w:rPr>
        <w:t>3</w:t>
      </w:r>
      <w:r w:rsidR="00342C98">
        <w:rPr>
          <w:color w:val="0000FF"/>
          <w:sz w:val="22"/>
          <w:szCs w:val="22"/>
        </w:rPr>
        <w:t>945</w:t>
      </w:r>
      <w:r w:rsidR="00FC405D">
        <w:rPr>
          <w:color w:val="0000FF"/>
          <w:sz w:val="22"/>
          <w:szCs w:val="22"/>
        </w:rPr>
        <w:t xml:space="preserve">/К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7E6E3820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lastRenderedPageBreak/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FC405D" w:rsidRPr="00FC405D">
        <w:rPr>
          <w:color w:val="0000FF"/>
          <w:sz w:val="22"/>
          <w:szCs w:val="22"/>
        </w:rPr>
        <w:t xml:space="preserve">указаны в письме филиала </w:t>
      </w:r>
      <w:r w:rsidR="009639BA">
        <w:rPr>
          <w:color w:val="0000FF"/>
          <w:sz w:val="22"/>
          <w:szCs w:val="22"/>
        </w:rPr>
        <w:t>«Восточные электрические сети» П</w:t>
      </w:r>
      <w:r w:rsidR="00FC405D" w:rsidRPr="00FC405D">
        <w:rPr>
          <w:color w:val="0000FF"/>
          <w:sz w:val="22"/>
          <w:szCs w:val="22"/>
        </w:rPr>
        <w:t>АО «</w:t>
      </w:r>
      <w:r w:rsidR="009639BA">
        <w:rPr>
          <w:color w:val="0000FF"/>
          <w:sz w:val="22"/>
          <w:szCs w:val="22"/>
        </w:rPr>
        <w:t>Московская объединенная электрическая компания</w:t>
      </w:r>
      <w:r w:rsidR="00FC405D" w:rsidRPr="00FC405D">
        <w:rPr>
          <w:color w:val="0000FF"/>
          <w:sz w:val="22"/>
          <w:szCs w:val="22"/>
        </w:rPr>
        <w:t>» от</w:t>
      </w:r>
      <w:r w:rsidR="009639BA">
        <w:rPr>
          <w:color w:val="0000FF"/>
          <w:sz w:val="22"/>
          <w:szCs w:val="22"/>
        </w:rPr>
        <w:t xml:space="preserve"> </w:t>
      </w:r>
      <w:r w:rsidR="00342C98">
        <w:rPr>
          <w:color w:val="0000FF"/>
          <w:sz w:val="22"/>
          <w:szCs w:val="22"/>
        </w:rPr>
        <w:t>24.10</w:t>
      </w:r>
      <w:r w:rsidR="009639BA">
        <w:rPr>
          <w:color w:val="0000FF"/>
          <w:sz w:val="22"/>
          <w:szCs w:val="22"/>
        </w:rPr>
        <w:t xml:space="preserve">.2019 </w:t>
      </w:r>
      <w:r w:rsidR="00FC405D">
        <w:rPr>
          <w:color w:val="0000FF"/>
          <w:sz w:val="22"/>
          <w:szCs w:val="22"/>
        </w:rPr>
        <w:t>№ ВЭС/010/</w:t>
      </w:r>
      <w:r w:rsidR="00342C98">
        <w:rPr>
          <w:color w:val="0000FF"/>
          <w:sz w:val="22"/>
          <w:szCs w:val="22"/>
        </w:rPr>
        <w:t>1140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3EF4FF59" w14:textId="4234DAE0" w:rsidR="00B14B9C" w:rsidRPr="00B14B9C" w:rsidRDefault="00280E51" w:rsidP="00B14B9C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B14B9C">
        <w:rPr>
          <w:color w:val="0000FF"/>
          <w:sz w:val="22"/>
          <w:szCs w:val="22"/>
        </w:rPr>
        <w:t xml:space="preserve">№ </w:t>
      </w:r>
      <w:r w:rsidR="00A30F26">
        <w:rPr>
          <w:color w:val="0000FF"/>
          <w:sz w:val="22"/>
          <w:szCs w:val="22"/>
        </w:rPr>
        <w:t>141019</w:t>
      </w:r>
      <w:r w:rsidR="009572F9">
        <w:rPr>
          <w:color w:val="0000FF"/>
          <w:sz w:val="22"/>
          <w:szCs w:val="22"/>
        </w:rPr>
        <w:t>/</w:t>
      </w:r>
      <w:r w:rsidR="00B14B9C">
        <w:rPr>
          <w:color w:val="0000FF"/>
          <w:sz w:val="22"/>
          <w:szCs w:val="22"/>
        </w:rPr>
        <w:t xml:space="preserve">1002017/01, лот № 1, дата публикации </w:t>
      </w:r>
      <w:r w:rsidR="00A30F26">
        <w:rPr>
          <w:color w:val="0000FF"/>
          <w:sz w:val="22"/>
          <w:szCs w:val="22"/>
        </w:rPr>
        <w:t>14.10.2019</w:t>
      </w:r>
      <w:r w:rsidR="00B14B9C" w:rsidRPr="00B14B9C">
        <w:rPr>
          <w:color w:val="0000FF"/>
          <w:sz w:val="22"/>
          <w:szCs w:val="22"/>
        </w:rPr>
        <w:t>;</w:t>
      </w:r>
    </w:p>
    <w:p w14:paraId="57F4E201" w14:textId="67EC6794" w:rsidR="00B14B9C" w:rsidRPr="00B14B9C" w:rsidRDefault="00B14B9C" w:rsidP="00B14B9C">
      <w:pPr>
        <w:jc w:val="both"/>
        <w:rPr>
          <w:color w:val="0000FF"/>
          <w:sz w:val="22"/>
          <w:szCs w:val="22"/>
        </w:rPr>
      </w:pPr>
      <w:r w:rsidRPr="00B14B9C">
        <w:rPr>
          <w:color w:val="0000FF"/>
          <w:sz w:val="22"/>
          <w:szCs w:val="22"/>
        </w:rPr>
        <w:t>- в муницип</w:t>
      </w:r>
      <w:r>
        <w:rPr>
          <w:color w:val="0000FF"/>
          <w:sz w:val="22"/>
          <w:szCs w:val="22"/>
        </w:rPr>
        <w:t>альной газете «</w:t>
      </w:r>
      <w:r w:rsidR="00A30F26">
        <w:rPr>
          <w:color w:val="0000FF"/>
          <w:sz w:val="22"/>
          <w:szCs w:val="22"/>
        </w:rPr>
        <w:t>Наша жизнь</w:t>
      </w:r>
      <w:r>
        <w:rPr>
          <w:color w:val="0000FF"/>
          <w:sz w:val="22"/>
          <w:szCs w:val="22"/>
        </w:rPr>
        <w:t xml:space="preserve">» от </w:t>
      </w:r>
      <w:r w:rsidR="00A30F26">
        <w:rPr>
          <w:color w:val="0000FF"/>
          <w:sz w:val="22"/>
          <w:szCs w:val="22"/>
        </w:rPr>
        <w:t>28.11</w:t>
      </w:r>
      <w:r>
        <w:rPr>
          <w:color w:val="0000FF"/>
          <w:sz w:val="22"/>
          <w:szCs w:val="22"/>
        </w:rPr>
        <w:t>.2019 №</w:t>
      </w:r>
      <w:r w:rsidR="009572F9">
        <w:rPr>
          <w:color w:val="0000FF"/>
          <w:sz w:val="22"/>
          <w:szCs w:val="22"/>
        </w:rPr>
        <w:t> 1</w:t>
      </w:r>
      <w:r w:rsidR="00A30F26">
        <w:rPr>
          <w:color w:val="0000FF"/>
          <w:sz w:val="22"/>
          <w:szCs w:val="22"/>
        </w:rPr>
        <w:t>3 (131</w:t>
      </w:r>
      <w:r w:rsidRPr="00B14B9C">
        <w:rPr>
          <w:color w:val="0000FF"/>
          <w:sz w:val="22"/>
          <w:szCs w:val="22"/>
        </w:rPr>
        <w:t>);</w:t>
      </w:r>
    </w:p>
    <w:p w14:paraId="5A3C9C33" w14:textId="57EFDCFE" w:rsidR="00280E51" w:rsidRPr="007A7657" w:rsidRDefault="00B14B9C" w:rsidP="00B14B9C">
      <w:pPr>
        <w:jc w:val="both"/>
        <w:rPr>
          <w:color w:val="0000FF"/>
          <w:sz w:val="22"/>
          <w:szCs w:val="22"/>
        </w:rPr>
      </w:pPr>
      <w:r w:rsidRPr="00B14B9C">
        <w:rPr>
          <w:color w:val="0000FF"/>
          <w:sz w:val="22"/>
          <w:szCs w:val="22"/>
        </w:rPr>
        <w:t xml:space="preserve">- на официальном сайте городского поселения </w:t>
      </w:r>
      <w:r w:rsidR="00A30F26">
        <w:rPr>
          <w:color w:val="0000FF"/>
          <w:sz w:val="22"/>
          <w:szCs w:val="22"/>
        </w:rPr>
        <w:t>Хорлово Воскресенского муниципального района</w:t>
      </w:r>
      <w:r w:rsidRPr="00B14B9C">
        <w:rPr>
          <w:color w:val="0000FF"/>
          <w:sz w:val="22"/>
          <w:szCs w:val="22"/>
        </w:rPr>
        <w:t xml:space="preserve"> Московской облас</w:t>
      </w:r>
      <w:r>
        <w:rPr>
          <w:color w:val="0000FF"/>
          <w:sz w:val="22"/>
          <w:szCs w:val="22"/>
        </w:rPr>
        <w:t xml:space="preserve">ти </w:t>
      </w:r>
      <w:r w:rsidR="00A30F26">
        <w:rPr>
          <w:color w:val="0000FF"/>
          <w:sz w:val="22"/>
          <w:szCs w:val="22"/>
        </w:rPr>
        <w:t>хорлово-мо.рф</w:t>
      </w:r>
      <w:r>
        <w:rPr>
          <w:color w:val="0000FF"/>
          <w:sz w:val="22"/>
          <w:szCs w:val="22"/>
        </w:rPr>
        <w:t xml:space="preserve"> от </w:t>
      </w:r>
      <w:r w:rsidR="00A30F26">
        <w:rPr>
          <w:color w:val="0000FF"/>
          <w:sz w:val="22"/>
          <w:szCs w:val="22"/>
        </w:rPr>
        <w:t>27.11.2019</w:t>
      </w:r>
      <w:r w:rsidR="00280E51"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EEDB5D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E91432">
        <w:rPr>
          <w:b/>
          <w:color w:val="0000FF"/>
          <w:sz w:val="22"/>
          <w:szCs w:val="22"/>
        </w:rPr>
        <w:t>54 300,75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E91432" w:rsidRPr="00E91432">
        <w:rPr>
          <w:color w:val="0000FF"/>
          <w:sz w:val="22"/>
          <w:szCs w:val="22"/>
        </w:rPr>
        <w:t>Пятьдесят четыре тысячи триста</w:t>
      </w:r>
      <w:r w:rsidR="00B14B9C">
        <w:rPr>
          <w:color w:val="0000FF"/>
          <w:sz w:val="22"/>
          <w:szCs w:val="22"/>
        </w:rPr>
        <w:t xml:space="preserve"> руб. </w:t>
      </w:r>
      <w:r w:rsidR="00E91432">
        <w:rPr>
          <w:color w:val="0000FF"/>
          <w:sz w:val="22"/>
          <w:szCs w:val="22"/>
        </w:rPr>
        <w:t>75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452FF7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3D96121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E91432">
        <w:rPr>
          <w:b/>
          <w:color w:val="0000FF"/>
          <w:sz w:val="22"/>
          <w:szCs w:val="22"/>
        </w:rPr>
        <w:t>1 692,02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E91432" w:rsidRPr="00E91432">
        <w:rPr>
          <w:color w:val="0000FF"/>
          <w:sz w:val="22"/>
          <w:szCs w:val="22"/>
        </w:rPr>
        <w:t>Одна тысяча шестьсот девяносто два</w:t>
      </w:r>
      <w:r w:rsidR="00452FF7">
        <w:rPr>
          <w:color w:val="0000FF"/>
          <w:sz w:val="22"/>
          <w:szCs w:val="22"/>
        </w:rPr>
        <w:t xml:space="preserve"> </w:t>
      </w:r>
      <w:r w:rsidR="00B14B9C">
        <w:rPr>
          <w:color w:val="0000FF"/>
          <w:sz w:val="22"/>
          <w:szCs w:val="22"/>
        </w:rPr>
        <w:t xml:space="preserve">руб. </w:t>
      </w:r>
      <w:r w:rsidR="00E91432">
        <w:rPr>
          <w:color w:val="0000FF"/>
          <w:sz w:val="22"/>
          <w:szCs w:val="22"/>
        </w:rPr>
        <w:t>0</w:t>
      </w:r>
      <w:r w:rsidR="00B14B9C">
        <w:rPr>
          <w:color w:val="0000FF"/>
          <w:sz w:val="22"/>
          <w:szCs w:val="22"/>
        </w:rPr>
        <w:t>2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7775785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E91432">
        <w:rPr>
          <w:b/>
          <w:color w:val="0000FF"/>
          <w:sz w:val="22"/>
          <w:szCs w:val="22"/>
        </w:rPr>
        <w:t xml:space="preserve">54 300,75 </w:t>
      </w:r>
      <w:r w:rsidR="00E91432" w:rsidRPr="009062F2">
        <w:rPr>
          <w:b/>
          <w:color w:val="0000FF"/>
          <w:sz w:val="22"/>
          <w:szCs w:val="22"/>
        </w:rPr>
        <w:t>руб.</w:t>
      </w:r>
      <w:r w:rsidR="00E91432" w:rsidRPr="009062F2">
        <w:rPr>
          <w:color w:val="0000FF"/>
          <w:sz w:val="22"/>
          <w:szCs w:val="22"/>
        </w:rPr>
        <w:t xml:space="preserve"> (</w:t>
      </w:r>
      <w:r w:rsidR="00E91432" w:rsidRPr="00E91432">
        <w:rPr>
          <w:color w:val="0000FF"/>
          <w:sz w:val="22"/>
          <w:szCs w:val="22"/>
        </w:rPr>
        <w:t>Пятьдесят четыре тысячи триста</w:t>
      </w:r>
      <w:r w:rsidR="00E91432">
        <w:rPr>
          <w:color w:val="0000FF"/>
          <w:sz w:val="22"/>
          <w:szCs w:val="22"/>
        </w:rPr>
        <w:t xml:space="preserve"> руб. 75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F9D780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452FF7">
        <w:rPr>
          <w:b/>
          <w:color w:val="0000FF"/>
          <w:sz w:val="22"/>
          <w:szCs w:val="22"/>
        </w:rPr>
        <w:t>2</w:t>
      </w:r>
      <w:r w:rsidR="006F574D">
        <w:rPr>
          <w:b/>
          <w:color w:val="0000FF"/>
          <w:sz w:val="22"/>
          <w:szCs w:val="22"/>
        </w:rPr>
        <w:t>6</w:t>
      </w:r>
      <w:r w:rsidR="00452FF7">
        <w:rPr>
          <w:b/>
          <w:color w:val="0000FF"/>
          <w:sz w:val="22"/>
          <w:szCs w:val="22"/>
        </w:rPr>
        <w:t>.12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D842980" w:rsidR="00FA27BE" w:rsidRPr="00FA27BE" w:rsidRDefault="006F574D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18</w:t>
      </w:r>
      <w:r w:rsidR="00452FF7">
        <w:rPr>
          <w:color w:val="0000FF"/>
          <w:sz w:val="22"/>
          <w:szCs w:val="22"/>
        </w:rPr>
        <w:t>.02</w:t>
      </w:r>
      <w:r w:rsidR="00B14B9C">
        <w:rPr>
          <w:color w:val="0000FF"/>
          <w:sz w:val="22"/>
          <w:szCs w:val="22"/>
        </w:rPr>
        <w:t>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>8</w:t>
      </w:r>
      <w:r w:rsidR="00042645">
        <w:rPr>
          <w:color w:val="0000FF"/>
          <w:sz w:val="22"/>
          <w:szCs w:val="22"/>
        </w:rPr>
        <w:t xml:space="preserve"> час. </w:t>
      </w:r>
      <w:r>
        <w:rPr>
          <w:color w:val="0000FF"/>
          <w:sz w:val="22"/>
          <w:szCs w:val="22"/>
        </w:rPr>
        <w:t>00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BB3D6D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6F574D">
        <w:rPr>
          <w:b/>
          <w:bCs/>
          <w:color w:val="0000FF"/>
          <w:sz w:val="22"/>
          <w:szCs w:val="22"/>
        </w:rPr>
        <w:t>18</w:t>
      </w:r>
      <w:r w:rsidR="00452FF7">
        <w:rPr>
          <w:b/>
          <w:bCs/>
          <w:color w:val="0000FF"/>
          <w:sz w:val="22"/>
          <w:szCs w:val="22"/>
        </w:rPr>
        <w:t>.02</w:t>
      </w:r>
      <w:r w:rsidR="00B14B9C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6F574D">
        <w:rPr>
          <w:b/>
          <w:color w:val="0000FF"/>
          <w:sz w:val="22"/>
          <w:szCs w:val="22"/>
        </w:rPr>
        <w:t>8</w:t>
      </w:r>
      <w:r w:rsidR="00452FF7">
        <w:rPr>
          <w:b/>
          <w:color w:val="0000FF"/>
          <w:sz w:val="22"/>
          <w:szCs w:val="22"/>
        </w:rPr>
        <w:t xml:space="preserve"> </w:t>
      </w:r>
      <w:r w:rsidR="00FA27BE" w:rsidRPr="00042645">
        <w:rPr>
          <w:b/>
          <w:color w:val="0000FF"/>
          <w:sz w:val="22"/>
          <w:szCs w:val="22"/>
        </w:rPr>
        <w:t>час</w:t>
      </w:r>
      <w:r w:rsidR="00FA27BE" w:rsidRPr="00FA27BE">
        <w:rPr>
          <w:b/>
          <w:color w:val="0000FF"/>
          <w:sz w:val="22"/>
          <w:szCs w:val="22"/>
        </w:rPr>
        <w:t xml:space="preserve">. </w:t>
      </w:r>
      <w:r w:rsidR="006F574D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E4064F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CC7746">
        <w:rPr>
          <w:color w:val="0000FF"/>
          <w:sz w:val="22"/>
          <w:szCs w:val="22"/>
        </w:rPr>
        <w:br/>
      </w:r>
      <w:r w:rsidR="006F574D">
        <w:rPr>
          <w:b/>
          <w:color w:val="0000FF"/>
          <w:sz w:val="22"/>
          <w:szCs w:val="22"/>
        </w:rPr>
        <w:t>2</w:t>
      </w:r>
      <w:r w:rsidR="000654DB">
        <w:rPr>
          <w:b/>
          <w:color w:val="0000FF"/>
          <w:sz w:val="22"/>
          <w:szCs w:val="22"/>
        </w:rPr>
        <w:t>1</w:t>
      </w:r>
      <w:r w:rsidR="00452FF7">
        <w:rPr>
          <w:b/>
          <w:color w:val="0000FF"/>
          <w:sz w:val="22"/>
          <w:szCs w:val="22"/>
        </w:rPr>
        <w:t>.02</w:t>
      </w:r>
      <w:r w:rsidR="00B14B9C">
        <w:rPr>
          <w:b/>
          <w:color w:val="0000FF"/>
          <w:sz w:val="22"/>
          <w:szCs w:val="22"/>
        </w:rPr>
        <w:t xml:space="preserve">.2020 в  </w:t>
      </w:r>
      <w:r w:rsidR="006F574D">
        <w:rPr>
          <w:b/>
          <w:color w:val="0000FF"/>
          <w:sz w:val="22"/>
          <w:szCs w:val="22"/>
        </w:rPr>
        <w:t>09</w:t>
      </w:r>
      <w:r w:rsidR="00B14B9C">
        <w:rPr>
          <w:b/>
          <w:color w:val="0000FF"/>
          <w:sz w:val="22"/>
          <w:szCs w:val="22"/>
        </w:rPr>
        <w:t xml:space="preserve"> час. </w:t>
      </w:r>
      <w:r w:rsidR="00452FF7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79614F73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</w:t>
      </w:r>
      <w:r w:rsidR="002F1345" w:rsidRPr="00FA27BE">
        <w:rPr>
          <w:color w:val="0000FF"/>
          <w:sz w:val="22"/>
          <w:szCs w:val="22"/>
        </w:rPr>
        <w:lastRenderedPageBreak/>
        <w:t>выставочный комплекс «Гринвуд», стр. 17, 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6F574D">
        <w:rPr>
          <w:b/>
          <w:bCs/>
          <w:color w:val="0000FF"/>
          <w:sz w:val="22"/>
          <w:szCs w:val="22"/>
        </w:rPr>
        <w:t>21</w:t>
      </w:r>
      <w:r w:rsidR="00452FF7">
        <w:rPr>
          <w:b/>
          <w:bCs/>
          <w:color w:val="0000FF"/>
          <w:sz w:val="22"/>
          <w:szCs w:val="22"/>
        </w:rPr>
        <w:t>.02</w:t>
      </w:r>
      <w:r w:rsidR="00B14B9C">
        <w:rPr>
          <w:b/>
          <w:bCs/>
          <w:color w:val="0000FF"/>
          <w:sz w:val="22"/>
          <w:szCs w:val="22"/>
        </w:rPr>
        <w:t xml:space="preserve">.2020 с </w:t>
      </w:r>
      <w:r w:rsidR="006F574D">
        <w:rPr>
          <w:b/>
          <w:bCs/>
          <w:color w:val="0000FF"/>
          <w:sz w:val="22"/>
          <w:szCs w:val="22"/>
        </w:rPr>
        <w:t>09</w:t>
      </w:r>
      <w:r w:rsidR="00F11DC6" w:rsidRPr="00F11DC6">
        <w:rPr>
          <w:b/>
          <w:bCs/>
          <w:color w:val="0000FF"/>
          <w:sz w:val="22"/>
          <w:szCs w:val="22"/>
        </w:rPr>
        <w:t xml:space="preserve"> час. </w:t>
      </w:r>
      <w:r w:rsidR="00452FF7">
        <w:rPr>
          <w:b/>
          <w:bCs/>
          <w:color w:val="0000FF"/>
          <w:sz w:val="22"/>
          <w:szCs w:val="22"/>
        </w:rPr>
        <w:t>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48480B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6C099DD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6F574D">
        <w:rPr>
          <w:b/>
          <w:color w:val="0000FF"/>
          <w:sz w:val="22"/>
          <w:szCs w:val="22"/>
        </w:rPr>
        <w:t>21</w:t>
      </w:r>
      <w:r w:rsidR="00452FF7">
        <w:rPr>
          <w:b/>
          <w:color w:val="0000FF"/>
          <w:sz w:val="22"/>
          <w:szCs w:val="22"/>
        </w:rPr>
        <w:t>.02</w:t>
      </w:r>
      <w:r w:rsidRPr="00FA27BE">
        <w:rPr>
          <w:b/>
          <w:color w:val="0000FF"/>
          <w:sz w:val="22"/>
          <w:szCs w:val="22"/>
        </w:rPr>
        <w:t>.</w:t>
      </w:r>
      <w:r w:rsidR="00B14B9C">
        <w:rPr>
          <w:b/>
          <w:color w:val="0000FF"/>
          <w:sz w:val="22"/>
          <w:szCs w:val="22"/>
        </w:rPr>
        <w:t>2020 в 1</w:t>
      </w:r>
      <w:r w:rsidR="006F574D">
        <w:rPr>
          <w:b/>
          <w:color w:val="0000FF"/>
          <w:sz w:val="22"/>
          <w:szCs w:val="22"/>
        </w:rPr>
        <w:t>0</w:t>
      </w:r>
      <w:r w:rsidR="00B14B9C">
        <w:rPr>
          <w:b/>
          <w:color w:val="0000FF"/>
          <w:sz w:val="22"/>
          <w:szCs w:val="22"/>
        </w:rPr>
        <w:t xml:space="preserve"> час. </w:t>
      </w:r>
      <w:r w:rsidR="00452FF7">
        <w:rPr>
          <w:b/>
          <w:color w:val="0000FF"/>
          <w:sz w:val="22"/>
          <w:szCs w:val="22"/>
        </w:rPr>
        <w:t>0</w:t>
      </w:r>
      <w:r w:rsidR="006F574D">
        <w:rPr>
          <w:b/>
          <w:color w:val="0000FF"/>
          <w:sz w:val="22"/>
          <w:szCs w:val="22"/>
        </w:rPr>
        <w:t>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96018FB" w14:textId="0FF3D673" w:rsidR="00B14B9C" w:rsidRPr="00B14B9C" w:rsidRDefault="00B14B9C" w:rsidP="00B14B9C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B14B9C">
        <w:rPr>
          <w:color w:val="0000FF"/>
          <w:sz w:val="22"/>
          <w:szCs w:val="22"/>
        </w:rPr>
        <w:t>- на официальном сайте Администрации Воскресенского муниципального района Московской области www.vmr-mo.ru;</w:t>
      </w:r>
    </w:p>
    <w:p w14:paraId="71B98770" w14:textId="26AB5251" w:rsidR="00F462E6" w:rsidRPr="00FF0617" w:rsidRDefault="00B14B9C" w:rsidP="00B14B9C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B14B9C">
        <w:rPr>
          <w:color w:val="0000FF"/>
          <w:sz w:val="22"/>
          <w:szCs w:val="22"/>
        </w:rPr>
        <w:t>- в периодическом печатном издании – в газете «Наше слово»</w:t>
      </w:r>
      <w:r w:rsidR="00186E67">
        <w:rPr>
          <w:color w:val="0000FF"/>
          <w:sz w:val="22"/>
          <w:szCs w:val="22"/>
        </w:rPr>
        <w:t>.</w:t>
      </w:r>
      <w:r w:rsidR="00F462E6" w:rsidRPr="00B14B9C">
        <w:rPr>
          <w:color w:val="0000FF"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</w:t>
      </w:r>
      <w:r w:rsidRPr="002B1734">
        <w:rPr>
          <w:sz w:val="22"/>
          <w:szCs w:val="22"/>
        </w:rPr>
        <w:lastRenderedPageBreak/>
        <w:t xml:space="preserve">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</w:t>
      </w:r>
      <w:r w:rsidR="000001B0" w:rsidRPr="002B1734">
        <w:rPr>
          <w:sz w:val="22"/>
          <w:szCs w:val="22"/>
          <w:lang w:eastAsia="ru-RU"/>
        </w:rPr>
        <w:lastRenderedPageBreak/>
        <w:t xml:space="preserve">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64BC72F0" w14:textId="4F43FA34" w:rsidR="00702052" w:rsidRDefault="00533FF0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2F704317" wp14:editId="521119D7">
            <wp:extent cx="6562725" cy="9286875"/>
            <wp:effectExtent l="0" t="0" r="9525" b="9525"/>
            <wp:docPr id="1" name="Рисунок 1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7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28689" w14:textId="6684AF89" w:rsidR="00533FF0" w:rsidRDefault="00533FF0" w:rsidP="00077EEA">
      <w:r>
        <w:rPr>
          <w:noProof/>
          <w:lang w:eastAsia="ru-RU"/>
        </w:rPr>
        <w:lastRenderedPageBreak/>
        <w:drawing>
          <wp:inline distT="0" distB="0" distL="0" distR="0" wp14:anchorId="34F5B4CB" wp14:editId="39D975B0">
            <wp:extent cx="6562725" cy="9286875"/>
            <wp:effectExtent l="0" t="0" r="9525" b="9525"/>
            <wp:docPr id="2" name="Рисунок 2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7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800D8" w14:textId="1622BB33" w:rsidR="00E16C75" w:rsidRDefault="00E16C75" w:rsidP="00077EEA"/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71CFA75F" w14:textId="2E245746" w:rsidR="00077EEA" w:rsidRDefault="00533FF0" w:rsidP="00B14B9C">
      <w:pPr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37FA914C" wp14:editId="38D14ACE">
            <wp:extent cx="8777290" cy="6534150"/>
            <wp:effectExtent l="0" t="2540" r="2540" b="2540"/>
            <wp:docPr id="4" name="Рисунок 4" descr="Z:\__УРЗП\04. Конкурентные процедуры\АУКЦИОНЫ\2019 год\Воскресенский\Земля\АРЕНДА\АЗ-ВОС_19-2205\Документы\2122313_ВЫПИСК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Воскресенский\Земля\АРЕНДА\АЗ-ВОС_19-2205\Документы\2122313_ВЫПИСКИ_Страница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513"/>
                    <a:stretch/>
                  </pic:blipFill>
                  <pic:spPr bwMode="auto">
                    <a:xfrm rot="16200000">
                      <a:off x="0" y="0"/>
                      <a:ext cx="8778700" cy="65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6A310E" w14:textId="7EF76C23" w:rsidR="007B04AE" w:rsidRDefault="007B04AE" w:rsidP="00B14B9C">
      <w:pPr>
        <w:rPr>
          <w:color w:val="0000FF"/>
        </w:rPr>
      </w:pPr>
    </w:p>
    <w:p w14:paraId="6D7EB952" w14:textId="218B2B54" w:rsidR="007B04AE" w:rsidRDefault="007B04AE" w:rsidP="00B14B9C">
      <w:pPr>
        <w:rPr>
          <w:color w:val="0000FF"/>
        </w:rPr>
      </w:pPr>
    </w:p>
    <w:p w14:paraId="59EBE402" w14:textId="3AFD33D3" w:rsidR="007B04AE" w:rsidRDefault="007B04AE" w:rsidP="00B14B9C">
      <w:pPr>
        <w:rPr>
          <w:color w:val="0000FF"/>
        </w:rPr>
      </w:pPr>
    </w:p>
    <w:p w14:paraId="3ACDD7A2" w14:textId="02FD579C" w:rsidR="007B04AE" w:rsidRDefault="007B04AE" w:rsidP="00B14B9C">
      <w:pPr>
        <w:rPr>
          <w:color w:val="0000FF"/>
        </w:rPr>
      </w:pPr>
    </w:p>
    <w:p w14:paraId="3B962A8A" w14:textId="49165DAC" w:rsidR="00077EEA" w:rsidRDefault="00296771" w:rsidP="00B14B9C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7519D58" wp14:editId="1934820F">
            <wp:extent cx="9546430" cy="6557645"/>
            <wp:effectExtent l="8255" t="0" r="6350" b="6350"/>
            <wp:docPr id="5" name="Рисунок 5" descr="Z:\__УРЗП\04. Конкурентные процедуры\АУКЦИОНЫ\2019 год\Воскресенский\Земля\АРЕНДА\АЗ-ВОС_19-2205\Документы\2122313_ВЫПИСК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Воскресенский\Земля\АРЕНДА\АЗ-ВОС_19-2205\Документы\2122313_ВЫПИСКИ_Страница_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128"/>
                    <a:stretch/>
                  </pic:blipFill>
                  <pic:spPr bwMode="auto">
                    <a:xfrm rot="16200000">
                      <a:off x="0" y="0"/>
                      <a:ext cx="9553349" cy="6562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145A42" w14:textId="7B4EF1AA" w:rsidR="00296771" w:rsidRDefault="00296771" w:rsidP="00B14B9C">
      <w:pPr>
        <w:rPr>
          <w:color w:val="0000FF"/>
        </w:rPr>
      </w:pPr>
    </w:p>
    <w:p w14:paraId="1E9A01CB" w14:textId="2439D864" w:rsidR="00296771" w:rsidRDefault="00296771" w:rsidP="00B14B9C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7E8FC93" wp14:editId="3A712D19">
            <wp:extent cx="9472615" cy="6572250"/>
            <wp:effectExtent l="2223" t="0" r="0" b="0"/>
            <wp:docPr id="10" name="Рисунок 10" descr="Z:\__УРЗП\04. Конкурентные процедуры\АУКЦИОНЫ\2019 год\Воскресенский\Земля\АРЕНДА\АЗ-ВОС_19-2205\Документы\2122313_ВЫПИСК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Воскресенский\Земля\АРЕНДА\АЗ-ВОС_19-2205\Документы\2122313_ВЫПИСКИ_Страница_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231"/>
                    <a:stretch/>
                  </pic:blipFill>
                  <pic:spPr bwMode="auto">
                    <a:xfrm rot="16200000">
                      <a:off x="0" y="0"/>
                      <a:ext cx="9473684" cy="6572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2F3836" w14:textId="0780248B" w:rsidR="00296771" w:rsidRDefault="00296771" w:rsidP="00B14B9C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299A3BF" wp14:editId="0AE00E12">
            <wp:extent cx="9686925" cy="6524625"/>
            <wp:effectExtent l="0" t="0" r="9525" b="9525"/>
            <wp:docPr id="11" name="Рисунок 11" descr="Z:\__УРЗП\04. Конкурентные процедуры\АУКЦИОНЫ\2019 год\Воскресенский\Земля\АРЕНДА\АЗ-ВОС_19-2205\Документы\2122313_ВЫПИСК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Воскресенский\Земля\АРЕНДА\АЗ-ВОС_19-2205\Документы\2122313_ВЫПИСКИ_Страница_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231"/>
                    <a:stretch/>
                  </pic:blipFill>
                  <pic:spPr bwMode="auto">
                    <a:xfrm rot="16200000">
                      <a:off x="0" y="0"/>
                      <a:ext cx="9686925" cy="652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06A676" w14:textId="40D0C6CC" w:rsidR="00296771" w:rsidRDefault="00296771" w:rsidP="00B14B9C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03F3852" wp14:editId="34752A9F">
            <wp:extent cx="9620250" cy="6581775"/>
            <wp:effectExtent l="0" t="4763" r="0" b="0"/>
            <wp:docPr id="12" name="Рисунок 12" descr="Z:\__УРЗП\04. Конкурентные процедуры\АУКЦИОНЫ\2019 год\Воскресенский\Земля\АРЕНДА\АЗ-ВОС_19-2205\Документы\2122313_ВЫПИСК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Воскресенский\Земля\АРЕНДА\АЗ-ВОС_19-2205\Документы\2122313_ВЫПИСКИ_Страница_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282"/>
                    <a:stretch/>
                  </pic:blipFill>
                  <pic:spPr bwMode="auto">
                    <a:xfrm rot="16200000">
                      <a:off x="0" y="0"/>
                      <a:ext cx="9620250" cy="658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674592" w14:textId="677E3791" w:rsidR="00296771" w:rsidRDefault="00296771" w:rsidP="00B14B9C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3DB160C" wp14:editId="023D9C73">
            <wp:extent cx="9422606" cy="6595745"/>
            <wp:effectExtent l="3492" t="0" r="0" b="0"/>
            <wp:docPr id="13" name="Рисунок 13" descr="Z:\__УРЗП\04. Конкурентные процедуры\АУКЦИОНЫ\2019 год\Воскресенский\Земля\АРЕНДА\АЗ-ВОС_19-2205\Документы\2122313_ВЫПИСКИ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Воскресенский\Земля\АРЕНДА\АЗ-ВОС_19-2205\Документы\2122313_ВЫПИСКИ_Страница_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436"/>
                    <a:stretch/>
                  </pic:blipFill>
                  <pic:spPr bwMode="auto">
                    <a:xfrm rot="16200000">
                      <a:off x="0" y="0"/>
                      <a:ext cx="9429118" cy="6600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26B68D" w14:textId="26221B43" w:rsidR="00296771" w:rsidRDefault="00296771" w:rsidP="00B14B9C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9C46097" wp14:editId="76E4B10D">
            <wp:extent cx="9363075" cy="6467475"/>
            <wp:effectExtent l="0" t="0" r="9525" b="9525"/>
            <wp:docPr id="14" name="Рисунок 14" descr="Z:\__УРЗП\04. Конкурентные процедуры\АУКЦИОНЫ\2019 год\Воскресенский\Земля\АРЕНДА\АЗ-ВОС_19-2205\Документы\2122313_ВЫПИСКИ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Воскресенский\Земля\АРЕНДА\АЗ-ВОС_19-2205\Документы\2122313_ВЫПИСКИ_Страница_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846"/>
                    <a:stretch/>
                  </pic:blipFill>
                  <pic:spPr bwMode="auto">
                    <a:xfrm rot="16200000">
                      <a:off x="0" y="0"/>
                      <a:ext cx="9363075" cy="646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7C9ACB" w14:textId="689E679D" w:rsidR="006E3116" w:rsidRDefault="006E3116" w:rsidP="00B14B9C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3515E57" wp14:editId="73F99966">
            <wp:extent cx="6562725" cy="9286875"/>
            <wp:effectExtent l="0" t="0" r="9525" b="9525"/>
            <wp:docPr id="17" name="Рисунок 17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9F037" w14:textId="06C84144" w:rsidR="006E3116" w:rsidRDefault="006E3116" w:rsidP="00B14B9C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80D5BC7" wp14:editId="645A609A">
            <wp:extent cx="6562725" cy="9286875"/>
            <wp:effectExtent l="0" t="0" r="9525" b="9525"/>
            <wp:docPr id="18" name="Рисунок 18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C9436" w14:textId="3E1631F1" w:rsidR="006E3116" w:rsidRDefault="006E3116" w:rsidP="00B14B9C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2821DF6" wp14:editId="1368FF48">
            <wp:extent cx="6562725" cy="9286875"/>
            <wp:effectExtent l="0" t="0" r="9525" b="9525"/>
            <wp:docPr id="19" name="Рисунок 19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1A6F6" w14:textId="77777777" w:rsidR="00296771" w:rsidRPr="0003762F" w:rsidRDefault="00296771" w:rsidP="00B14B9C">
      <w:pPr>
        <w:rPr>
          <w:color w:val="0000FF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6B72384E" w14:textId="1F927EAE" w:rsidR="00B4410F" w:rsidRDefault="00B4410F" w:rsidP="00B14B9C">
      <w:pPr>
        <w:rPr>
          <w:b/>
          <w:noProof/>
          <w:lang w:eastAsia="ru-RU"/>
        </w:rPr>
      </w:pPr>
      <w:permStart w:id="7567010" w:edGrp="everyone"/>
    </w:p>
    <w:p w14:paraId="5D42D907" w14:textId="48554C53" w:rsidR="00B14B9C" w:rsidRDefault="00090A24" w:rsidP="00B14B9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B5DED56" wp14:editId="4E87B9D1">
            <wp:extent cx="6570345" cy="4476750"/>
            <wp:effectExtent l="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FA917" w14:textId="43B143F5" w:rsidR="00B14B9C" w:rsidRDefault="00B14B9C" w:rsidP="00B14B9C">
      <w:pPr>
        <w:rPr>
          <w:b/>
          <w:noProof/>
          <w:lang w:eastAsia="ru-RU"/>
        </w:rPr>
      </w:pPr>
    </w:p>
    <w:p w14:paraId="0288D8C9" w14:textId="741737E9" w:rsidR="007B04AE" w:rsidRPr="003B3264" w:rsidRDefault="009B3B29" w:rsidP="00B14B9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9C8DF8E" wp14:editId="5AF26567">
            <wp:extent cx="6570345" cy="4463415"/>
            <wp:effectExtent l="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6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075626B4" w14:textId="1AD1020A" w:rsidR="00077EEA" w:rsidRDefault="00105721" w:rsidP="00B14B9C">
      <w:pPr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44F8C4D6" wp14:editId="55B10FB2">
            <wp:extent cx="6562725" cy="9286875"/>
            <wp:effectExtent l="0" t="0" r="9525" b="9525"/>
            <wp:docPr id="22" name="Рисунок 22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7FF64" w14:textId="2D8522F1" w:rsidR="00105721" w:rsidRDefault="00105721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2BB9BEF" wp14:editId="0843409E">
            <wp:extent cx="6562725" cy="9286875"/>
            <wp:effectExtent l="0" t="0" r="9525" b="9525"/>
            <wp:docPr id="23" name="Рисунок 23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A30F2" w14:textId="2C760998" w:rsidR="00105721" w:rsidRDefault="00105721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3CCB4C0" wp14:editId="0E5D5573">
            <wp:extent cx="6562725" cy="9286875"/>
            <wp:effectExtent l="0" t="0" r="9525" b="9525"/>
            <wp:docPr id="24" name="Рисунок 24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AD712" w14:textId="43FA7D1E" w:rsidR="00105721" w:rsidRDefault="00105721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78F446C" wp14:editId="7A95DB93">
            <wp:extent cx="6562725" cy="9286875"/>
            <wp:effectExtent l="0" t="0" r="9525" b="9525"/>
            <wp:docPr id="25" name="Рисунок 25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EC52E" w14:textId="38C6016C" w:rsidR="00105721" w:rsidRDefault="00105721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0CE252A" wp14:editId="4403F6C7">
            <wp:extent cx="6562725" cy="9286875"/>
            <wp:effectExtent l="0" t="0" r="9525" b="9525"/>
            <wp:docPr id="26" name="Рисунок 26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16148" w14:textId="2C922D2C" w:rsidR="00105721" w:rsidRDefault="00105721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5E01AAC" wp14:editId="4D35B1B4">
            <wp:extent cx="6562725" cy="9286875"/>
            <wp:effectExtent l="0" t="0" r="9525" b="9525"/>
            <wp:docPr id="27" name="Рисунок 27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BBF6E" w14:textId="1F577040" w:rsidR="00105721" w:rsidRDefault="00105721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5CFA833" wp14:editId="205CAD34">
            <wp:extent cx="6562725" cy="9286875"/>
            <wp:effectExtent l="0" t="0" r="9525" b="9525"/>
            <wp:docPr id="28" name="Рисунок 28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A15FF" w14:textId="5CE862BC" w:rsidR="00105721" w:rsidRDefault="00105721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59869BE" wp14:editId="0442B2D4">
            <wp:extent cx="6562725" cy="9286875"/>
            <wp:effectExtent l="0" t="0" r="9525" b="9525"/>
            <wp:docPr id="29" name="Рисунок 29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0A66E" w14:textId="69754137" w:rsidR="00105721" w:rsidRDefault="00105721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78C03E8" wp14:editId="1C72F0DF">
            <wp:extent cx="6562725" cy="9286875"/>
            <wp:effectExtent l="0" t="0" r="9525" b="9525"/>
            <wp:docPr id="30" name="Рисунок 30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3CBBF" w14:textId="013C14ED" w:rsidR="00105721" w:rsidRDefault="00105721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46CF0D5" wp14:editId="13F35DC3">
            <wp:extent cx="6562725" cy="9286875"/>
            <wp:effectExtent l="0" t="0" r="9525" b="9525"/>
            <wp:docPr id="31" name="Рисунок 31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B6CE2" w14:textId="6B99E2EE" w:rsidR="00105721" w:rsidRDefault="00105721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9B37462" wp14:editId="320BF1C1">
            <wp:extent cx="6562725" cy="9286875"/>
            <wp:effectExtent l="0" t="0" r="9525" b="9525"/>
            <wp:docPr id="32" name="Рисунок 32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3C424" w14:textId="675FCEAB" w:rsidR="00105721" w:rsidRDefault="00105721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52A3306" wp14:editId="5FDD50AC">
            <wp:extent cx="6562725" cy="9286875"/>
            <wp:effectExtent l="0" t="0" r="9525" b="9525"/>
            <wp:docPr id="33" name="Рисунок 33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851C2" w14:textId="316F3D6B" w:rsidR="00F05429" w:rsidRDefault="00F05429" w:rsidP="00B14B9C">
      <w:pPr>
        <w:rPr>
          <w:b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393F0E4" wp14:editId="2D8D0517">
            <wp:extent cx="6562725" cy="9286875"/>
            <wp:effectExtent l="0" t="0" r="9525" b="9525"/>
            <wp:docPr id="15" name="Рисунок 15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20627ABB" w14:textId="21B4C844" w:rsidR="00077EEA" w:rsidRDefault="00105721" w:rsidP="00B14B9C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4004BEA1" wp14:editId="2B38F135">
            <wp:extent cx="6562725" cy="9286875"/>
            <wp:effectExtent l="0" t="0" r="9525" b="9525"/>
            <wp:docPr id="34" name="Рисунок 34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3A32F" w14:textId="5C9F9A85" w:rsidR="00105721" w:rsidRDefault="00105721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890AFC6" wp14:editId="0A0AD525">
            <wp:extent cx="6562725" cy="9286875"/>
            <wp:effectExtent l="0" t="0" r="9525" b="9525"/>
            <wp:docPr id="35" name="Рисунок 35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A0814" w14:textId="16FC5F30" w:rsidR="002A7EB7" w:rsidRDefault="002A7EB7" w:rsidP="00B14B9C">
      <w:pPr>
        <w:rPr>
          <w:b/>
        </w:rPr>
      </w:pPr>
    </w:p>
    <w:p w14:paraId="67EFE9F0" w14:textId="05D94440" w:rsidR="002A7EB7" w:rsidRDefault="002A7EB7" w:rsidP="00B14B9C">
      <w:pPr>
        <w:rPr>
          <w:b/>
        </w:rPr>
      </w:pPr>
    </w:p>
    <w:p w14:paraId="00CAF94B" w14:textId="76E2B720" w:rsidR="002A7EB7" w:rsidRDefault="00105721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2AAAFCE" wp14:editId="6FD900A1">
            <wp:extent cx="6562725" cy="9286875"/>
            <wp:effectExtent l="0" t="0" r="9525" b="9525"/>
            <wp:docPr id="36" name="Рисунок 36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842DA" w14:textId="6ED89A41" w:rsidR="00105721" w:rsidRDefault="00105721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5CF7B9F" wp14:editId="35CE728F">
            <wp:extent cx="6562725" cy="9286875"/>
            <wp:effectExtent l="0" t="0" r="9525" b="9525"/>
            <wp:docPr id="37" name="Рисунок 37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2A302" w14:textId="4D13390F" w:rsidR="00105721" w:rsidRDefault="00105721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E1596F7" wp14:editId="4119829E">
            <wp:extent cx="6562725" cy="9286875"/>
            <wp:effectExtent l="0" t="0" r="9525" b="9525"/>
            <wp:docPr id="38" name="Рисунок 38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0D747" w14:textId="4057144C" w:rsidR="00105721" w:rsidRDefault="00105721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9FE731C" wp14:editId="397F6B25">
            <wp:extent cx="6562725" cy="9286875"/>
            <wp:effectExtent l="0" t="0" r="9525" b="9525"/>
            <wp:docPr id="39" name="Рисунок 39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28DCF" w14:textId="024D7FDD" w:rsidR="00105721" w:rsidRDefault="00105721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6DCEE49" wp14:editId="7DBF1671">
            <wp:extent cx="6562725" cy="9286875"/>
            <wp:effectExtent l="0" t="0" r="9525" b="9525"/>
            <wp:docPr id="40" name="Рисунок 40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EE9AB" w14:textId="30FA1ADD" w:rsidR="00105721" w:rsidRDefault="00105721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EF78646" wp14:editId="341D8DEB">
            <wp:extent cx="6562725" cy="9286875"/>
            <wp:effectExtent l="0" t="0" r="9525" b="9525"/>
            <wp:docPr id="41" name="Рисунок 41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56A94" w14:textId="146A3DE7" w:rsidR="00105721" w:rsidRDefault="00105721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F0EE638" wp14:editId="013889AC">
            <wp:extent cx="6562725" cy="9286875"/>
            <wp:effectExtent l="0" t="0" r="9525" b="9525"/>
            <wp:docPr id="42" name="Рисунок 42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57466" w14:textId="71DCCBFF" w:rsidR="00105721" w:rsidRDefault="00105721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52C2CE4" wp14:editId="14D01D31">
            <wp:extent cx="6562725" cy="9286875"/>
            <wp:effectExtent l="0" t="0" r="9525" b="9525"/>
            <wp:docPr id="43" name="Рисунок 43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AE2BC" w14:textId="6FC1484D" w:rsidR="00105721" w:rsidRDefault="00105721" w:rsidP="00B14B9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19BF10A" wp14:editId="326F37ED">
            <wp:extent cx="6562725" cy="9286875"/>
            <wp:effectExtent l="0" t="0" r="9525" b="9525"/>
            <wp:docPr id="44" name="Рисунок 44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Воскресенский\Земля\АРЕНДА\АЗ-ВОС_19-2205\Документы\24.12.2019_вх-16101_2019_Сатинаев_В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5EBA9" w14:textId="6F4EEB99" w:rsidR="002A7EB7" w:rsidRDefault="002A7EB7" w:rsidP="00B14B9C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 xml:space="preserve">од обработкой </w:t>
      </w:r>
      <w:r w:rsidR="007E184A" w:rsidRPr="00DA31A1">
        <w:rPr>
          <w:sz w:val="18"/>
          <w:szCs w:val="18"/>
        </w:rPr>
        <w:lastRenderedPageBreak/>
        <w:t>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3" w:name="_Toc423619395"/>
      <w:bookmarkStart w:id="114" w:name="_Toc426462889"/>
      <w:bookmarkStart w:id="115" w:name="_Toc428969625"/>
      <w:bookmarkEnd w:id="97"/>
      <w:bookmarkEnd w:id="98"/>
      <w:bookmarkEnd w:id="99"/>
      <w:bookmarkEnd w:id="100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6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4E3DE3AB" w14:textId="77777777" w:rsidR="00DE45FE" w:rsidRPr="00BF23F0" w:rsidRDefault="00DE45FE" w:rsidP="00DE45FE">
      <w:pPr>
        <w:jc w:val="right"/>
        <w:rPr>
          <w:b/>
          <w:vertAlign w:val="superscript"/>
        </w:rPr>
      </w:pPr>
      <w:permStart w:id="687827452" w:edGrp="everyone"/>
      <w:r w:rsidRPr="00BF23F0">
        <w:rPr>
          <w:b/>
        </w:rPr>
        <w:t>Проект договора аренды земельного участка</w:t>
      </w:r>
    </w:p>
    <w:p w14:paraId="2BC86E19" w14:textId="77777777" w:rsidR="00DE45FE" w:rsidRPr="0073167E" w:rsidRDefault="00DE45FE" w:rsidP="00DE45FE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73167E">
        <w:rPr>
          <w:rStyle w:val="afff8"/>
          <w:b w:val="0"/>
          <w:sz w:val="24"/>
          <w:szCs w:val="24"/>
        </w:rPr>
        <w:t>ДОГОВОР</w:t>
      </w:r>
    </w:p>
    <w:p w14:paraId="51E02AF7" w14:textId="0513C4B5" w:rsidR="00DE45FE" w:rsidRPr="0073167E" w:rsidRDefault="00DE45FE" w:rsidP="00A96F74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1" w:name="bookmark1"/>
      <w:r w:rsidRPr="0073167E">
        <w:rPr>
          <w:rStyle w:val="afff8"/>
          <w:b w:val="0"/>
          <w:sz w:val="24"/>
          <w:szCs w:val="24"/>
        </w:rPr>
        <w:t>аренды земельного участка</w:t>
      </w:r>
      <w:bookmarkEnd w:id="121"/>
      <w:r w:rsidRPr="0073167E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73167E">
        <w:rPr>
          <w:rStyle w:val="afff8"/>
          <w:b w:val="0"/>
          <w:sz w:val="24"/>
          <w:szCs w:val="24"/>
        </w:rPr>
        <w:br/>
        <w:t>от _______________№ _______</w:t>
      </w:r>
    </w:p>
    <w:p w14:paraId="048EED7F" w14:textId="77777777" w:rsidR="00DE45FE" w:rsidRPr="0073167E" w:rsidRDefault="00DE45FE" w:rsidP="00DE45FE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bookmarkStart w:id="122" w:name="bookmark2"/>
      <w:r w:rsidRPr="0073167E">
        <w:rPr>
          <w:rStyle w:val="afff8"/>
          <w:b w:val="0"/>
          <w:sz w:val="24"/>
          <w:szCs w:val="24"/>
        </w:rPr>
        <w:t>Место заключения</w:t>
      </w:r>
      <w:bookmarkEnd w:id="122"/>
      <w:r w:rsidRPr="0073167E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7A39C480" w14:textId="77777777" w:rsidR="00DE45FE" w:rsidRPr="0073167E" w:rsidRDefault="00DE45FE" w:rsidP="00DE45FE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143476BB" w14:textId="263C40A2" w:rsidR="00DE45FE" w:rsidRPr="009717CB" w:rsidRDefault="00DE45FE" w:rsidP="00DE45FE">
      <w:pPr>
        <w:tabs>
          <w:tab w:val="left" w:pos="1024"/>
        </w:tabs>
        <w:jc w:val="both"/>
      </w:pPr>
      <w:r w:rsidRPr="0073167E">
        <w:rPr>
          <w:rStyle w:val="afff8"/>
          <w:b w:val="0"/>
          <w:sz w:val="24"/>
          <w:szCs w:val="24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73167E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73167E">
        <w:rPr>
          <w:rStyle w:val="afff8"/>
          <w:b w:val="0"/>
          <w:sz w:val="24"/>
          <w:szCs w:val="24"/>
        </w:rPr>
        <w:br/>
        <w:t xml:space="preserve">с одной стороны, и______________________________________________________,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73167E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2A58D07A" w14:textId="77777777" w:rsidR="00A96F74" w:rsidRDefault="00A96F74" w:rsidP="00DE45FE">
      <w:pPr>
        <w:keepNext/>
        <w:keepLines/>
        <w:spacing w:after="24" w:line="230" w:lineRule="exact"/>
        <w:ind w:left="3380"/>
      </w:pPr>
      <w:bookmarkStart w:id="123" w:name="bookmark3"/>
    </w:p>
    <w:p w14:paraId="2567976F" w14:textId="79220CFA" w:rsidR="00DE45FE" w:rsidRDefault="00DE45FE" w:rsidP="00DE45FE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3"/>
    </w:p>
    <w:p w14:paraId="51FCD1BD" w14:textId="106FFD7D" w:rsidR="00DE45FE" w:rsidRPr="0073167E" w:rsidRDefault="00DE45FE" w:rsidP="00DE45FE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73167E">
        <w:rPr>
          <w:rStyle w:val="afff8"/>
          <w:b w:val="0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</w:t>
      </w:r>
      <w:r w:rsidRPr="0073167E">
        <w:rPr>
          <w:rStyle w:val="afff8"/>
          <w:b w:val="0"/>
          <w:sz w:val="24"/>
          <w:szCs w:val="24"/>
        </w:rPr>
        <w:t>____ кв.м,</w:t>
      </w:r>
      <w:r w:rsidRPr="0073167E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</w:t>
      </w:r>
      <w:r w:rsidRPr="0073167E">
        <w:rPr>
          <w:rStyle w:val="afff8"/>
          <w:b w:val="0"/>
          <w:sz w:val="24"/>
          <w:szCs w:val="24"/>
        </w:rPr>
        <w:t>номером</w:t>
      </w:r>
      <w:r w:rsidRPr="000C10C7">
        <w:rPr>
          <w:rStyle w:val="afff8"/>
          <w:sz w:val="24"/>
          <w:szCs w:val="24"/>
        </w:rPr>
        <w:t xml:space="preserve">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73167E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B0719B9" w14:textId="77777777" w:rsidR="00DE45FE" w:rsidRPr="0073167E" w:rsidRDefault="00DE45FE" w:rsidP="00DE45FE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4" w:name="bookmark4"/>
      <w:r w:rsidRPr="0073167E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73167E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bookmarkEnd w:id="124"/>
    <w:p w14:paraId="0A9295DD" w14:textId="54B6C8F3" w:rsidR="004E69A9" w:rsidRPr="009717CB" w:rsidRDefault="004E69A9" w:rsidP="004E69A9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4E69A9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>для ______</w:t>
      </w:r>
      <w:r>
        <w:rPr>
          <w:rStyle w:val="52"/>
        </w:rPr>
        <w:t>______________________________________________.</w:t>
      </w:r>
    </w:p>
    <w:p w14:paraId="0A72B4CA" w14:textId="348BF708" w:rsidR="00DE45FE" w:rsidRPr="009717CB" w:rsidRDefault="004E69A9" w:rsidP="004E69A9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717CB">
        <w:t>1.4. Сведения об ограничениях (обременениях) прав на Земельный участок:</w:t>
      </w:r>
    </w:p>
    <w:p w14:paraId="21B87C56" w14:textId="77777777" w:rsidR="00D179D7" w:rsidRDefault="00D179D7" w:rsidP="00D179D7">
      <w:pPr>
        <w:tabs>
          <w:tab w:val="left" w:pos="1024"/>
        </w:tabs>
        <w:ind w:firstLine="709"/>
        <w:jc w:val="both"/>
      </w:pPr>
      <w:bookmarkStart w:id="125" w:name="bookmark11"/>
      <w:r>
        <w:t>1.4.1. Ограничения прав на часть (17 кв.м) Земельного участка, предусмотренные статьями 56, 56.1 Земельного кодекса Российской Федерации: 50.00.2.366: Охранная зона ЛЭП 110 кВ «Пески-Фабричная».</w:t>
      </w:r>
    </w:p>
    <w:p w14:paraId="3D86B899" w14:textId="66742ECB" w:rsidR="00D179D7" w:rsidRPr="009717CB" w:rsidRDefault="00D179D7" w:rsidP="00D179D7">
      <w:pPr>
        <w:tabs>
          <w:tab w:val="left" w:pos="1024"/>
        </w:tabs>
        <w:ind w:firstLine="709"/>
        <w:jc w:val="both"/>
      </w:pPr>
      <w:r>
        <w:t>1.4.2. Ограничения прав на часть (127 кв.м) Земельного участка, предусмотренные статьями 56, 56.1 Земельного кодекса Российской Федерации: 50.29.2.2: Охранная зона объекта газового хозяйства: газовой распределительной сети</w:t>
      </w:r>
      <w:r w:rsidR="006D6A68">
        <w:t xml:space="preserve"> (на</w:t>
      </w:r>
      <w:r>
        <w:t xml:space="preserve"> территории Земельного участка расположен газопровод высокого давления P = 1,2 МПа Dy = 350 мм</w:t>
      </w:r>
      <w:r w:rsidR="006D6A68">
        <w:t>)</w:t>
      </w:r>
      <w:r>
        <w:t>.</w:t>
      </w:r>
    </w:p>
    <w:p w14:paraId="746498C0" w14:textId="77777777" w:rsidR="00D179D7" w:rsidRPr="009717CB" w:rsidRDefault="00D179D7" w:rsidP="00D179D7">
      <w:pPr>
        <w:tabs>
          <w:tab w:val="left" w:pos="1024"/>
        </w:tabs>
        <w:ind w:firstLine="709"/>
        <w:jc w:val="both"/>
      </w:pPr>
      <w:r w:rsidRPr="009717CB">
        <w:lastRenderedPageBreak/>
        <w:t>1.5. На Земельном участке объекты недвижимого имущества отсутствуют.</w:t>
      </w:r>
    </w:p>
    <w:p w14:paraId="5244EF6A" w14:textId="77777777" w:rsidR="00D179D7" w:rsidRDefault="00D179D7" w:rsidP="00D179D7">
      <w:pPr>
        <w:tabs>
          <w:tab w:val="left" w:pos="1024"/>
        </w:tabs>
        <w:ind w:firstLine="709"/>
        <w:jc w:val="both"/>
        <w:rPr>
          <w:b/>
        </w:rPr>
      </w:pPr>
    </w:p>
    <w:p w14:paraId="39A1A47A" w14:textId="77777777" w:rsidR="00D179D7" w:rsidRDefault="00D179D7" w:rsidP="00D179D7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092FB68A" w14:textId="77777777" w:rsidR="00D179D7" w:rsidRPr="009717CB" w:rsidRDefault="00D179D7" w:rsidP="00D179D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067A73EC" w14:textId="77777777" w:rsidR="00D179D7" w:rsidRPr="009717CB" w:rsidRDefault="00D179D7" w:rsidP="00D179D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2BDE985" w14:textId="77777777" w:rsidR="00D179D7" w:rsidRPr="009717CB" w:rsidRDefault="00D179D7" w:rsidP="00D179D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AB4636A" w14:textId="77777777" w:rsidR="00D179D7" w:rsidRPr="009717CB" w:rsidRDefault="00D179D7" w:rsidP="00D179D7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556BA04" w14:textId="77777777" w:rsidR="00D179D7" w:rsidRPr="009717CB" w:rsidRDefault="00D179D7" w:rsidP="00D179D7">
      <w:pPr>
        <w:keepNext/>
        <w:keepLines/>
        <w:spacing w:after="80" w:line="230" w:lineRule="exact"/>
        <w:ind w:left="3160" w:firstLine="709"/>
        <w:rPr>
          <w:b/>
        </w:rPr>
      </w:pPr>
    </w:p>
    <w:p w14:paraId="0B2B037F" w14:textId="77777777" w:rsidR="00D179D7" w:rsidRDefault="00D179D7" w:rsidP="00D179D7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0C31E306" w14:textId="77777777" w:rsidR="00D179D7" w:rsidRPr="009717CB" w:rsidRDefault="00D179D7" w:rsidP="00D179D7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70DF2662" w14:textId="77777777" w:rsidR="00D179D7" w:rsidRPr="009717CB" w:rsidRDefault="00D179D7" w:rsidP="00D179D7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3BD06933" w14:textId="77777777" w:rsidR="00D179D7" w:rsidRPr="009717CB" w:rsidRDefault="00D179D7" w:rsidP="00D179D7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5609D13" w14:textId="77777777" w:rsidR="00D179D7" w:rsidRPr="009717CB" w:rsidRDefault="00D179D7" w:rsidP="00D179D7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676A9AF" w14:textId="77777777" w:rsidR="00D179D7" w:rsidRPr="009717CB" w:rsidRDefault="00D179D7" w:rsidP="00D179D7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15878DD" w14:textId="77777777" w:rsidR="00D179D7" w:rsidRPr="009717CB" w:rsidRDefault="00D179D7" w:rsidP="00D179D7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A218B68" w14:textId="77777777" w:rsidR="00D179D7" w:rsidRPr="009717CB" w:rsidRDefault="00D179D7" w:rsidP="00D179D7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3EDD571" w14:textId="77777777" w:rsidR="00D179D7" w:rsidRPr="009717CB" w:rsidRDefault="00D179D7" w:rsidP="00D179D7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62246E3" w14:textId="77777777" w:rsidR="00D179D7" w:rsidRPr="009717CB" w:rsidRDefault="00D179D7" w:rsidP="00D179D7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C064F73" w14:textId="77777777" w:rsidR="00D179D7" w:rsidRPr="009717CB" w:rsidRDefault="00D179D7" w:rsidP="00D179D7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922D893" w14:textId="77777777" w:rsidR="00D179D7" w:rsidRPr="009717CB" w:rsidRDefault="00D179D7" w:rsidP="00D179D7">
      <w:pPr>
        <w:keepNext/>
        <w:keepLines/>
        <w:ind w:firstLine="709"/>
        <w:rPr>
          <w:b/>
        </w:rPr>
      </w:pPr>
    </w:p>
    <w:p w14:paraId="48DB6B86" w14:textId="77777777" w:rsidR="00D179D7" w:rsidRPr="009717CB" w:rsidRDefault="00D179D7" w:rsidP="00D179D7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24B8D1B7" w14:textId="77777777" w:rsidR="00D179D7" w:rsidRPr="009717CB" w:rsidRDefault="00D179D7" w:rsidP="00D179D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615231BF" w14:textId="77777777" w:rsidR="00D179D7" w:rsidRPr="009717CB" w:rsidRDefault="00D179D7" w:rsidP="00D179D7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94B452E" w14:textId="77777777" w:rsidR="00D179D7" w:rsidRPr="009717CB" w:rsidRDefault="00D179D7" w:rsidP="00D179D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7A9B28D" w14:textId="77777777" w:rsidR="00D179D7" w:rsidRPr="009717CB" w:rsidRDefault="00D179D7" w:rsidP="00D179D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433B7F1" w14:textId="77777777" w:rsidR="00D179D7" w:rsidRPr="009717CB" w:rsidRDefault="00D179D7" w:rsidP="00D179D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5F2487E5" w14:textId="77777777" w:rsidR="00D179D7" w:rsidRPr="009717CB" w:rsidRDefault="00D179D7" w:rsidP="00D179D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177E32E3" w14:textId="77777777" w:rsidR="00D179D7" w:rsidRPr="009717CB" w:rsidRDefault="00D179D7" w:rsidP="00D179D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F72E802" w14:textId="77777777" w:rsidR="00D179D7" w:rsidRDefault="00D179D7" w:rsidP="00D179D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63B81BF" w14:textId="77777777" w:rsidR="00D179D7" w:rsidRPr="009976A1" w:rsidRDefault="00D179D7" w:rsidP="00D179D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43ED613E" w14:textId="77777777" w:rsidR="00D179D7" w:rsidRDefault="00D179D7" w:rsidP="00D179D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04B84DBC" w14:textId="77777777" w:rsidR="00D179D7" w:rsidRPr="009976A1" w:rsidRDefault="00D179D7" w:rsidP="00D179D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2D8AE058" w14:textId="77777777" w:rsidR="00D179D7" w:rsidRPr="009717CB" w:rsidRDefault="00D179D7" w:rsidP="00D179D7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3CD488A" w14:textId="77777777" w:rsidR="00D179D7" w:rsidRPr="009717CB" w:rsidRDefault="00D179D7" w:rsidP="00D179D7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3564B54B" w14:textId="77777777" w:rsidR="00D179D7" w:rsidRPr="009717CB" w:rsidRDefault="00D179D7" w:rsidP="00D179D7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738BCBF2" w14:textId="77777777" w:rsidR="00D179D7" w:rsidRPr="009717CB" w:rsidRDefault="00D179D7" w:rsidP="00D179D7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3604D84" w14:textId="77777777" w:rsidR="00D179D7" w:rsidRDefault="00D179D7" w:rsidP="00D179D7">
      <w:pPr>
        <w:ind w:firstLine="709"/>
        <w:jc w:val="both"/>
        <w:rPr>
          <w:i/>
        </w:rPr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69E8D0CB" w14:textId="77777777" w:rsidR="00D179D7" w:rsidRDefault="00D179D7" w:rsidP="00D179D7">
      <w:pPr>
        <w:ind w:firstLine="709"/>
        <w:jc w:val="both"/>
      </w:pPr>
      <w:r w:rsidRPr="009717CB">
        <w:t>4.2. Арендодатель обязан:</w:t>
      </w:r>
      <w:bookmarkEnd w:id="129"/>
    </w:p>
    <w:p w14:paraId="1B72B7E9" w14:textId="77777777" w:rsidR="00D179D7" w:rsidRDefault="00D179D7" w:rsidP="00D179D7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256848E2" w14:textId="3E85509F" w:rsidR="00D179D7" w:rsidRPr="009717CB" w:rsidRDefault="00D179D7" w:rsidP="00D179D7">
      <w:pPr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2CC0D288" w14:textId="77777777" w:rsidR="00D179D7" w:rsidRPr="009717CB" w:rsidRDefault="00D179D7" w:rsidP="00D179D7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7C59695E" w14:textId="77777777" w:rsidR="00D179D7" w:rsidRPr="009717CB" w:rsidRDefault="00D179D7" w:rsidP="00D179D7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D2C43AC" w14:textId="77777777" w:rsidR="00D179D7" w:rsidRPr="009717CB" w:rsidRDefault="00D179D7" w:rsidP="00D179D7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762CCF29" w14:textId="77777777" w:rsidR="00D179D7" w:rsidRPr="009717CB" w:rsidRDefault="00D179D7" w:rsidP="00D179D7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0144225" w14:textId="77777777" w:rsidR="00D179D7" w:rsidRPr="009717CB" w:rsidRDefault="00D179D7" w:rsidP="00D179D7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43A4ECD" w14:textId="77777777" w:rsidR="00D179D7" w:rsidRPr="009717CB" w:rsidRDefault="00D179D7" w:rsidP="00D179D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1BEDBB48" w14:textId="77777777" w:rsidR="00D179D7" w:rsidRPr="009717CB" w:rsidRDefault="00D179D7" w:rsidP="00D179D7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0A368476" w14:textId="77777777" w:rsidR="00D179D7" w:rsidRPr="009717CB" w:rsidRDefault="00D179D7" w:rsidP="00D179D7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8846B65" w14:textId="77777777" w:rsidR="00D179D7" w:rsidRPr="009717CB" w:rsidRDefault="00D179D7" w:rsidP="00D179D7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B18FB4D" w14:textId="77777777" w:rsidR="00D179D7" w:rsidRPr="009717CB" w:rsidRDefault="00D179D7" w:rsidP="00D179D7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86D8B3E" w14:textId="77777777" w:rsidR="00D179D7" w:rsidRPr="009717CB" w:rsidRDefault="00D179D7" w:rsidP="00D179D7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2D83B44C" w14:textId="77777777" w:rsidR="00D179D7" w:rsidRPr="009717CB" w:rsidRDefault="00D179D7" w:rsidP="00D179D7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30A89B3B" w14:textId="77777777" w:rsidR="00D179D7" w:rsidRPr="009717CB" w:rsidRDefault="00D179D7" w:rsidP="00D179D7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F57F52F" w14:textId="77777777" w:rsidR="00D179D7" w:rsidRPr="009717CB" w:rsidRDefault="00D179D7" w:rsidP="00D179D7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C65E23D" w14:textId="77777777" w:rsidR="00D179D7" w:rsidRPr="009717CB" w:rsidRDefault="00D179D7" w:rsidP="00D179D7">
      <w:pPr>
        <w:tabs>
          <w:tab w:val="left" w:pos="1239"/>
        </w:tabs>
        <w:ind w:firstLine="709"/>
        <w:jc w:val="both"/>
        <w:rPr>
          <w:i/>
        </w:rPr>
      </w:pPr>
      <w:r w:rsidRPr="009717CB">
        <w:t xml:space="preserve">4.4.9. </w:t>
      </w:r>
      <w:r w:rsidRPr="00181109">
        <w:t>Обеспечить допуск представителей собственника или представителей организации, осуществляющей эксплуатацию инженерных коммуникаций</w:t>
      </w:r>
      <w:r>
        <w:t xml:space="preserve"> к </w:t>
      </w:r>
      <w:r w:rsidRPr="003D238C">
        <w:t>ЛЭП 110 кВ «Пески-Фабричная»</w:t>
      </w:r>
      <w:r>
        <w:t xml:space="preserve">, </w:t>
      </w:r>
      <w:r w:rsidRPr="003D238C">
        <w:t>газопровод</w:t>
      </w:r>
      <w:r>
        <w:t>у</w:t>
      </w:r>
      <w:r w:rsidRPr="003D238C">
        <w:t xml:space="preserve"> высокого давления P = 1,2 МПа Dy = 350 мм</w:t>
      </w:r>
      <w:r w:rsidRPr="00181109">
        <w:t>, в целях обеспечения их безопасности.</w:t>
      </w:r>
    </w:p>
    <w:p w14:paraId="6BA53A04" w14:textId="77777777" w:rsidR="00D179D7" w:rsidRPr="009717CB" w:rsidRDefault="00D179D7" w:rsidP="00D179D7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CAF8F09" w14:textId="77777777" w:rsidR="00D179D7" w:rsidRPr="009717CB" w:rsidRDefault="00D179D7" w:rsidP="00D179D7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60F0F2E" w14:textId="77777777" w:rsidR="00D179D7" w:rsidRDefault="00D179D7" w:rsidP="00D179D7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AC6396A" w14:textId="77777777" w:rsidR="00D179D7" w:rsidRPr="009717CB" w:rsidRDefault="00D179D7" w:rsidP="00D179D7">
      <w:pPr>
        <w:tabs>
          <w:tab w:val="left" w:pos="1332"/>
        </w:tabs>
        <w:ind w:firstLine="709"/>
        <w:jc w:val="both"/>
      </w:pPr>
      <w:r>
        <w:t xml:space="preserve">4.4.13. </w:t>
      </w:r>
      <w:r w:rsidRPr="00181109">
        <w:t xml:space="preserve">Использовать Земельный участок в соответствии с требованиями Постановления Правительства Российской Федерации от 24.02.2009 № 160 «О </w:t>
      </w:r>
      <w:r w:rsidRPr="00181109">
        <w:lastRenderedPageBreak/>
        <w:t>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  <w:r>
        <w:t xml:space="preserve">, </w:t>
      </w:r>
      <w:r w:rsidRPr="003D238C">
        <w:t>Правил охраны газораспределительных сетей, утвержденных Постановлением Правительства Российской Федерации от 20.11.2000 №878 «Об утверждении Правил охраны газораспределительных сетей», СП 62.13330.2011 «Газораспределительные системы. Актуализированная редакция СНиП 42-01-2002»</w:t>
      </w:r>
      <w:r w:rsidRPr="00181109">
        <w:t>.</w:t>
      </w:r>
    </w:p>
    <w:p w14:paraId="00202192" w14:textId="77777777" w:rsidR="00A96F74" w:rsidRDefault="00A96F74" w:rsidP="00A96F74">
      <w:pPr>
        <w:keepNext/>
        <w:keepLines/>
        <w:ind w:firstLine="709"/>
        <w:jc w:val="center"/>
      </w:pPr>
    </w:p>
    <w:p w14:paraId="310A9E2D" w14:textId="3E8B4699" w:rsidR="00DE45FE" w:rsidRPr="009717CB" w:rsidRDefault="00DE45FE" w:rsidP="00A96F74">
      <w:pPr>
        <w:keepNext/>
        <w:keepLines/>
        <w:ind w:firstLine="709"/>
        <w:jc w:val="center"/>
      </w:pPr>
      <w:r w:rsidRPr="009717CB">
        <w:t>V. Ответственность сторон</w:t>
      </w:r>
      <w:bookmarkEnd w:id="125"/>
    </w:p>
    <w:p w14:paraId="7F62FC03" w14:textId="65AA770F" w:rsidR="00DE45FE" w:rsidRPr="009717CB" w:rsidRDefault="00DE45FE" w:rsidP="00DE45FE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36AECDD" w14:textId="77777777" w:rsidR="00DE45FE" w:rsidRPr="009717CB" w:rsidRDefault="00DE45FE" w:rsidP="00DE45FE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80D91D0" w14:textId="77777777" w:rsidR="00DE45FE" w:rsidRPr="009717CB" w:rsidRDefault="00DE45FE" w:rsidP="00DE45FE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0B9F7C88" w14:textId="77777777" w:rsidR="00DE45FE" w:rsidRPr="009717CB" w:rsidRDefault="00DE45FE" w:rsidP="00DE45FE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0792814" w14:textId="77777777" w:rsidR="00DE45FE" w:rsidRPr="009717CB" w:rsidRDefault="00DE45FE" w:rsidP="00DE45FE">
      <w:pPr>
        <w:keepNext/>
        <w:keepLines/>
        <w:ind w:firstLine="709"/>
        <w:jc w:val="center"/>
        <w:rPr>
          <w:rStyle w:val="53"/>
          <w:b w:val="0"/>
        </w:rPr>
      </w:pPr>
      <w:bookmarkStart w:id="132" w:name="bookmark12"/>
    </w:p>
    <w:p w14:paraId="4303435C" w14:textId="77777777" w:rsidR="00DE45FE" w:rsidRPr="009717CB" w:rsidRDefault="00DE45FE" w:rsidP="00DE45FE">
      <w:pPr>
        <w:keepNext/>
        <w:keepLines/>
        <w:ind w:firstLine="709"/>
        <w:jc w:val="center"/>
        <w:rPr>
          <w:rStyle w:val="53"/>
          <w:b w:val="0"/>
        </w:rPr>
      </w:pPr>
      <w:r w:rsidRPr="0073167E">
        <w:rPr>
          <w:rStyle w:val="53"/>
          <w:b w:val="0"/>
        </w:rPr>
        <w:t>V</w:t>
      </w:r>
      <w:r w:rsidRPr="0073167E">
        <w:rPr>
          <w:rStyle w:val="53"/>
          <w:b w:val="0"/>
          <w:lang w:val="en-US"/>
        </w:rPr>
        <w:t>I</w:t>
      </w:r>
      <w:r w:rsidRPr="0073167E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73167E">
        <w:rPr>
          <w:rStyle w:val="53"/>
          <w:b w:val="0"/>
        </w:rPr>
        <w:t>споров</w:t>
      </w:r>
      <w:bookmarkEnd w:id="132"/>
    </w:p>
    <w:p w14:paraId="6F3BEDD2" w14:textId="41C388F2" w:rsidR="00DE45FE" w:rsidRPr="009717CB" w:rsidRDefault="00DE45FE" w:rsidP="00DE45FE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91F8EF1" w14:textId="77777777" w:rsidR="00DE45FE" w:rsidRPr="009717CB" w:rsidRDefault="00DE45FE" w:rsidP="00DE45FE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ABBA4EA" w14:textId="77777777" w:rsidR="00DE45FE" w:rsidRPr="009717CB" w:rsidRDefault="00DE45FE" w:rsidP="00DE45FE">
      <w:pPr>
        <w:autoSpaceDE w:val="0"/>
        <w:autoSpaceDN w:val="0"/>
        <w:adjustRightInd w:val="0"/>
        <w:ind w:firstLine="709"/>
        <w:jc w:val="both"/>
      </w:pPr>
    </w:p>
    <w:p w14:paraId="0BB29E65" w14:textId="77777777" w:rsidR="00DE45FE" w:rsidRPr="009717CB" w:rsidRDefault="00DE45FE" w:rsidP="00DE45FE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3"/>
    </w:p>
    <w:p w14:paraId="5E73460E" w14:textId="7669A4A3" w:rsidR="00DE45FE" w:rsidRPr="009717CB" w:rsidRDefault="00DE45FE" w:rsidP="00DE45FE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7537E3A" w14:textId="77777777" w:rsidR="00DE45FE" w:rsidRDefault="00DE45FE" w:rsidP="00DE45FE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291E2334" w14:textId="77777777" w:rsidR="00DE45FE" w:rsidRPr="009976A1" w:rsidRDefault="00DE45FE" w:rsidP="00DE45FE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04395B36" w14:textId="77777777" w:rsidR="00DE45FE" w:rsidRPr="009717CB" w:rsidRDefault="00DE45FE" w:rsidP="00DE45FE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276CC783" w14:textId="77777777" w:rsidR="00DE45FE" w:rsidRPr="009717CB" w:rsidRDefault="00DE45FE" w:rsidP="00DE45FE">
      <w:pPr>
        <w:tabs>
          <w:tab w:val="left" w:pos="1055"/>
        </w:tabs>
        <w:ind w:firstLine="709"/>
        <w:rPr>
          <w:i/>
        </w:rPr>
      </w:pPr>
    </w:p>
    <w:p w14:paraId="132EBC77" w14:textId="77777777" w:rsidR="00DE45FE" w:rsidRPr="009717CB" w:rsidRDefault="00DE45FE" w:rsidP="00DE45FE">
      <w:pPr>
        <w:keepNext/>
        <w:keepLines/>
        <w:ind w:firstLine="709"/>
        <w:jc w:val="center"/>
      </w:pPr>
      <w:bookmarkStart w:id="134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4"/>
    </w:p>
    <w:p w14:paraId="0300ECD6" w14:textId="63869975" w:rsidR="00DE45FE" w:rsidRPr="009717CB" w:rsidRDefault="00DE45FE" w:rsidP="00DE45FE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58A8BC8" w14:textId="77777777" w:rsidR="00DE45FE" w:rsidRPr="009717CB" w:rsidRDefault="00DE45FE" w:rsidP="00DE45FE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F2160C9" w14:textId="77777777" w:rsidR="00DE45FE" w:rsidRPr="009717CB" w:rsidRDefault="00DE45FE" w:rsidP="00DE45FE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E8AC36D" w14:textId="1290F672" w:rsidR="00DE45FE" w:rsidRDefault="00DE45FE" w:rsidP="00DE45FE">
      <w:pPr>
        <w:ind w:firstLine="709"/>
        <w:jc w:val="both"/>
      </w:pPr>
      <w:r w:rsidRPr="009717CB">
        <w:t xml:space="preserve"> </w:t>
      </w:r>
    </w:p>
    <w:p w14:paraId="2C782695" w14:textId="77777777" w:rsidR="00DE45FE" w:rsidRPr="0073167E" w:rsidRDefault="00DE45FE" w:rsidP="00DE45FE">
      <w:pPr>
        <w:jc w:val="center"/>
        <w:rPr>
          <w:rStyle w:val="afff8"/>
          <w:b w:val="0"/>
          <w:sz w:val="24"/>
          <w:szCs w:val="24"/>
        </w:rPr>
      </w:pPr>
      <w:r w:rsidRPr="0073167E">
        <w:rPr>
          <w:rStyle w:val="afff8"/>
          <w:b w:val="0"/>
          <w:sz w:val="24"/>
          <w:szCs w:val="24"/>
          <w:lang w:val="en-US"/>
        </w:rPr>
        <w:t>IX</w:t>
      </w:r>
      <w:r w:rsidRPr="0073167E">
        <w:rPr>
          <w:rStyle w:val="afff8"/>
          <w:b w:val="0"/>
          <w:sz w:val="24"/>
          <w:szCs w:val="24"/>
        </w:rPr>
        <w:t xml:space="preserve">. Приложения </w:t>
      </w:r>
    </w:p>
    <w:p w14:paraId="186CF0E2" w14:textId="12098926" w:rsidR="00DE45FE" w:rsidRPr="009717CB" w:rsidRDefault="00DE45FE" w:rsidP="00DE45FE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2661BDE8" w14:textId="77777777" w:rsidR="00DE45FE" w:rsidRPr="009717CB" w:rsidRDefault="00DE45FE" w:rsidP="00DE45FE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EBF42C7" w14:textId="77777777" w:rsidR="00DE45FE" w:rsidRPr="009717CB" w:rsidRDefault="00DE45FE" w:rsidP="00DE45FE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A71896F" w14:textId="77777777" w:rsidR="00DE45FE" w:rsidRPr="009717CB" w:rsidRDefault="00DE45FE" w:rsidP="00DE45FE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0B2498E" w14:textId="77777777" w:rsidR="00DE45FE" w:rsidRDefault="00DE45FE" w:rsidP="00DE45FE">
      <w:pPr>
        <w:tabs>
          <w:tab w:val="left" w:pos="358"/>
        </w:tabs>
        <w:jc w:val="center"/>
      </w:pPr>
    </w:p>
    <w:p w14:paraId="62BCAB72" w14:textId="77777777" w:rsidR="00DE45FE" w:rsidRPr="009717CB" w:rsidRDefault="00DE45FE" w:rsidP="00DE45FE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E45FE" w:rsidRPr="009717CB" w14:paraId="13A3A880" w14:textId="77777777" w:rsidTr="00533FF0">
        <w:tc>
          <w:tcPr>
            <w:tcW w:w="4503" w:type="dxa"/>
          </w:tcPr>
          <w:p w14:paraId="4B926821" w14:textId="77777777" w:rsidR="00DE45FE" w:rsidRPr="009717CB" w:rsidRDefault="00DE45FE" w:rsidP="00533FF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AB1A150" w14:textId="77777777" w:rsidR="00DE45FE" w:rsidRPr="009717CB" w:rsidRDefault="00DE45FE" w:rsidP="00533FF0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1B866669" w14:textId="77777777" w:rsidR="00DE45FE" w:rsidRPr="009717CB" w:rsidRDefault="00DE45FE" w:rsidP="00533FF0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0E1396A6" w14:textId="77777777" w:rsidR="00DE45FE" w:rsidRPr="009717CB" w:rsidRDefault="00DE45FE" w:rsidP="00533FF0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2087233E" w14:textId="77777777" w:rsidR="00DE45FE" w:rsidRPr="009717CB" w:rsidRDefault="00DE45FE" w:rsidP="00533FF0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7B5FB931" w14:textId="77777777" w:rsidR="00DE45FE" w:rsidRPr="009717CB" w:rsidRDefault="00DE45FE" w:rsidP="00533FF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22508B6F" w14:textId="77777777" w:rsidR="00DE45FE" w:rsidRPr="009717CB" w:rsidRDefault="00DE45FE" w:rsidP="00533FF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0701D3E8" w14:textId="77777777" w:rsidR="00DE45FE" w:rsidRPr="009717CB" w:rsidRDefault="00DE45FE" w:rsidP="00533FF0">
            <w:pPr>
              <w:autoSpaceDE w:val="0"/>
              <w:autoSpaceDN w:val="0"/>
              <w:adjustRightInd w:val="0"/>
            </w:pPr>
          </w:p>
          <w:p w14:paraId="6C2B0FB2" w14:textId="77777777" w:rsidR="00DE45FE" w:rsidRPr="009717CB" w:rsidRDefault="00DE45FE" w:rsidP="00533FF0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4B060424" w14:textId="77777777" w:rsidR="00DE45FE" w:rsidRPr="009717CB" w:rsidRDefault="00DE45FE" w:rsidP="00533FF0">
            <w:pPr>
              <w:autoSpaceDE w:val="0"/>
              <w:autoSpaceDN w:val="0"/>
              <w:adjustRightInd w:val="0"/>
              <w:jc w:val="right"/>
            </w:pPr>
          </w:p>
          <w:p w14:paraId="40D9C93F" w14:textId="77777777" w:rsidR="00DE45FE" w:rsidRPr="009717CB" w:rsidRDefault="00DE45FE" w:rsidP="00533FF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E0A4C80" w14:textId="77777777" w:rsidR="00DE45FE" w:rsidRPr="009717CB" w:rsidRDefault="00DE45FE" w:rsidP="00533FF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6C25C9CD" w14:textId="77777777" w:rsidR="00DE45FE" w:rsidRPr="009717CB" w:rsidRDefault="00DE45FE" w:rsidP="00533FF0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00BBAEB2" w14:textId="77777777" w:rsidR="00DE45FE" w:rsidRPr="009717CB" w:rsidRDefault="00DE45FE" w:rsidP="00533FF0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3B298176" w14:textId="77777777" w:rsidR="00DE45FE" w:rsidRPr="009717CB" w:rsidRDefault="00DE45FE" w:rsidP="00533FF0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42585872" w14:textId="77777777" w:rsidR="00DE45FE" w:rsidRPr="009717CB" w:rsidRDefault="00DE45FE" w:rsidP="00533FF0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5245E4C8" w14:textId="77777777" w:rsidR="00DE45FE" w:rsidRPr="009717CB" w:rsidRDefault="00DE45FE" w:rsidP="00533FF0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5E669E8D" w14:textId="77777777" w:rsidR="00DE45FE" w:rsidRPr="009717CB" w:rsidRDefault="00DE45FE" w:rsidP="00533FF0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21DD7585" w14:textId="77777777" w:rsidR="00DE45FE" w:rsidRPr="009717CB" w:rsidRDefault="00DE45FE" w:rsidP="00533FF0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7F2312E" w14:textId="77777777" w:rsidR="00DE45FE" w:rsidRPr="009717CB" w:rsidRDefault="00DE45FE" w:rsidP="00533FF0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31557E97" w14:textId="77777777" w:rsidR="00DE45FE" w:rsidRPr="009717CB" w:rsidRDefault="00DE45FE" w:rsidP="00533FF0">
            <w:pPr>
              <w:autoSpaceDE w:val="0"/>
              <w:autoSpaceDN w:val="0"/>
              <w:adjustRightInd w:val="0"/>
              <w:jc w:val="right"/>
            </w:pPr>
          </w:p>
          <w:p w14:paraId="37E62845" w14:textId="77777777" w:rsidR="00DE45FE" w:rsidRPr="009717CB" w:rsidRDefault="00DE45FE" w:rsidP="00533FF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7761A161" w14:textId="77777777" w:rsidR="00A96F74" w:rsidRDefault="00A96F74" w:rsidP="00DE45FE">
      <w:pPr>
        <w:spacing w:after="400" w:line="245" w:lineRule="exact"/>
        <w:ind w:left="6600" w:right="100"/>
        <w:jc w:val="right"/>
      </w:pPr>
    </w:p>
    <w:p w14:paraId="47BF6CFA" w14:textId="4A5343EC" w:rsidR="00DE45FE" w:rsidRPr="00BF23F0" w:rsidRDefault="00DE45FE" w:rsidP="00DE45FE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15C47BBA" w14:textId="77777777" w:rsidR="00DE45FE" w:rsidRPr="00BF23F0" w:rsidRDefault="00DE45FE" w:rsidP="00DE45FE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2DCB5E4C" w14:textId="77777777" w:rsidR="00DE45FE" w:rsidRPr="00BF23F0" w:rsidRDefault="00DE45FE" w:rsidP="00DE45FE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6DED4746" w14:textId="77777777" w:rsidR="00DE45FE" w:rsidRPr="00BF23F0" w:rsidRDefault="00DE45FE" w:rsidP="00DE45FE">
      <w:pPr>
        <w:tabs>
          <w:tab w:val="left" w:pos="681"/>
        </w:tabs>
        <w:spacing w:line="270" w:lineRule="exact"/>
        <w:ind w:left="500" w:right="100"/>
        <w:jc w:val="both"/>
      </w:pPr>
    </w:p>
    <w:p w14:paraId="42D43513" w14:textId="77777777" w:rsidR="00DE45FE" w:rsidRPr="00BF23F0" w:rsidRDefault="00DE45FE" w:rsidP="00DE45FE">
      <w:pPr>
        <w:tabs>
          <w:tab w:val="left" w:pos="681"/>
        </w:tabs>
        <w:spacing w:line="270" w:lineRule="exact"/>
        <w:ind w:left="500" w:right="100"/>
        <w:jc w:val="both"/>
      </w:pPr>
    </w:p>
    <w:p w14:paraId="6205026D" w14:textId="77777777" w:rsidR="00DE45FE" w:rsidRPr="00BF23F0" w:rsidRDefault="00DE45FE" w:rsidP="00DE45FE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E45FE" w:rsidRPr="00BF23F0" w14:paraId="04A9A768" w14:textId="77777777" w:rsidTr="00533FF0">
        <w:tc>
          <w:tcPr>
            <w:tcW w:w="594" w:type="dxa"/>
          </w:tcPr>
          <w:p w14:paraId="753AF858" w14:textId="77777777" w:rsidR="00DE45FE" w:rsidRPr="00BF23F0" w:rsidRDefault="00DE45FE" w:rsidP="00533FF0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7256459F" w14:textId="77777777" w:rsidR="00DE45FE" w:rsidRPr="00BF23F0" w:rsidRDefault="00DE45FE" w:rsidP="00533FF0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72B9D620" w14:textId="77777777" w:rsidR="00DE45FE" w:rsidRPr="00BF23F0" w:rsidRDefault="00DE45FE" w:rsidP="00533FF0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5E588315" w14:textId="77777777" w:rsidR="00DE45FE" w:rsidRPr="00BF23F0" w:rsidRDefault="00DE45FE" w:rsidP="00533FF0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DE45FE" w:rsidRPr="00BF23F0" w14:paraId="4EF9DCFE" w14:textId="77777777" w:rsidTr="00533FF0">
        <w:tc>
          <w:tcPr>
            <w:tcW w:w="594" w:type="dxa"/>
          </w:tcPr>
          <w:p w14:paraId="7B87EE09" w14:textId="77777777" w:rsidR="00DE45FE" w:rsidRPr="00BF23F0" w:rsidRDefault="00DE45FE" w:rsidP="00533FF0">
            <w:pPr>
              <w:spacing w:after="66"/>
            </w:pPr>
          </w:p>
        </w:tc>
        <w:tc>
          <w:tcPr>
            <w:tcW w:w="977" w:type="dxa"/>
          </w:tcPr>
          <w:p w14:paraId="28C3C462" w14:textId="77777777" w:rsidR="00DE45FE" w:rsidRPr="00BF23F0" w:rsidRDefault="00DE45FE" w:rsidP="00533FF0">
            <w:pPr>
              <w:spacing w:after="66"/>
            </w:pPr>
          </w:p>
        </w:tc>
        <w:tc>
          <w:tcPr>
            <w:tcW w:w="3365" w:type="dxa"/>
          </w:tcPr>
          <w:p w14:paraId="7951B9D7" w14:textId="77777777" w:rsidR="00DE45FE" w:rsidRPr="00BF23F0" w:rsidRDefault="00DE45FE" w:rsidP="00533FF0">
            <w:pPr>
              <w:spacing w:after="66"/>
            </w:pPr>
          </w:p>
        </w:tc>
        <w:tc>
          <w:tcPr>
            <w:tcW w:w="1421" w:type="dxa"/>
          </w:tcPr>
          <w:p w14:paraId="4F536FEE" w14:textId="77777777" w:rsidR="00DE45FE" w:rsidRPr="00BF23F0" w:rsidRDefault="00DE45FE" w:rsidP="00533FF0">
            <w:pPr>
              <w:spacing w:after="66"/>
            </w:pPr>
          </w:p>
        </w:tc>
      </w:tr>
    </w:tbl>
    <w:p w14:paraId="629FECD0" w14:textId="77777777" w:rsidR="00DE45FE" w:rsidRPr="00BF23F0" w:rsidRDefault="00DE45FE" w:rsidP="00DE45FE">
      <w:pPr>
        <w:spacing w:after="66"/>
        <w:ind w:left="220"/>
      </w:pPr>
    </w:p>
    <w:p w14:paraId="2C4CE106" w14:textId="77777777" w:rsidR="00DE45FE" w:rsidRPr="00BF23F0" w:rsidRDefault="00DE45FE" w:rsidP="00DE45FE">
      <w:pPr>
        <w:spacing w:after="66"/>
        <w:ind w:left="220"/>
      </w:pPr>
    </w:p>
    <w:p w14:paraId="1C616784" w14:textId="77777777" w:rsidR="00DE45FE" w:rsidRPr="00BF23F0" w:rsidRDefault="00DE45FE" w:rsidP="00DE45FE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5FCCFF9A" w14:textId="77777777" w:rsidR="00DE45FE" w:rsidRPr="00BF23F0" w:rsidRDefault="00DE45FE" w:rsidP="00DE45FE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E45FE" w:rsidRPr="00BF23F0" w14:paraId="3206EFE1" w14:textId="77777777" w:rsidTr="00533FF0">
        <w:tc>
          <w:tcPr>
            <w:tcW w:w="2552" w:type="dxa"/>
          </w:tcPr>
          <w:p w14:paraId="5676B02E" w14:textId="77777777" w:rsidR="00DE45FE" w:rsidRPr="00BF23F0" w:rsidRDefault="00DE45FE" w:rsidP="00533FF0">
            <w:pPr>
              <w:spacing w:after="66"/>
            </w:pPr>
          </w:p>
        </w:tc>
        <w:tc>
          <w:tcPr>
            <w:tcW w:w="2551" w:type="dxa"/>
          </w:tcPr>
          <w:p w14:paraId="2251AA82" w14:textId="77777777" w:rsidR="00DE45FE" w:rsidRPr="00BF23F0" w:rsidRDefault="00DE45FE" w:rsidP="00533FF0">
            <w:pPr>
              <w:spacing w:after="66"/>
            </w:pPr>
            <w:r w:rsidRPr="00BF23F0">
              <w:t>Арендная плата (руб.)</w:t>
            </w:r>
          </w:p>
        </w:tc>
      </w:tr>
      <w:tr w:rsidR="00DE45FE" w:rsidRPr="00BF23F0" w14:paraId="6C711CE2" w14:textId="77777777" w:rsidTr="00533FF0">
        <w:tc>
          <w:tcPr>
            <w:tcW w:w="2552" w:type="dxa"/>
          </w:tcPr>
          <w:p w14:paraId="4F2D5C7C" w14:textId="77777777" w:rsidR="00DE45FE" w:rsidRPr="00BF23F0" w:rsidRDefault="00DE45FE" w:rsidP="00533FF0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1A41E168" w14:textId="77777777" w:rsidR="00DE45FE" w:rsidRPr="00BF23F0" w:rsidRDefault="00DE45FE" w:rsidP="00533FF0">
            <w:pPr>
              <w:spacing w:after="66"/>
            </w:pPr>
          </w:p>
        </w:tc>
      </w:tr>
      <w:tr w:rsidR="00DE45FE" w:rsidRPr="00BF23F0" w14:paraId="65B2881F" w14:textId="77777777" w:rsidTr="00533FF0">
        <w:tc>
          <w:tcPr>
            <w:tcW w:w="2552" w:type="dxa"/>
          </w:tcPr>
          <w:p w14:paraId="4A6DFC97" w14:textId="77777777" w:rsidR="00DE45FE" w:rsidRPr="00BF23F0" w:rsidRDefault="00DE45FE" w:rsidP="00533FF0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78801BAC" w14:textId="77777777" w:rsidR="00DE45FE" w:rsidRPr="00BF23F0" w:rsidRDefault="00DE45FE" w:rsidP="00533FF0">
            <w:pPr>
              <w:spacing w:after="66"/>
            </w:pPr>
          </w:p>
        </w:tc>
      </w:tr>
    </w:tbl>
    <w:p w14:paraId="0D1D0A2C" w14:textId="77777777" w:rsidR="00DE45FE" w:rsidRPr="00BF23F0" w:rsidRDefault="00DE45FE" w:rsidP="00DE45FE">
      <w:pPr>
        <w:spacing w:line="274" w:lineRule="exact"/>
        <w:ind w:left="220" w:right="100" w:firstLine="280"/>
        <w:rPr>
          <w:rStyle w:val="afff8"/>
          <w:b w:val="0"/>
        </w:rPr>
      </w:pPr>
    </w:p>
    <w:p w14:paraId="2E1BE598" w14:textId="77777777" w:rsidR="00DE45FE" w:rsidRPr="00BF23F0" w:rsidRDefault="00DE45FE" w:rsidP="00DE45FE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7F43C71D" w14:textId="77777777" w:rsidR="00DE45FE" w:rsidRPr="00BF23F0" w:rsidRDefault="00DE45FE" w:rsidP="00DE45F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63AAE00" w14:textId="77777777" w:rsidR="00DE45FE" w:rsidRPr="00BF23F0" w:rsidRDefault="00DE45FE" w:rsidP="00DE45F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432299D" w14:textId="77777777" w:rsidR="00DE45FE" w:rsidRPr="00BF23F0" w:rsidRDefault="00DE45FE" w:rsidP="00DE45F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373504A" w14:textId="77777777" w:rsidR="00DE45FE" w:rsidRPr="00BF23F0" w:rsidRDefault="00DE45FE" w:rsidP="00DE45F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9DC0239" w14:textId="77777777" w:rsidR="00DE45FE" w:rsidRPr="00BF23F0" w:rsidRDefault="00DE45FE" w:rsidP="00DE45F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84E084B" w14:textId="77777777" w:rsidR="00DE45FE" w:rsidRPr="00BF23F0" w:rsidRDefault="00DE45FE" w:rsidP="00DE45F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4A0F8F0" w14:textId="77777777" w:rsidR="00DE45FE" w:rsidRPr="00BF23F0" w:rsidRDefault="00DE45FE" w:rsidP="00DE45F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E7B0B44" w14:textId="77777777" w:rsidR="00DE45FE" w:rsidRPr="00BF23F0" w:rsidRDefault="00DE45FE" w:rsidP="00DE45FE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316C281D" w14:textId="77777777" w:rsidR="00DE45FE" w:rsidRPr="00BF23F0" w:rsidRDefault="00DE45FE" w:rsidP="00DE45FE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E45FE" w:rsidRPr="00BF23F0" w14:paraId="667413A6" w14:textId="77777777" w:rsidTr="00533FF0">
        <w:tc>
          <w:tcPr>
            <w:tcW w:w="4503" w:type="dxa"/>
          </w:tcPr>
          <w:p w14:paraId="1D4BB668" w14:textId="77777777" w:rsidR="00DE45FE" w:rsidRPr="00E40827" w:rsidRDefault="00DE45FE" w:rsidP="00533FF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CA16D66" w14:textId="77777777" w:rsidR="00DE45FE" w:rsidRPr="00BF23F0" w:rsidRDefault="00DE45FE" w:rsidP="00533FF0">
            <w:pPr>
              <w:autoSpaceDE w:val="0"/>
              <w:autoSpaceDN w:val="0"/>
              <w:adjustRightInd w:val="0"/>
            </w:pPr>
          </w:p>
          <w:p w14:paraId="57EED60B" w14:textId="77777777" w:rsidR="00DE45FE" w:rsidRPr="00BF23F0" w:rsidRDefault="00DE45FE" w:rsidP="00533FF0">
            <w:pPr>
              <w:autoSpaceDE w:val="0"/>
              <w:autoSpaceDN w:val="0"/>
              <w:adjustRightInd w:val="0"/>
              <w:jc w:val="right"/>
            </w:pPr>
          </w:p>
          <w:p w14:paraId="009644BC" w14:textId="77777777" w:rsidR="00DE45FE" w:rsidRPr="00BF23F0" w:rsidRDefault="00DE45FE" w:rsidP="00533FF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FD78085" w14:textId="77777777" w:rsidR="00DE45FE" w:rsidRPr="00BF23F0" w:rsidRDefault="00DE45FE" w:rsidP="00533FF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96A25D7" w14:textId="77777777" w:rsidR="00DE45FE" w:rsidRPr="00BF23F0" w:rsidRDefault="00DE45FE" w:rsidP="00533FF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83A7EEF" w14:textId="77777777" w:rsidR="00DE45FE" w:rsidRPr="00E40827" w:rsidRDefault="00DE45FE" w:rsidP="00533FF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7248682" w14:textId="77777777" w:rsidR="00DE45FE" w:rsidRPr="00BF23F0" w:rsidRDefault="00DE45FE" w:rsidP="00533FF0">
            <w:pPr>
              <w:autoSpaceDE w:val="0"/>
              <w:autoSpaceDN w:val="0"/>
              <w:adjustRightInd w:val="0"/>
            </w:pPr>
          </w:p>
          <w:p w14:paraId="3F48E5C5" w14:textId="77777777" w:rsidR="00DE45FE" w:rsidRPr="00BF23F0" w:rsidRDefault="00DE45FE" w:rsidP="00533FF0">
            <w:pPr>
              <w:autoSpaceDE w:val="0"/>
              <w:autoSpaceDN w:val="0"/>
              <w:adjustRightInd w:val="0"/>
              <w:jc w:val="right"/>
            </w:pPr>
          </w:p>
          <w:p w14:paraId="6AA38769" w14:textId="77777777" w:rsidR="00DE45FE" w:rsidRPr="00BF23F0" w:rsidRDefault="00DE45FE" w:rsidP="00533FF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E8EC6F9" w14:textId="77777777" w:rsidR="00DE45FE" w:rsidRPr="00BF23F0" w:rsidRDefault="00DE45FE" w:rsidP="00533FF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E22B54E" w14:textId="77777777" w:rsidR="00DE45FE" w:rsidRPr="00BF23F0" w:rsidRDefault="00DE45FE" w:rsidP="00DE45FE">
      <w:pPr>
        <w:spacing w:line="274" w:lineRule="exact"/>
        <w:ind w:left="220" w:right="100" w:firstLine="280"/>
        <w:jc w:val="both"/>
      </w:pPr>
    </w:p>
    <w:p w14:paraId="64921753" w14:textId="77777777" w:rsidR="00DE45FE" w:rsidRPr="00BF23F0" w:rsidRDefault="00DE45FE" w:rsidP="00DE45FE">
      <w:pPr>
        <w:spacing w:line="274" w:lineRule="exact"/>
        <w:ind w:left="220" w:right="100" w:firstLine="280"/>
        <w:jc w:val="both"/>
      </w:pPr>
    </w:p>
    <w:p w14:paraId="5395A883" w14:textId="77777777" w:rsidR="00DE45FE" w:rsidRPr="00BF23F0" w:rsidRDefault="00DE45FE" w:rsidP="00DE45F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F6E8FDE" w14:textId="77777777" w:rsidR="00DE45FE" w:rsidRPr="00BF23F0" w:rsidRDefault="00DE45FE" w:rsidP="00DE45F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F920F2A" w14:textId="77777777" w:rsidR="00DE45FE" w:rsidRPr="00BF23F0" w:rsidRDefault="00DE45FE" w:rsidP="00DE45F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15C9E17" w14:textId="77777777" w:rsidR="00DE45FE" w:rsidRPr="00BF23F0" w:rsidRDefault="00DE45FE" w:rsidP="00DE45F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929BE69" w14:textId="77777777" w:rsidR="00DE45FE" w:rsidRPr="00BF23F0" w:rsidRDefault="00DE45FE" w:rsidP="00DE45F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17A84C2" w14:textId="77777777" w:rsidR="00DE45FE" w:rsidRPr="00BF23F0" w:rsidRDefault="00DE45FE" w:rsidP="00DE45FE">
      <w:pPr>
        <w:spacing w:line="274" w:lineRule="exact"/>
        <w:ind w:left="220" w:right="100" w:firstLine="280"/>
      </w:pPr>
    </w:p>
    <w:p w14:paraId="2443CC50" w14:textId="77777777" w:rsidR="00DE45FE" w:rsidRPr="00BF23F0" w:rsidRDefault="00DE45FE" w:rsidP="00DE45FE">
      <w:pPr>
        <w:spacing w:line="274" w:lineRule="exact"/>
        <w:ind w:left="220" w:right="100" w:firstLine="280"/>
      </w:pPr>
    </w:p>
    <w:p w14:paraId="5801D7A0" w14:textId="77777777" w:rsidR="00DE45FE" w:rsidRPr="00BF23F0" w:rsidRDefault="00DE45FE" w:rsidP="00DE45FE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59BA08AA" w14:textId="77777777" w:rsidR="00DE45FE" w:rsidRDefault="00DE45FE" w:rsidP="00DE45FE">
      <w:pPr>
        <w:keepNext/>
        <w:keepLines/>
        <w:spacing w:after="9" w:line="230" w:lineRule="exact"/>
        <w:ind w:left="4620"/>
        <w:rPr>
          <w:rStyle w:val="53pt"/>
        </w:rPr>
      </w:pPr>
      <w:bookmarkStart w:id="135" w:name="bookmark19"/>
    </w:p>
    <w:p w14:paraId="50EB3F0B" w14:textId="77777777" w:rsidR="00DE45FE" w:rsidRDefault="00DE45FE" w:rsidP="00DE45FE">
      <w:pPr>
        <w:keepNext/>
        <w:keepLines/>
        <w:spacing w:after="9" w:line="230" w:lineRule="exact"/>
        <w:ind w:left="4620"/>
        <w:rPr>
          <w:rStyle w:val="53pt"/>
        </w:rPr>
      </w:pPr>
    </w:p>
    <w:bookmarkEnd w:id="135"/>
    <w:p w14:paraId="60D030D6" w14:textId="77777777" w:rsidR="00DA60A8" w:rsidRDefault="00DA60A8" w:rsidP="00DA60A8">
      <w:pPr>
        <w:keepNext/>
        <w:keepLines/>
        <w:spacing w:after="9" w:line="230" w:lineRule="exact"/>
        <w:ind w:left="4620"/>
        <w:rPr>
          <w:b/>
        </w:rPr>
      </w:pPr>
      <w:r>
        <w:rPr>
          <w:rStyle w:val="53pt"/>
        </w:rPr>
        <w:t>АКТ</w:t>
      </w:r>
    </w:p>
    <w:p w14:paraId="2DEE7C1A" w14:textId="77777777" w:rsidR="00DA60A8" w:rsidRDefault="00DA60A8" w:rsidP="00DA60A8">
      <w:pPr>
        <w:keepNext/>
        <w:keepLines/>
        <w:spacing w:after="131" w:line="230" w:lineRule="exact"/>
        <w:ind w:left="2840"/>
      </w:pPr>
      <w:bookmarkStart w:id="136" w:name="bookmark20"/>
      <w:r>
        <w:t>приема-передачи земельного участка</w:t>
      </w:r>
      <w:bookmarkEnd w:id="136"/>
    </w:p>
    <w:p w14:paraId="311BBCAD" w14:textId="77777777" w:rsidR="00DA60A8" w:rsidRDefault="00DA60A8" w:rsidP="00DA60A8">
      <w:pPr>
        <w:keepNext/>
        <w:keepLines/>
        <w:spacing w:line="230" w:lineRule="exact"/>
        <w:rPr>
          <w:sz w:val="16"/>
          <w:szCs w:val="16"/>
        </w:rPr>
      </w:pPr>
    </w:p>
    <w:p w14:paraId="1021FA6A" w14:textId="77777777" w:rsidR="00DA60A8" w:rsidRDefault="00DA60A8" w:rsidP="00DA60A8">
      <w:pPr>
        <w:pStyle w:val="3e"/>
        <w:keepNext/>
        <w:keepLines/>
        <w:shd w:val="clear" w:color="auto" w:fill="auto"/>
        <w:spacing w:line="260" w:lineRule="exact"/>
        <w:jc w:val="right"/>
        <w:rPr>
          <w:bCs/>
        </w:rPr>
      </w:pPr>
      <w:bookmarkStart w:id="137" w:name="_GoBack"/>
      <w:bookmarkEnd w:id="137"/>
      <w:r>
        <w:rPr>
          <w:sz w:val="24"/>
          <w:szCs w:val="24"/>
        </w:rPr>
        <w:t>от ___________ № _______________</w:t>
      </w:r>
    </w:p>
    <w:p w14:paraId="142656FE" w14:textId="77777777" w:rsidR="00DE45FE" w:rsidRPr="00BF23F0" w:rsidRDefault="00DE45FE" w:rsidP="00DE45FE">
      <w:pPr>
        <w:keepNext/>
        <w:keepLines/>
        <w:spacing w:after="131" w:line="230" w:lineRule="exact"/>
        <w:ind w:left="2840"/>
        <w:rPr>
          <w:b/>
        </w:rPr>
      </w:pPr>
    </w:p>
    <w:p w14:paraId="1DE41874" w14:textId="77777777" w:rsidR="00DE45FE" w:rsidRPr="00BF23F0" w:rsidRDefault="00DE45FE" w:rsidP="00DE45FE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28AED3C" w14:textId="77777777" w:rsidR="00DE45FE" w:rsidRPr="00BF23F0" w:rsidRDefault="00DE45FE" w:rsidP="00DE45FE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6BC017F" w14:textId="77777777" w:rsidR="00DE45FE" w:rsidRPr="0073167E" w:rsidRDefault="00DE45FE" w:rsidP="00DE45FE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73167E">
        <w:rPr>
          <w:rStyle w:val="53"/>
          <w:b w:val="0"/>
        </w:rPr>
        <w:t xml:space="preserve">Земельный участок </w:t>
      </w:r>
      <w:bookmarkEnd w:id="138"/>
      <w:r w:rsidRPr="0073167E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59231C9" w14:textId="77777777" w:rsidR="00DE45FE" w:rsidRPr="0073167E" w:rsidRDefault="00DE45FE" w:rsidP="00DE45FE">
      <w:pPr>
        <w:ind w:firstLine="709"/>
        <w:jc w:val="both"/>
        <w:rPr>
          <w:rStyle w:val="53"/>
          <w:b w:val="0"/>
        </w:rPr>
      </w:pPr>
      <w:r w:rsidRPr="0073167E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48CE541" w14:textId="77777777" w:rsidR="00DE45FE" w:rsidRPr="0073167E" w:rsidRDefault="00DE45FE" w:rsidP="00DE45FE">
      <w:pPr>
        <w:ind w:firstLine="709"/>
        <w:jc w:val="both"/>
        <w:rPr>
          <w:rStyle w:val="53"/>
          <w:b w:val="0"/>
        </w:rPr>
      </w:pPr>
      <w:r w:rsidRPr="0073167E">
        <w:rPr>
          <w:rStyle w:val="53"/>
          <w:b w:val="0"/>
        </w:rPr>
        <w:t>3. Арендатор претензий к Арендодателю не имеет.</w:t>
      </w:r>
    </w:p>
    <w:p w14:paraId="1C43C469" w14:textId="77777777" w:rsidR="00DE45FE" w:rsidRPr="00BF23F0" w:rsidRDefault="00DE45FE" w:rsidP="00DE45FE">
      <w:pPr>
        <w:spacing w:line="299" w:lineRule="exact"/>
        <w:ind w:left="100" w:firstLine="300"/>
      </w:pPr>
    </w:p>
    <w:p w14:paraId="6ED2A2CB" w14:textId="77777777" w:rsidR="00DE45FE" w:rsidRPr="00BF23F0" w:rsidRDefault="00DE45FE" w:rsidP="00DE45FE">
      <w:pPr>
        <w:tabs>
          <w:tab w:val="left" w:pos="358"/>
        </w:tabs>
        <w:jc w:val="center"/>
      </w:pPr>
    </w:p>
    <w:p w14:paraId="21BC3DDC" w14:textId="77777777" w:rsidR="00DE45FE" w:rsidRPr="00BF23F0" w:rsidRDefault="00DE45FE" w:rsidP="00DE45FE">
      <w:pPr>
        <w:tabs>
          <w:tab w:val="left" w:pos="358"/>
        </w:tabs>
        <w:jc w:val="center"/>
      </w:pPr>
    </w:p>
    <w:p w14:paraId="4D9DDAFE" w14:textId="77777777" w:rsidR="00DE45FE" w:rsidRPr="00BF23F0" w:rsidRDefault="00DE45FE" w:rsidP="00DE45FE">
      <w:pPr>
        <w:tabs>
          <w:tab w:val="left" w:pos="358"/>
        </w:tabs>
        <w:jc w:val="center"/>
      </w:pPr>
    </w:p>
    <w:p w14:paraId="3BE71359" w14:textId="77777777" w:rsidR="00DE45FE" w:rsidRPr="00BF23F0" w:rsidRDefault="00DE45FE" w:rsidP="00DE45FE">
      <w:pPr>
        <w:tabs>
          <w:tab w:val="left" w:pos="358"/>
        </w:tabs>
        <w:jc w:val="center"/>
      </w:pPr>
      <w:r w:rsidRPr="00BF23F0">
        <w:t>Подписи Сторон</w:t>
      </w:r>
    </w:p>
    <w:p w14:paraId="2ADE0557" w14:textId="77777777" w:rsidR="00DE45FE" w:rsidRPr="00BF23F0" w:rsidRDefault="00DE45FE" w:rsidP="00DE45FE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E45FE" w:rsidRPr="00BF23F0" w14:paraId="168D89D8" w14:textId="77777777" w:rsidTr="00533FF0">
        <w:tc>
          <w:tcPr>
            <w:tcW w:w="4503" w:type="dxa"/>
          </w:tcPr>
          <w:p w14:paraId="227FA370" w14:textId="77777777" w:rsidR="00DE45FE" w:rsidRPr="00E40827" w:rsidRDefault="00DE45FE" w:rsidP="00533FF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5ADC872" w14:textId="77777777" w:rsidR="00DE45FE" w:rsidRPr="00E40827" w:rsidRDefault="00DE45FE" w:rsidP="00533FF0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6EF7F33" w14:textId="77777777" w:rsidR="00DE45FE" w:rsidRPr="00BF23F0" w:rsidRDefault="00DE45FE" w:rsidP="00533FF0">
            <w:pPr>
              <w:autoSpaceDE w:val="0"/>
              <w:autoSpaceDN w:val="0"/>
              <w:adjustRightInd w:val="0"/>
              <w:jc w:val="right"/>
            </w:pPr>
          </w:p>
          <w:p w14:paraId="6CEFB3CC" w14:textId="77777777" w:rsidR="00DE45FE" w:rsidRPr="00BF23F0" w:rsidRDefault="00DE45FE" w:rsidP="00533FF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2D18502" w14:textId="77777777" w:rsidR="00DE45FE" w:rsidRPr="00BF23F0" w:rsidRDefault="00DE45FE" w:rsidP="00533FF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AE866C7" w14:textId="77777777" w:rsidR="00DE45FE" w:rsidRPr="00BF23F0" w:rsidRDefault="00DE45FE" w:rsidP="00533FF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0BBE451" w14:textId="77777777" w:rsidR="00DE45FE" w:rsidRPr="00E40827" w:rsidRDefault="00DE45FE" w:rsidP="00533FF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332D35E" w14:textId="77777777" w:rsidR="00DE45FE" w:rsidRPr="00BF23F0" w:rsidRDefault="00DE45FE" w:rsidP="00533FF0">
            <w:pPr>
              <w:autoSpaceDE w:val="0"/>
              <w:autoSpaceDN w:val="0"/>
              <w:adjustRightInd w:val="0"/>
            </w:pPr>
          </w:p>
          <w:p w14:paraId="4FE36BC1" w14:textId="77777777" w:rsidR="00DE45FE" w:rsidRPr="00BF23F0" w:rsidRDefault="00DE45FE" w:rsidP="00533FF0">
            <w:pPr>
              <w:autoSpaceDE w:val="0"/>
              <w:autoSpaceDN w:val="0"/>
              <w:adjustRightInd w:val="0"/>
              <w:jc w:val="right"/>
            </w:pPr>
          </w:p>
          <w:p w14:paraId="62A9A434" w14:textId="77777777" w:rsidR="00DE45FE" w:rsidRPr="00BF23F0" w:rsidRDefault="00DE45FE" w:rsidP="00533FF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10D4E9C" w14:textId="77777777" w:rsidR="00DE45FE" w:rsidRPr="00BF23F0" w:rsidRDefault="00DE45FE" w:rsidP="00533FF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EEDEEC5" w14:textId="77777777" w:rsidR="00DE45FE" w:rsidRPr="00BF23F0" w:rsidRDefault="00DE45FE" w:rsidP="00DE45FE"/>
    <w:p w14:paraId="5BCBFD5C" w14:textId="77777777" w:rsidR="00412CF9" w:rsidRPr="00BF23F0" w:rsidRDefault="00412CF9" w:rsidP="00412CF9"/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5BEAAC8B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412CF9">
        <w:rPr>
          <w:b/>
          <w:color w:val="0000FF"/>
        </w:rPr>
        <w:t xml:space="preserve"> АЗ-ВОС/19-</w:t>
      </w:r>
      <w:r w:rsidR="00AE2555">
        <w:rPr>
          <w:b/>
          <w:color w:val="0000FF"/>
        </w:rPr>
        <w:t>2</w:t>
      </w:r>
      <w:r w:rsidR="00946515">
        <w:rPr>
          <w:b/>
          <w:color w:val="0000FF"/>
        </w:rPr>
        <w:t>20</w:t>
      </w:r>
      <w:r w:rsidR="00C07FB0">
        <w:rPr>
          <w:b/>
          <w:color w:val="0000FF"/>
        </w:rPr>
        <w:t>5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2CB7C520" w14:textId="09E96133" w:rsidR="00B30767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59428F3B" w14:textId="60590603" w:rsidR="00AE2555" w:rsidRDefault="00AE2555" w:rsidP="00B30767">
      <w:pPr>
        <w:spacing w:line="276" w:lineRule="auto"/>
        <w:jc w:val="both"/>
      </w:pPr>
      <w:r w:rsidRPr="00AE2555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57C567BA" w14:textId="77777777" w:rsidR="00AE2555" w:rsidRPr="008E4A5F" w:rsidRDefault="00AE2555" w:rsidP="00B30767">
      <w:pPr>
        <w:spacing w:line="276" w:lineRule="auto"/>
        <w:jc w:val="both"/>
      </w:pPr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533FF0" w:rsidRDefault="00533FF0">
      <w:r>
        <w:separator/>
      </w:r>
    </w:p>
  </w:endnote>
  <w:endnote w:type="continuationSeparator" w:id="0">
    <w:p w14:paraId="422B5A57" w14:textId="77777777" w:rsidR="00533FF0" w:rsidRDefault="00533F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C59C475" w:rsidR="00533FF0" w:rsidRDefault="00533FF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A60A8" w:rsidRPr="00DA60A8">
          <w:rPr>
            <w:noProof/>
            <w:lang w:val="ru-RU"/>
          </w:rPr>
          <w:t>59</w:t>
        </w:r>
        <w:r>
          <w:fldChar w:fldCharType="end"/>
        </w:r>
      </w:p>
    </w:sdtContent>
  </w:sdt>
  <w:p w14:paraId="45CC9B49" w14:textId="75085373" w:rsidR="00533FF0" w:rsidRPr="00EF6519" w:rsidRDefault="00533FF0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533FF0" w:rsidRDefault="00533FF0">
      <w:r>
        <w:separator/>
      </w:r>
    </w:p>
  </w:footnote>
  <w:footnote w:type="continuationSeparator" w:id="0">
    <w:p w14:paraId="3A160776" w14:textId="77777777" w:rsidR="00533FF0" w:rsidRDefault="00533FF0">
      <w:r>
        <w:continuationSeparator/>
      </w:r>
    </w:p>
  </w:footnote>
  <w:footnote w:id="1">
    <w:p w14:paraId="3FE4BEB6" w14:textId="77777777" w:rsidR="00533FF0" w:rsidRDefault="00533FF0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3961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00D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4DB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24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610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5721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4EF2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86E"/>
    <w:rsid w:val="001C0CEE"/>
    <w:rsid w:val="001C159A"/>
    <w:rsid w:val="001C46E4"/>
    <w:rsid w:val="001C4B21"/>
    <w:rsid w:val="001C4B6C"/>
    <w:rsid w:val="001C58CC"/>
    <w:rsid w:val="001C5FF1"/>
    <w:rsid w:val="001C6A75"/>
    <w:rsid w:val="001C707E"/>
    <w:rsid w:val="001C79FD"/>
    <w:rsid w:val="001D2D4D"/>
    <w:rsid w:val="001D3EE8"/>
    <w:rsid w:val="001D5FCA"/>
    <w:rsid w:val="001D675F"/>
    <w:rsid w:val="001D69AB"/>
    <w:rsid w:val="001E05E8"/>
    <w:rsid w:val="001E27D3"/>
    <w:rsid w:val="001E2E11"/>
    <w:rsid w:val="001E2F9D"/>
    <w:rsid w:val="001E359D"/>
    <w:rsid w:val="001E4003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AB3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6771"/>
    <w:rsid w:val="00297F14"/>
    <w:rsid w:val="002A033D"/>
    <w:rsid w:val="002A0A94"/>
    <w:rsid w:val="002A0C29"/>
    <w:rsid w:val="002A39C7"/>
    <w:rsid w:val="002A3A49"/>
    <w:rsid w:val="002A6922"/>
    <w:rsid w:val="002A7722"/>
    <w:rsid w:val="002A7EB7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C98"/>
    <w:rsid w:val="00343899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0243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5E46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6E6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2CF9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FF7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4C0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6FE9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69A9"/>
    <w:rsid w:val="004E761F"/>
    <w:rsid w:val="004E7C20"/>
    <w:rsid w:val="004F1481"/>
    <w:rsid w:val="004F167F"/>
    <w:rsid w:val="004F18BB"/>
    <w:rsid w:val="004F2ABC"/>
    <w:rsid w:val="004F5A3B"/>
    <w:rsid w:val="004F5E43"/>
    <w:rsid w:val="004F66E4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20AE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3FF0"/>
    <w:rsid w:val="00534B0C"/>
    <w:rsid w:val="005354D0"/>
    <w:rsid w:val="00535D87"/>
    <w:rsid w:val="0053639D"/>
    <w:rsid w:val="00536F84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0B1C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5D3D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18D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2C1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D6A68"/>
    <w:rsid w:val="006E0C50"/>
    <w:rsid w:val="006E3116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74D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167E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6E05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4AE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094C"/>
    <w:rsid w:val="007E184A"/>
    <w:rsid w:val="007E2348"/>
    <w:rsid w:val="007E360E"/>
    <w:rsid w:val="007E46A7"/>
    <w:rsid w:val="007E4C91"/>
    <w:rsid w:val="007E4D6E"/>
    <w:rsid w:val="007E5085"/>
    <w:rsid w:val="007E50A3"/>
    <w:rsid w:val="007E65C8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35C7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06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6515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2F9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9BA"/>
    <w:rsid w:val="00963C0C"/>
    <w:rsid w:val="00964124"/>
    <w:rsid w:val="00965548"/>
    <w:rsid w:val="009664A3"/>
    <w:rsid w:val="00966D84"/>
    <w:rsid w:val="00966FC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A7785"/>
    <w:rsid w:val="009B00D0"/>
    <w:rsid w:val="009B1F5C"/>
    <w:rsid w:val="009B2EA4"/>
    <w:rsid w:val="009B3453"/>
    <w:rsid w:val="009B3B29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518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4E20"/>
    <w:rsid w:val="009E5329"/>
    <w:rsid w:val="009E5D11"/>
    <w:rsid w:val="009E61A8"/>
    <w:rsid w:val="009E6328"/>
    <w:rsid w:val="009E6ABE"/>
    <w:rsid w:val="009E6D21"/>
    <w:rsid w:val="009E6EBD"/>
    <w:rsid w:val="009F06D3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0F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0F26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9FA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0A8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4DC5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6F74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55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B9C"/>
    <w:rsid w:val="00B15756"/>
    <w:rsid w:val="00B172B1"/>
    <w:rsid w:val="00B17622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07FB0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549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67A9"/>
    <w:rsid w:val="00CB70C6"/>
    <w:rsid w:val="00CB7249"/>
    <w:rsid w:val="00CB7367"/>
    <w:rsid w:val="00CB7A35"/>
    <w:rsid w:val="00CB7AA0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746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0D3"/>
    <w:rsid w:val="00D12783"/>
    <w:rsid w:val="00D129CD"/>
    <w:rsid w:val="00D13129"/>
    <w:rsid w:val="00D13C2D"/>
    <w:rsid w:val="00D141E8"/>
    <w:rsid w:val="00D14968"/>
    <w:rsid w:val="00D15E69"/>
    <w:rsid w:val="00D179D7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0A8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45FE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6EDF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6C75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432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1570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7DD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29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13AB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05D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3961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412CF9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412CF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412CF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412CF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412CF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412CF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412CF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412CF9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412CF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87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pn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E144AC-FA53-4BB6-A660-F3D25969A9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1093</TotalTime>
  <Pages>60</Pages>
  <Words>9181</Words>
  <Characters>52335</Characters>
  <Application>Microsoft Office Word</Application>
  <DocSecurity>8</DocSecurity>
  <Lines>436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61394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Дарья Валерьевна</cp:lastModifiedBy>
  <cp:revision>134</cp:revision>
  <cp:lastPrinted>2019-12-25T13:07:00Z</cp:lastPrinted>
  <dcterms:created xsi:type="dcterms:W3CDTF">2017-12-14T07:55:00Z</dcterms:created>
  <dcterms:modified xsi:type="dcterms:W3CDTF">2019-12-25T14:57:00Z</dcterms:modified>
  <cp:contentStatus/>
</cp:coreProperties>
</file>