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2B5F9F1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5E5359">
        <w:rPr>
          <w:b/>
          <w:bCs/>
          <w:color w:val="0000FF"/>
          <w:sz w:val="28"/>
          <w:szCs w:val="28"/>
          <w:lang w:eastAsia="ru-RU"/>
        </w:rPr>
        <w:t>ВОС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5E5359">
        <w:rPr>
          <w:b/>
          <w:bCs/>
          <w:color w:val="0000FF"/>
          <w:sz w:val="28"/>
          <w:szCs w:val="28"/>
          <w:lang w:eastAsia="ru-RU"/>
        </w:rPr>
        <w:t xml:space="preserve">-2379 </w:t>
      </w:r>
      <w:permEnd w:id="1699494554"/>
    </w:p>
    <w:p w14:paraId="66F58EB9" w14:textId="2B783525" w:rsidR="005E5359" w:rsidRPr="003617D3" w:rsidRDefault="005E5359" w:rsidP="005E5359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>
        <w:rPr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области, вид разрешенного использования:</w:t>
      </w:r>
      <w:r>
        <w:rPr>
          <w:color w:val="0000FF"/>
          <w:sz w:val="28"/>
          <w:szCs w:val="28"/>
        </w:rPr>
        <w:br/>
      </w:r>
      <w:r>
        <w:rPr>
          <w:color w:val="0000FF"/>
          <w:sz w:val="28"/>
          <w:szCs w:val="28"/>
          <w:lang w:eastAsia="ru-RU"/>
        </w:rPr>
        <w:t>о</w:t>
      </w:r>
      <w:r w:rsidRPr="005E5359">
        <w:rPr>
          <w:color w:val="0000FF"/>
          <w:sz w:val="28"/>
          <w:szCs w:val="28"/>
          <w:lang w:eastAsia="ru-RU"/>
        </w:rPr>
        <w:t>бъекты дорожного сервиса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4BAE888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FF1D62">
        <w:rPr>
          <w:b/>
          <w:bCs/>
          <w:color w:val="0000FF"/>
          <w:sz w:val="28"/>
          <w:szCs w:val="28"/>
          <w:lang w:eastAsia="ru-RU"/>
        </w:rPr>
        <w:t>00300070100110</w:t>
      </w:r>
      <w:r w:rsidR="00744D1D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070592E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5E5359">
        <w:rPr>
          <w:b/>
          <w:bCs/>
          <w:color w:val="0000FF"/>
          <w:sz w:val="28"/>
          <w:szCs w:val="28"/>
          <w:lang w:eastAsia="ru-RU"/>
        </w:rPr>
        <w:t>01.08.2022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A427F1D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7C175C">
        <w:rPr>
          <w:b/>
          <w:bCs/>
          <w:color w:val="0000FF"/>
          <w:sz w:val="28"/>
          <w:szCs w:val="28"/>
          <w:lang w:eastAsia="ru-RU"/>
        </w:rPr>
        <w:t>12.09.2022</w:t>
      </w:r>
      <w:r w:rsidR="007B0628">
        <w:rPr>
          <w:noProof/>
          <w:sz w:val="22"/>
          <w:szCs w:val="22"/>
        </w:rPr>
        <w:t xml:space="preserve"> 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0545559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7C175C">
        <w:rPr>
          <w:b/>
          <w:bCs/>
          <w:color w:val="0000FF"/>
          <w:sz w:val="28"/>
          <w:szCs w:val="28"/>
          <w:lang w:eastAsia="ru-RU"/>
        </w:rPr>
        <w:t xml:space="preserve">14.09.2022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14AC09B2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C31DB48" w14:textId="4BE7C4C3" w:rsidR="005E5359" w:rsidRPr="005D18D0" w:rsidRDefault="005E5359" w:rsidP="005E535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>
        <w:rPr>
          <w:bCs/>
          <w:color w:val="0000FF"/>
          <w:sz w:val="22"/>
          <w:szCs w:val="22"/>
          <w:lang w:eastAsia="ru-RU"/>
        </w:rPr>
        <w:t>25.07.2022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>
        <w:rPr>
          <w:bCs/>
          <w:color w:val="0000FF"/>
          <w:sz w:val="22"/>
          <w:szCs w:val="22"/>
          <w:lang w:eastAsia="ru-RU"/>
        </w:rPr>
        <w:t xml:space="preserve">120-З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>
        <w:rPr>
          <w:bCs/>
          <w:color w:val="0000FF"/>
          <w:sz w:val="22"/>
          <w:szCs w:val="22"/>
          <w:lang w:eastAsia="ru-RU"/>
        </w:rPr>
        <w:t>132;</w:t>
      </w:r>
    </w:p>
    <w:p w14:paraId="4C979EFB" w14:textId="24570DE3" w:rsidR="004F5A3B" w:rsidRPr="005E5359" w:rsidRDefault="005E5359" w:rsidP="005E535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Администрации городского округа Воскресенск Московской области от 27.07.2022 № 3686 </w:t>
      </w:r>
      <w:r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участка, категория земель - </w:t>
      </w:r>
      <w:r w:rsidRPr="005E5359">
        <w:rPr>
          <w:color w:val="0000FF"/>
          <w:sz w:val="22"/>
          <w:szCs w:val="22"/>
        </w:rPr>
        <w:t>Земли промышленности, энергетики, транспорта, связи, радиовещания, телевидения, информатики, земли</w:t>
      </w:r>
      <w:r>
        <w:rPr>
          <w:color w:val="0000FF"/>
          <w:sz w:val="22"/>
          <w:szCs w:val="22"/>
        </w:rPr>
        <w:t xml:space="preserve"> </w:t>
      </w:r>
      <w:r w:rsidRPr="005E5359">
        <w:rPr>
          <w:color w:val="0000FF"/>
          <w:sz w:val="22"/>
          <w:szCs w:val="22"/>
        </w:rPr>
        <w:t>для обеспечения космической деятельности, земли обороны, безопасности и земли иного специального</w:t>
      </w:r>
      <w:r>
        <w:rPr>
          <w:color w:val="0000FF"/>
          <w:sz w:val="22"/>
          <w:szCs w:val="22"/>
        </w:rPr>
        <w:t xml:space="preserve"> </w:t>
      </w:r>
      <w:r w:rsidRPr="005E5359">
        <w:rPr>
          <w:color w:val="0000FF"/>
          <w:sz w:val="22"/>
          <w:szCs w:val="22"/>
        </w:rPr>
        <w:t>назначения</w:t>
      </w:r>
      <w:r>
        <w:rPr>
          <w:color w:val="0000FF"/>
          <w:sz w:val="22"/>
          <w:szCs w:val="22"/>
        </w:rPr>
        <w:t>, с видом разрешенного использования - о</w:t>
      </w:r>
      <w:r w:rsidRPr="005E5359">
        <w:rPr>
          <w:color w:val="0000FF"/>
          <w:sz w:val="22"/>
          <w:szCs w:val="22"/>
        </w:rPr>
        <w:t>бъекты дорожного сервиса</w:t>
      </w:r>
      <w:r>
        <w:rPr>
          <w:color w:val="0000FF"/>
          <w:sz w:val="22"/>
          <w:szCs w:val="22"/>
        </w:rPr>
        <w:t xml:space="preserve">, местоположение: </w:t>
      </w:r>
      <w:r w:rsidRPr="005E5359">
        <w:rPr>
          <w:color w:val="0000FF"/>
          <w:sz w:val="22"/>
          <w:szCs w:val="22"/>
        </w:rPr>
        <w:t>Московская область, р-н Воскресенский, Российская Федерация, городской округ Воскресенск</w:t>
      </w:r>
      <w:r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br/>
      </w:r>
      <w:r w:rsidRPr="0027519C">
        <w:rPr>
          <w:bCs/>
          <w:color w:val="0000FF"/>
          <w:sz w:val="22"/>
          <w:szCs w:val="22"/>
          <w:lang w:eastAsia="ru-RU"/>
        </w:rPr>
        <w:t>(Приложение 1)</w:t>
      </w:r>
      <w:r w:rsidR="0027519C" w:rsidRPr="0027519C">
        <w:rPr>
          <w:bCs/>
          <w:color w:val="0000FF"/>
          <w:sz w:val="22"/>
          <w:szCs w:val="22"/>
          <w:lang w:eastAsia="ru-RU"/>
        </w:rPr>
        <w:t>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340A90A" w14:textId="77777777" w:rsidR="00FB2280" w:rsidRDefault="00DC1D6B" w:rsidP="007106FE">
      <w:pPr>
        <w:pStyle w:val="Default"/>
        <w:rPr>
          <w:color w:val="auto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FB2280" w:rsidRPr="00FF044C">
        <w:rPr>
          <w:b/>
          <w:bCs/>
          <w:color w:val="0000FF"/>
          <w:sz w:val="22"/>
          <w:szCs w:val="22"/>
        </w:rPr>
        <w:t>Администрация городского округа Воскресенск Московской области</w:t>
      </w:r>
      <w:r w:rsidR="00FB2280">
        <w:rPr>
          <w:color w:val="auto"/>
        </w:rPr>
        <w:t xml:space="preserve"> </w:t>
      </w:r>
    </w:p>
    <w:p w14:paraId="02A1B2B6" w14:textId="77777777" w:rsidR="00FB2280" w:rsidRDefault="00FB2280" w:rsidP="007106FE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140200, Московская область, г. Воскресенск, пл. Ленина, д. 3 </w:t>
      </w:r>
    </w:p>
    <w:p w14:paraId="1051ADF0" w14:textId="77777777" w:rsidR="00FB2280" w:rsidRDefault="00FB2280" w:rsidP="007106FE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www.vos-mo.ru </w:t>
      </w:r>
    </w:p>
    <w:p w14:paraId="288A7E0C" w14:textId="77777777" w:rsidR="00FB2280" w:rsidRDefault="00FB2280" w:rsidP="007106FE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voskresenskgo@mosreg.ru </w:t>
      </w:r>
    </w:p>
    <w:p w14:paraId="684EC61B" w14:textId="3071E1D9" w:rsidR="00874481" w:rsidRPr="00B17E9F" w:rsidRDefault="00FB2280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442-11-92 факс: +7 (496) 441-10-95.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F33F48A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FB2280" w:rsidRPr="00FF044C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2C57364C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FB2280" w:rsidRPr="00FB2280">
        <w:rPr>
          <w:color w:val="0000FF"/>
          <w:sz w:val="22"/>
          <w:szCs w:val="22"/>
        </w:rPr>
        <w:t>Московская область, р-н Воскресенский, Российская Федерация, городской округ Воскресенск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6D6291BA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FB2280">
        <w:rPr>
          <w:bCs/>
          <w:color w:val="0000FF"/>
          <w:sz w:val="22"/>
          <w:szCs w:val="22"/>
          <w:lang w:eastAsia="ru-RU"/>
        </w:rPr>
        <w:t>5 000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88D3B68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FB2280" w:rsidRPr="00FB2280">
        <w:rPr>
          <w:color w:val="0000FF"/>
          <w:sz w:val="22"/>
          <w:szCs w:val="22"/>
        </w:rPr>
        <w:t>50:29:0060220:543</w:t>
      </w:r>
      <w:r w:rsidR="00A76DEC" w:rsidRPr="00B078D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bookmarkStart w:id="46" w:name="_Hlk109921735"/>
      <w:r w:rsidR="00FB2280" w:rsidRPr="00FB2280">
        <w:rPr>
          <w:color w:val="0000FF"/>
          <w:sz w:val="22"/>
          <w:szCs w:val="22"/>
        </w:rPr>
        <w:t>29.06.2022 № КУВИ-001/2022-106612785</w:t>
      </w:r>
      <w:bookmarkEnd w:id="46"/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2A77E15" w:rsidR="00C17E36" w:rsidRPr="00526AE0" w:rsidRDefault="00C17E36" w:rsidP="00FB2280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FB2280" w:rsidRPr="00FB2280">
        <w:rPr>
          <w:color w:val="0000FF"/>
          <w:sz w:val="22"/>
          <w:szCs w:val="22"/>
        </w:rPr>
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17E8CD3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FB2280">
        <w:rPr>
          <w:color w:val="0000FF"/>
          <w:sz w:val="22"/>
          <w:szCs w:val="22"/>
        </w:rPr>
        <w:t>о</w:t>
      </w:r>
      <w:r w:rsidR="00FB2280" w:rsidRPr="00FB2280">
        <w:rPr>
          <w:color w:val="0000FF"/>
          <w:sz w:val="22"/>
          <w:szCs w:val="22"/>
        </w:rPr>
        <w:t>бъекты дорожного сервиса</w:t>
      </w:r>
      <w:r w:rsidR="00A76DEC" w:rsidRPr="00526AE0">
        <w:rPr>
          <w:b/>
          <w:i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FB7F25F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CE05B1" w:rsidRPr="00FF044C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CE05B1">
        <w:rPr>
          <w:color w:val="0000FF"/>
          <w:sz w:val="22"/>
          <w:szCs w:val="22"/>
        </w:rPr>
        <w:br/>
      </w:r>
      <w:r w:rsidR="00CE05B1" w:rsidRPr="00CA0B6F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</w:t>
      </w:r>
      <w:r w:rsidR="00CE05B1" w:rsidRPr="00FB2280">
        <w:rPr>
          <w:color w:val="0000FF"/>
          <w:sz w:val="22"/>
          <w:szCs w:val="22"/>
        </w:rPr>
        <w:t xml:space="preserve">29.06.2022 </w:t>
      </w:r>
      <w:r w:rsidR="00CE05B1">
        <w:rPr>
          <w:color w:val="0000FF"/>
          <w:sz w:val="22"/>
          <w:szCs w:val="22"/>
        </w:rPr>
        <w:br/>
      </w:r>
      <w:r w:rsidR="00CE05B1" w:rsidRPr="00FB2280">
        <w:rPr>
          <w:color w:val="0000FF"/>
          <w:sz w:val="22"/>
          <w:szCs w:val="22"/>
        </w:rPr>
        <w:t>№ КУВИ-001/2022-106612785</w:t>
      </w:r>
      <w:r w:rsidR="00CE05B1">
        <w:rPr>
          <w:bCs/>
          <w:color w:val="0000FF"/>
          <w:sz w:val="22"/>
          <w:szCs w:val="22"/>
          <w:lang w:eastAsia="ru-RU"/>
        </w:rPr>
        <w:t xml:space="preserve"> </w:t>
      </w:r>
      <w:r w:rsidR="00CE05B1">
        <w:rPr>
          <w:color w:val="0000FF"/>
          <w:sz w:val="22"/>
          <w:szCs w:val="22"/>
        </w:rPr>
        <w:t>-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0A612332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 xml:space="preserve">указаны </w:t>
      </w:r>
      <w:r w:rsidR="00CE05B1" w:rsidRPr="0083727C">
        <w:rPr>
          <w:bCs/>
          <w:color w:val="0000FF"/>
          <w:sz w:val="22"/>
          <w:szCs w:val="22"/>
          <w:lang w:eastAsia="ru-RU"/>
        </w:rPr>
        <w:t>Сводной информации об оборотоспособности и градостроительных ограничениях земельного участка</w:t>
      </w:r>
      <w:r w:rsidR="00CE05B1">
        <w:rPr>
          <w:bCs/>
          <w:color w:val="0000FF"/>
          <w:sz w:val="22"/>
          <w:szCs w:val="22"/>
          <w:lang w:eastAsia="ru-RU"/>
        </w:rPr>
        <w:t xml:space="preserve"> от </w:t>
      </w:r>
      <w:bookmarkStart w:id="47" w:name="_Hlk109922034"/>
      <w:r w:rsidR="00CE05B1">
        <w:rPr>
          <w:bCs/>
          <w:color w:val="0000FF"/>
          <w:sz w:val="22"/>
          <w:szCs w:val="22"/>
          <w:lang w:eastAsia="ru-RU"/>
        </w:rPr>
        <w:t xml:space="preserve">29.06.2022 № </w:t>
      </w:r>
      <w:r w:rsidR="00CE05B1" w:rsidRPr="00CE05B1">
        <w:rPr>
          <w:bCs/>
          <w:color w:val="0000FF"/>
          <w:sz w:val="22"/>
          <w:szCs w:val="22"/>
          <w:lang w:eastAsia="ru-RU"/>
        </w:rPr>
        <w:t>ГЗ-РГИС-6011617441</w:t>
      </w:r>
      <w:bookmarkEnd w:id="47"/>
      <w:r w:rsidR="00CE05B1">
        <w:rPr>
          <w:color w:val="0000FF"/>
          <w:sz w:val="22"/>
          <w:szCs w:val="22"/>
        </w:rPr>
        <w:t xml:space="preserve"> (Приложение 4), </w:t>
      </w:r>
      <w:r w:rsidR="00CE05B1" w:rsidRPr="00FF044C">
        <w:rPr>
          <w:color w:val="0000FF"/>
          <w:sz w:val="22"/>
          <w:szCs w:val="22"/>
          <w:lang w:eastAsia="ru-RU"/>
        </w:rPr>
        <w:t xml:space="preserve">письме Администрации городского округа Воскресенск Московской области от </w:t>
      </w:r>
      <w:r w:rsidR="00CE05B1">
        <w:rPr>
          <w:color w:val="0000FF"/>
          <w:sz w:val="22"/>
          <w:szCs w:val="22"/>
          <w:lang w:eastAsia="ru-RU"/>
        </w:rPr>
        <w:t>22.07</w:t>
      </w:r>
      <w:r w:rsidR="00CE05B1" w:rsidRPr="00FF044C">
        <w:rPr>
          <w:color w:val="0000FF"/>
          <w:sz w:val="22"/>
          <w:szCs w:val="22"/>
          <w:lang w:eastAsia="ru-RU"/>
        </w:rPr>
        <w:t xml:space="preserve">.2022 № </w:t>
      </w:r>
      <w:r w:rsidR="00CE05B1">
        <w:rPr>
          <w:color w:val="0000FF"/>
          <w:sz w:val="22"/>
          <w:szCs w:val="22"/>
          <w:lang w:eastAsia="ru-RU"/>
        </w:rPr>
        <w:t>2505</w:t>
      </w:r>
      <w:r w:rsidR="00CE05B1" w:rsidRPr="00FF044C">
        <w:rPr>
          <w:color w:val="0000FF"/>
          <w:sz w:val="22"/>
          <w:szCs w:val="22"/>
          <w:lang w:eastAsia="ru-RU"/>
        </w:rPr>
        <w:t xml:space="preserve"> (Приложение 4), акте осмотра (обследования) Земельного участка от </w:t>
      </w:r>
      <w:r w:rsidR="00CE05B1">
        <w:rPr>
          <w:color w:val="0000FF"/>
          <w:sz w:val="22"/>
          <w:szCs w:val="22"/>
          <w:lang w:eastAsia="ru-RU"/>
        </w:rPr>
        <w:t>21.07</w:t>
      </w:r>
      <w:r w:rsidR="00CE05B1" w:rsidRPr="00FF044C">
        <w:rPr>
          <w:color w:val="0000FF"/>
          <w:sz w:val="22"/>
          <w:szCs w:val="22"/>
          <w:lang w:eastAsia="ru-RU"/>
        </w:rPr>
        <w:t>.2022 № 1 (Приложение 4)</w:t>
      </w:r>
      <w:r w:rsidR="00CE05B1">
        <w:rPr>
          <w:color w:val="0000FF"/>
          <w:sz w:val="22"/>
          <w:szCs w:val="22"/>
          <w:lang w:eastAsia="ru-RU"/>
        </w:rPr>
        <w:t>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63FFC1FA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lastRenderedPageBreak/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CE05B1">
        <w:rPr>
          <w:bCs/>
          <w:color w:val="0000FF"/>
          <w:sz w:val="22"/>
          <w:szCs w:val="22"/>
          <w:lang w:eastAsia="ru-RU"/>
        </w:rPr>
        <w:t xml:space="preserve">29.06.2022 </w:t>
      </w:r>
      <w:r w:rsidR="00CE05B1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CE05B1" w:rsidRPr="00CE05B1">
        <w:rPr>
          <w:bCs/>
          <w:color w:val="0000FF"/>
          <w:sz w:val="22"/>
          <w:szCs w:val="22"/>
          <w:lang w:eastAsia="ru-RU"/>
        </w:rPr>
        <w:t>ГЗ-РГИС-6011617441</w:t>
      </w:r>
      <w:r w:rsidR="00CE05B1">
        <w:rPr>
          <w:bCs/>
          <w:color w:val="0000FF"/>
          <w:sz w:val="22"/>
          <w:szCs w:val="22"/>
          <w:lang w:eastAsia="ru-RU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4A6667C1" w:rsidR="00D826BB" w:rsidRPr="00526AE0" w:rsidRDefault="00CE05B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441 417,50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CE05B1">
        <w:rPr>
          <w:color w:val="0000FF"/>
          <w:sz w:val="22"/>
          <w:szCs w:val="22"/>
        </w:rPr>
        <w:t>Четыреста сорок одна тысяча четыреста семнадцать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50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6E43CD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CE05B1">
        <w:rPr>
          <w:b/>
          <w:color w:val="0000FF"/>
          <w:sz w:val="22"/>
          <w:szCs w:val="22"/>
        </w:rPr>
        <w:t>13 242,52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CE05B1" w:rsidRPr="00CE05B1">
        <w:rPr>
          <w:color w:val="0000FF"/>
          <w:sz w:val="22"/>
          <w:szCs w:val="22"/>
        </w:rPr>
        <w:t>Тринадцать тысяч двести сорок два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CE05B1">
        <w:rPr>
          <w:color w:val="0000FF"/>
          <w:sz w:val="22"/>
          <w:szCs w:val="22"/>
        </w:rPr>
        <w:t>52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150219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CE05B1">
        <w:rPr>
          <w:b/>
          <w:color w:val="0000FF"/>
          <w:sz w:val="22"/>
          <w:szCs w:val="22"/>
        </w:rPr>
        <w:t xml:space="preserve">441 417,50 </w:t>
      </w:r>
      <w:r w:rsidR="00CE05B1" w:rsidRPr="00242F27">
        <w:rPr>
          <w:b/>
          <w:color w:val="0000FF"/>
          <w:sz w:val="22"/>
          <w:szCs w:val="22"/>
        </w:rPr>
        <w:t>руб.</w:t>
      </w:r>
      <w:r w:rsidR="00CE05B1" w:rsidRPr="00242F27">
        <w:rPr>
          <w:color w:val="0000FF"/>
          <w:sz w:val="22"/>
          <w:szCs w:val="22"/>
        </w:rPr>
        <w:t xml:space="preserve"> (</w:t>
      </w:r>
      <w:r w:rsidR="00CE05B1" w:rsidRPr="00CE05B1">
        <w:rPr>
          <w:color w:val="0000FF"/>
          <w:sz w:val="22"/>
          <w:szCs w:val="22"/>
        </w:rPr>
        <w:t>Четыреста сорок одна тысяча четыреста семнадцать</w:t>
      </w:r>
      <w:r w:rsidR="00CE05B1">
        <w:rPr>
          <w:color w:val="0000FF"/>
          <w:sz w:val="22"/>
          <w:szCs w:val="22"/>
        </w:rPr>
        <w:t xml:space="preserve"> руб. 50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</w:t>
      </w:r>
      <w:r w:rsidR="00F517E3">
        <w:rPr>
          <w:sz w:val="22"/>
          <w:szCs w:val="22"/>
        </w:rPr>
        <w:t xml:space="preserve"> </w:t>
      </w:r>
      <w:r w:rsidR="00D826BB" w:rsidRPr="00526AE0">
        <w:rPr>
          <w:sz w:val="22"/>
          <w:szCs w:val="22"/>
        </w:rPr>
        <w:t>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7E387719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CE05B1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440A79B5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8134A20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CE05B1">
        <w:rPr>
          <w:b/>
          <w:color w:val="0000FF"/>
          <w:sz w:val="22"/>
          <w:szCs w:val="22"/>
        </w:rPr>
        <w:t>01</w:t>
      </w:r>
      <w:r w:rsidR="007B0628">
        <w:rPr>
          <w:b/>
          <w:color w:val="0000FF"/>
          <w:sz w:val="22"/>
          <w:szCs w:val="22"/>
        </w:rPr>
        <w:t>.</w:t>
      </w:r>
      <w:r w:rsidR="00CE05B1">
        <w:rPr>
          <w:b/>
          <w:color w:val="0000FF"/>
          <w:sz w:val="22"/>
          <w:szCs w:val="22"/>
        </w:rPr>
        <w:t>08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721CF00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7C175C">
        <w:rPr>
          <w:b/>
          <w:color w:val="0000FF"/>
          <w:sz w:val="22"/>
          <w:szCs w:val="22"/>
        </w:rPr>
        <w:t>12</w:t>
      </w:r>
      <w:r w:rsidR="007B0628">
        <w:rPr>
          <w:b/>
          <w:color w:val="0000FF"/>
          <w:sz w:val="22"/>
          <w:szCs w:val="22"/>
        </w:rPr>
        <w:t>.</w:t>
      </w:r>
      <w:r w:rsidR="007C175C">
        <w:rPr>
          <w:b/>
          <w:color w:val="0000FF"/>
          <w:sz w:val="22"/>
          <w:szCs w:val="22"/>
        </w:rPr>
        <w:t>09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1D6A515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7C175C">
        <w:rPr>
          <w:b/>
          <w:color w:val="0000FF"/>
          <w:sz w:val="22"/>
          <w:szCs w:val="22"/>
        </w:rPr>
        <w:t>14</w:t>
      </w:r>
      <w:r w:rsidR="007B0628">
        <w:rPr>
          <w:b/>
          <w:color w:val="0000FF"/>
          <w:sz w:val="22"/>
          <w:szCs w:val="22"/>
        </w:rPr>
        <w:t>.</w:t>
      </w:r>
      <w:r w:rsidR="007C175C">
        <w:rPr>
          <w:b/>
          <w:color w:val="0000FF"/>
          <w:sz w:val="22"/>
          <w:szCs w:val="22"/>
        </w:rPr>
        <w:t>09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6819595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C175C">
        <w:rPr>
          <w:b/>
          <w:color w:val="0000FF"/>
          <w:sz w:val="22"/>
          <w:szCs w:val="22"/>
        </w:rPr>
        <w:t>14</w:t>
      </w:r>
      <w:r w:rsidR="007B0628">
        <w:rPr>
          <w:b/>
          <w:color w:val="0000FF"/>
          <w:sz w:val="22"/>
          <w:szCs w:val="22"/>
        </w:rPr>
        <w:t>.</w:t>
      </w:r>
      <w:r w:rsidR="007C175C">
        <w:rPr>
          <w:b/>
          <w:color w:val="0000FF"/>
          <w:sz w:val="22"/>
          <w:szCs w:val="22"/>
        </w:rPr>
        <w:t>09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7" w:name="_Hlk80035385"/>
      <w:r w:rsidR="0083727C">
        <w:rPr>
          <w:sz w:val="22"/>
          <w:szCs w:val="22"/>
        </w:rPr>
        <w:t>Портале ЕАСУЗ</w:t>
      </w:r>
      <w:bookmarkEnd w:id="57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2B0F2B07" w14:textId="77777777" w:rsidR="00CE05B1" w:rsidRPr="004B06A9" w:rsidRDefault="00CE05B1" w:rsidP="00CE05B1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4B06A9">
        <w:rPr>
          <w:color w:val="0000FF"/>
          <w:sz w:val="22"/>
          <w:szCs w:val="22"/>
        </w:rPr>
        <w:t xml:space="preserve">- на официальном сайте Администрации городского округа Воскресенск Московской области </w:t>
      </w:r>
      <w:r>
        <w:rPr>
          <w:color w:val="0000FF"/>
          <w:sz w:val="22"/>
          <w:szCs w:val="22"/>
        </w:rPr>
        <w:br/>
      </w:r>
      <w:r w:rsidRPr="004B06A9">
        <w:rPr>
          <w:color w:val="0000FF"/>
          <w:sz w:val="22"/>
          <w:szCs w:val="22"/>
        </w:rPr>
        <w:t>www.vos-mo.ru;</w:t>
      </w:r>
    </w:p>
    <w:p w14:paraId="19970F7C" w14:textId="0D55820F" w:rsidR="00C3427C" w:rsidRPr="00526AE0" w:rsidRDefault="00CE05B1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4B06A9">
        <w:rPr>
          <w:color w:val="0000FF"/>
          <w:sz w:val="22"/>
          <w:szCs w:val="22"/>
        </w:rPr>
        <w:t>- в периодическом печатном издании - в газете «Наше слово»</w:t>
      </w:r>
      <w:r w:rsidR="00810035" w:rsidRPr="00810035">
        <w:rPr>
          <w:color w:val="0000FF"/>
          <w:sz w:val="22"/>
          <w:szCs w:val="22"/>
        </w:rPr>
        <w:t>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bookmarkStart w:id="61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</w:t>
      </w:r>
      <w:r w:rsidRPr="000E3CE0">
        <w:rPr>
          <w:sz w:val="22"/>
          <w:szCs w:val="22"/>
        </w:rPr>
        <w:lastRenderedPageBreak/>
        <w:t>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31FA5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8"/>
          <w:szCs w:val="8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8"/>
      <w:bookmarkEnd w:id="59"/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3" w:name="_Toc470009552"/>
      <w:bookmarkStart w:id="64" w:name="_Toc419295277"/>
      <w:bookmarkStart w:id="65" w:name="_Toc423619381"/>
      <w:bookmarkStart w:id="66" w:name="_Toc426462874"/>
      <w:bookmarkStart w:id="67" w:name="_Toc428969609"/>
    </w:p>
    <w:p w14:paraId="211A47E9" w14:textId="77777777" w:rsidR="00A76DEC" w:rsidRPr="00031FA5" w:rsidRDefault="00A76DEC" w:rsidP="00A76DEC">
      <w:pPr>
        <w:spacing w:line="276" w:lineRule="auto"/>
        <w:ind w:firstLine="426"/>
        <w:jc w:val="both"/>
        <w:rPr>
          <w:sz w:val="10"/>
          <w:szCs w:val="10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3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31FA5" w:rsidRDefault="00CD5937" w:rsidP="00CD5937">
      <w:pPr>
        <w:spacing w:line="276" w:lineRule="auto"/>
        <w:ind w:firstLine="709"/>
        <w:jc w:val="both"/>
        <w:rPr>
          <w:b/>
          <w:sz w:val="12"/>
          <w:szCs w:val="12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lastRenderedPageBreak/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31FA5" w:rsidRDefault="00CD5937" w:rsidP="00CD5937">
      <w:pPr>
        <w:spacing w:line="276" w:lineRule="auto"/>
        <w:ind w:firstLine="426"/>
        <w:jc w:val="both"/>
        <w:rPr>
          <w:sz w:val="10"/>
          <w:szCs w:val="10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_RefHeading__53_520497706"/>
      <w:bookmarkStart w:id="69" w:name="__RefHeading__68_1698952488"/>
      <w:bookmarkStart w:id="70" w:name="_Toc479691587"/>
      <w:bookmarkEnd w:id="64"/>
      <w:bookmarkEnd w:id="65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DEBE1E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262748" w:rsidRPr="0026274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1" w:name="_Toc423619380"/>
      <w:bookmarkStart w:id="72" w:name="_Toc426462877"/>
      <w:bookmarkStart w:id="7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31FA5" w:rsidRDefault="00CD5937" w:rsidP="00CD5937">
      <w:pPr>
        <w:autoSpaceDE w:val="0"/>
        <w:spacing w:line="276" w:lineRule="auto"/>
        <w:ind w:firstLine="426"/>
        <w:jc w:val="both"/>
        <w:rPr>
          <w:b/>
          <w:sz w:val="8"/>
          <w:szCs w:val="8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31FA5" w:rsidRDefault="00CD5937" w:rsidP="00CD5937">
      <w:pPr>
        <w:autoSpaceDE w:val="0"/>
        <w:spacing w:line="276" w:lineRule="auto"/>
        <w:ind w:firstLine="426"/>
        <w:jc w:val="both"/>
        <w:rPr>
          <w:sz w:val="8"/>
          <w:szCs w:val="8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4" w:name="_Hlk80035481"/>
      <w:r>
        <w:rPr>
          <w:sz w:val="22"/>
          <w:szCs w:val="22"/>
        </w:rPr>
        <w:t>Портале ЕАСУЗ</w:t>
      </w:r>
      <w:bookmarkEnd w:id="7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1"/>
      <w:bookmarkEnd w:id="72"/>
      <w:bookmarkEnd w:id="73"/>
    </w:p>
    <w:p w14:paraId="5C7C6CAC" w14:textId="77777777" w:rsidR="00CD5937" w:rsidRPr="00031FA5" w:rsidRDefault="00CD5937" w:rsidP="00CD5937">
      <w:pPr>
        <w:autoSpaceDE w:val="0"/>
        <w:spacing w:line="276" w:lineRule="auto"/>
        <w:ind w:firstLine="426"/>
        <w:jc w:val="both"/>
        <w:rPr>
          <w:sz w:val="8"/>
          <w:szCs w:val="8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5"/>
      <w:bookmarkEnd w:id="76"/>
      <w:bookmarkEnd w:id="7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2" w:name="_Hlk80035500"/>
      <w:r>
        <w:rPr>
          <w:bCs/>
          <w:sz w:val="22"/>
          <w:szCs w:val="22"/>
        </w:rPr>
        <w:t>Портале ЕАСУЗ</w:t>
      </w:r>
      <w:bookmarkEnd w:id="8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2B319782" w:rsidR="00CD5937" w:rsidRPr="00031FA5" w:rsidRDefault="00CD5937" w:rsidP="00031FA5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jc w:val="both"/>
        <w:rPr>
          <w:sz w:val="8"/>
          <w:szCs w:val="8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0"/>
      <w:bookmarkEnd w:id="81"/>
      <w:bookmarkEnd w:id="83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A0A5673" w14:textId="77777777" w:rsidR="002354DF" w:rsidRPr="003567F6" w:rsidRDefault="002354DF" w:rsidP="002354DF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8"/>
      <w:bookmarkEnd w:id="9"/>
      <w:bookmarkEnd w:id="56"/>
      <w:bookmarkEnd w:id="61"/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912B0A4" w14:textId="3AF3A18A" w:rsidR="00F436E0" w:rsidRDefault="002354DF" w:rsidP="00BE5B57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2F890F3D" w14:textId="1CD27FE0" w:rsidR="002354DF" w:rsidRDefault="002354DF" w:rsidP="002354DF">
      <w:pPr>
        <w:rPr>
          <w:lang w:val="x-none"/>
        </w:rPr>
      </w:pPr>
    </w:p>
    <w:p w14:paraId="52807929" w14:textId="76FA4C24" w:rsidR="002354DF" w:rsidRDefault="002354DF" w:rsidP="002354DF">
      <w:pPr>
        <w:rPr>
          <w:lang w:val="x-none"/>
        </w:rPr>
      </w:pPr>
    </w:p>
    <w:p w14:paraId="6E60F948" w14:textId="77777777" w:rsidR="002354DF" w:rsidRPr="002354DF" w:rsidRDefault="002354DF" w:rsidP="002354DF">
      <w:pPr>
        <w:rPr>
          <w:lang w:val="x-none"/>
        </w:rPr>
      </w:pPr>
    </w:p>
    <w:p w14:paraId="1A47AA41" w14:textId="4A780F41" w:rsidR="0090590E" w:rsidRPr="002354DF" w:rsidRDefault="002354DF" w:rsidP="002354DF">
      <w:pPr>
        <w:suppressAutoHyphens w:val="0"/>
        <w:jc w:val="right"/>
        <w:rPr>
          <w:b/>
          <w:szCs w:val="28"/>
        </w:rPr>
      </w:pPr>
      <w:permStart w:id="1147686127" w:edGrp="everyone"/>
      <w:r w:rsidRPr="002354DF">
        <w:rPr>
          <w:b/>
          <w:szCs w:val="28"/>
        </w:rPr>
        <w:lastRenderedPageBreak/>
        <w:t>Приложение 1</w:t>
      </w:r>
    </w:p>
    <w:p w14:paraId="11199FC2" w14:textId="13769074" w:rsidR="00DC2A93" w:rsidRDefault="00031FA5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3F3B4D40" wp14:editId="65131B74">
            <wp:extent cx="6657975" cy="94107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07880" w14:textId="1122DE75" w:rsidR="00031FA5" w:rsidRDefault="00031FA5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1D8E7E2" wp14:editId="4F8DE1F9">
            <wp:extent cx="6657975" cy="94107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8"/>
    </w:p>
    <w:p w14:paraId="50828D73" w14:textId="27497748" w:rsidR="0090590E" w:rsidRDefault="00031FA5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4A3F8935" wp14:editId="7549B248">
            <wp:extent cx="6657975" cy="86201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8987" w14:textId="40E92F33" w:rsidR="008A4787" w:rsidRDefault="00031FA5" w:rsidP="007E6672">
      <w:r>
        <w:rPr>
          <w:noProof/>
          <w:lang w:eastAsia="ru-RU"/>
        </w:rPr>
        <w:lastRenderedPageBreak/>
        <w:drawing>
          <wp:inline distT="0" distB="0" distL="0" distR="0" wp14:anchorId="23B6C19B" wp14:editId="4E6180C3">
            <wp:extent cx="6657975" cy="8620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484B4" w14:textId="29F3F6F5" w:rsidR="00031FA5" w:rsidRDefault="00031FA5" w:rsidP="007E6672">
      <w:r>
        <w:rPr>
          <w:noProof/>
          <w:lang w:eastAsia="ru-RU"/>
        </w:rPr>
        <w:lastRenderedPageBreak/>
        <w:drawing>
          <wp:inline distT="0" distB="0" distL="0" distR="0" wp14:anchorId="20F5E83E" wp14:editId="5AC3F0A6">
            <wp:extent cx="6657975" cy="8620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32E28" w14:textId="4A43D7E0" w:rsidR="00031FA5" w:rsidRDefault="00031FA5" w:rsidP="007E6672">
      <w:r>
        <w:rPr>
          <w:noProof/>
          <w:lang w:eastAsia="ru-RU"/>
        </w:rPr>
        <w:lastRenderedPageBreak/>
        <w:drawing>
          <wp:inline distT="0" distB="0" distL="0" distR="0" wp14:anchorId="403B3614" wp14:editId="3C48A738">
            <wp:extent cx="6657975" cy="86201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DA115" w14:textId="17C6F3DC" w:rsidR="00031FA5" w:rsidRDefault="00031FA5" w:rsidP="007E6672">
      <w:r>
        <w:rPr>
          <w:noProof/>
          <w:lang w:eastAsia="ru-RU"/>
        </w:rPr>
        <w:lastRenderedPageBreak/>
        <w:drawing>
          <wp:inline distT="0" distB="0" distL="0" distR="0" wp14:anchorId="3ED540D5" wp14:editId="76683BB1">
            <wp:extent cx="6657975" cy="86201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A8011" w14:textId="77777777" w:rsidR="00031FA5" w:rsidRDefault="00031FA5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09AF9A66" w14:textId="7758B327" w:rsidR="005F4C66" w:rsidRDefault="00031FA5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20DDC8D2" wp14:editId="47554053">
            <wp:extent cx="6661150" cy="3859530"/>
            <wp:effectExtent l="0" t="0" r="635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09FA8DE5" w:rsidR="00A62982" w:rsidRDefault="00031FA5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C224C5A" wp14:editId="278E1B29">
            <wp:extent cx="6661150" cy="3865880"/>
            <wp:effectExtent l="0" t="0" r="635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2B103" w14:textId="3E3A8131" w:rsidR="00A62982" w:rsidRDefault="00A62982" w:rsidP="007E6672">
      <w:pPr>
        <w:jc w:val="center"/>
        <w:rPr>
          <w:b/>
          <w:noProof/>
          <w:lang w:eastAsia="ru-RU"/>
        </w:rPr>
      </w:pPr>
    </w:p>
    <w:p w14:paraId="657B1455" w14:textId="631B6764" w:rsidR="001E46D6" w:rsidRDefault="001E46D6" w:rsidP="007E6672">
      <w:pPr>
        <w:jc w:val="center"/>
        <w:rPr>
          <w:b/>
          <w:noProof/>
          <w:lang w:eastAsia="ru-RU"/>
        </w:rPr>
      </w:pPr>
    </w:p>
    <w:p w14:paraId="2D5A618A" w14:textId="047C85F6" w:rsidR="001E46D6" w:rsidRDefault="001E46D6" w:rsidP="007E6672">
      <w:pPr>
        <w:jc w:val="center"/>
        <w:rPr>
          <w:b/>
          <w:noProof/>
          <w:lang w:eastAsia="ru-RU"/>
        </w:rPr>
      </w:pPr>
    </w:p>
    <w:p w14:paraId="382BE969" w14:textId="58D3593A" w:rsidR="001E46D6" w:rsidRDefault="001E46D6" w:rsidP="007E6672">
      <w:pPr>
        <w:jc w:val="center"/>
        <w:rPr>
          <w:b/>
          <w:noProof/>
          <w:lang w:eastAsia="ru-RU"/>
        </w:rPr>
      </w:pPr>
    </w:p>
    <w:p w14:paraId="3F12D8DE" w14:textId="1DD1E080" w:rsidR="001E46D6" w:rsidRDefault="001E46D6" w:rsidP="007E6672">
      <w:pPr>
        <w:jc w:val="center"/>
        <w:rPr>
          <w:b/>
          <w:noProof/>
          <w:lang w:eastAsia="ru-RU"/>
        </w:rPr>
      </w:pPr>
    </w:p>
    <w:p w14:paraId="179E58AF" w14:textId="7E695524" w:rsidR="001E46D6" w:rsidRDefault="001E46D6" w:rsidP="007E6672">
      <w:pPr>
        <w:jc w:val="center"/>
        <w:rPr>
          <w:b/>
          <w:noProof/>
          <w:lang w:eastAsia="ru-RU"/>
        </w:rPr>
      </w:pPr>
    </w:p>
    <w:p w14:paraId="29F4465B" w14:textId="2DF3A902" w:rsidR="001E46D6" w:rsidRDefault="001E46D6" w:rsidP="007E6672">
      <w:pPr>
        <w:jc w:val="center"/>
        <w:rPr>
          <w:b/>
          <w:noProof/>
          <w:lang w:eastAsia="ru-RU"/>
        </w:rPr>
      </w:pPr>
    </w:p>
    <w:p w14:paraId="77A78B7D" w14:textId="0D5BE1EE" w:rsidR="001E46D6" w:rsidRDefault="001E46D6" w:rsidP="007E6672">
      <w:pPr>
        <w:jc w:val="center"/>
        <w:rPr>
          <w:b/>
          <w:noProof/>
          <w:lang w:eastAsia="ru-RU"/>
        </w:rPr>
      </w:pPr>
    </w:p>
    <w:p w14:paraId="18F71971" w14:textId="79DA9A3C" w:rsidR="001E46D6" w:rsidRDefault="001E46D6" w:rsidP="007E6672">
      <w:pPr>
        <w:jc w:val="center"/>
        <w:rPr>
          <w:b/>
          <w:noProof/>
          <w:lang w:eastAsia="ru-RU"/>
        </w:rPr>
      </w:pPr>
    </w:p>
    <w:p w14:paraId="454689C0" w14:textId="5881CE54" w:rsidR="008F6E06" w:rsidRDefault="008F6E06" w:rsidP="00031FA5">
      <w:pPr>
        <w:rPr>
          <w:b/>
          <w:noProof/>
          <w:lang w:eastAsia="ru-RU"/>
        </w:rPr>
      </w:pP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1"/>
      <w:bookmarkEnd w:id="92"/>
    </w:p>
    <w:p w14:paraId="723A2416" w14:textId="2CC32860" w:rsidR="00F55F5C" w:rsidRDefault="00031FA5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4C778952" wp14:editId="4840D7FE">
            <wp:extent cx="6657975" cy="89058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71E1BECE" w:rsidR="00F55F5C" w:rsidRDefault="00031FA5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0EFE11D" wp14:editId="51562BF9">
            <wp:extent cx="6657975" cy="94202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7039D5AA" w:rsidR="00F55F5C" w:rsidRDefault="00031FA5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DC125BD" wp14:editId="4926CAAB">
            <wp:extent cx="6657975" cy="94202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45437F0D" w:rsidR="00F55F5C" w:rsidRDefault="00031FA5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099E531" wp14:editId="7A8E6EF4">
            <wp:extent cx="6657975" cy="94202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0C322895" w:rsidR="00F55F5C" w:rsidRDefault="00031FA5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0AB1EDF" wp14:editId="0D944545">
            <wp:extent cx="6657975" cy="94297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3C0FF" w14:textId="610D5D59" w:rsidR="00E9161C" w:rsidRDefault="00031FA5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E86FA40" wp14:editId="1B748B36">
            <wp:extent cx="6657975" cy="94107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362B" w14:textId="6FF95702" w:rsidR="00F55F5C" w:rsidRDefault="00031FA5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B75AA1F" wp14:editId="4FD8A8A1">
            <wp:extent cx="6657975" cy="94107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BCC6E" w14:textId="07903685" w:rsidR="00031FA5" w:rsidRDefault="00031FA5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C08A994" wp14:editId="39262618">
            <wp:extent cx="6657975" cy="94107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0910C9BE" w:rsidR="00A62982" w:rsidRDefault="00031FA5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041D101" wp14:editId="3FBF27F2">
            <wp:extent cx="6657975" cy="94107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82BCE" w14:textId="658DD273" w:rsidR="00031FA5" w:rsidRDefault="00031FA5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2BFEB9D" wp14:editId="3094A0ED">
            <wp:extent cx="6657975" cy="94107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F61DE" w14:textId="5394B1CB" w:rsidR="00031FA5" w:rsidRDefault="00031FA5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AEF5979" wp14:editId="1FFE271D">
            <wp:extent cx="6657975" cy="941070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5A193" w14:textId="0758BFD3" w:rsidR="00031FA5" w:rsidRDefault="00031FA5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3109654" wp14:editId="662DD532">
            <wp:extent cx="6657975" cy="94107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3BF35B66" w14:textId="5B0E8B27" w:rsidR="00A62982" w:rsidRDefault="00031FA5" w:rsidP="007E6672">
      <w:pPr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7FD3B20" wp14:editId="43FC0292">
            <wp:extent cx="6661150" cy="6326505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32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5E3D4AC3" w:rsidR="006B7E7D" w:rsidRDefault="00031FA5" w:rsidP="006B7E7D">
      <w:pPr>
        <w:jc w:val="center"/>
        <w:rPr>
          <w:sz w:val="16"/>
          <w:szCs w:val="16"/>
        </w:rPr>
      </w:pPr>
      <w:r>
        <w:rPr>
          <w:noProof/>
          <w:lang w:eastAsia="ru-RU"/>
        </w:rPr>
        <w:lastRenderedPageBreak/>
        <w:drawing>
          <wp:inline distT="0" distB="0" distL="0" distR="0" wp14:anchorId="0C94F9F7" wp14:editId="1BC135E5">
            <wp:extent cx="9317990" cy="4640869"/>
            <wp:effectExtent l="0" t="4445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29359" cy="4646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9F9FF" w14:textId="24967807" w:rsidR="00031FA5" w:rsidRDefault="00031FA5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3E22A21" wp14:editId="79E79756">
            <wp:extent cx="6657975" cy="94202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5C3EE" w14:textId="77777777" w:rsidR="007106FE" w:rsidRDefault="007106FE" w:rsidP="007106FE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06A4E44" wp14:editId="09494127">
            <wp:extent cx="6665595" cy="9408795"/>
            <wp:effectExtent l="0" t="0" r="1905" b="190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A551C5B" wp14:editId="0E2DB454">
            <wp:extent cx="6665595" cy="9408795"/>
            <wp:effectExtent l="0" t="0" r="1905" b="190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A6BAD78" wp14:editId="5FEA9BD9">
            <wp:extent cx="6665595" cy="9408795"/>
            <wp:effectExtent l="0" t="0" r="1905" b="19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669CA12" wp14:editId="6379E024">
            <wp:extent cx="6665595" cy="9408795"/>
            <wp:effectExtent l="0" t="0" r="1905" b="190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598A97B" wp14:editId="5CAABCCE">
            <wp:extent cx="6665595" cy="9408795"/>
            <wp:effectExtent l="0" t="0" r="1905" b="190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D1A24F9" wp14:editId="0F091AC9">
            <wp:extent cx="6665595" cy="9408795"/>
            <wp:effectExtent l="0" t="0" r="1905" b="190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75F70" w14:textId="77777777" w:rsidR="00031FA5" w:rsidRPr="00277F23" w:rsidRDefault="00031FA5" w:rsidP="006B7E7D">
      <w:pPr>
        <w:jc w:val="center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65716E29" w14:textId="38F3E31E" w:rsidR="00601099" w:rsidRDefault="00591016" w:rsidP="0060109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Start w:id="95" w:name="_Hlk92897302"/>
      <w:bookmarkStart w:id="96" w:name="_Hlk92897047"/>
      <w:bookmarkStart w:id="97" w:name="_Toc423619395"/>
      <w:bookmarkStart w:id="98" w:name="_Toc426462889"/>
      <w:bookmarkStart w:id="99" w:name="_Toc428969625"/>
      <w:bookmarkStart w:id="100" w:name="_Toc479691599"/>
      <w:bookmarkEnd w:id="84"/>
      <w:bookmarkEnd w:id="85"/>
      <w:bookmarkEnd w:id="86"/>
      <w:bookmarkEnd w:id="87"/>
      <w:bookmarkEnd w:id="94"/>
    </w:p>
    <w:p w14:paraId="7F5CCF36" w14:textId="77777777" w:rsidR="00601099" w:rsidRPr="00601099" w:rsidRDefault="00601099" w:rsidP="00601099">
      <w:pPr>
        <w:rPr>
          <w:sz w:val="8"/>
        </w:rPr>
      </w:pPr>
    </w:p>
    <w:p w14:paraId="69A9A76A" w14:textId="3169C34E" w:rsidR="00601099" w:rsidRPr="00601099" w:rsidRDefault="00601099" w:rsidP="00601099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601099">
        <w:rPr>
          <w:b/>
        </w:rPr>
        <w:t xml:space="preserve"> НА УЧАСТИЕ В АУКЦИОНЕ В ЭЛЕКТРОННОЙ ФОРМЕ</w:t>
      </w:r>
    </w:p>
    <w:p w14:paraId="2C88786F" w14:textId="77777777" w:rsidR="00601099" w:rsidRPr="00601099" w:rsidRDefault="00601099" w:rsidP="00601099">
      <w:pPr>
        <w:rPr>
          <w:b/>
          <w:sz w:val="2"/>
          <w:szCs w:val="10"/>
        </w:rPr>
      </w:pPr>
    </w:p>
    <w:p w14:paraId="0A80F585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 xml:space="preserve">В </w:t>
      </w:r>
      <w:r w:rsidRPr="00601099">
        <w:rPr>
          <w:b/>
          <w:bCs/>
          <w:sz w:val="19"/>
          <w:szCs w:val="19"/>
        </w:rPr>
        <w:t>Аукционную комиссию</w:t>
      </w:r>
    </w:p>
    <w:p w14:paraId="1057B5D4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>Заявитель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FE73693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8"/>
          <w:szCs w:val="18"/>
        </w:rPr>
        <w:t xml:space="preserve">           </w:t>
      </w: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Ф.И.О., гражданина,  индивидуального предпринимателя,</w:t>
      </w:r>
      <w:r w:rsidRPr="00601099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601099">
        <w:rPr>
          <w:sz w:val="16"/>
          <w:szCs w:val="18"/>
        </w:rPr>
        <w:t>)</w:t>
      </w:r>
    </w:p>
    <w:p w14:paraId="34254D7D" w14:textId="77777777" w:rsidR="00601099" w:rsidRPr="00601099" w:rsidRDefault="00601099" w:rsidP="00AA307E">
      <w:pPr>
        <w:ind w:left="-142"/>
        <w:jc w:val="center"/>
        <w:rPr>
          <w:sz w:val="19"/>
          <w:szCs w:val="19"/>
        </w:rPr>
      </w:pPr>
      <w:r w:rsidRPr="00601099">
        <w:rPr>
          <w:b/>
          <w:sz w:val="19"/>
          <w:szCs w:val="19"/>
        </w:rPr>
        <w:t>в лице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61A9512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 руководителя юридического лица или уполномоченного лица, лица действующего на основании доверенности</w:t>
      </w:r>
      <w:r w:rsidRPr="00601099">
        <w:rPr>
          <w:sz w:val="16"/>
          <w:szCs w:val="18"/>
        </w:rPr>
        <w:t>)</w:t>
      </w:r>
    </w:p>
    <w:p w14:paraId="14D59328" w14:textId="77777777" w:rsidR="00601099" w:rsidRPr="00601099" w:rsidRDefault="00601099" w:rsidP="00AA307E">
      <w:pPr>
        <w:ind w:left="-142"/>
        <w:jc w:val="both"/>
        <w:rPr>
          <w:b/>
          <w:bCs/>
          <w:sz w:val="19"/>
          <w:szCs w:val="19"/>
        </w:rPr>
      </w:pPr>
      <w:r w:rsidRPr="00601099">
        <w:rPr>
          <w:b/>
          <w:bCs/>
          <w:sz w:val="19"/>
          <w:szCs w:val="19"/>
        </w:rPr>
        <w:t>действующего на основании</w:t>
      </w:r>
      <w:r w:rsidRPr="00601099">
        <w:rPr>
          <w:b/>
          <w:bCs/>
          <w:sz w:val="19"/>
          <w:szCs w:val="19"/>
          <w:vertAlign w:val="superscript"/>
        </w:rPr>
        <w:footnoteReference w:id="2"/>
      </w:r>
      <w:r w:rsidRPr="00601099">
        <w:rPr>
          <w:sz w:val="19"/>
          <w:szCs w:val="19"/>
        </w:rPr>
        <w:t>_________________________________________________________________________________</w:t>
      </w:r>
    </w:p>
    <w:p w14:paraId="607B212C" w14:textId="77777777" w:rsidR="00601099" w:rsidRPr="00601099" w:rsidRDefault="00601099" w:rsidP="00AA307E">
      <w:pPr>
        <w:ind w:left="-142"/>
        <w:jc w:val="center"/>
        <w:rPr>
          <w:b/>
        </w:rPr>
      </w:pPr>
      <w:r w:rsidRPr="00601099">
        <w:rPr>
          <w:sz w:val="18"/>
          <w:szCs w:val="20"/>
        </w:rPr>
        <w:t>(</w:t>
      </w:r>
      <w:r w:rsidRPr="00601099">
        <w:rPr>
          <w:sz w:val="16"/>
          <w:szCs w:val="18"/>
        </w:rPr>
        <w:t>Устав, Положение, Соглашение, Доверенности и т.д</w:t>
      </w:r>
      <w:r w:rsidRPr="00601099">
        <w:rPr>
          <w:sz w:val="18"/>
          <w:szCs w:val="20"/>
        </w:rPr>
        <w:t>.)</w:t>
      </w:r>
    </w:p>
    <w:tbl>
      <w:tblPr>
        <w:tblW w:w="10774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601099" w:rsidRPr="00601099" w14:paraId="18D65726" w14:textId="77777777" w:rsidTr="00AA307E">
        <w:trPr>
          <w:trHeight w:val="11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B4854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Заявителя: серия……………………№ ………………………………., дата выдачи «…....» ………………..…....</w:t>
            </w:r>
          </w:p>
          <w:p w14:paraId="1E6ABF8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00426EE5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 ………………….……………………………………………………………….…………………………………………………….</w:t>
            </w:r>
          </w:p>
          <w:p w14:paraId="0FA4FA4C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4722E47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20A2990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601099" w:rsidRPr="00601099" w14:paraId="6A2BDA3E" w14:textId="77777777" w:rsidTr="00AA307E">
        <w:trPr>
          <w:trHeight w:val="1179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1DA14F5" w14:textId="77777777" w:rsidR="00601099" w:rsidRPr="00601099" w:rsidRDefault="00601099" w:rsidP="00601099">
            <w:pPr>
              <w:rPr>
                <w:b/>
                <w:sz w:val="18"/>
                <w:szCs w:val="18"/>
              </w:rPr>
            </w:pPr>
            <w:r w:rsidRPr="00601099">
              <w:rPr>
                <w:b/>
                <w:sz w:val="18"/>
                <w:szCs w:val="18"/>
              </w:rPr>
              <w:t>Представитель Заявителя</w:t>
            </w:r>
            <w:r w:rsidRPr="00601099">
              <w:rPr>
                <w:b/>
                <w:sz w:val="18"/>
                <w:szCs w:val="18"/>
                <w:vertAlign w:val="superscript"/>
              </w:rPr>
              <w:footnoteReference w:id="3"/>
            </w:r>
            <w:r w:rsidRPr="00601099">
              <w:rPr>
                <w:sz w:val="18"/>
                <w:szCs w:val="18"/>
              </w:rPr>
              <w:t>……………………………………(Ф.И.О.)…………………………………………………………..…….</w:t>
            </w:r>
          </w:p>
          <w:p w14:paraId="5662F822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……...………………...…..........</w:t>
            </w:r>
          </w:p>
          <w:p w14:paraId="2DD6176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..……………………………………………….……………………………..………………………………………...................</w:t>
            </w:r>
          </w:p>
          <w:p w14:paraId="094BB4B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14:paraId="3860871B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……..…………………………………………………………………………………………………………….……</w:t>
            </w:r>
          </w:p>
        </w:tc>
      </w:tr>
    </w:tbl>
    <w:p w14:paraId="2F6068A5" w14:textId="77777777" w:rsidR="00601099" w:rsidRPr="00601099" w:rsidRDefault="00601099" w:rsidP="00AA307E">
      <w:pPr>
        <w:widowControl w:val="0"/>
        <w:autoSpaceDE w:val="0"/>
        <w:ind w:left="-284" w:hanging="143"/>
        <w:jc w:val="both"/>
        <w:rPr>
          <w:b/>
          <w:sz w:val="18"/>
          <w:szCs w:val="18"/>
        </w:rPr>
      </w:pPr>
      <w:r w:rsidRPr="00601099">
        <w:rPr>
          <w:sz w:val="18"/>
          <w:szCs w:val="18"/>
        </w:rPr>
        <w:tab/>
      </w:r>
      <w:r w:rsidRPr="00601099">
        <w:rPr>
          <w:b/>
          <w:sz w:val="18"/>
          <w:szCs w:val="18"/>
        </w:rPr>
        <w:t xml:space="preserve">принял решение об участии в аукционе в электронной форме, и обязуется обеспечить поступление задатка в размере _____________________________ руб. </w:t>
      </w:r>
      <w:r w:rsidRPr="00601099">
        <w:rPr>
          <w:sz w:val="18"/>
          <w:szCs w:val="18"/>
        </w:rPr>
        <w:t xml:space="preserve">__________________________(сумма прописью), </w:t>
      </w:r>
      <w:r w:rsidRPr="00601099">
        <w:rPr>
          <w:b/>
          <w:sz w:val="18"/>
          <w:szCs w:val="18"/>
        </w:rPr>
        <w:t xml:space="preserve">в сроки и в порядке, установленные </w:t>
      </w:r>
      <w:r w:rsidRPr="00601099">
        <w:rPr>
          <w:b/>
          <w:sz w:val="18"/>
          <w:szCs w:val="18"/>
        </w:rPr>
        <w:br/>
        <w:t>в Извещении о проведении аукциона в электронной форме, и в соответствии с Регламентом Оператора электронной площадки.</w:t>
      </w:r>
    </w:p>
    <w:p w14:paraId="209B5FE7" w14:textId="77777777" w:rsidR="00601099" w:rsidRPr="00601099" w:rsidRDefault="00601099" w:rsidP="00601099">
      <w:pPr>
        <w:widowControl w:val="0"/>
        <w:autoSpaceDE w:val="0"/>
        <w:ind w:hanging="1"/>
        <w:jc w:val="both"/>
        <w:rPr>
          <w:b/>
          <w:sz w:val="4"/>
          <w:szCs w:val="18"/>
        </w:rPr>
      </w:pPr>
    </w:p>
    <w:p w14:paraId="03BAF238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обязуется:</w:t>
      </w:r>
    </w:p>
    <w:p w14:paraId="35EB04E4" w14:textId="3467CABA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1099" w:rsidRPr="00601099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601099" w:rsidRPr="00601099">
        <w:rPr>
          <w:sz w:val="18"/>
          <w:szCs w:val="18"/>
        </w:rPr>
        <w:br/>
        <w:t>в электронной форме и Регламенте Оператора электронной площадки.</w:t>
      </w:r>
      <w:r w:rsidR="00601099" w:rsidRPr="00601099">
        <w:rPr>
          <w:sz w:val="18"/>
          <w:szCs w:val="18"/>
          <w:vertAlign w:val="superscript"/>
        </w:rPr>
        <w:footnoteReference w:id="4"/>
      </w:r>
    </w:p>
    <w:p w14:paraId="142781A9" w14:textId="5DF5B6EC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601099" w:rsidRPr="00601099">
        <w:rPr>
          <w:sz w:val="18"/>
          <w:szCs w:val="18"/>
        </w:rPr>
        <w:t xml:space="preserve">В случае признания Победителем аукциона в электронной форме, а также в иных случаях, предусмотренных пунктами 13 и 14 </w:t>
      </w:r>
      <w:r w:rsidR="00601099" w:rsidRPr="00601099">
        <w:rPr>
          <w:sz w:val="18"/>
          <w:szCs w:val="18"/>
        </w:rPr>
        <w:br/>
        <w:t xml:space="preserve">статьи 39.12 Земельного кодекса Российской Федерации, заключить договор с Арендодателем (Продавцом) в соответствии </w:t>
      </w:r>
      <w:r>
        <w:rPr>
          <w:sz w:val="18"/>
          <w:szCs w:val="18"/>
        </w:rPr>
        <w:br/>
      </w:r>
      <w:r w:rsidR="00601099" w:rsidRPr="00601099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договором.</w:t>
      </w:r>
    </w:p>
    <w:p w14:paraId="4AA5FA46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согласен и принимает все условия, требования, положения Извещения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 w:rsidRPr="00601099">
        <w:rPr>
          <w:b/>
          <w:sz w:val="18"/>
          <w:szCs w:val="18"/>
        </w:rPr>
        <w:t>и не имеет претензий к ним</w:t>
      </w:r>
      <w:r w:rsidRPr="00601099">
        <w:rPr>
          <w:sz w:val="18"/>
          <w:szCs w:val="18"/>
        </w:rPr>
        <w:t>.</w:t>
      </w:r>
    </w:p>
    <w:p w14:paraId="5C7F2D04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15EEC74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45F939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61AD9C1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 w:rsidRPr="00601099">
        <w:rPr>
          <w:sz w:val="18"/>
          <w:szCs w:val="18"/>
        </w:rPr>
        <w:br/>
        <w:t xml:space="preserve">с частью 5 статьи 4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</w:t>
      </w:r>
      <w:r w:rsidRPr="00601099">
        <w:rPr>
          <w:sz w:val="18"/>
          <w:szCs w:val="18"/>
        </w:rPr>
        <w:br/>
        <w:t>и среднего предпринимательства)</w:t>
      </w:r>
      <w:r w:rsidRPr="00601099">
        <w:rPr>
          <w:sz w:val="17"/>
          <w:szCs w:val="17"/>
          <w:vertAlign w:val="superscript"/>
        </w:rPr>
        <w:footnoteReference w:id="5"/>
      </w:r>
      <w:r w:rsidRPr="00601099">
        <w:rPr>
          <w:sz w:val="17"/>
          <w:szCs w:val="17"/>
        </w:rPr>
        <w:t>.</w:t>
      </w:r>
    </w:p>
    <w:p w14:paraId="5C49D37A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осведомлен и согласен с тем, что Арендодатель (Продавец)/Организатор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 w:rsidRPr="00601099">
        <w:rPr>
          <w:sz w:val="18"/>
          <w:szCs w:val="18"/>
        </w:rPr>
        <w:br/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 w:rsidRPr="00601099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601099">
        <w:rPr>
          <w:sz w:val="18"/>
          <w:szCs w:val="18"/>
        </w:rPr>
        <w:br/>
        <w:t>в информационно-телекоммуникационной сети «Интернет» для размещения информации о проведении торгов www.torgi.gov.</w:t>
      </w:r>
      <w:r w:rsidRPr="00601099">
        <w:rPr>
          <w:color w:val="000000"/>
          <w:sz w:val="18"/>
          <w:szCs w:val="18"/>
        </w:rPr>
        <w:t>ru</w:t>
      </w:r>
      <w:r w:rsidRPr="00601099">
        <w:rPr>
          <w:color w:val="000000"/>
          <w:sz w:val="18"/>
          <w:szCs w:val="18"/>
          <w:u w:val="single"/>
        </w:rPr>
        <w:t xml:space="preserve"> </w:t>
      </w:r>
      <w:r w:rsidRPr="00601099">
        <w:rPr>
          <w:color w:val="000000"/>
          <w:sz w:val="18"/>
          <w:szCs w:val="18"/>
          <w:u w:val="single"/>
        </w:rPr>
        <w:br/>
      </w:r>
      <w:r w:rsidRPr="00601099">
        <w:rPr>
          <w:color w:val="000000"/>
          <w:sz w:val="18"/>
          <w:szCs w:val="18"/>
        </w:rPr>
        <w:t>и сайте Оператора электронной площадки</w:t>
      </w:r>
      <w:r w:rsidRPr="00601099">
        <w:rPr>
          <w:sz w:val="18"/>
          <w:szCs w:val="18"/>
        </w:rPr>
        <w:t>.</w:t>
      </w:r>
    </w:p>
    <w:p w14:paraId="1742E735" w14:textId="1F19F12E" w:rsidR="00601099" w:rsidRPr="00601099" w:rsidRDefault="00601099" w:rsidP="00751AF9">
      <w:p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8.</w:t>
      </w:r>
      <w:r w:rsidRPr="00601099">
        <w:rPr>
          <w:sz w:val="18"/>
          <w:szCs w:val="18"/>
        </w:rPr>
        <w:tab/>
        <w:t xml:space="preserve"> В соответствии с Федеральным законом от 27.07.2006 № 152-ФЗ «О персональных данных» (далее - Федеральный закон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 w:rsidRPr="00601099">
        <w:rPr>
          <w:sz w:val="18"/>
          <w:szCs w:val="18"/>
        </w:rPr>
        <w:br/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 152-ФЗ, права и обязанности в области защиты персональных данных ему известны.</w:t>
      </w:r>
    </w:p>
    <w:p w14:paraId="664806D6" w14:textId="42C14576" w:rsidR="00601099" w:rsidRDefault="00601099" w:rsidP="00601099">
      <w:pPr>
        <w:jc w:val="center"/>
        <w:rPr>
          <w:sz w:val="18"/>
          <w:szCs w:val="18"/>
        </w:rPr>
      </w:pPr>
    </w:p>
    <w:p w14:paraId="0B92A9E5" w14:textId="3B8063CD" w:rsidR="00601099" w:rsidRDefault="00601099" w:rsidP="00601099">
      <w:pPr>
        <w:jc w:val="center"/>
        <w:rPr>
          <w:sz w:val="18"/>
          <w:szCs w:val="18"/>
        </w:rPr>
      </w:pPr>
    </w:p>
    <w:p w14:paraId="4781796D" w14:textId="2B032305" w:rsidR="00601099" w:rsidRDefault="00601099" w:rsidP="00601099">
      <w:pPr>
        <w:jc w:val="center"/>
        <w:rPr>
          <w:sz w:val="18"/>
          <w:szCs w:val="18"/>
        </w:rPr>
      </w:pPr>
    </w:p>
    <w:bookmarkEnd w:id="95"/>
    <w:bookmarkEnd w:id="96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</w:t>
      </w:r>
      <w:bookmarkEnd w:id="97"/>
      <w:bookmarkEnd w:id="98"/>
      <w:bookmarkEnd w:id="99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8234044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6" w:name="bookmark2"/>
      <w:bookmarkStart w:id="107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0D4FB925" w14:textId="77777777" w:rsidR="007106FE" w:rsidRPr="00D83486" w:rsidRDefault="007106FE" w:rsidP="007106FE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D83486">
        <w:rPr>
          <w:rFonts w:ascii="Times New Roman" w:hAnsi="Times New Roman" w:cs="Times New Roman"/>
          <w:sz w:val="24"/>
          <w:szCs w:val="24"/>
        </w:rPr>
        <w:t>ДОГОВОР</w:t>
      </w:r>
    </w:p>
    <w:p w14:paraId="467E89CC" w14:textId="77777777" w:rsidR="007106FE" w:rsidRPr="00D83486" w:rsidRDefault="007106FE" w:rsidP="007106FE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D83486">
        <w:rPr>
          <w:rFonts w:ascii="Times New Roman" w:hAnsi="Times New Roman" w:cs="Times New Roman"/>
          <w:sz w:val="24"/>
          <w:szCs w:val="24"/>
        </w:rPr>
        <w:t>аренды земельного участка, заключаемого по результатам проведения торгов</w:t>
      </w:r>
    </w:p>
    <w:p w14:paraId="7F792A47" w14:textId="77777777" w:rsidR="007106FE" w:rsidRPr="00D83486" w:rsidRDefault="007106FE" w:rsidP="007106FE">
      <w:pPr>
        <w:pStyle w:val="ConsPlusNonformat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D83486">
        <w:rPr>
          <w:rFonts w:ascii="Times New Roman" w:hAnsi="Times New Roman" w:cs="Times New Roman"/>
          <w:sz w:val="24"/>
          <w:szCs w:val="24"/>
        </w:rPr>
        <w:t>№</w:t>
      </w:r>
      <w:r w:rsidRPr="00D83486">
        <w:rPr>
          <w:rFonts w:ascii="Times New Roman" w:hAnsi="Times New Roman"/>
          <w:sz w:val="24"/>
          <w:szCs w:val="24"/>
        </w:rPr>
        <w:t>________</w:t>
      </w:r>
      <w:r w:rsidRPr="00D83486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Style w:val="afff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7106FE" w:rsidRPr="00D83486" w14:paraId="188D062C" w14:textId="77777777" w:rsidTr="007106FE">
        <w:tc>
          <w:tcPr>
            <w:tcW w:w="6663" w:type="dxa"/>
          </w:tcPr>
          <w:p w14:paraId="6657D775" w14:textId="77777777" w:rsidR="007106FE" w:rsidRPr="00D83486" w:rsidRDefault="007106FE" w:rsidP="007106FE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83486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Воскресенск, пл Ленина, д 3</w:t>
            </w:r>
          </w:p>
        </w:tc>
        <w:tc>
          <w:tcPr>
            <w:tcW w:w="2976" w:type="dxa"/>
          </w:tcPr>
          <w:p w14:paraId="52F19279" w14:textId="77777777" w:rsidR="007106FE" w:rsidRPr="00D83486" w:rsidRDefault="007106FE" w:rsidP="007106FE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D83486">
              <w:rPr>
                <w:rFonts w:ascii="Times New Roman" w:hAnsi="Times New Roman"/>
                <w:sz w:val="24"/>
                <w:szCs w:val="24"/>
              </w:rPr>
              <w:t>________года</w:t>
            </w:r>
          </w:p>
        </w:tc>
      </w:tr>
    </w:tbl>
    <w:p w14:paraId="75329422" w14:textId="77777777" w:rsidR="007106FE" w:rsidRPr="00D83486" w:rsidRDefault="007106FE" w:rsidP="007106F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069C780" w14:textId="7C6446EA" w:rsidR="007106FE" w:rsidRPr="00D83486" w:rsidRDefault="007106FE" w:rsidP="007106FE">
      <w:pPr>
        <w:pStyle w:val="ConsPlusNonformat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108" w:name="_Hlk109923439"/>
      <w:r w:rsidRPr="00D83486">
        <w:rPr>
          <w:rFonts w:ascii="Times New Roman" w:hAnsi="Times New Roman" w:cs="Times New Roman"/>
          <w:noProof/>
          <w:sz w:val="24"/>
          <w:szCs w:val="24"/>
        </w:rPr>
        <w:t>АДМИНИСТРАЦИЯ ГОРОДСКОГО ОКРУГА ВОСКРЕСЕНСК МОСКОВСКОЙ ОБЛАСТИ</w:t>
      </w:r>
      <w:bookmarkEnd w:id="108"/>
      <w:r w:rsidRPr="00D83486">
        <w:rPr>
          <w:rFonts w:ascii="Times New Roman" w:hAnsi="Times New Roman" w:cs="Times New Roman"/>
          <w:sz w:val="24"/>
          <w:szCs w:val="24"/>
        </w:rPr>
        <w:t xml:space="preserve">, ОГРН </w:t>
      </w:r>
      <w:r w:rsidRPr="00D83486">
        <w:rPr>
          <w:rFonts w:ascii="Times New Roman" w:hAnsi="Times New Roman" w:cs="Times New Roman"/>
          <w:noProof/>
          <w:sz w:val="24"/>
          <w:szCs w:val="24"/>
        </w:rPr>
        <w:t>1195081079819</w:t>
      </w:r>
      <w:r w:rsidRPr="00D83486">
        <w:rPr>
          <w:rFonts w:ascii="Times New Roman" w:hAnsi="Times New Roman" w:cs="Times New Roman"/>
          <w:sz w:val="24"/>
          <w:szCs w:val="24"/>
        </w:rPr>
        <w:t xml:space="preserve">, ИНН/КПП </w:t>
      </w:r>
      <w:r w:rsidRPr="00D83486">
        <w:rPr>
          <w:rFonts w:ascii="Times New Roman" w:hAnsi="Times New Roman" w:cs="Times New Roman"/>
          <w:noProof/>
          <w:sz w:val="24"/>
          <w:szCs w:val="24"/>
        </w:rPr>
        <w:t>5005067640</w:t>
      </w:r>
      <w:r w:rsidRPr="00D83486">
        <w:rPr>
          <w:rFonts w:ascii="Times New Roman" w:hAnsi="Times New Roman" w:cs="Times New Roman"/>
          <w:sz w:val="24"/>
          <w:szCs w:val="24"/>
        </w:rPr>
        <w:t>/</w:t>
      </w:r>
      <w:r w:rsidRPr="00D83486">
        <w:rPr>
          <w:rFonts w:ascii="Times New Roman" w:hAnsi="Times New Roman" w:cs="Times New Roman"/>
          <w:noProof/>
          <w:sz w:val="24"/>
          <w:szCs w:val="24"/>
        </w:rPr>
        <w:t>500501001</w:t>
      </w:r>
      <w:r w:rsidRPr="00D83486">
        <w:rPr>
          <w:rFonts w:ascii="Times New Roman" w:hAnsi="Times New Roman" w:cs="Times New Roman"/>
          <w:sz w:val="24"/>
          <w:szCs w:val="24"/>
        </w:rPr>
        <w:t xml:space="preserve"> в лице </w:t>
      </w:r>
      <w:r w:rsidRPr="007106F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>______________</w:t>
      </w:r>
      <w:r w:rsidRPr="007106FE">
        <w:rPr>
          <w:rFonts w:ascii="Times New Roman" w:hAnsi="Times New Roman" w:cs="Times New Roman"/>
          <w:sz w:val="24"/>
          <w:szCs w:val="24"/>
        </w:rPr>
        <w:t xml:space="preserve">, </w:t>
      </w:r>
      <w:r w:rsidRPr="00D83486">
        <w:rPr>
          <w:rFonts w:ascii="Times New Roman" w:hAnsi="Times New Roman" w:cs="Times New Roman"/>
          <w:sz w:val="24"/>
          <w:szCs w:val="24"/>
        </w:rPr>
        <w:t>действующ</w:t>
      </w:r>
      <w:r w:rsidRPr="007106FE">
        <w:rPr>
          <w:rFonts w:ascii="Times New Roman" w:hAnsi="Times New Roman" w:cs="Times New Roman"/>
          <w:sz w:val="24"/>
          <w:szCs w:val="24"/>
        </w:rPr>
        <w:t xml:space="preserve"> __  </w:t>
      </w:r>
      <w:r>
        <w:rPr>
          <w:rFonts w:ascii="Times New Roman" w:hAnsi="Times New Roman" w:cs="Times New Roman"/>
          <w:sz w:val="24"/>
          <w:szCs w:val="24"/>
        </w:rPr>
        <w:br/>
      </w:r>
      <w:r w:rsidRPr="00D83486">
        <w:rPr>
          <w:rFonts w:ascii="Times New Roman" w:hAnsi="Times New Roman" w:cs="Times New Roman"/>
          <w:sz w:val="24"/>
          <w:szCs w:val="24"/>
        </w:rPr>
        <w:t>на</w:t>
      </w:r>
      <w:r w:rsidRPr="007106FE">
        <w:rPr>
          <w:rFonts w:ascii="Times New Roman" w:hAnsi="Times New Roman" w:cs="Times New Roman"/>
          <w:sz w:val="24"/>
          <w:szCs w:val="24"/>
        </w:rPr>
        <w:t xml:space="preserve"> </w:t>
      </w:r>
      <w:r w:rsidRPr="00D83486">
        <w:rPr>
          <w:rFonts w:ascii="Times New Roman" w:hAnsi="Times New Roman" w:cs="Times New Roman"/>
          <w:sz w:val="24"/>
          <w:szCs w:val="24"/>
        </w:rPr>
        <w:t>основании</w:t>
      </w:r>
      <w:r w:rsidRPr="007106FE">
        <w:rPr>
          <w:rFonts w:ascii="Times New Roman" w:hAnsi="Times New Roman" w:cs="Times New Roman"/>
          <w:sz w:val="24"/>
          <w:szCs w:val="24"/>
        </w:rPr>
        <w:t xml:space="preserve"> , </w:t>
      </w:r>
      <w:r w:rsidRPr="00D83486">
        <w:rPr>
          <w:rFonts w:ascii="Times New Roman" w:hAnsi="Times New Roman" w:cs="Times New Roman"/>
          <w:sz w:val="24"/>
          <w:szCs w:val="24"/>
        </w:rPr>
        <w:t>в</w:t>
      </w:r>
      <w:r w:rsidRPr="007106FE">
        <w:rPr>
          <w:rFonts w:ascii="Times New Roman" w:hAnsi="Times New Roman" w:cs="Times New Roman"/>
          <w:sz w:val="24"/>
          <w:szCs w:val="24"/>
        </w:rPr>
        <w:t xml:space="preserve"> </w:t>
      </w:r>
      <w:r w:rsidRPr="00D83486">
        <w:rPr>
          <w:rFonts w:ascii="Times New Roman" w:hAnsi="Times New Roman" w:cs="Times New Roman"/>
          <w:sz w:val="24"/>
          <w:szCs w:val="24"/>
        </w:rPr>
        <w:t>дальнейшем</w:t>
      </w:r>
      <w:r w:rsidRPr="007106FE">
        <w:rPr>
          <w:rFonts w:ascii="Times New Roman" w:hAnsi="Times New Roman" w:cs="Times New Roman"/>
          <w:sz w:val="24"/>
          <w:szCs w:val="24"/>
        </w:rPr>
        <w:t xml:space="preserve"> </w:t>
      </w:r>
      <w:r w:rsidRPr="00D83486">
        <w:rPr>
          <w:rFonts w:ascii="Times New Roman" w:hAnsi="Times New Roman" w:cs="Times New Roman"/>
          <w:sz w:val="24"/>
          <w:szCs w:val="24"/>
        </w:rPr>
        <w:t xml:space="preserve">именуем __  «Арендодатель», с одной стороны, и _______________ (наименование или Ф.И.О.) в лице _______________ (должность или Ф.И.О.), действующ__ </w:t>
      </w:r>
      <w:r>
        <w:rPr>
          <w:rFonts w:ascii="Times New Roman" w:hAnsi="Times New Roman" w:cs="Times New Roman"/>
          <w:sz w:val="24"/>
          <w:szCs w:val="24"/>
        </w:rPr>
        <w:br/>
      </w:r>
      <w:r w:rsidRPr="00D83486">
        <w:rPr>
          <w:rFonts w:ascii="Times New Roman" w:hAnsi="Times New Roman" w:cs="Times New Roman"/>
          <w:sz w:val="24"/>
          <w:szCs w:val="24"/>
        </w:rPr>
        <w:t>на основании _______________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3486">
        <w:rPr>
          <w:rFonts w:ascii="Times New Roman" w:hAnsi="Times New Roman" w:cs="Times New Roman"/>
          <w:sz w:val="24"/>
          <w:szCs w:val="24"/>
        </w:rPr>
        <w:t xml:space="preserve">(устава, доверенности или паспорта), в дальнейшем именуем___ «Арендатор», с другой стороны, в дальнейшем совместно именуемые «Стороны», на основании </w:t>
      </w:r>
      <w:r w:rsidRPr="00D83486">
        <w:rPr>
          <w:rFonts w:ascii="Times New Roman" w:hAnsi="Times New Roman"/>
          <w:sz w:val="24"/>
          <w:szCs w:val="24"/>
        </w:rPr>
        <w:t>___</w:t>
      </w:r>
      <w:r w:rsidRPr="00D83486">
        <w:rPr>
          <w:rFonts w:ascii="Times New Roman" w:hAnsi="Times New Roman" w:cs="Times New Roman"/>
          <w:sz w:val="24"/>
          <w:szCs w:val="24"/>
        </w:rPr>
        <w:t xml:space="preserve"> (далее – Протокол) заключили настоящий договор (далее – Договор) о нижеследующем. </w:t>
      </w:r>
    </w:p>
    <w:p w14:paraId="651749BF" w14:textId="77777777" w:rsidR="007106FE" w:rsidRPr="007106FE" w:rsidRDefault="007106FE" w:rsidP="007106FE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1. Предмет и цель договора</w:t>
      </w:r>
    </w:p>
    <w:p w14:paraId="497512D5" w14:textId="77777777" w:rsidR="007106FE" w:rsidRPr="007106FE" w:rsidRDefault="007106FE" w:rsidP="007106FE">
      <w:pPr>
        <w:pStyle w:val="afff3"/>
        <w:ind w:firstLine="709"/>
        <w:jc w:val="both"/>
        <w:rPr>
          <w:lang w:eastAsia="zh-CN"/>
        </w:rPr>
      </w:pPr>
      <w:r w:rsidRPr="00D83486">
        <w:rPr>
          <w:lang w:eastAsia="zh-CN"/>
        </w:rPr>
        <w:t>1.1.</w:t>
      </w:r>
      <w:r w:rsidRPr="007106FE">
        <w:rPr>
          <w:lang w:eastAsia="zh-CN"/>
        </w:rPr>
        <w:t> </w:t>
      </w:r>
      <w:r w:rsidRPr="00D83486">
        <w:rPr>
          <w:lang w:eastAsia="zh-CN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D83486">
        <w:rPr>
          <w:lang w:eastAsia="zh-CN"/>
        </w:rPr>
        <w:t xml:space="preserve"> земельный участок</w:t>
      </w:r>
      <w:r w:rsidRPr="00715898">
        <w:rPr>
          <w:lang w:eastAsia="zh-CN"/>
        </w:rPr>
        <w:t xml:space="preserve">, </w:t>
      </w:r>
      <w:r w:rsidRPr="00D83486">
        <w:rPr>
          <w:lang w:eastAsia="zh-CN"/>
        </w:rPr>
        <w:t>государственная собственность на который не разграничена</w:t>
      </w:r>
      <w:r w:rsidRPr="00715898">
        <w:rPr>
          <w:lang w:eastAsia="zh-CN"/>
        </w:rPr>
        <w:t>,</w:t>
      </w:r>
      <w:r w:rsidRPr="00D83486">
        <w:rPr>
          <w:lang w:eastAsia="zh-CN"/>
        </w:rPr>
        <w:t xml:space="preserve"> площадью </w:t>
      </w:r>
      <w:r w:rsidRPr="007106FE">
        <w:rPr>
          <w:lang w:eastAsia="zh-CN"/>
        </w:rPr>
        <w:t xml:space="preserve">5000 </w:t>
      </w:r>
      <w:r w:rsidRPr="00D83486">
        <w:rPr>
          <w:lang w:eastAsia="zh-CN"/>
        </w:rPr>
        <w:t>кв</w:t>
      </w:r>
      <w:r w:rsidRPr="007106FE">
        <w:rPr>
          <w:lang w:eastAsia="zh-CN"/>
        </w:rPr>
        <w:t xml:space="preserve">. </w:t>
      </w:r>
      <w:r w:rsidRPr="00D83486">
        <w:rPr>
          <w:lang w:eastAsia="zh-CN"/>
        </w:rPr>
        <w:t>м</w:t>
      </w:r>
      <w:r w:rsidRPr="007106FE">
        <w:rPr>
          <w:lang w:eastAsia="zh-CN"/>
        </w:rPr>
        <w:t xml:space="preserve">., </w:t>
      </w:r>
      <w:r w:rsidRPr="00D83486">
        <w:rPr>
          <w:lang w:eastAsia="zh-CN"/>
        </w:rPr>
        <w:t>с</w:t>
      </w:r>
      <w:r w:rsidRPr="007106FE">
        <w:rPr>
          <w:lang w:eastAsia="zh-CN"/>
        </w:rPr>
        <w:t xml:space="preserve"> </w:t>
      </w:r>
      <w:r w:rsidRPr="00D83486">
        <w:rPr>
          <w:lang w:eastAsia="zh-CN"/>
        </w:rPr>
        <w:t>кадастровым</w:t>
      </w:r>
      <w:r w:rsidRPr="007106FE">
        <w:rPr>
          <w:lang w:eastAsia="zh-CN"/>
        </w:rPr>
        <w:t xml:space="preserve"> </w:t>
      </w:r>
      <w:r w:rsidRPr="00D83486">
        <w:rPr>
          <w:lang w:eastAsia="zh-CN"/>
        </w:rPr>
        <w:t>номером</w:t>
      </w:r>
      <w:r w:rsidRPr="007106FE">
        <w:rPr>
          <w:lang w:eastAsia="zh-CN"/>
        </w:rPr>
        <w:t xml:space="preserve"> 50:29:0060220:543, </w:t>
      </w:r>
      <w:r w:rsidRPr="00D83486">
        <w:rPr>
          <w:lang w:eastAsia="zh-CN"/>
        </w:rPr>
        <w:t>категория</w:t>
      </w:r>
      <w:r w:rsidRPr="007106FE">
        <w:rPr>
          <w:lang w:eastAsia="zh-CN"/>
        </w:rPr>
        <w:t xml:space="preserve"> </w:t>
      </w:r>
      <w:r w:rsidRPr="00D83486">
        <w:rPr>
          <w:lang w:eastAsia="zh-CN"/>
        </w:rPr>
        <w:t>земель</w:t>
      </w:r>
      <w:r w:rsidRPr="007106FE">
        <w:rPr>
          <w:lang w:eastAsia="zh-CN"/>
        </w:rPr>
        <w:t xml:space="preserve"> –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назначения», </w:t>
      </w:r>
      <w:r w:rsidRPr="00D83486">
        <w:rPr>
          <w:lang w:eastAsia="zh-CN"/>
        </w:rPr>
        <w:t>вид</w:t>
      </w:r>
      <w:r w:rsidRPr="007106FE">
        <w:rPr>
          <w:lang w:eastAsia="zh-CN"/>
        </w:rPr>
        <w:t xml:space="preserve"> </w:t>
      </w:r>
      <w:r w:rsidRPr="00D83486">
        <w:rPr>
          <w:lang w:eastAsia="zh-CN"/>
        </w:rPr>
        <w:t>разрешенного</w:t>
      </w:r>
      <w:r w:rsidRPr="007106FE">
        <w:rPr>
          <w:lang w:eastAsia="zh-CN"/>
        </w:rPr>
        <w:t xml:space="preserve"> </w:t>
      </w:r>
      <w:r w:rsidRPr="00D83486">
        <w:rPr>
          <w:lang w:eastAsia="zh-CN"/>
        </w:rPr>
        <w:t>использования</w:t>
      </w:r>
      <w:r w:rsidRPr="007106FE">
        <w:rPr>
          <w:lang w:eastAsia="zh-CN"/>
        </w:rPr>
        <w:t xml:space="preserve"> – «Объекты дорожного сервиса», </w:t>
      </w:r>
      <w:r w:rsidRPr="00D83486">
        <w:rPr>
          <w:lang w:eastAsia="zh-CN"/>
        </w:rPr>
        <w:t>расположенный</w:t>
      </w:r>
      <w:r w:rsidRPr="007106FE">
        <w:rPr>
          <w:lang w:eastAsia="zh-CN"/>
        </w:rPr>
        <w:t xml:space="preserve"> </w:t>
      </w:r>
      <w:r w:rsidRPr="00D83486">
        <w:rPr>
          <w:lang w:eastAsia="zh-CN"/>
        </w:rPr>
        <w:t>по</w:t>
      </w:r>
      <w:r w:rsidRPr="007106FE">
        <w:rPr>
          <w:lang w:eastAsia="zh-CN"/>
        </w:rPr>
        <w:t xml:space="preserve"> </w:t>
      </w:r>
      <w:r w:rsidRPr="00D83486">
        <w:rPr>
          <w:lang w:eastAsia="zh-CN"/>
        </w:rPr>
        <w:t>адресу</w:t>
      </w:r>
      <w:r w:rsidRPr="007106FE">
        <w:rPr>
          <w:lang w:eastAsia="zh-CN"/>
        </w:rPr>
        <w:t>: обл. Московская, р-н. Воскресенский, Московская область, р-н Воскресенский, Российская Федерация, городской округ Воскресенск.</w:t>
      </w:r>
    </w:p>
    <w:p w14:paraId="2B60452E" w14:textId="77777777" w:rsidR="007106FE" w:rsidRPr="00D83486" w:rsidRDefault="007106FE" w:rsidP="007106FE">
      <w:pPr>
        <w:pStyle w:val="afff3"/>
        <w:ind w:firstLine="709"/>
        <w:jc w:val="both"/>
        <w:rPr>
          <w:lang w:eastAsia="zh-CN"/>
        </w:rPr>
      </w:pPr>
      <w:r w:rsidRPr="00D83486">
        <w:rPr>
          <w:lang w:eastAsia="zh-CN"/>
        </w:rPr>
        <w:t>1.2.</w:t>
      </w:r>
      <w:r w:rsidRPr="007106FE">
        <w:rPr>
          <w:lang w:eastAsia="zh-CN"/>
        </w:rPr>
        <w:t> </w:t>
      </w:r>
      <w:r w:rsidRPr="00D83486">
        <w:rPr>
          <w:lang w:eastAsia="zh-CN"/>
        </w:rPr>
        <w:t>Земельный участок предоставляется для использования в соответствии</w:t>
      </w:r>
      <w:r w:rsidRPr="00D83486">
        <w:rPr>
          <w:lang w:eastAsia="zh-CN"/>
        </w:rPr>
        <w:br/>
        <w:t>с видом разрешенного использования «Объекты дорожного сервиса».</w:t>
      </w:r>
    </w:p>
    <w:p w14:paraId="274ABA59" w14:textId="77777777" w:rsidR="007106FE" w:rsidRPr="00D83486" w:rsidRDefault="007106FE" w:rsidP="007106F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3486">
        <w:rPr>
          <w:rFonts w:ascii="Times New Roman" w:hAnsi="Times New Roman" w:cs="Times New Roman"/>
          <w:sz w:val="24"/>
          <w:szCs w:val="24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78DBAA7E" w14:textId="77777777" w:rsidR="007106FE" w:rsidRPr="007106FE" w:rsidRDefault="007106FE" w:rsidP="007106F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452BC">
        <w:rPr>
          <w:rFonts w:ascii="Times New Roman" w:hAnsi="Times New Roman" w:cs="Times New Roman"/>
          <w:sz w:val="24"/>
          <w:szCs w:val="24"/>
        </w:rPr>
        <w:t>1.4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D83486">
        <w:rPr>
          <w:rFonts w:ascii="Times New Roman" w:hAnsi="Times New Roman" w:cs="Times New Roman"/>
          <w:sz w:val="24"/>
          <w:szCs w:val="24"/>
        </w:rPr>
        <w:t>На</w:t>
      </w:r>
      <w:r w:rsidRPr="002452BC">
        <w:rPr>
          <w:rFonts w:ascii="Times New Roman" w:hAnsi="Times New Roman" w:cs="Times New Roman"/>
          <w:sz w:val="24"/>
          <w:szCs w:val="24"/>
        </w:rPr>
        <w:t xml:space="preserve"> </w:t>
      </w:r>
      <w:r w:rsidRPr="00D83486">
        <w:rPr>
          <w:rFonts w:ascii="Times New Roman" w:hAnsi="Times New Roman" w:cs="Times New Roman"/>
          <w:sz w:val="24"/>
          <w:szCs w:val="24"/>
        </w:rPr>
        <w:t>Земельном</w:t>
      </w:r>
      <w:r w:rsidRPr="002452BC">
        <w:rPr>
          <w:rFonts w:ascii="Times New Roman" w:hAnsi="Times New Roman" w:cs="Times New Roman"/>
          <w:sz w:val="24"/>
          <w:szCs w:val="24"/>
        </w:rPr>
        <w:t xml:space="preserve"> </w:t>
      </w:r>
      <w:r w:rsidRPr="00D83486">
        <w:rPr>
          <w:rFonts w:ascii="Times New Roman" w:hAnsi="Times New Roman" w:cs="Times New Roman"/>
          <w:sz w:val="24"/>
          <w:szCs w:val="24"/>
        </w:rPr>
        <w:t>участке</w:t>
      </w:r>
      <w:r w:rsidRPr="002452BC">
        <w:rPr>
          <w:rFonts w:ascii="Times New Roman" w:hAnsi="Times New Roman" w:cs="Times New Roman"/>
          <w:sz w:val="24"/>
          <w:szCs w:val="24"/>
        </w:rPr>
        <w:t xml:space="preserve"> </w:t>
      </w:r>
      <w:r w:rsidRPr="00D83486">
        <w:rPr>
          <w:rFonts w:ascii="Times New Roman" w:hAnsi="Times New Roman" w:cs="Times New Roman"/>
          <w:sz w:val="24"/>
          <w:szCs w:val="24"/>
        </w:rPr>
        <w:t>отсутствуют</w:t>
      </w:r>
      <w:r w:rsidRPr="002452BC">
        <w:rPr>
          <w:rFonts w:ascii="Times New Roman" w:hAnsi="Times New Roman" w:cs="Times New Roman"/>
          <w:sz w:val="24"/>
          <w:szCs w:val="24"/>
        </w:rPr>
        <w:t xml:space="preserve"> </w:t>
      </w:r>
      <w:r w:rsidRPr="00D83486">
        <w:rPr>
          <w:rFonts w:ascii="Times New Roman" w:hAnsi="Times New Roman" w:cs="Times New Roman"/>
          <w:sz w:val="24"/>
          <w:szCs w:val="24"/>
        </w:rPr>
        <w:t>объекты</w:t>
      </w:r>
      <w:r w:rsidRPr="002452BC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E288C87" w14:textId="77ECFBA3" w:rsidR="007106FE" w:rsidRPr="00D83486" w:rsidRDefault="007106FE" w:rsidP="007106F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3486">
        <w:rPr>
          <w:rFonts w:ascii="Times New Roman" w:hAnsi="Times New Roman" w:cs="Times New Roman"/>
          <w:sz w:val="24"/>
          <w:szCs w:val="24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3486">
        <w:rPr>
          <w:rFonts w:ascii="Times New Roman" w:hAnsi="Times New Roman" w:cs="Times New Roman"/>
          <w:sz w:val="24"/>
          <w:szCs w:val="24"/>
        </w:rPr>
        <w:t>Вынос инженерных коммуникаций возможен по техническим условиям эксплуатирующих организаций. При наличии охранных зон ЛЭП и/или иных электрических сетей размещение зданий, сооружений возможно при получении письменного решения о согласовании сетевых организаций.</w:t>
      </w:r>
    </w:p>
    <w:p w14:paraId="14A3C820" w14:textId="77777777" w:rsidR="007106FE" w:rsidRPr="00D83486" w:rsidRDefault="007106FE" w:rsidP="007106FE">
      <w:pPr>
        <w:pStyle w:val="ConsPlusNonformat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3486">
        <w:rPr>
          <w:rFonts w:ascii="Times New Roman" w:hAnsi="Times New Roman" w:cs="Times New Roman"/>
          <w:sz w:val="24"/>
          <w:szCs w:val="24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A412620" w14:textId="77777777" w:rsidR="007106FE" w:rsidRPr="007106FE" w:rsidRDefault="007106FE" w:rsidP="007106FE">
      <w:pPr>
        <w:pStyle w:val="ConsPlusNormal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2. Срок договора</w:t>
      </w:r>
    </w:p>
    <w:p w14:paraId="606083CC" w14:textId="691B486D" w:rsidR="007106FE" w:rsidRPr="007106FE" w:rsidRDefault="007106FE" w:rsidP="007106F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2.1. Договор заключается на срок ___ лет/месяцев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106FE">
        <w:rPr>
          <w:rFonts w:ascii="Times New Roman" w:hAnsi="Times New Roman" w:cs="Times New Roman"/>
          <w:sz w:val="24"/>
          <w:szCs w:val="24"/>
        </w:rPr>
        <w:t>с ___ по  ___.</w:t>
      </w:r>
    </w:p>
    <w:p w14:paraId="71AD11B5" w14:textId="77777777" w:rsidR="007106FE" w:rsidRPr="007106FE" w:rsidRDefault="007106FE" w:rsidP="007106F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2.2. Земельный участок считается переданным Арендодателем Арендатору</w:t>
      </w:r>
      <w:r w:rsidRPr="007106FE">
        <w:rPr>
          <w:rFonts w:ascii="Times New Roman" w:hAnsi="Times New Roman" w:cs="Times New Roman"/>
          <w:sz w:val="24"/>
          <w:szCs w:val="24"/>
        </w:rPr>
        <w:br/>
        <w:t>и принятым Арендатором с момента подписания акта приема-передачи Земельного участка.</w:t>
      </w:r>
    </w:p>
    <w:p w14:paraId="178D3C7A" w14:textId="3024E8BE" w:rsidR="007106FE" w:rsidRPr="007106FE" w:rsidRDefault="007106FE" w:rsidP="007106FE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Договор считается заключенным с момента передачи Земельного участка.</w:t>
      </w:r>
      <w:r w:rsidRPr="007106FE">
        <w:rPr>
          <w:rFonts w:ascii="Times New Roman" w:hAnsi="Times New Roman" w:cs="Times New Roman"/>
          <w:sz w:val="24"/>
          <w:szCs w:val="24"/>
        </w:rPr>
        <w:br/>
        <w:t>Акт приема-передачи Земельного участка подписывается одновременно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106FE">
        <w:rPr>
          <w:rFonts w:ascii="Times New Roman" w:hAnsi="Times New Roman" w:cs="Times New Roman"/>
          <w:sz w:val="24"/>
          <w:szCs w:val="24"/>
        </w:rPr>
        <w:t>с подписанием Договора.</w:t>
      </w:r>
    </w:p>
    <w:p w14:paraId="2055C134" w14:textId="77777777" w:rsidR="007106FE" w:rsidRPr="007106FE" w:rsidRDefault="007106FE" w:rsidP="007106FE">
      <w:pPr>
        <w:pStyle w:val="ConsPlusNormal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3. Арендная плата</w:t>
      </w:r>
    </w:p>
    <w:p w14:paraId="14E1BA2A" w14:textId="77777777" w:rsidR="007106FE" w:rsidRPr="007106FE" w:rsidRDefault="007106FE" w:rsidP="007106F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3.1. Арендная плата начисляется с даты начала срока Договора, указанного</w:t>
      </w:r>
      <w:r w:rsidRPr="007106FE">
        <w:rPr>
          <w:rFonts w:ascii="Times New Roman" w:hAnsi="Times New Roman" w:cs="Times New Roman"/>
          <w:sz w:val="24"/>
          <w:szCs w:val="24"/>
        </w:rPr>
        <w:br/>
        <w:t>в п. 2.1. Договора.</w:t>
      </w:r>
    </w:p>
    <w:p w14:paraId="32AFA1AB" w14:textId="77777777" w:rsidR="007106FE" w:rsidRPr="007106FE" w:rsidRDefault="007106FE" w:rsidP="007106F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16D9F0BE" w14:textId="77777777" w:rsidR="007106FE" w:rsidRPr="007106FE" w:rsidRDefault="007106FE" w:rsidP="007106F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lastRenderedPageBreak/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0100BD1A" w14:textId="3EF14AA3" w:rsidR="007106FE" w:rsidRPr="007106FE" w:rsidRDefault="007106FE" w:rsidP="007106FE">
      <w:pPr>
        <w:ind w:firstLine="709"/>
        <w:jc w:val="both"/>
      </w:pPr>
      <w:r w:rsidRPr="00D83486">
        <w:t xml:space="preserve">3.4.  </w:t>
      </w:r>
      <w:r w:rsidRPr="007106FE">
        <w:t>Арендная плата вносится Арендатором ежеквартально в полном объеме в размере, определенном в Приложении № 2</w:t>
      </w:r>
      <w:r>
        <w:t xml:space="preserve"> </w:t>
      </w:r>
      <w:r w:rsidRPr="007106FE"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7106FE">
        <w:br/>
        <w:t>с обязательным указанием в платежном документе назначения платежа, номера</w:t>
      </w:r>
      <w:r w:rsidRPr="007106FE">
        <w:br/>
        <w:t>и даты Договора по следующим реквизитам ___________________________________.</w:t>
      </w:r>
    </w:p>
    <w:p w14:paraId="14633D94" w14:textId="443BDB23" w:rsidR="007106FE" w:rsidRPr="007106FE" w:rsidRDefault="007106FE" w:rsidP="007106F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3.5. Арендная плата за неполный период (квартал/месяц) исчисляется пропорционально количеству календарных дней аренды в квартале/месяце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106FE">
        <w:rPr>
          <w:rFonts w:ascii="Times New Roman" w:hAnsi="Times New Roman" w:cs="Times New Roman"/>
          <w:sz w:val="24"/>
          <w:szCs w:val="24"/>
        </w:rPr>
        <w:t>к количеству дней данного квартала/месяца.</w:t>
      </w:r>
    </w:p>
    <w:p w14:paraId="3E3E13E9" w14:textId="791A3F32" w:rsidR="007106FE" w:rsidRPr="007106FE" w:rsidRDefault="007106FE" w:rsidP="007106F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106FE">
        <w:rPr>
          <w:rFonts w:ascii="Times New Roman" w:hAnsi="Times New Roman" w:cs="Times New Roman"/>
          <w:sz w:val="24"/>
          <w:szCs w:val="24"/>
        </w:rPr>
        <w:t>и только при погашении основного долга зачисляется в текущий период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106FE">
        <w:rPr>
          <w:rFonts w:ascii="Times New Roman" w:hAnsi="Times New Roman" w:cs="Times New Roman"/>
          <w:sz w:val="24"/>
          <w:szCs w:val="24"/>
        </w:rPr>
        <w:t>по основному обязательству арендной платы.</w:t>
      </w:r>
    </w:p>
    <w:p w14:paraId="6E8E9903" w14:textId="77777777" w:rsidR="007106FE" w:rsidRPr="007106FE" w:rsidRDefault="007106FE" w:rsidP="007106F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3.7. Обязательства по внесению арендной платы за период, установленный</w:t>
      </w:r>
      <w:r w:rsidRPr="007106FE">
        <w:rPr>
          <w:rFonts w:ascii="Times New Roman" w:hAnsi="Times New Roman" w:cs="Times New Roman"/>
          <w:sz w:val="24"/>
          <w:szCs w:val="24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F90F5A2" w14:textId="77777777" w:rsidR="007106FE" w:rsidRPr="007106FE" w:rsidRDefault="007106FE" w:rsidP="007106F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72C3746" w14:textId="72BE2C22" w:rsidR="007106FE" w:rsidRPr="007106FE" w:rsidRDefault="007106FE" w:rsidP="007106F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106FE">
        <w:rPr>
          <w:rFonts w:ascii="Times New Roman" w:hAnsi="Times New Roman" w:cs="Times New Roman"/>
          <w:sz w:val="24"/>
          <w:szCs w:val="24"/>
        </w:rPr>
        <w:t>п. 3.4. Договора.</w:t>
      </w:r>
    </w:p>
    <w:p w14:paraId="66512FCD" w14:textId="77777777" w:rsidR="007106FE" w:rsidRPr="007106FE" w:rsidRDefault="007106FE" w:rsidP="007106FE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3A3AE3A" w14:textId="419B0FE1" w:rsidR="007106FE" w:rsidRPr="007106FE" w:rsidRDefault="007106FE" w:rsidP="007106FE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106FE">
        <w:rPr>
          <w:rFonts w:ascii="Times New Roman" w:hAnsi="Times New Roman" w:cs="Times New Roman"/>
          <w:sz w:val="24"/>
          <w:szCs w:val="24"/>
        </w:rPr>
        <w:t>в федеральном законе о федеральном бюджете на очередной финансовый год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106FE">
        <w:rPr>
          <w:rFonts w:ascii="Times New Roman" w:hAnsi="Times New Roman" w:cs="Times New Roman"/>
          <w:sz w:val="24"/>
          <w:szCs w:val="24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95FD058" w14:textId="77777777" w:rsidR="007106FE" w:rsidRPr="007106FE" w:rsidRDefault="007106FE" w:rsidP="007106FE">
      <w:pPr>
        <w:pStyle w:val="ConsPlusNormal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 Права и обязанности Сторон</w:t>
      </w:r>
    </w:p>
    <w:p w14:paraId="7BC8A1AC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4.1. Арендодатель имеет право:</w:t>
      </w:r>
    </w:p>
    <w:p w14:paraId="5AEF3E4A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73591FF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способами, приводящими к его порче;</w:t>
      </w:r>
    </w:p>
    <w:p w14:paraId="4D2EB9CE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не в соответствии с видом его разрешенного использования;</w:t>
      </w:r>
    </w:p>
    <w:p w14:paraId="149AE955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не в соответствии с его целевым назначением;</w:t>
      </w:r>
    </w:p>
    <w:p w14:paraId="15F61F06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E10E50D" w14:textId="77777777" w:rsidR="007106FE" w:rsidRPr="00D83486" w:rsidRDefault="007106FE" w:rsidP="007106FE">
      <w:pPr>
        <w:ind w:firstLine="540"/>
      </w:pPr>
      <w:r w:rsidRPr="00D83486"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092FDC39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- в случае неиспользования/неосвоения Земельного участка в течение 1 года;</w:t>
      </w:r>
    </w:p>
    <w:p w14:paraId="0C20288A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- в случае невнесения арендной платы либо внесения не в полном объеме более 2 (двух) периодов подряд;</w:t>
      </w:r>
    </w:p>
    <w:p w14:paraId="48BFE197" w14:textId="1384E682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- в случае неподписания Арендатором дополнительных соглашений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106FE">
        <w:rPr>
          <w:rFonts w:ascii="Times New Roman" w:hAnsi="Times New Roman" w:cs="Times New Roman"/>
          <w:sz w:val="24"/>
          <w:szCs w:val="24"/>
        </w:rPr>
        <w:t>к Договору о внесении изменений, указанных в п. 4.1.3.;</w:t>
      </w:r>
    </w:p>
    <w:p w14:paraId="043E4530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- в случае переуступки Арендатором прав и обязанностей по Договору;</w:t>
      </w:r>
    </w:p>
    <w:p w14:paraId="63F0E20E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- в случае заключения Арендатором договора субаренды Земельного участка;</w:t>
      </w:r>
    </w:p>
    <w:p w14:paraId="2B1D25F4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845C694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7DFD370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lastRenderedPageBreak/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0BF47F3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4.1.3. Вносить в Договор необходимые изменения и дополнения</w:t>
      </w:r>
      <w:r w:rsidRPr="007106FE">
        <w:rPr>
          <w:rFonts w:ascii="Times New Roman" w:hAnsi="Times New Roman" w:cs="Times New Roman"/>
          <w:sz w:val="24"/>
          <w:szCs w:val="24"/>
        </w:rPr>
        <w:br/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7538346E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840433F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4606EED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28C45ED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4.2. Арендодатель обязан:</w:t>
      </w:r>
    </w:p>
    <w:p w14:paraId="7A63680A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4.2.1. Передать Арендатору Земельный участок в срок, установленный Договором.</w:t>
      </w:r>
    </w:p>
    <w:p w14:paraId="529B4AC2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A8FC986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4.2.3. Не вмешиваться в хозяйственную деятельность Арендатора, если</w:t>
      </w:r>
      <w:r w:rsidRPr="007106FE">
        <w:rPr>
          <w:rFonts w:ascii="Times New Roman" w:hAnsi="Times New Roman" w:cs="Times New Roman"/>
          <w:sz w:val="24"/>
          <w:szCs w:val="24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932D35F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4.2.4. В письменной форме в пятидневный срок уведомлять Арендатора</w:t>
      </w:r>
      <w:r w:rsidRPr="007106FE">
        <w:rPr>
          <w:rFonts w:ascii="Times New Roman" w:hAnsi="Times New Roman" w:cs="Times New Roman"/>
          <w:sz w:val="24"/>
          <w:szCs w:val="24"/>
        </w:rPr>
        <w:br/>
        <w:t>об изменении реквизитов, указанных в п. 3.4 Договора, а также</w:t>
      </w:r>
      <w:r w:rsidRPr="007106FE">
        <w:rPr>
          <w:rFonts w:ascii="Times New Roman" w:hAnsi="Times New Roman" w:cs="Times New Roman"/>
          <w:sz w:val="24"/>
          <w:szCs w:val="24"/>
        </w:rPr>
        <w:br/>
        <w:t>об изменении ИНН, КПП, почтового адреса, контактного телефона Арендодателя.</w:t>
      </w:r>
    </w:p>
    <w:p w14:paraId="5DE3DE78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4.3. Арендатор имеет право:</w:t>
      </w:r>
    </w:p>
    <w:p w14:paraId="09DA7E35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E287E37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127EB7FC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4.4. Арендатор обязан:</w:t>
      </w:r>
    </w:p>
    <w:p w14:paraId="2264F446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5FBDDFA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4.4.2. Использовать Земельный участок в соответствии с требованиями:</w:t>
      </w:r>
      <w:r w:rsidRPr="007106FE">
        <w:rPr>
          <w:rFonts w:ascii="Times New Roman" w:hAnsi="Times New Roman" w:cs="Times New Roman"/>
          <w:sz w:val="24"/>
          <w:szCs w:val="24"/>
        </w:rPr>
        <w:br/>
        <w:t>(в случае, если Земельный участок имеет ограничения в использовании, указанные в п. 1.3).</w:t>
      </w:r>
    </w:p>
    <w:p w14:paraId="7A7F6A4D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4.4.3. При досрочном расторжении Договора или по истечении</w:t>
      </w:r>
      <w:r w:rsidRPr="007106FE">
        <w:rPr>
          <w:rFonts w:ascii="Times New Roman" w:hAnsi="Times New Roman" w:cs="Times New Roman"/>
          <w:sz w:val="24"/>
          <w:szCs w:val="24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51E0BCE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CB78CD0" w14:textId="3EDE64D0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4.4.5. Обеспечивать Арендодателю, органам муниципального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106FE">
        <w:rPr>
          <w:rFonts w:ascii="Times New Roman" w:hAnsi="Times New Roman" w:cs="Times New Roman"/>
          <w:sz w:val="24"/>
          <w:szCs w:val="24"/>
        </w:rPr>
        <w:t>и государственного контроля свободный доступ на Земельный участок,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106FE">
        <w:rPr>
          <w:rFonts w:ascii="Times New Roman" w:hAnsi="Times New Roman" w:cs="Times New Roman"/>
          <w:sz w:val="24"/>
          <w:szCs w:val="24"/>
        </w:rPr>
        <w:t>на территорию расположенных на Земельном участке зданий и сооружений.</w:t>
      </w:r>
    </w:p>
    <w:p w14:paraId="58A2037E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A6CE365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4.4.7. В десятидневный срок со дня изменения своего наименования</w:t>
      </w:r>
      <w:r w:rsidRPr="007106FE">
        <w:rPr>
          <w:rFonts w:ascii="Times New Roman" w:hAnsi="Times New Roman" w:cs="Times New Roman"/>
          <w:sz w:val="24"/>
          <w:szCs w:val="24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E5C85BE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E837AA6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5052E15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lastRenderedPageBreak/>
        <w:t>4.4.10. В случае получения уведомления от Арендодателя согласно</w:t>
      </w:r>
      <w:r w:rsidRPr="007106FE">
        <w:rPr>
          <w:rFonts w:ascii="Times New Roman" w:hAnsi="Times New Roman" w:cs="Times New Roman"/>
          <w:sz w:val="24"/>
          <w:szCs w:val="24"/>
        </w:rPr>
        <w:br/>
        <w:t>п. 4.2.4. Договора перечислять арендную плату по реквизитам, указанным в уведомлении.</w:t>
      </w:r>
    </w:p>
    <w:p w14:paraId="62C5DE87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4.4.11. Передать Земельный участок Арендодателю по Акту приема-передачи</w:t>
      </w:r>
      <w:r w:rsidRPr="007106FE">
        <w:rPr>
          <w:rFonts w:ascii="Times New Roman" w:hAnsi="Times New Roman" w:cs="Times New Roman"/>
          <w:sz w:val="24"/>
          <w:szCs w:val="24"/>
        </w:rPr>
        <w:br/>
        <w:t>в течение пяти дней после окончания срока действия Договора или даты</w:t>
      </w:r>
      <w:r w:rsidRPr="007106FE">
        <w:rPr>
          <w:rFonts w:ascii="Times New Roman" w:hAnsi="Times New Roman" w:cs="Times New Roman"/>
          <w:sz w:val="24"/>
          <w:szCs w:val="24"/>
        </w:rPr>
        <w:br/>
        <w:t>его досрочного расторжения.</w:t>
      </w:r>
    </w:p>
    <w:p w14:paraId="5BF6C778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54F2C0C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4.4.13. Письменно сообщить Арендодателю не позднее чем за три месяца</w:t>
      </w:r>
      <w:r w:rsidRPr="007106FE">
        <w:rPr>
          <w:rFonts w:ascii="Times New Roman" w:hAnsi="Times New Roman" w:cs="Times New Roman"/>
          <w:sz w:val="24"/>
          <w:szCs w:val="24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69599FF3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</w:t>
      </w:r>
      <w:r w:rsidRPr="007106FE">
        <w:rPr>
          <w:rFonts w:ascii="Times New Roman" w:hAnsi="Times New Roman" w:cs="Times New Roman"/>
          <w:sz w:val="24"/>
          <w:szCs w:val="24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2E5A1415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0C12532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CBCD884" w14:textId="77777777" w:rsidR="007106FE" w:rsidRPr="007106FE" w:rsidRDefault="007106FE" w:rsidP="007106FE">
      <w:pPr>
        <w:pStyle w:val="ConsPlusNormal"/>
        <w:spacing w:before="24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5. Ответственность Сторон</w:t>
      </w:r>
    </w:p>
    <w:p w14:paraId="13CB0245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6E22BB06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56DCA98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001F4F9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61FC070" w14:textId="295FEC14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5.4. В случае систематического (2 и более раза) неправильного указания</w:t>
      </w:r>
      <w:r w:rsidRPr="007106FE">
        <w:rPr>
          <w:rFonts w:ascii="Times New Roman" w:hAnsi="Times New Roman" w:cs="Times New Roman"/>
          <w:sz w:val="24"/>
          <w:szCs w:val="24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106FE">
        <w:rPr>
          <w:rFonts w:ascii="Times New Roman" w:hAnsi="Times New Roman" w:cs="Times New Roman"/>
          <w:sz w:val="24"/>
          <w:szCs w:val="24"/>
        </w:rPr>
        <w:t>в бюджет.</w:t>
      </w:r>
    </w:p>
    <w:p w14:paraId="0B264336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5.5. Арендатор не может быть освобожден от исполнения обязательств</w:t>
      </w:r>
      <w:r w:rsidRPr="007106FE">
        <w:rPr>
          <w:rFonts w:ascii="Times New Roman" w:hAnsi="Times New Roman" w:cs="Times New Roman"/>
          <w:sz w:val="24"/>
          <w:szCs w:val="24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55ED1CC6" w14:textId="77777777" w:rsidR="007106FE" w:rsidRPr="007106FE" w:rsidRDefault="007106FE" w:rsidP="007106FE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0475AD94" w14:textId="77777777" w:rsidR="007106FE" w:rsidRPr="007106FE" w:rsidRDefault="007106FE" w:rsidP="007106FE">
      <w:pPr>
        <w:pStyle w:val="ConsPlusNormal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6. Рассмотрение споров</w:t>
      </w:r>
    </w:p>
    <w:p w14:paraId="3190AB7B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60F67AD" w14:textId="77777777" w:rsidR="007106FE" w:rsidRPr="007106FE" w:rsidRDefault="007106FE" w:rsidP="007106FE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8091117" w14:textId="77777777" w:rsidR="007106FE" w:rsidRPr="007106FE" w:rsidRDefault="007106FE" w:rsidP="007106F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7. Изменение условий договора</w:t>
      </w:r>
    </w:p>
    <w:p w14:paraId="3EE196DE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F65919F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lastRenderedPageBreak/>
        <w:t>7.2. Изменение вида разрешенного использования Земельного участка</w:t>
      </w:r>
      <w:r w:rsidRPr="007106FE">
        <w:rPr>
          <w:rFonts w:ascii="Times New Roman" w:hAnsi="Times New Roman" w:cs="Times New Roman"/>
          <w:sz w:val="24"/>
          <w:szCs w:val="24"/>
        </w:rPr>
        <w:br/>
        <w:t>не допускается.</w:t>
      </w:r>
    </w:p>
    <w:p w14:paraId="26906BD6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7.3. Арендатору запрещается заключать договор уступки требования (цессии) по Договору.</w:t>
      </w:r>
    </w:p>
    <w:p w14:paraId="0D85B9F3" w14:textId="77777777" w:rsidR="007106FE" w:rsidRPr="007106FE" w:rsidRDefault="007106FE" w:rsidP="007106FE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7.4. Арендатору запрещается заключать договор субаренды Земельного участка.</w:t>
      </w:r>
    </w:p>
    <w:p w14:paraId="5E3B6482" w14:textId="77777777" w:rsidR="007106FE" w:rsidRPr="007106FE" w:rsidRDefault="007106FE" w:rsidP="007106FE">
      <w:pPr>
        <w:pStyle w:val="ConsPlusNormal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8. Дополнительные и особые условия договора</w:t>
      </w:r>
    </w:p>
    <w:p w14:paraId="278BC923" w14:textId="77777777" w:rsidR="007106FE" w:rsidRPr="007106FE" w:rsidRDefault="007106FE" w:rsidP="007106FE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</w:t>
      </w:r>
      <w:r w:rsidRPr="007106FE">
        <w:rPr>
          <w:rFonts w:ascii="Times New Roman" w:hAnsi="Times New Roman" w:cs="Times New Roman"/>
          <w:sz w:val="24"/>
          <w:szCs w:val="24"/>
        </w:rPr>
        <w:br/>
        <w:t>с продолжением Договора.</w:t>
      </w:r>
    </w:p>
    <w:p w14:paraId="38B00B7F" w14:textId="1F27E1C2" w:rsidR="007106FE" w:rsidRPr="007106FE" w:rsidRDefault="007106FE" w:rsidP="007106FE">
      <w:pPr>
        <w:pStyle w:val="ConsPlusNormal"/>
        <w:ind w:firstLine="540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8.2.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6095E7B7" w14:textId="77777777" w:rsidR="007106FE" w:rsidRPr="007106FE" w:rsidRDefault="007106FE" w:rsidP="007106FE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71E73E81" w14:textId="77777777" w:rsidR="007106FE" w:rsidRPr="007106FE" w:rsidRDefault="007106FE" w:rsidP="007106FE">
      <w:pPr>
        <w:pStyle w:val="ConsPlusNormal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9. Приложения к Договору</w:t>
      </w:r>
    </w:p>
    <w:p w14:paraId="4F55D1B3" w14:textId="77777777" w:rsidR="007106FE" w:rsidRPr="007106FE" w:rsidRDefault="007106FE" w:rsidP="007106FE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К Договору прилагается и является его неотъемлемой частью:</w:t>
      </w:r>
    </w:p>
    <w:p w14:paraId="2A5A9D2A" w14:textId="77777777" w:rsidR="007106FE" w:rsidRPr="007106FE" w:rsidRDefault="007106FE" w:rsidP="007106FE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Приложение № 1. Протокол.</w:t>
      </w:r>
    </w:p>
    <w:p w14:paraId="714C25A1" w14:textId="77777777" w:rsidR="007106FE" w:rsidRPr="007106FE" w:rsidRDefault="007106FE" w:rsidP="007106FE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Приложение № 2. Расчет арендной платы.</w:t>
      </w:r>
    </w:p>
    <w:p w14:paraId="114C755F" w14:textId="77777777" w:rsidR="007106FE" w:rsidRPr="007106FE" w:rsidRDefault="007106FE" w:rsidP="007106FE">
      <w:pPr>
        <w:pStyle w:val="ConsPlusNormal"/>
        <w:spacing w:after="24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Приложение № 3. Акт приема-передачи Земельного участка.</w:t>
      </w:r>
    </w:p>
    <w:p w14:paraId="3D3F75EF" w14:textId="77777777" w:rsidR="007106FE" w:rsidRPr="007106FE" w:rsidRDefault="007106FE" w:rsidP="007106FE">
      <w:pPr>
        <w:pStyle w:val="ConsPlusNormal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10. Адреса, реквизиты и подписи Сторон</w:t>
      </w:r>
    </w:p>
    <w:tbl>
      <w:tblPr>
        <w:tblStyle w:val="afff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5245"/>
      </w:tblGrid>
      <w:tr w:rsidR="007106FE" w:rsidRPr="00D83486" w14:paraId="1828BEEC" w14:textId="77777777" w:rsidTr="007106FE">
        <w:tc>
          <w:tcPr>
            <w:tcW w:w="2500" w:type="pct"/>
          </w:tcPr>
          <w:p w14:paraId="469C230C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6EF9594D" w14:textId="77777777" w:rsidR="007106FE" w:rsidRPr="002452BC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>Юридический</w:t>
            </w:r>
            <w:r w:rsidRPr="002452B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>адрес</w:t>
            </w:r>
            <w:r w:rsidRPr="002452BC">
              <w:rPr>
                <w:rFonts w:ascii="Times New Roman" w:hAnsi="Times New Roman" w:cs="Times New Roman"/>
                <w:sz w:val="24"/>
                <w:szCs w:val="24"/>
              </w:rPr>
              <w:t xml:space="preserve">: Московская обл, г Воскресенск, пл Ленина, д 3 </w:t>
            </w:r>
          </w:p>
          <w:p w14:paraId="6EE3C5EC" w14:textId="77777777" w:rsidR="007106FE" w:rsidRPr="007106FE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>Почтовый</w:t>
            </w:r>
            <w:r w:rsidRPr="007106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>адрес</w:t>
            </w:r>
            <w:r w:rsidRPr="007106FE">
              <w:rPr>
                <w:rFonts w:ascii="Times New Roman" w:hAnsi="Times New Roman" w:cs="Times New Roman"/>
                <w:sz w:val="24"/>
                <w:szCs w:val="24"/>
              </w:rPr>
              <w:t>: Московская обл, г Воскресенск, пл Ленина, д 3</w:t>
            </w:r>
          </w:p>
          <w:p w14:paraId="332CDEC1" w14:textId="77777777" w:rsidR="007106FE" w:rsidRPr="007106FE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>ИНН</w:t>
            </w:r>
            <w:r w:rsidRPr="007106FE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>КПП</w:t>
            </w:r>
            <w:r w:rsidRPr="007106FE">
              <w:rPr>
                <w:rFonts w:ascii="Times New Roman" w:hAnsi="Times New Roman" w:cs="Times New Roman"/>
                <w:sz w:val="24"/>
                <w:szCs w:val="24"/>
              </w:rPr>
              <w:t xml:space="preserve"> 5005067640/500501001</w:t>
            </w:r>
          </w:p>
          <w:p w14:paraId="5B6A5ADE" w14:textId="77777777" w:rsidR="007106FE" w:rsidRPr="007106FE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1A2CDECD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>Арендатор:</w:t>
            </w:r>
          </w:p>
          <w:p w14:paraId="466C2461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>Юридический адрес: __________</w:t>
            </w:r>
          </w:p>
          <w:p w14:paraId="3DBC8923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>Почтовый адрес: __________</w:t>
            </w:r>
          </w:p>
          <w:p w14:paraId="04E5CCC6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>ИНН/КПП _______/_______</w:t>
            </w:r>
          </w:p>
          <w:p w14:paraId="7EED7F39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836AFDB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055207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06FE" w:rsidRPr="00D83486" w14:paraId="2CF33558" w14:textId="77777777" w:rsidTr="007106FE">
        <w:tc>
          <w:tcPr>
            <w:tcW w:w="2500" w:type="pct"/>
          </w:tcPr>
          <w:p w14:paraId="6E31182F" w14:textId="77777777" w:rsidR="007106FE" w:rsidRPr="007106FE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06FE">
              <w:rPr>
                <w:rFonts w:ascii="Times New Roman" w:hAnsi="Times New Roman" w:cs="Times New Roman"/>
                <w:sz w:val="24"/>
                <w:szCs w:val="24"/>
              </w:rPr>
              <w:t>__________  Болотников А. В.</w:t>
            </w:r>
          </w:p>
          <w:p w14:paraId="6C79A29B" w14:textId="77777777" w:rsidR="007106FE" w:rsidRPr="007106FE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116004EE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>__________ (Ф.И.О)</w:t>
            </w:r>
          </w:p>
          <w:p w14:paraId="2BA9D23D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95239E1" w14:textId="77777777" w:rsidR="007106FE" w:rsidRPr="007106FE" w:rsidRDefault="007106FE" w:rsidP="007106FE">
      <w:r w:rsidRPr="00D83486">
        <w:br w:type="page"/>
      </w:r>
    </w:p>
    <w:p w14:paraId="3283161A" w14:textId="152FD901" w:rsidR="007106FE" w:rsidRPr="007106FE" w:rsidRDefault="007106FE" w:rsidP="007106FE">
      <w:pPr>
        <w:pStyle w:val="ConsPlusNormal"/>
        <w:ind w:left="5954" w:firstLine="0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lastRenderedPageBreak/>
        <w:t>Приложение № 2 к договору аренды</w:t>
      </w:r>
      <w:r w:rsidRPr="007106FE">
        <w:rPr>
          <w:rFonts w:ascii="Times New Roman" w:hAnsi="Times New Roman" w:cs="Times New Roman"/>
          <w:sz w:val="24"/>
          <w:szCs w:val="24"/>
        </w:rPr>
        <w:br/>
        <w:t>№ _______от «___» __________ 20___ года</w:t>
      </w:r>
    </w:p>
    <w:p w14:paraId="69F3A11C" w14:textId="77777777" w:rsidR="007106FE" w:rsidRPr="007106FE" w:rsidRDefault="007106FE" w:rsidP="007106F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2789BD1" w14:textId="77777777" w:rsidR="007106FE" w:rsidRPr="007106FE" w:rsidRDefault="007106FE" w:rsidP="007106FE">
      <w:pPr>
        <w:pStyle w:val="ConsPlusNormal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Расчет арендной платы за Земельный участок</w:t>
      </w:r>
    </w:p>
    <w:p w14:paraId="27FE894D" w14:textId="77777777" w:rsidR="007106FE" w:rsidRPr="007106FE" w:rsidRDefault="007106FE" w:rsidP="007106FE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1. Годовая арендная плата (Апл) за Земельный участок рассчитывается</w:t>
      </w:r>
      <w:r w:rsidRPr="007106FE">
        <w:rPr>
          <w:rFonts w:ascii="Times New Roman" w:hAnsi="Times New Roman" w:cs="Times New Roman"/>
          <w:sz w:val="24"/>
          <w:szCs w:val="24"/>
        </w:rPr>
        <w:br/>
        <w:t>в соответствии с Протоколом.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4961"/>
        <w:gridCol w:w="2262"/>
      </w:tblGrid>
      <w:tr w:rsidR="007106FE" w:rsidRPr="00D83486" w14:paraId="4718AA33" w14:textId="77777777" w:rsidTr="007106FE">
        <w:trPr>
          <w:trHeight w:val="286"/>
        </w:trPr>
        <w:tc>
          <w:tcPr>
            <w:tcW w:w="596" w:type="dxa"/>
          </w:tcPr>
          <w:p w14:paraId="6AE629C9" w14:textId="77777777" w:rsidR="007106FE" w:rsidRPr="00D83486" w:rsidRDefault="007106FE" w:rsidP="007106FE">
            <w:r w:rsidRPr="00D83486">
              <w:t xml:space="preserve">№ п/п </w:t>
            </w:r>
          </w:p>
        </w:tc>
        <w:tc>
          <w:tcPr>
            <w:tcW w:w="1701" w:type="dxa"/>
          </w:tcPr>
          <w:p w14:paraId="1ADDE38E" w14:textId="77777777" w:rsidR="007106FE" w:rsidRPr="00D83486" w:rsidRDefault="007106FE" w:rsidP="007106FE">
            <w:r w:rsidRPr="00D83486">
              <w:t xml:space="preserve">S, кв. м </w:t>
            </w:r>
          </w:p>
        </w:tc>
        <w:tc>
          <w:tcPr>
            <w:tcW w:w="4961" w:type="dxa"/>
          </w:tcPr>
          <w:p w14:paraId="4D6F88D7" w14:textId="77777777" w:rsidR="007106FE" w:rsidRPr="00D83486" w:rsidRDefault="007106FE" w:rsidP="007106FE">
            <w:r w:rsidRPr="00D83486">
              <w:t>ВРИ</w:t>
            </w:r>
          </w:p>
        </w:tc>
        <w:tc>
          <w:tcPr>
            <w:tcW w:w="2262" w:type="dxa"/>
          </w:tcPr>
          <w:p w14:paraId="4AE17A2B" w14:textId="77777777" w:rsidR="007106FE" w:rsidRPr="00D83486" w:rsidRDefault="007106FE" w:rsidP="007106FE">
            <w:r w:rsidRPr="00D83486">
              <w:t>Годовая арендная плата, руб.</w:t>
            </w:r>
          </w:p>
        </w:tc>
      </w:tr>
      <w:tr w:rsidR="007106FE" w:rsidRPr="00D83486" w14:paraId="52E4D16A" w14:textId="77777777" w:rsidTr="007106FE">
        <w:trPr>
          <w:trHeight w:val="70"/>
        </w:trPr>
        <w:tc>
          <w:tcPr>
            <w:tcW w:w="596" w:type="dxa"/>
          </w:tcPr>
          <w:p w14:paraId="1846338E" w14:textId="77777777" w:rsidR="007106FE" w:rsidRPr="00D83486" w:rsidRDefault="007106FE" w:rsidP="007106FE">
            <w:r>
              <w:t>1</w:t>
            </w:r>
          </w:p>
        </w:tc>
        <w:tc>
          <w:tcPr>
            <w:tcW w:w="1701" w:type="dxa"/>
          </w:tcPr>
          <w:p w14:paraId="58349DEF" w14:textId="77777777" w:rsidR="007106FE" w:rsidRPr="00D83486" w:rsidRDefault="007106FE" w:rsidP="007106FE">
            <w:r w:rsidRPr="007106FE">
              <w:t>5000</w:t>
            </w:r>
          </w:p>
        </w:tc>
        <w:tc>
          <w:tcPr>
            <w:tcW w:w="4961" w:type="dxa"/>
          </w:tcPr>
          <w:p w14:paraId="759BC15F" w14:textId="580C8ECA" w:rsidR="007106FE" w:rsidRPr="00D83486" w:rsidRDefault="007106FE" w:rsidP="007106FE">
            <w:r w:rsidRPr="00D83486">
              <w:t>Объекты дорожного сервиса</w:t>
            </w:r>
          </w:p>
        </w:tc>
        <w:tc>
          <w:tcPr>
            <w:tcW w:w="2262" w:type="dxa"/>
          </w:tcPr>
          <w:p w14:paraId="73565AC3" w14:textId="77777777" w:rsidR="007106FE" w:rsidRPr="00D83486" w:rsidRDefault="007106FE" w:rsidP="007106FE"/>
        </w:tc>
      </w:tr>
    </w:tbl>
    <w:p w14:paraId="2F42C2F9" w14:textId="77777777" w:rsidR="007106FE" w:rsidRPr="007106FE" w:rsidRDefault="007106FE" w:rsidP="007106FE">
      <w:pPr>
        <w:pStyle w:val="ConsPlusNormal"/>
        <w:spacing w:before="240"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2. Годовая арендная плата за Земельный участок составляет</w:t>
      </w:r>
      <w:r w:rsidRPr="007106FE">
        <w:rPr>
          <w:rFonts w:ascii="Times New Roman" w:hAnsi="Times New Roman" w:cs="Times New Roman"/>
          <w:sz w:val="24"/>
          <w:szCs w:val="24"/>
        </w:rPr>
        <w:br/>
        <w:t>_______ рублей, а сумма регулярного ежеквартального/ежемесячного платежа:</w:t>
      </w:r>
    </w:p>
    <w:tbl>
      <w:tblPr>
        <w:tblW w:w="95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43"/>
        <w:gridCol w:w="7229"/>
      </w:tblGrid>
      <w:tr w:rsidR="007106FE" w:rsidRPr="00D83486" w14:paraId="7F1637AE" w14:textId="77777777" w:rsidTr="007106FE">
        <w:trPr>
          <w:trHeight w:val="24"/>
        </w:trPr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EA0C7" w14:textId="77777777" w:rsidR="007106FE" w:rsidRPr="007106FE" w:rsidRDefault="007106FE" w:rsidP="007106F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AAF5D" w14:textId="77777777" w:rsidR="007106FE" w:rsidRPr="007106FE" w:rsidRDefault="007106FE" w:rsidP="007106F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06FE">
              <w:rPr>
                <w:rFonts w:ascii="Times New Roman" w:hAnsi="Times New Roman" w:cs="Times New Roman"/>
                <w:sz w:val="24"/>
                <w:szCs w:val="24"/>
              </w:rPr>
              <w:t xml:space="preserve">Арендная плата (руб.) </w:t>
            </w:r>
            <w:hyperlink w:anchor="Par206" w:tooltip="*указывается сумма платежа за неполный период с обязательным указанием неполного периода." w:history="1">
              <w:r w:rsidRPr="007106FE">
                <w:rPr>
                  <w:rFonts w:ascii="Times New Roman" w:hAnsi="Times New Roman" w:cs="Times New Roman"/>
                  <w:sz w:val="24"/>
                  <w:szCs w:val="24"/>
                </w:rPr>
                <w:t>*</w:t>
              </w:r>
            </w:hyperlink>
          </w:p>
        </w:tc>
      </w:tr>
      <w:tr w:rsidR="007106FE" w:rsidRPr="00D83486" w14:paraId="47E676A2" w14:textId="77777777" w:rsidTr="007106FE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3178F" w14:textId="77777777" w:rsidR="007106FE" w:rsidRPr="007106FE" w:rsidRDefault="007106FE" w:rsidP="007106FE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06FE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B7A79" w14:textId="77777777" w:rsidR="007106FE" w:rsidRPr="007106FE" w:rsidRDefault="007106FE" w:rsidP="007106F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06FE" w:rsidRPr="00D83486" w14:paraId="5F0EDF3E" w14:textId="77777777" w:rsidTr="007106FE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1F64C" w14:textId="77777777" w:rsidR="007106FE" w:rsidRPr="007106FE" w:rsidRDefault="007106FE" w:rsidP="007106FE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06FE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2AC76" w14:textId="77777777" w:rsidR="007106FE" w:rsidRPr="007106FE" w:rsidRDefault="007106FE" w:rsidP="007106F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8972616" w14:textId="77777777" w:rsidR="007106FE" w:rsidRPr="007106FE" w:rsidRDefault="007106FE" w:rsidP="007106FE">
      <w:pPr>
        <w:pStyle w:val="ConsPlusNormal"/>
        <w:spacing w:before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периода.</w:t>
      </w:r>
    </w:p>
    <w:p w14:paraId="399D0EA8" w14:textId="77777777" w:rsidR="007106FE" w:rsidRPr="007106FE" w:rsidRDefault="007106FE" w:rsidP="007106FE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594815C0" w14:textId="77777777" w:rsidR="007106FE" w:rsidRPr="007106FE" w:rsidRDefault="007106FE" w:rsidP="007106FE">
      <w:pPr>
        <w:pStyle w:val="ConsPlusNormal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7106FE" w:rsidRPr="00D83486" w14:paraId="74896B9D" w14:textId="77777777" w:rsidTr="007106FE">
        <w:tc>
          <w:tcPr>
            <w:tcW w:w="4677" w:type="dxa"/>
          </w:tcPr>
          <w:p w14:paraId="3D7754F8" w14:textId="77777777" w:rsidR="007106FE" w:rsidRPr="007106FE" w:rsidRDefault="007106FE" w:rsidP="007106F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06FE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26038F5A" w14:textId="77777777" w:rsidR="007106FE" w:rsidRPr="007106FE" w:rsidRDefault="007106FE" w:rsidP="007106F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9F40B1" w14:textId="77777777" w:rsidR="007106FE" w:rsidRPr="007106FE" w:rsidRDefault="007106FE" w:rsidP="007106F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81ADB5" w14:textId="77777777" w:rsidR="007106FE" w:rsidRPr="007106FE" w:rsidRDefault="007106FE" w:rsidP="007106F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06FE">
              <w:rPr>
                <w:rFonts w:ascii="Times New Roman" w:hAnsi="Times New Roman" w:cs="Times New Roman"/>
                <w:sz w:val="24"/>
                <w:szCs w:val="24"/>
              </w:rPr>
              <w:t>__________ (Ф.И.О)</w:t>
            </w:r>
          </w:p>
          <w:p w14:paraId="5AF19F57" w14:textId="77777777" w:rsidR="007106FE" w:rsidRPr="007106FE" w:rsidRDefault="007106FE" w:rsidP="007106F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9" w:type="dxa"/>
          </w:tcPr>
          <w:p w14:paraId="027ABB5B" w14:textId="77777777" w:rsidR="007106FE" w:rsidRPr="007106FE" w:rsidRDefault="007106FE" w:rsidP="007106F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06FE">
              <w:rPr>
                <w:rFonts w:ascii="Times New Roman" w:hAnsi="Times New Roman" w:cs="Times New Roman"/>
                <w:sz w:val="24"/>
                <w:szCs w:val="24"/>
              </w:rPr>
              <w:t>Арендатор:</w:t>
            </w:r>
          </w:p>
          <w:p w14:paraId="39723101" w14:textId="77777777" w:rsidR="007106FE" w:rsidRPr="007106FE" w:rsidRDefault="007106FE" w:rsidP="007106F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CECDE0" w14:textId="77777777" w:rsidR="007106FE" w:rsidRPr="007106FE" w:rsidRDefault="007106FE" w:rsidP="007106F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4BD0B67" w14:textId="77777777" w:rsidR="007106FE" w:rsidRPr="007106FE" w:rsidRDefault="007106FE" w:rsidP="007106F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106FE">
              <w:rPr>
                <w:rFonts w:ascii="Times New Roman" w:hAnsi="Times New Roman" w:cs="Times New Roman"/>
                <w:sz w:val="24"/>
                <w:szCs w:val="24"/>
              </w:rPr>
              <w:t>__________ (Ф.И.О)</w:t>
            </w:r>
          </w:p>
          <w:p w14:paraId="736B4029" w14:textId="77777777" w:rsidR="007106FE" w:rsidRPr="007106FE" w:rsidRDefault="007106FE" w:rsidP="007106F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6F256A7" w14:textId="77777777" w:rsidR="007106FE" w:rsidRPr="007106FE" w:rsidRDefault="007106FE" w:rsidP="007106FE">
      <w:r w:rsidRPr="00D83486">
        <w:br w:type="page"/>
      </w:r>
    </w:p>
    <w:p w14:paraId="29F31ECF" w14:textId="16F0CF29" w:rsidR="007106FE" w:rsidRPr="007106FE" w:rsidRDefault="007106FE" w:rsidP="007106FE">
      <w:pPr>
        <w:pStyle w:val="ConsPlusNormal"/>
        <w:ind w:left="6237" w:firstLine="0"/>
        <w:outlineLvl w:val="0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lastRenderedPageBreak/>
        <w:t>Приложение № 3 к договору аренды</w:t>
      </w:r>
      <w:r w:rsidRPr="007106FE">
        <w:rPr>
          <w:rFonts w:ascii="Times New Roman" w:hAnsi="Times New Roman" w:cs="Times New Roman"/>
          <w:sz w:val="24"/>
          <w:szCs w:val="24"/>
        </w:rPr>
        <w:br/>
        <w:t>№ _______от «___» _________20__года</w:t>
      </w:r>
    </w:p>
    <w:p w14:paraId="6EF1B261" w14:textId="77777777" w:rsidR="007106FE" w:rsidRPr="007106FE" w:rsidRDefault="007106FE" w:rsidP="007106FE">
      <w:pPr>
        <w:pStyle w:val="ConsPlusNormal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14:paraId="49552282" w14:textId="77777777" w:rsidR="007106FE" w:rsidRPr="007106FE" w:rsidRDefault="007106FE" w:rsidP="007106FE">
      <w:pPr>
        <w:pStyle w:val="ConsPlusNormal"/>
        <w:spacing w:after="24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7106FE">
        <w:rPr>
          <w:rFonts w:ascii="Times New Roman" w:hAnsi="Times New Roman" w:cs="Times New Roman"/>
          <w:sz w:val="24"/>
          <w:szCs w:val="24"/>
        </w:rPr>
        <w:t>Акт приема-передачи земельного участка</w:t>
      </w:r>
    </w:p>
    <w:p w14:paraId="6219A506" w14:textId="6D83707A" w:rsidR="007106FE" w:rsidRPr="00D83486" w:rsidRDefault="007106FE" w:rsidP="007106F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3486">
        <w:rPr>
          <w:rFonts w:ascii="Times New Roman" w:hAnsi="Times New Roman" w:cs="Times New Roman"/>
          <w:noProof/>
          <w:sz w:val="24"/>
          <w:szCs w:val="24"/>
        </w:rPr>
        <w:t>АДМИНИСТРАЦИЯ ГОРОДСКОГО ОКРУГА ВОСКРЕСЕНСК МОСКОВСКОЙ ОБЛАСТИ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br/>
      </w:r>
      <w:r w:rsidRPr="00D83486">
        <w:rPr>
          <w:rFonts w:ascii="Times New Roman" w:hAnsi="Times New Roman" w:cs="Times New Roman"/>
          <w:sz w:val="24"/>
          <w:szCs w:val="24"/>
        </w:rPr>
        <w:t>в лице _______________, действующ___ на основании _______________, в дальнейшем именуем___ «Арендодатель», с одной стороны,</w:t>
      </w:r>
      <w:r w:rsidRPr="00D83486">
        <w:rPr>
          <w:rFonts w:ascii="Times New Roman" w:hAnsi="Times New Roman" w:cs="Times New Roman"/>
          <w:sz w:val="24"/>
          <w:szCs w:val="24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D83486">
        <w:rPr>
          <w:rFonts w:ascii="Times New Roman" w:hAnsi="Times New Roman" w:cs="Times New Roman"/>
          <w:sz w:val="24"/>
          <w:szCs w:val="24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CDCC22E" w14:textId="77777777" w:rsidR="007106FE" w:rsidRPr="00D83486" w:rsidRDefault="007106FE" w:rsidP="007106F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3486">
        <w:rPr>
          <w:rFonts w:ascii="Times New Roman" w:hAnsi="Times New Roman" w:cs="Times New Roman"/>
          <w:sz w:val="24"/>
          <w:szCs w:val="24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C1220E0" w14:textId="77777777" w:rsidR="007106FE" w:rsidRPr="00D83486" w:rsidRDefault="007106FE" w:rsidP="007106F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3486">
        <w:rPr>
          <w:rFonts w:ascii="Times New Roman" w:hAnsi="Times New Roman" w:cs="Times New Roman"/>
          <w:sz w:val="24"/>
          <w:szCs w:val="24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2E83F3C3" w14:textId="77777777" w:rsidR="007106FE" w:rsidRPr="00D83486" w:rsidRDefault="007106FE" w:rsidP="007106FE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3486">
        <w:rPr>
          <w:rFonts w:ascii="Times New Roman" w:hAnsi="Times New Roman" w:cs="Times New Roman"/>
          <w:sz w:val="24"/>
          <w:szCs w:val="24"/>
        </w:rPr>
        <w:t>3. Арендатор претензий к Арендодателю не имеет.</w:t>
      </w:r>
    </w:p>
    <w:p w14:paraId="172B5722" w14:textId="77777777" w:rsidR="007106FE" w:rsidRPr="00D83486" w:rsidRDefault="007106FE" w:rsidP="007106FE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74BA7E47" w14:textId="77777777" w:rsidR="007106FE" w:rsidRPr="00D83486" w:rsidRDefault="007106FE" w:rsidP="007106FE">
      <w:pPr>
        <w:pStyle w:val="ConsPlusNonformat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D83486"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7106FE" w:rsidRPr="00D83486" w14:paraId="151DAF6B" w14:textId="77777777" w:rsidTr="007106FE">
        <w:tc>
          <w:tcPr>
            <w:tcW w:w="4677" w:type="dxa"/>
          </w:tcPr>
          <w:p w14:paraId="318B5C36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>Арендодатель</w:t>
            </w:r>
          </w:p>
          <w:p w14:paraId="4A5D452E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33CD13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4F4A2A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>__________ (Ф.И.О)</w:t>
            </w:r>
          </w:p>
        </w:tc>
        <w:tc>
          <w:tcPr>
            <w:tcW w:w="4679" w:type="dxa"/>
          </w:tcPr>
          <w:p w14:paraId="11DCF544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</w:p>
          <w:p w14:paraId="64B9FA88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CD2286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1B256D4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3486">
              <w:rPr>
                <w:rFonts w:ascii="Times New Roman" w:hAnsi="Times New Roman" w:cs="Times New Roman"/>
                <w:sz w:val="24"/>
                <w:szCs w:val="24"/>
              </w:rPr>
              <w:t>__________ (Ф.И.О)</w:t>
            </w:r>
          </w:p>
          <w:p w14:paraId="41B9EF4A" w14:textId="77777777" w:rsidR="007106FE" w:rsidRPr="00D83486" w:rsidRDefault="007106FE" w:rsidP="007106FE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6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7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79295423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8DBE46" w14:textId="6B487EB2" w:rsidR="00262748" w:rsidRDefault="00262748" w:rsidP="00262748">
      <w:pPr>
        <w:jc w:val="center"/>
      </w:pPr>
      <w:r>
        <w:rPr>
          <w:noProof/>
          <w:lang w:eastAsia="ru-RU"/>
        </w:rPr>
        <w:drawing>
          <wp:inline distT="0" distB="0" distL="0" distR="0" wp14:anchorId="71B524E0" wp14:editId="346263B0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16F32" w14:textId="7FA8217E" w:rsidR="00262748" w:rsidRPr="00262748" w:rsidRDefault="00262748" w:rsidP="0026274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89A82B1" wp14:editId="14B74D18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FB133B" wp14:editId="133AD814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A6B951" wp14:editId="65A2ECAC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870B1F" wp14:editId="5B8CDFB6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6B8D9A" wp14:editId="56466289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AD97D4" wp14:editId="5A09BFA4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B9A308" wp14:editId="415D9972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DDC05F" wp14:editId="72B04432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CE42CC" wp14:editId="7936884B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CD5001" wp14:editId="1BCBEB41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06E2F6" wp14:editId="67610318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07C117" wp14:editId="6AD68FB5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307844" wp14:editId="465BF91D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110A7E" wp14:editId="202BDF51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8A629A" wp14:editId="2832050A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BB376B" wp14:editId="786206C7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F34F4F" wp14:editId="25C830AD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2F2740" wp14:editId="5CA5F80F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94563E" wp14:editId="6AACC9F1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485D67" wp14:editId="145C85E9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5301D4" wp14:editId="389322BB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82340443"/>
    </w:p>
    <w:sectPr w:rsidR="00262748" w:rsidRPr="00262748" w:rsidSect="00751AF9">
      <w:footerReference w:type="default" r:id="rId62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83FA30" w14:textId="77777777" w:rsidR="007106FE" w:rsidRDefault="007106FE">
      <w:r>
        <w:separator/>
      </w:r>
    </w:p>
  </w:endnote>
  <w:endnote w:type="continuationSeparator" w:id="0">
    <w:p w14:paraId="15CB179D" w14:textId="77777777" w:rsidR="007106FE" w:rsidRDefault="007106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66766378"/>
      <w:docPartObj>
        <w:docPartGallery w:val="Page Numbers (Bottom of Page)"/>
        <w:docPartUnique/>
      </w:docPartObj>
    </w:sdtPr>
    <w:sdtEndPr/>
    <w:sdtContent>
      <w:p w14:paraId="3F22437D" w14:textId="18D289CE" w:rsidR="007106FE" w:rsidRDefault="007106F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D6FD3" w:rsidRPr="009D6FD3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7106FE" w:rsidRPr="001A6C06" w:rsidRDefault="007106F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FE08CC" w14:textId="77777777" w:rsidR="007106FE" w:rsidRDefault="007106FE">
      <w:r>
        <w:separator/>
      </w:r>
    </w:p>
  </w:footnote>
  <w:footnote w:type="continuationSeparator" w:id="0">
    <w:p w14:paraId="3DB35AE1" w14:textId="77777777" w:rsidR="007106FE" w:rsidRDefault="007106FE">
      <w:r>
        <w:continuationSeparator/>
      </w:r>
    </w:p>
  </w:footnote>
  <w:footnote w:id="1">
    <w:p w14:paraId="742D72C0" w14:textId="4217E735" w:rsidR="007106FE" w:rsidRPr="001E46D6" w:rsidRDefault="007106FE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7CACA7B4" w14:textId="77777777" w:rsidR="007106FE" w:rsidRPr="00A07B0F" w:rsidRDefault="007106FE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bookmarkStart w:id="101" w:name="_Hlk92875634"/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  <w:bookmarkEnd w:id="101"/>
    </w:p>
  </w:footnote>
  <w:footnote w:id="3">
    <w:p w14:paraId="06AAA13A" w14:textId="77777777" w:rsidR="007106FE" w:rsidRPr="00A07B0F" w:rsidRDefault="007106FE" w:rsidP="00AA307E">
      <w:pPr>
        <w:spacing w:line="216" w:lineRule="auto"/>
        <w:ind w:left="-284"/>
        <w:contextualSpacing/>
        <w:jc w:val="both"/>
      </w:pPr>
      <w:r w:rsidRPr="00CE56B2">
        <w:rPr>
          <w:rStyle w:val="ab"/>
          <w:sz w:val="20"/>
          <w:szCs w:val="20"/>
        </w:rPr>
        <w:footnoteRef/>
      </w:r>
      <w:r w:rsidRPr="00CE56B2">
        <w:rPr>
          <w:sz w:val="20"/>
          <w:szCs w:val="20"/>
        </w:rP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5AF7D2DC" w14:textId="77777777" w:rsidR="007106FE" w:rsidRPr="000F1D3E" w:rsidRDefault="007106FE" w:rsidP="00AA307E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06122E0" w14:textId="71DF132A" w:rsidR="007106FE" w:rsidRPr="0058502F" w:rsidRDefault="007106FE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52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1FA5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CA1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4DF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748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359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09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06FE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4D1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1AF9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75C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6FD3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2FC2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07E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525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05B1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56D2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17E3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2280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1D62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52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B2280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theme" Target="theme/theme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845219A-BCFF-409E-951C-C010496EC9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71</Pages>
  <Words>8699</Words>
  <Characters>49585</Characters>
  <Application>Microsoft Office Word</Application>
  <DocSecurity>8</DocSecurity>
  <Lines>413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58168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Стулова Оксана Михайловна</cp:lastModifiedBy>
  <cp:revision>2</cp:revision>
  <cp:lastPrinted>2022-01-11T07:48:00Z</cp:lastPrinted>
  <dcterms:created xsi:type="dcterms:W3CDTF">2022-08-12T07:25:00Z</dcterms:created>
  <dcterms:modified xsi:type="dcterms:W3CDTF">2022-08-12T07:25:00Z</dcterms:modified>
</cp:coreProperties>
</file>