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CBAEF25" w14:textId="77777777" w:rsidR="00D14077" w:rsidRPr="00D14077" w:rsidRDefault="00D14077" w:rsidP="00D1407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D14077">
              <w:rPr>
                <w:bCs/>
                <w:color w:val="0000FF"/>
                <w:sz w:val="22"/>
                <w:szCs w:val="22"/>
              </w:rPr>
              <w:t>Администрация городского</w:t>
            </w:r>
          </w:p>
          <w:p w14:paraId="6A753235" w14:textId="77777777" w:rsidR="00D14077" w:rsidRPr="00D14077" w:rsidRDefault="00D14077" w:rsidP="00D1407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D14077">
              <w:rPr>
                <w:bCs/>
                <w:color w:val="0000FF"/>
                <w:sz w:val="22"/>
                <w:szCs w:val="22"/>
              </w:rPr>
              <w:t>округа Воскресенск</w:t>
            </w:r>
          </w:p>
          <w:p w14:paraId="6A22245A" w14:textId="2D141E4E" w:rsidR="00186E67" w:rsidRPr="00D14077" w:rsidRDefault="00D14077" w:rsidP="00D1407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D14077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9225715" w:rsidR="00AA002F" w:rsidRPr="00D1407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D14077" w:rsidRPr="00D14077">
        <w:rPr>
          <w:b/>
          <w:noProof/>
          <w:color w:val="0000FF"/>
          <w:sz w:val="28"/>
          <w:szCs w:val="28"/>
        </w:rPr>
        <w:t>АЗ-ВОС/20-397</w:t>
      </w:r>
    </w:p>
    <w:p w14:paraId="394BD438" w14:textId="77777777" w:rsidR="00D14077" w:rsidRPr="00D14077" w:rsidRDefault="00D14077" w:rsidP="00D14077">
      <w:pPr>
        <w:jc w:val="center"/>
        <w:rPr>
          <w:noProof/>
          <w:color w:val="0000FF"/>
          <w:sz w:val="28"/>
          <w:szCs w:val="28"/>
        </w:rPr>
      </w:pPr>
      <w:r w:rsidRPr="00D1407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D193958" w14:textId="77777777" w:rsidR="00D14077" w:rsidRPr="00D14077" w:rsidRDefault="00D14077" w:rsidP="00D14077">
      <w:pPr>
        <w:jc w:val="center"/>
        <w:rPr>
          <w:noProof/>
          <w:color w:val="0000FF"/>
          <w:sz w:val="28"/>
          <w:szCs w:val="28"/>
        </w:rPr>
      </w:pPr>
      <w:r w:rsidRPr="00D1407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BB9A602" w14:textId="77777777" w:rsidR="00D14077" w:rsidRPr="00D14077" w:rsidRDefault="00D14077" w:rsidP="00D14077">
      <w:pPr>
        <w:jc w:val="center"/>
        <w:rPr>
          <w:noProof/>
          <w:color w:val="0000FF"/>
          <w:sz w:val="28"/>
          <w:szCs w:val="28"/>
        </w:rPr>
      </w:pPr>
      <w:r w:rsidRPr="00D14077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5FBCE66F" w14:textId="5C2267AD" w:rsidR="00C36575" w:rsidRDefault="00D14077" w:rsidP="00D14077">
      <w:pPr>
        <w:jc w:val="center"/>
        <w:rPr>
          <w:noProof/>
          <w:color w:val="0000FF"/>
          <w:sz w:val="28"/>
          <w:szCs w:val="28"/>
        </w:rPr>
      </w:pPr>
      <w:r w:rsidRPr="00D14077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505D12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47880" w:rsidRPr="00A47880">
        <w:rPr>
          <w:b/>
          <w:noProof/>
          <w:color w:val="0000FF"/>
          <w:sz w:val="28"/>
          <w:szCs w:val="28"/>
        </w:rPr>
        <w:t>230320/6987935/17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570455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D6C57" w:rsidRPr="009D6C57">
        <w:rPr>
          <w:b/>
          <w:noProof/>
          <w:color w:val="0000FF"/>
          <w:sz w:val="28"/>
          <w:szCs w:val="28"/>
        </w:rPr>
        <w:t>00300080100020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BE120F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D14077" w:rsidRPr="00D14077">
        <w:rPr>
          <w:b/>
          <w:noProof/>
          <w:color w:val="0000FF"/>
          <w:sz w:val="28"/>
          <w:szCs w:val="28"/>
        </w:rPr>
        <w:t>2</w:t>
      </w:r>
      <w:r w:rsidR="00893D75">
        <w:rPr>
          <w:b/>
          <w:noProof/>
          <w:color w:val="0000FF"/>
          <w:sz w:val="28"/>
          <w:szCs w:val="28"/>
        </w:rPr>
        <w:t>5</w:t>
      </w:r>
      <w:r w:rsidR="00D14077" w:rsidRPr="00D14077">
        <w:rPr>
          <w:b/>
          <w:noProof/>
          <w:color w:val="0000FF"/>
          <w:sz w:val="28"/>
          <w:szCs w:val="28"/>
        </w:rPr>
        <w:t>.03.2020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607AE2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14077" w:rsidRPr="00D14077">
        <w:rPr>
          <w:b/>
          <w:noProof/>
          <w:color w:val="0000FF"/>
          <w:sz w:val="28"/>
          <w:szCs w:val="28"/>
        </w:rPr>
        <w:t>22.05.2020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01CEFB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D14077" w:rsidRPr="00D14077">
        <w:rPr>
          <w:b/>
          <w:noProof/>
          <w:color w:val="0000FF"/>
          <w:sz w:val="28"/>
          <w:szCs w:val="28"/>
        </w:rPr>
        <w:t>27.05.2020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8B18AF8" w14:textId="7DB78AB6" w:rsidR="00D14077" w:rsidRPr="00D14077" w:rsidRDefault="00960E6C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D14077" w:rsidRPr="00D14077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D14077">
        <w:rPr>
          <w:color w:val="0000FF"/>
          <w:sz w:val="22"/>
          <w:szCs w:val="22"/>
        </w:rPr>
        <w:t>ой области от 03.03.2020 № 30-З</w:t>
      </w:r>
      <w:r w:rsidR="00D14077" w:rsidRPr="00D14077">
        <w:rPr>
          <w:color w:val="0000FF"/>
          <w:sz w:val="22"/>
          <w:szCs w:val="22"/>
        </w:rPr>
        <w:t xml:space="preserve"> </w:t>
      </w:r>
      <w:r w:rsidR="00D14077">
        <w:rPr>
          <w:color w:val="0000FF"/>
          <w:sz w:val="22"/>
          <w:szCs w:val="22"/>
        </w:rPr>
        <w:t>п. 135</w:t>
      </w:r>
      <w:r w:rsidR="00D14077" w:rsidRPr="00D14077">
        <w:rPr>
          <w:color w:val="0000FF"/>
          <w:sz w:val="22"/>
          <w:szCs w:val="22"/>
        </w:rPr>
        <w:t>;</w:t>
      </w:r>
    </w:p>
    <w:p w14:paraId="14D2050B" w14:textId="12220A9A" w:rsidR="00960E6C" w:rsidRPr="00CA0A27" w:rsidRDefault="00D14077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14077">
        <w:rPr>
          <w:color w:val="0000FF"/>
          <w:sz w:val="22"/>
          <w:szCs w:val="22"/>
        </w:rPr>
        <w:t>- постановления Администрации городского округа Воскресенск Московс</w:t>
      </w:r>
      <w:r>
        <w:rPr>
          <w:color w:val="0000FF"/>
          <w:sz w:val="22"/>
          <w:szCs w:val="22"/>
        </w:rPr>
        <w:t xml:space="preserve">кой области от 10.03.2020 № </w:t>
      </w:r>
      <w:proofErr w:type="gramStart"/>
      <w:r>
        <w:rPr>
          <w:color w:val="0000FF"/>
          <w:sz w:val="22"/>
          <w:szCs w:val="22"/>
        </w:rPr>
        <w:t>925</w:t>
      </w:r>
      <w:r w:rsidRPr="00D14077">
        <w:rPr>
          <w:color w:val="0000FF"/>
          <w:sz w:val="22"/>
          <w:szCs w:val="22"/>
        </w:rPr>
        <w:t xml:space="preserve">  «</w:t>
      </w:r>
      <w:proofErr w:type="gramEnd"/>
      <w:r w:rsidRPr="00D14077">
        <w:rPr>
          <w:color w:val="0000FF"/>
          <w:sz w:val="22"/>
          <w:szCs w:val="22"/>
        </w:rPr>
        <w:t>О проведении аукциона на право заключения договора аренды земельного уч</w:t>
      </w:r>
      <w:r w:rsidR="0047601F">
        <w:rPr>
          <w:color w:val="0000FF"/>
          <w:sz w:val="22"/>
          <w:szCs w:val="22"/>
        </w:rPr>
        <w:t xml:space="preserve">астка из </w:t>
      </w:r>
      <w:r>
        <w:rPr>
          <w:color w:val="0000FF"/>
          <w:sz w:val="22"/>
          <w:szCs w:val="22"/>
        </w:rPr>
        <w:t>земли</w:t>
      </w:r>
      <w:r w:rsidRPr="00D14077">
        <w:rPr>
          <w:color w:val="0000FF"/>
          <w:sz w:val="22"/>
          <w:szCs w:val="22"/>
        </w:rPr>
        <w:t xml:space="preserve"> населенных </w:t>
      </w:r>
      <w:proofErr w:type="spellStart"/>
      <w:r w:rsidRPr="00D14077">
        <w:rPr>
          <w:color w:val="0000FF"/>
          <w:sz w:val="22"/>
          <w:szCs w:val="22"/>
        </w:rPr>
        <w:t>пунктов,</w:t>
      </w:r>
      <w:r w:rsidR="0047601F">
        <w:rPr>
          <w:color w:val="0000FF"/>
          <w:sz w:val="22"/>
          <w:szCs w:val="22"/>
        </w:rPr>
        <w:t>государственная</w:t>
      </w:r>
      <w:proofErr w:type="spellEnd"/>
      <w:r w:rsidR="0047601F">
        <w:rPr>
          <w:color w:val="0000FF"/>
          <w:sz w:val="22"/>
          <w:szCs w:val="22"/>
        </w:rPr>
        <w:t xml:space="preserve"> собственность на который не разграничена, </w:t>
      </w:r>
      <w:r w:rsidRPr="00D14077">
        <w:rPr>
          <w:color w:val="0000FF"/>
          <w:sz w:val="22"/>
          <w:szCs w:val="22"/>
        </w:rPr>
        <w:t xml:space="preserve">для ведения личного подсобного хозяйства, местоположение: Московская область, р-н Воскресенский муниципальный, с/п </w:t>
      </w:r>
      <w:proofErr w:type="spellStart"/>
      <w:r w:rsidRPr="00D14077">
        <w:rPr>
          <w:color w:val="0000FF"/>
          <w:sz w:val="22"/>
          <w:szCs w:val="22"/>
        </w:rPr>
        <w:t>Ашитковское</w:t>
      </w:r>
      <w:proofErr w:type="spellEnd"/>
      <w:r w:rsidRPr="00D14077">
        <w:rPr>
          <w:color w:val="0000FF"/>
          <w:sz w:val="22"/>
          <w:szCs w:val="22"/>
        </w:rPr>
        <w:t xml:space="preserve">, с Конобеево, </w:t>
      </w:r>
      <w:proofErr w:type="spellStart"/>
      <w:r w:rsidRPr="00D14077">
        <w:rPr>
          <w:color w:val="0000FF"/>
          <w:sz w:val="22"/>
          <w:szCs w:val="22"/>
        </w:rPr>
        <w:t>ул</w:t>
      </w:r>
      <w:proofErr w:type="spellEnd"/>
      <w:r w:rsidRPr="00D14077">
        <w:rPr>
          <w:color w:val="0000FF"/>
          <w:sz w:val="22"/>
          <w:szCs w:val="22"/>
        </w:rPr>
        <w:t xml:space="preserve"> Молодежная, </w:t>
      </w:r>
      <w:proofErr w:type="spellStart"/>
      <w:r w:rsidRPr="00D14077">
        <w:rPr>
          <w:color w:val="0000FF"/>
          <w:sz w:val="22"/>
          <w:szCs w:val="22"/>
        </w:rPr>
        <w:t>уч</w:t>
      </w:r>
      <w:proofErr w:type="spellEnd"/>
      <w:r w:rsidRPr="00D14077">
        <w:rPr>
          <w:color w:val="0000FF"/>
          <w:sz w:val="22"/>
          <w:szCs w:val="22"/>
        </w:rPr>
        <w:t xml:space="preserve"> 6</w:t>
      </w:r>
      <w:r>
        <w:rPr>
          <w:color w:val="0000FF"/>
          <w:sz w:val="22"/>
          <w:szCs w:val="22"/>
        </w:rPr>
        <w:t>»</w:t>
      </w:r>
      <w:r w:rsidRPr="00D14077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E67C387" w14:textId="77777777" w:rsidR="00D14077" w:rsidRPr="00D14077" w:rsidRDefault="00711439" w:rsidP="00D1407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D14077" w:rsidRPr="00D14077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6DC519BC" w14:textId="77777777" w:rsidR="00D14077" w:rsidRPr="00D14077" w:rsidRDefault="00D14077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14077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3D793FB4" w14:textId="38000B1A" w:rsidR="00D14077" w:rsidRPr="00D14077" w:rsidRDefault="0047601F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www.v</w:t>
      </w:r>
      <w:proofErr w:type="spellStart"/>
      <w:r>
        <w:rPr>
          <w:color w:val="0000FF"/>
          <w:sz w:val="22"/>
          <w:szCs w:val="22"/>
          <w:lang w:val="en-US"/>
        </w:rPr>
        <w:t>os</w:t>
      </w:r>
      <w:proofErr w:type="spellEnd"/>
      <w:r w:rsidR="00D14077" w:rsidRPr="00D14077">
        <w:rPr>
          <w:color w:val="0000FF"/>
          <w:sz w:val="22"/>
          <w:szCs w:val="22"/>
        </w:rPr>
        <w:t>-mo.ru.</w:t>
      </w:r>
    </w:p>
    <w:p w14:paraId="6F8DA059" w14:textId="77777777" w:rsidR="00D14077" w:rsidRPr="00D14077" w:rsidRDefault="00D14077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14077">
        <w:rPr>
          <w:color w:val="0000FF"/>
          <w:sz w:val="22"/>
          <w:szCs w:val="22"/>
        </w:rPr>
        <w:t>Адрес электронной почты: glava@vmr-mo.ru.</w:t>
      </w:r>
    </w:p>
    <w:p w14:paraId="762879F5" w14:textId="274D6CDF" w:rsidR="00711439" w:rsidRPr="00D14077" w:rsidRDefault="00D14077" w:rsidP="00D1407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14077">
        <w:rPr>
          <w:color w:val="0000FF"/>
          <w:sz w:val="22"/>
          <w:szCs w:val="22"/>
        </w:rPr>
        <w:t>Телефон факс: + 7 (496) 442-11-92 факс: +7 (496) 441-10-95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4B46F81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14077">
        <w:rPr>
          <w:color w:val="0000FF"/>
          <w:sz w:val="22"/>
          <w:szCs w:val="22"/>
        </w:rPr>
        <w:t xml:space="preserve">, расположенного на территории </w:t>
      </w:r>
      <w:r w:rsidR="00D14077" w:rsidRPr="00D14077">
        <w:rPr>
          <w:color w:val="0000FF"/>
          <w:sz w:val="22"/>
          <w:szCs w:val="22"/>
        </w:rPr>
        <w:t xml:space="preserve">городского округа Воскресенск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54525FF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14077" w:rsidRPr="00D14077">
        <w:rPr>
          <w:color w:val="0000FF"/>
          <w:sz w:val="22"/>
          <w:szCs w:val="22"/>
        </w:rPr>
        <w:t xml:space="preserve">Московская область, р-н Воскресенский муниципальный, с/п </w:t>
      </w:r>
      <w:proofErr w:type="spellStart"/>
      <w:r w:rsidR="00D14077" w:rsidRPr="00D14077">
        <w:rPr>
          <w:color w:val="0000FF"/>
          <w:sz w:val="22"/>
          <w:szCs w:val="22"/>
        </w:rPr>
        <w:t>Ашитковское</w:t>
      </w:r>
      <w:proofErr w:type="spellEnd"/>
      <w:r w:rsidR="00D14077" w:rsidRPr="00D14077">
        <w:rPr>
          <w:color w:val="0000FF"/>
          <w:sz w:val="22"/>
          <w:szCs w:val="22"/>
        </w:rPr>
        <w:t xml:space="preserve">, с Конобеево, </w:t>
      </w:r>
      <w:proofErr w:type="spellStart"/>
      <w:r w:rsidR="00D14077" w:rsidRPr="00D14077">
        <w:rPr>
          <w:color w:val="0000FF"/>
          <w:sz w:val="22"/>
          <w:szCs w:val="22"/>
        </w:rPr>
        <w:t>ул</w:t>
      </w:r>
      <w:proofErr w:type="spellEnd"/>
      <w:r w:rsidR="00D14077" w:rsidRPr="00D14077">
        <w:rPr>
          <w:color w:val="0000FF"/>
          <w:sz w:val="22"/>
          <w:szCs w:val="22"/>
        </w:rPr>
        <w:t xml:space="preserve"> Молодежная, </w:t>
      </w:r>
      <w:proofErr w:type="spellStart"/>
      <w:r w:rsidR="00D14077" w:rsidRPr="00D14077">
        <w:rPr>
          <w:color w:val="0000FF"/>
          <w:sz w:val="22"/>
          <w:szCs w:val="22"/>
        </w:rPr>
        <w:t>уч</w:t>
      </w:r>
      <w:proofErr w:type="spellEnd"/>
      <w:r w:rsidR="00D14077" w:rsidRPr="00D14077">
        <w:rPr>
          <w:color w:val="0000FF"/>
          <w:sz w:val="22"/>
          <w:szCs w:val="22"/>
        </w:rPr>
        <w:t xml:space="preserve"> 6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885B8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</w:t>
      </w:r>
      <w:r w:rsidR="00D14077">
        <w:rPr>
          <w:color w:val="0000FF"/>
          <w:sz w:val="22"/>
          <w:szCs w:val="22"/>
        </w:rPr>
        <w:t>11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267E7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14077" w:rsidRPr="00D14077">
        <w:rPr>
          <w:color w:val="0000FF"/>
          <w:sz w:val="22"/>
          <w:szCs w:val="22"/>
        </w:rPr>
        <w:t xml:space="preserve">50:29:0020404:3624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14077" w:rsidRPr="00D14077">
        <w:rPr>
          <w:color w:val="0000FF"/>
          <w:sz w:val="22"/>
          <w:szCs w:val="22"/>
        </w:rPr>
        <w:t>11.02.2020 № 99/2020/312396288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81698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D14077" w:rsidRPr="00D14077">
        <w:rPr>
          <w:color w:val="0000FF"/>
          <w:sz w:val="22"/>
          <w:szCs w:val="22"/>
        </w:rPr>
        <w:t>выписка из Единого государ</w:t>
      </w:r>
      <w:r w:rsidR="00D14077">
        <w:rPr>
          <w:color w:val="0000FF"/>
          <w:sz w:val="22"/>
          <w:szCs w:val="22"/>
        </w:rPr>
        <w:t xml:space="preserve">ственного реестра недвижимости </w:t>
      </w:r>
      <w:r w:rsidR="00D14077" w:rsidRPr="00D14077">
        <w:rPr>
          <w:color w:val="0000FF"/>
          <w:sz w:val="22"/>
          <w:szCs w:val="22"/>
        </w:rPr>
        <w:t xml:space="preserve">об объекте недвижимости от 11.02.2020 № 99/2020/312396288 - Приложение </w:t>
      </w:r>
      <w:r w:rsidRPr="00242F27">
        <w:rPr>
          <w:color w:val="0000FF"/>
          <w:sz w:val="22"/>
          <w:szCs w:val="22"/>
        </w:rPr>
        <w:t>2).</w:t>
      </w:r>
      <w:permEnd w:id="1000805128"/>
    </w:p>
    <w:p w14:paraId="26F64783" w14:textId="3036F796" w:rsidR="00711439" w:rsidRDefault="006F5A39" w:rsidP="00D1407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D14077" w:rsidRPr="00D14077">
        <w:rPr>
          <w:color w:val="0000FF"/>
          <w:sz w:val="22"/>
          <w:szCs w:val="22"/>
        </w:rPr>
        <w:t>указаны в заключении Территориального отдела городского округа Воскре</w:t>
      </w:r>
      <w:r w:rsidR="00D14077">
        <w:rPr>
          <w:color w:val="0000FF"/>
          <w:sz w:val="22"/>
          <w:szCs w:val="22"/>
        </w:rPr>
        <w:t>сенск Комитета по архитектуре и</w:t>
      </w:r>
      <w:r w:rsidR="00D14077" w:rsidRPr="00D14077">
        <w:rPr>
          <w:color w:val="0000FF"/>
          <w:sz w:val="22"/>
          <w:szCs w:val="22"/>
        </w:rPr>
        <w:t xml:space="preserve"> градостроит</w:t>
      </w:r>
      <w:r w:rsidR="0047601F">
        <w:rPr>
          <w:color w:val="0000FF"/>
          <w:sz w:val="22"/>
          <w:szCs w:val="22"/>
        </w:rPr>
        <w:t>ельству Московской области от 26</w:t>
      </w:r>
      <w:r w:rsidR="00D14077" w:rsidRPr="00D14077">
        <w:rPr>
          <w:color w:val="0000FF"/>
          <w:sz w:val="22"/>
          <w:szCs w:val="22"/>
        </w:rPr>
        <w:t xml:space="preserve">.02.2020 № 28Исх-6239/42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47601F" w:rsidRPr="0047601F">
        <w:rPr>
          <w:color w:val="0000FF"/>
          <w:sz w:val="22"/>
          <w:szCs w:val="22"/>
        </w:rPr>
        <w:t xml:space="preserve">постановления Администрации городского округа Воскресенск Московской области от 10.03.2020 № 925  «О проведении аукциона на право заключения договора аренды земельного участка из земли населенных </w:t>
      </w:r>
      <w:proofErr w:type="spellStart"/>
      <w:r w:rsidR="0047601F" w:rsidRPr="0047601F">
        <w:rPr>
          <w:color w:val="0000FF"/>
          <w:sz w:val="22"/>
          <w:szCs w:val="22"/>
        </w:rPr>
        <w:t>пунктов,государственная</w:t>
      </w:r>
      <w:proofErr w:type="spellEnd"/>
      <w:r w:rsidR="0047601F" w:rsidRPr="0047601F">
        <w:rPr>
          <w:color w:val="0000FF"/>
          <w:sz w:val="22"/>
          <w:szCs w:val="22"/>
        </w:rPr>
        <w:t xml:space="preserve"> собственность на который не разграничена, для ведения личного подсобного хозяйства, местоположение: Московская область, р-н Воскресенский муниципальный, с/п </w:t>
      </w:r>
      <w:proofErr w:type="spellStart"/>
      <w:r w:rsidR="0047601F" w:rsidRPr="0047601F">
        <w:rPr>
          <w:color w:val="0000FF"/>
          <w:sz w:val="22"/>
          <w:szCs w:val="22"/>
        </w:rPr>
        <w:t>Ашитковское</w:t>
      </w:r>
      <w:proofErr w:type="spellEnd"/>
      <w:r w:rsidR="0047601F" w:rsidRPr="0047601F">
        <w:rPr>
          <w:color w:val="0000FF"/>
          <w:sz w:val="22"/>
          <w:szCs w:val="22"/>
        </w:rPr>
        <w:t xml:space="preserve">, с Конобеево, </w:t>
      </w:r>
      <w:proofErr w:type="spellStart"/>
      <w:r w:rsidR="0047601F" w:rsidRPr="0047601F">
        <w:rPr>
          <w:color w:val="0000FF"/>
          <w:sz w:val="22"/>
          <w:szCs w:val="22"/>
        </w:rPr>
        <w:t>ул</w:t>
      </w:r>
      <w:proofErr w:type="spellEnd"/>
      <w:r w:rsidR="0047601F" w:rsidRPr="0047601F">
        <w:rPr>
          <w:color w:val="0000FF"/>
          <w:sz w:val="22"/>
          <w:szCs w:val="22"/>
        </w:rPr>
        <w:t xml:space="preserve"> Молодежная, </w:t>
      </w:r>
      <w:proofErr w:type="spellStart"/>
      <w:r w:rsidR="0047601F" w:rsidRPr="0047601F">
        <w:rPr>
          <w:color w:val="0000FF"/>
          <w:sz w:val="22"/>
          <w:szCs w:val="22"/>
        </w:rPr>
        <w:t>уч</w:t>
      </w:r>
      <w:proofErr w:type="spellEnd"/>
      <w:r w:rsidR="0047601F" w:rsidRPr="0047601F">
        <w:rPr>
          <w:color w:val="0000FF"/>
          <w:sz w:val="22"/>
          <w:szCs w:val="22"/>
        </w:rPr>
        <w:t xml:space="preserve"> 6»</w:t>
      </w:r>
      <w:r w:rsidR="00D14077" w:rsidRPr="00D14077">
        <w:rPr>
          <w:color w:val="0000FF"/>
          <w:sz w:val="22"/>
          <w:szCs w:val="22"/>
        </w:rPr>
        <w:t xml:space="preserve"> (Приложение 1), </w:t>
      </w:r>
      <w:r w:rsidR="00D14077">
        <w:rPr>
          <w:color w:val="0000FF"/>
          <w:sz w:val="22"/>
          <w:szCs w:val="22"/>
        </w:rPr>
        <w:t>выписке</w:t>
      </w:r>
      <w:r w:rsidR="00D14077" w:rsidRPr="00D14077">
        <w:rPr>
          <w:color w:val="0000FF"/>
          <w:sz w:val="22"/>
          <w:szCs w:val="22"/>
        </w:rPr>
        <w:t xml:space="preserve"> из Единого государ</w:t>
      </w:r>
      <w:r w:rsidR="00D14077">
        <w:rPr>
          <w:color w:val="0000FF"/>
          <w:sz w:val="22"/>
          <w:szCs w:val="22"/>
        </w:rPr>
        <w:t xml:space="preserve">ственного реестра недвижимости </w:t>
      </w:r>
      <w:r w:rsidR="00D14077" w:rsidRPr="00D14077">
        <w:rPr>
          <w:color w:val="0000FF"/>
          <w:sz w:val="22"/>
          <w:szCs w:val="22"/>
        </w:rPr>
        <w:t xml:space="preserve">об объекте недвижимости от </w:t>
      </w:r>
      <w:r w:rsidR="00D14077">
        <w:rPr>
          <w:color w:val="0000FF"/>
          <w:sz w:val="22"/>
          <w:szCs w:val="22"/>
        </w:rPr>
        <w:t>11.02.2020 № 99/2020/312396288</w:t>
      </w:r>
      <w:r w:rsidR="00D14077" w:rsidRPr="00D14077">
        <w:rPr>
          <w:color w:val="0000FF"/>
          <w:sz w:val="22"/>
          <w:szCs w:val="22"/>
        </w:rPr>
        <w:t xml:space="preserve"> (Приложение 2), </w:t>
      </w:r>
      <w:r w:rsidR="008B35A3" w:rsidRPr="008B35A3">
        <w:rPr>
          <w:color w:val="0000FF"/>
          <w:sz w:val="22"/>
          <w:szCs w:val="22"/>
        </w:rPr>
        <w:t>письме Управления Федеральной службы государственной регистрации, кадастра и картог</w:t>
      </w:r>
      <w:r w:rsidR="008B35A3">
        <w:rPr>
          <w:color w:val="0000FF"/>
          <w:sz w:val="22"/>
          <w:szCs w:val="22"/>
        </w:rPr>
        <w:t>рафии по Московской области от 30.</w:t>
      </w:r>
      <w:r w:rsidR="008B35A3" w:rsidRPr="008B35A3">
        <w:rPr>
          <w:color w:val="0000FF"/>
          <w:sz w:val="22"/>
          <w:szCs w:val="22"/>
        </w:rPr>
        <w:t xml:space="preserve">12.2019 № 50-29-10-003052/19 (приложение 2), письме филиала ПАО «МОЭСК» - Восточные электрические сети от 10.02.2020 № 25-14/22 (приложение 2), </w:t>
      </w:r>
      <w:r w:rsidR="00711439">
        <w:rPr>
          <w:color w:val="0000FF"/>
          <w:sz w:val="22"/>
          <w:szCs w:val="22"/>
        </w:rPr>
        <w:t>в том числе:</w:t>
      </w:r>
    </w:p>
    <w:p w14:paraId="0892D01C" w14:textId="20FA7EC7" w:rsidR="00D14077" w:rsidRPr="00ED715C" w:rsidRDefault="00ED715C" w:rsidP="00ED715C">
      <w:pPr>
        <w:tabs>
          <w:tab w:val="left" w:pos="851"/>
        </w:tabs>
        <w:autoSpaceDE w:val="0"/>
        <w:jc w:val="both"/>
        <w:rPr>
          <w:color w:val="0000FF"/>
        </w:rPr>
      </w:pPr>
      <w:r>
        <w:rPr>
          <w:color w:val="0000FF"/>
        </w:rPr>
        <w:t>-</w:t>
      </w:r>
      <w:r w:rsidR="008B35A3" w:rsidRPr="008B35A3">
        <w:rPr>
          <w:color w:val="0000FF"/>
        </w:rPr>
        <w:t xml:space="preserve"> </w:t>
      </w:r>
      <w:r>
        <w:rPr>
          <w:color w:val="0000FF"/>
        </w:rPr>
        <w:t>ч</w:t>
      </w:r>
      <w:r w:rsidR="00D14077" w:rsidRPr="00ED715C">
        <w:rPr>
          <w:color w:val="0000FF"/>
        </w:rPr>
        <w:t>асть Земельного участка</w:t>
      </w:r>
      <w:r w:rsidRPr="00ED715C">
        <w:rPr>
          <w:color w:val="0000FF"/>
        </w:rPr>
        <w:t xml:space="preserve"> с кадастровым номером 50:29:0020404:3624/1</w:t>
      </w:r>
      <w:r w:rsidR="00893D75">
        <w:rPr>
          <w:color w:val="0000FF"/>
        </w:rPr>
        <w:t xml:space="preserve"> о</w:t>
      </w:r>
      <w:r>
        <w:rPr>
          <w:color w:val="0000FF"/>
        </w:rPr>
        <w:t xml:space="preserve">граничена охранной зоной ЛЭП 0,4 </w:t>
      </w:r>
      <w:proofErr w:type="spellStart"/>
      <w:r>
        <w:rPr>
          <w:color w:val="0000FF"/>
        </w:rPr>
        <w:t>кВ</w:t>
      </w:r>
      <w:proofErr w:type="spellEnd"/>
      <w:r w:rsidR="00893D75">
        <w:rPr>
          <w:color w:val="0000FF"/>
        </w:rPr>
        <w:t xml:space="preserve">, площадью 34 </w:t>
      </w:r>
      <w:proofErr w:type="spellStart"/>
      <w:r w:rsidR="00893D75">
        <w:rPr>
          <w:color w:val="0000FF"/>
        </w:rPr>
        <w:t>кв.м</w:t>
      </w:r>
      <w:proofErr w:type="spellEnd"/>
      <w:r w:rsidR="00893D75">
        <w:rPr>
          <w:color w:val="0000FF"/>
        </w:rPr>
        <w:t>.</w:t>
      </w:r>
    </w:p>
    <w:p w14:paraId="168BC14E" w14:textId="152C0557" w:rsidR="00ED715C" w:rsidRPr="00ED715C" w:rsidRDefault="00ED715C" w:rsidP="00ED715C">
      <w:pPr>
        <w:tabs>
          <w:tab w:val="left" w:pos="851"/>
        </w:tabs>
        <w:autoSpaceDE w:val="0"/>
        <w:jc w:val="both"/>
        <w:rPr>
          <w:color w:val="0000FF"/>
        </w:rPr>
      </w:pPr>
      <w:r w:rsidRPr="00ED715C">
        <w:rPr>
          <w:color w:val="0000FF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39292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D14077">
        <w:rPr>
          <w:color w:val="0000FF"/>
          <w:sz w:val="22"/>
          <w:szCs w:val="22"/>
        </w:rPr>
        <w:t>д</w:t>
      </w:r>
      <w:r w:rsidR="00D14077" w:rsidRPr="00D14077">
        <w:rPr>
          <w:color w:val="0000FF"/>
          <w:sz w:val="22"/>
          <w:szCs w:val="22"/>
        </w:rPr>
        <w:t>ля ведения личного подсобного хозяйства</w:t>
      </w:r>
      <w:r w:rsidR="00D14077" w:rsidRPr="00D1407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75FBD06" w14:textId="77777777" w:rsidR="00D14077" w:rsidRPr="00D14077" w:rsidRDefault="006F5A39" w:rsidP="00D1407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D14077" w:rsidRPr="00D14077">
        <w:rPr>
          <w:color w:val="0000FF"/>
          <w:sz w:val="22"/>
          <w:szCs w:val="22"/>
        </w:rPr>
        <w:t>указаны в заключении Территориального отдела городского округа Воскресенск Комитета по архитектуре и</w:t>
      </w:r>
    </w:p>
    <w:p w14:paraId="2DC4868C" w14:textId="32C0D1B6" w:rsidR="00242F27" w:rsidRDefault="00D1407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D14077">
        <w:rPr>
          <w:color w:val="0000FF"/>
          <w:sz w:val="22"/>
          <w:szCs w:val="22"/>
        </w:rPr>
        <w:t>градостроительству Московской об</w:t>
      </w:r>
      <w:r w:rsidR="0047601F">
        <w:rPr>
          <w:color w:val="0000FF"/>
          <w:sz w:val="22"/>
          <w:szCs w:val="22"/>
        </w:rPr>
        <w:t>ласти от 26</w:t>
      </w:r>
      <w:r>
        <w:rPr>
          <w:color w:val="0000FF"/>
          <w:sz w:val="22"/>
          <w:szCs w:val="22"/>
        </w:rPr>
        <w:t>.</w:t>
      </w:r>
      <w:r w:rsidRPr="00D14077">
        <w:rPr>
          <w:color w:val="0000FF"/>
          <w:sz w:val="22"/>
          <w:szCs w:val="22"/>
        </w:rPr>
        <w:t xml:space="preserve">02.2020 № 28Исх-6239/42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452C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ED715C" w:rsidRPr="00ED715C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F7E74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ED715C" w:rsidRPr="00ED715C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09AA68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ED715C" w:rsidRPr="00ED715C">
        <w:rPr>
          <w:color w:val="0000FF"/>
          <w:sz w:val="22"/>
          <w:szCs w:val="22"/>
        </w:rPr>
        <w:t>письме филиала АО «</w:t>
      </w:r>
      <w:proofErr w:type="spellStart"/>
      <w:r w:rsidR="00ED715C" w:rsidRPr="00ED715C">
        <w:rPr>
          <w:color w:val="0000FF"/>
          <w:sz w:val="22"/>
          <w:szCs w:val="22"/>
        </w:rPr>
        <w:t>Мособлгаз</w:t>
      </w:r>
      <w:proofErr w:type="spellEnd"/>
      <w:r w:rsidR="00ED715C" w:rsidRPr="00ED715C">
        <w:rPr>
          <w:color w:val="0000FF"/>
          <w:sz w:val="22"/>
          <w:szCs w:val="22"/>
        </w:rPr>
        <w:t xml:space="preserve">» «Юго-Восток» от 30.01.2020 № Исх-454/ЮВ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4FA5048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ED715C" w:rsidRPr="00ED715C">
        <w:rPr>
          <w:color w:val="0000FF"/>
          <w:sz w:val="22"/>
          <w:szCs w:val="22"/>
        </w:rPr>
        <w:t xml:space="preserve">указаны в письме филиала ПАО «МОЭСК» - </w:t>
      </w:r>
      <w:r w:rsidR="00ED715C">
        <w:rPr>
          <w:color w:val="0000FF"/>
          <w:sz w:val="22"/>
          <w:szCs w:val="22"/>
        </w:rPr>
        <w:t>Восточные электрические сети от</w:t>
      </w:r>
      <w:r w:rsidR="00ED715C" w:rsidRPr="00ED715C">
        <w:rPr>
          <w:color w:val="0000FF"/>
          <w:sz w:val="22"/>
          <w:szCs w:val="22"/>
        </w:rPr>
        <w:t xml:space="preserve"> </w:t>
      </w:r>
      <w:r w:rsidR="00ED715C">
        <w:rPr>
          <w:color w:val="0000FF"/>
          <w:sz w:val="22"/>
          <w:szCs w:val="22"/>
        </w:rPr>
        <w:t>28.01.2020 № ВЭС/010/174</w:t>
      </w:r>
      <w:r w:rsidR="00ED715C" w:rsidRPr="00ED715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444435" w14:textId="2B58D3FD" w:rsidR="00ED715C" w:rsidRPr="00ED715C" w:rsidRDefault="00280E51" w:rsidP="00ED715C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D715C" w:rsidRPr="00ED715C">
        <w:t xml:space="preserve"> </w:t>
      </w:r>
      <w:r w:rsidR="00ED715C">
        <w:rPr>
          <w:color w:val="0000FF"/>
          <w:sz w:val="22"/>
          <w:szCs w:val="22"/>
        </w:rPr>
        <w:t>1</w:t>
      </w:r>
      <w:r w:rsidR="00ED715C" w:rsidRPr="00ED715C">
        <w:rPr>
          <w:color w:val="0000FF"/>
          <w:sz w:val="22"/>
          <w:szCs w:val="22"/>
        </w:rPr>
        <w:t xml:space="preserve">51019/1002017/01, лот № 1, дата </w:t>
      </w:r>
      <w:r w:rsidR="00ED715C">
        <w:rPr>
          <w:color w:val="0000FF"/>
          <w:sz w:val="22"/>
          <w:szCs w:val="22"/>
        </w:rPr>
        <w:t>публикации 1</w:t>
      </w:r>
      <w:r w:rsidR="00ED715C" w:rsidRPr="00ED715C">
        <w:rPr>
          <w:color w:val="0000FF"/>
          <w:sz w:val="22"/>
          <w:szCs w:val="22"/>
        </w:rPr>
        <w:t>5.10.2019;</w:t>
      </w:r>
    </w:p>
    <w:p w14:paraId="06F9A0E4" w14:textId="3921561B" w:rsidR="00ED715C" w:rsidRPr="00ED715C" w:rsidRDefault="00ED715C" w:rsidP="00ED715C">
      <w:pPr>
        <w:jc w:val="both"/>
        <w:rPr>
          <w:color w:val="0000FF"/>
          <w:sz w:val="22"/>
          <w:szCs w:val="22"/>
        </w:rPr>
      </w:pPr>
      <w:r w:rsidRPr="00ED715C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«Наше слово» от 08</w:t>
      </w:r>
      <w:r w:rsidRPr="00ED715C">
        <w:rPr>
          <w:color w:val="0000FF"/>
          <w:sz w:val="22"/>
          <w:szCs w:val="22"/>
        </w:rPr>
        <w:t>.11.2019 № 130 (13147);</w:t>
      </w:r>
    </w:p>
    <w:p w14:paraId="319DF311" w14:textId="77777777" w:rsidR="00ED715C" w:rsidRPr="00ED715C" w:rsidRDefault="00ED715C" w:rsidP="00ED715C">
      <w:pPr>
        <w:jc w:val="both"/>
        <w:rPr>
          <w:color w:val="0000FF"/>
          <w:sz w:val="22"/>
          <w:szCs w:val="22"/>
        </w:rPr>
      </w:pPr>
      <w:r w:rsidRPr="00ED715C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www.vmr-mo.ru</w:t>
      </w:r>
    </w:p>
    <w:p w14:paraId="5A3C9C33" w14:textId="4B660087" w:rsidR="00280E51" w:rsidRPr="007A7657" w:rsidRDefault="00ED715C" w:rsidP="00ED715C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07.11.2019</w:t>
      </w:r>
      <w:r w:rsidR="00280E51" w:rsidRPr="003B3315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C280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D715C">
        <w:rPr>
          <w:b/>
          <w:color w:val="0000FF"/>
          <w:sz w:val="22"/>
          <w:szCs w:val="22"/>
        </w:rPr>
        <w:t>43 939,12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D715C" w:rsidRPr="00ED715C">
        <w:rPr>
          <w:color w:val="0000FF"/>
          <w:sz w:val="22"/>
          <w:szCs w:val="22"/>
        </w:rPr>
        <w:t xml:space="preserve">Сорок три тысячи девятьсот тридцать девять </w:t>
      </w:r>
      <w:r w:rsidR="00ED715C">
        <w:rPr>
          <w:color w:val="0000FF"/>
          <w:sz w:val="22"/>
          <w:szCs w:val="22"/>
        </w:rPr>
        <w:t>руб. 1</w:t>
      </w:r>
      <w:r w:rsidR="00ED715C" w:rsidRPr="00ED715C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ED715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DA8B62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D715C">
        <w:rPr>
          <w:b/>
          <w:color w:val="0000FF"/>
          <w:sz w:val="22"/>
          <w:szCs w:val="22"/>
        </w:rPr>
        <w:t>1 318,17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D715C" w:rsidRPr="00ED715C">
        <w:rPr>
          <w:color w:val="0000FF"/>
          <w:sz w:val="22"/>
          <w:szCs w:val="22"/>
        </w:rPr>
        <w:t xml:space="preserve">Одна тысяча триста восемнадцать </w:t>
      </w:r>
      <w:r w:rsidR="00ED715C">
        <w:rPr>
          <w:color w:val="0000FF"/>
          <w:sz w:val="22"/>
          <w:szCs w:val="22"/>
        </w:rPr>
        <w:t>руб. 1</w:t>
      </w:r>
      <w:r w:rsidR="00ED715C" w:rsidRPr="00ED715C">
        <w:rPr>
          <w:color w:val="0000FF"/>
          <w:sz w:val="22"/>
          <w:szCs w:val="22"/>
        </w:rPr>
        <w:t>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F4F907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D715C" w:rsidRPr="00ED715C">
        <w:rPr>
          <w:b/>
          <w:color w:val="0000FF"/>
          <w:sz w:val="22"/>
          <w:szCs w:val="22"/>
        </w:rPr>
        <w:t xml:space="preserve">43 939,12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D715C" w:rsidRPr="00ED715C">
        <w:rPr>
          <w:color w:val="0000FF"/>
          <w:sz w:val="22"/>
          <w:szCs w:val="22"/>
        </w:rPr>
        <w:t xml:space="preserve">Сорок три тысячи девятьсот тридцать девять </w:t>
      </w:r>
      <w:r w:rsidR="00ED715C">
        <w:rPr>
          <w:color w:val="0000FF"/>
          <w:sz w:val="22"/>
          <w:szCs w:val="22"/>
        </w:rPr>
        <w:t>руб. 1</w:t>
      </w:r>
      <w:r w:rsidR="00ED715C" w:rsidRPr="00ED715C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A8EF87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D715C">
        <w:rPr>
          <w:b/>
          <w:color w:val="0000FF"/>
          <w:sz w:val="22"/>
          <w:szCs w:val="22"/>
        </w:rPr>
        <w:t>2</w:t>
      </w:r>
      <w:r w:rsidR="00893D75">
        <w:rPr>
          <w:b/>
          <w:color w:val="0000FF"/>
          <w:sz w:val="22"/>
          <w:szCs w:val="22"/>
        </w:rPr>
        <w:t>5</w:t>
      </w:r>
      <w:bookmarkStart w:id="48" w:name="_GoBack"/>
      <w:bookmarkEnd w:id="48"/>
      <w:r w:rsidR="00FA27BE" w:rsidRPr="00FA27BE">
        <w:rPr>
          <w:b/>
          <w:color w:val="0000FF"/>
          <w:sz w:val="22"/>
          <w:szCs w:val="22"/>
        </w:rPr>
        <w:t>.</w:t>
      </w:r>
      <w:r w:rsidR="00ED715C">
        <w:rPr>
          <w:b/>
          <w:color w:val="0000FF"/>
          <w:sz w:val="22"/>
          <w:szCs w:val="22"/>
        </w:rPr>
        <w:t>03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439564F" w:rsidR="00FA27BE" w:rsidRPr="00FA27BE" w:rsidRDefault="00ED715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22.05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16 час. 4</w:t>
      </w:r>
      <w:r w:rsidRPr="00ED715C">
        <w:rPr>
          <w:color w:val="0000FF"/>
          <w:sz w:val="22"/>
          <w:szCs w:val="22"/>
        </w:rPr>
        <w:t>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7DD4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D715C">
        <w:rPr>
          <w:b/>
          <w:bCs/>
          <w:color w:val="0000FF"/>
          <w:sz w:val="22"/>
          <w:szCs w:val="22"/>
        </w:rPr>
        <w:t>22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ED715C">
        <w:rPr>
          <w:b/>
          <w:color w:val="0000FF"/>
          <w:sz w:val="22"/>
          <w:szCs w:val="22"/>
        </w:rPr>
        <w:t>05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ED715C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ED715C">
        <w:rPr>
          <w:b/>
          <w:color w:val="0000FF"/>
          <w:sz w:val="22"/>
          <w:szCs w:val="22"/>
        </w:rPr>
        <w:t>. 4</w:t>
      </w:r>
      <w:r w:rsidR="00ED715C" w:rsidRPr="00ED715C">
        <w:rPr>
          <w:b/>
          <w:color w:val="0000FF"/>
          <w:sz w:val="22"/>
          <w:szCs w:val="22"/>
        </w:rPr>
        <w:t>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19AA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ED715C">
        <w:rPr>
          <w:color w:val="0000FF"/>
          <w:sz w:val="22"/>
          <w:szCs w:val="22"/>
        </w:rPr>
        <w:br/>
      </w:r>
      <w:r w:rsidR="00ED715C">
        <w:rPr>
          <w:b/>
          <w:color w:val="0000FF"/>
          <w:sz w:val="22"/>
          <w:szCs w:val="22"/>
        </w:rPr>
        <w:t>27.05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D715C">
        <w:rPr>
          <w:b/>
          <w:color w:val="0000FF"/>
          <w:sz w:val="22"/>
          <w:szCs w:val="22"/>
        </w:rPr>
        <w:t xml:space="preserve">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DBA5EEC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D715C" w:rsidRPr="00ED715C">
        <w:rPr>
          <w:b/>
          <w:bCs/>
          <w:color w:val="0000FF"/>
          <w:sz w:val="22"/>
          <w:szCs w:val="22"/>
        </w:rPr>
        <w:t>2</w:t>
      </w:r>
      <w:r w:rsidR="00F11DC6" w:rsidRPr="00F11DC6">
        <w:rPr>
          <w:b/>
          <w:bCs/>
          <w:color w:val="0000FF"/>
          <w:sz w:val="22"/>
          <w:szCs w:val="22"/>
        </w:rPr>
        <w:t>7.05.20</w:t>
      </w:r>
      <w:r w:rsidR="009A13C6">
        <w:rPr>
          <w:b/>
          <w:bCs/>
          <w:color w:val="0000FF"/>
          <w:sz w:val="22"/>
          <w:szCs w:val="22"/>
        </w:rPr>
        <w:t>20</w:t>
      </w:r>
      <w:r w:rsidR="00ED715C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5A426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D715C">
        <w:rPr>
          <w:b/>
          <w:color w:val="0000FF"/>
          <w:sz w:val="22"/>
          <w:szCs w:val="22"/>
        </w:rPr>
        <w:t>27.05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D715C">
        <w:rPr>
          <w:b/>
          <w:color w:val="0000FF"/>
          <w:sz w:val="22"/>
          <w:szCs w:val="22"/>
        </w:rPr>
        <w:t xml:space="preserve"> в 10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52C0B84" w14:textId="3C38278F" w:rsidR="00ED715C" w:rsidRPr="00ED715C" w:rsidRDefault="00F462E6" w:rsidP="00ED715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ED715C" w:rsidRPr="00ED715C">
        <w:rPr>
          <w:noProof/>
          <w:color w:val="0000FF"/>
          <w:sz w:val="22"/>
          <w:szCs w:val="22"/>
        </w:rPr>
        <w:t>на официальном сайте Администрации Воскресенского муниципал</w:t>
      </w:r>
      <w:r w:rsidR="00ED715C">
        <w:rPr>
          <w:noProof/>
          <w:color w:val="0000FF"/>
          <w:sz w:val="22"/>
          <w:szCs w:val="22"/>
        </w:rPr>
        <w:t>ьного района Московской области</w:t>
      </w:r>
      <w:r w:rsidR="0047601F">
        <w:rPr>
          <w:noProof/>
          <w:color w:val="0000FF"/>
          <w:sz w:val="22"/>
          <w:szCs w:val="22"/>
        </w:rPr>
        <w:t xml:space="preserve"> www.v</w:t>
      </w:r>
      <w:r w:rsidR="0047601F">
        <w:rPr>
          <w:noProof/>
          <w:color w:val="0000FF"/>
          <w:sz w:val="22"/>
          <w:szCs w:val="22"/>
          <w:lang w:val="en-US"/>
        </w:rPr>
        <w:t>os</w:t>
      </w:r>
      <w:r w:rsidR="00ED715C" w:rsidRPr="00ED715C">
        <w:rPr>
          <w:noProof/>
          <w:color w:val="0000FF"/>
          <w:sz w:val="22"/>
          <w:szCs w:val="22"/>
        </w:rPr>
        <w:t>-mo.ru;</w:t>
      </w:r>
    </w:p>
    <w:p w14:paraId="71B98770" w14:textId="55C294E1" w:rsidR="00F462E6" w:rsidRPr="00FF0617" w:rsidRDefault="00ED715C" w:rsidP="00ED715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ED715C">
        <w:rPr>
          <w:noProof/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362F2305" w:rsidR="00702052" w:rsidRDefault="00ED715C" w:rsidP="00077EEA">
      <w:permStart w:id="1257654074" w:edGrp="everyone"/>
      <w:r w:rsidRPr="00ED715C">
        <w:rPr>
          <w:noProof/>
          <w:lang w:eastAsia="ru-RU"/>
        </w:rPr>
        <w:drawing>
          <wp:inline distT="0" distB="0" distL="0" distR="0" wp14:anchorId="0568FD3D" wp14:editId="1C087823">
            <wp:extent cx="6570345" cy="9292818"/>
            <wp:effectExtent l="0" t="0" r="1905" b="3810"/>
            <wp:docPr id="1" name="Рисунок 1" descr="Z:\__УРЗП\04. Конкурентные процедуры\АУКЦИОНЫ\2020 год\Воскресенск г.о\ЗЕМЛЯ\АЗ-ВОС_20-397\Документы\17.03.2020_вх-3097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397\Документы\17.03.2020_вх-3097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279AA621" w:rsidR="00623333" w:rsidRDefault="00ED715C" w:rsidP="00077EEA">
      <w:r w:rsidRPr="00ED715C">
        <w:rPr>
          <w:noProof/>
          <w:lang w:eastAsia="ru-RU"/>
        </w:rPr>
        <w:lastRenderedPageBreak/>
        <w:drawing>
          <wp:inline distT="0" distB="0" distL="0" distR="0" wp14:anchorId="114ACDE9" wp14:editId="4992EAAD">
            <wp:extent cx="6570345" cy="9292818"/>
            <wp:effectExtent l="0" t="0" r="1905" b="3810"/>
            <wp:docPr id="2" name="Рисунок 2" descr="Z:\__УРЗП\04. Конкурентные процедуры\АУКЦИОНЫ\2020 год\Воскресенск г.о\ЗЕМЛЯ\АЗ-ВОС_20-397\Документы\17.03.2020_вх-3097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397\Документы\17.03.2020_вх-3097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7E170E41" w:rsidR="00623333" w:rsidRPr="00623333" w:rsidRDefault="00623333" w:rsidP="00ED715C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3EECA3FE" w:rsidR="00077EEA" w:rsidRDefault="00ED715C" w:rsidP="00ED715C">
      <w:pPr>
        <w:rPr>
          <w:color w:val="0000FF"/>
        </w:rPr>
      </w:pPr>
      <w:permStart w:id="1994196257" w:edGrp="everyone"/>
      <w:r w:rsidRPr="00ED715C">
        <w:rPr>
          <w:noProof/>
          <w:color w:val="0000FF"/>
          <w:lang w:eastAsia="ru-RU"/>
        </w:rPr>
        <w:drawing>
          <wp:inline distT="0" distB="0" distL="0" distR="0" wp14:anchorId="708B562F" wp14:editId="4A992E7A">
            <wp:extent cx="6570345" cy="9292818"/>
            <wp:effectExtent l="0" t="0" r="1905" b="3810"/>
            <wp:docPr id="4" name="Рисунок 4" descr="Z:\__УРЗП\04. Конкурентные процедуры\АУКЦИОНЫ\2020 год\Воскресенск г.о\ЗЕМЛЯ\АЗ-ВОС_20-397\Документы\17.03.2020_вх-3097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397\Документы\17.03.2020_вх-3097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24C241FB" w:rsidR="00077EEA" w:rsidRPr="0003762F" w:rsidRDefault="00ED715C" w:rsidP="00ED715C">
      <w:pPr>
        <w:rPr>
          <w:color w:val="0000FF"/>
        </w:rPr>
      </w:pPr>
      <w:r w:rsidRPr="00ED715C">
        <w:rPr>
          <w:noProof/>
          <w:color w:val="0000FF"/>
          <w:lang w:eastAsia="ru-RU"/>
        </w:rPr>
        <w:lastRenderedPageBreak/>
        <w:drawing>
          <wp:inline distT="0" distB="0" distL="0" distR="0" wp14:anchorId="28D36D13" wp14:editId="5279A655">
            <wp:extent cx="6570345" cy="9292818"/>
            <wp:effectExtent l="0" t="0" r="1905" b="3810"/>
            <wp:docPr id="5" name="Рисунок 5" descr="Z:\__УРЗП\04. Конкурентные процедуры\АУКЦИОНЫ\2020 год\Воскресенск г.о\ЗЕМЛЯ\АЗ-ВОС_20-397\Документы\17.03.2020_вх-3097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397\Документы\17.03.2020_вх-3097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AEB4608" w:rsidR="003B3264" w:rsidRDefault="003B3264" w:rsidP="00ED715C"/>
    <w:p w14:paraId="2EEA9FC3" w14:textId="0F0CDBD6" w:rsidR="00077EEA" w:rsidRDefault="00ED715C" w:rsidP="00ED715C">
      <w:r w:rsidRPr="00ED715C">
        <w:rPr>
          <w:noProof/>
          <w:lang w:eastAsia="ru-RU"/>
        </w:rPr>
        <w:lastRenderedPageBreak/>
        <w:drawing>
          <wp:inline distT="0" distB="0" distL="0" distR="0" wp14:anchorId="7C7935DA" wp14:editId="7D25F246">
            <wp:extent cx="6570345" cy="9292818"/>
            <wp:effectExtent l="0" t="0" r="1905" b="3810"/>
            <wp:docPr id="10" name="Рисунок 10" descr="Z:\__УРЗП\04. Конкурентные процедуры\АУКЦИОНЫ\2020 год\Воскресенск г.о\ЗЕМЛЯ\АЗ-ВОС_20-397\Документы\17.03.2020_вх-3097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397\Документы\17.03.2020_вх-3097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ED715C"/>
    <w:p w14:paraId="50BF5827" w14:textId="67C823C1" w:rsidR="00077EEA" w:rsidRDefault="00ED715C" w:rsidP="00ED715C">
      <w:r w:rsidRPr="00ED715C">
        <w:rPr>
          <w:noProof/>
          <w:lang w:eastAsia="ru-RU"/>
        </w:rPr>
        <w:lastRenderedPageBreak/>
        <w:drawing>
          <wp:inline distT="0" distB="0" distL="0" distR="0" wp14:anchorId="6C19328D" wp14:editId="6B27FEA6">
            <wp:extent cx="6570345" cy="9292818"/>
            <wp:effectExtent l="0" t="0" r="1905" b="3810"/>
            <wp:docPr id="11" name="Рисунок 11" descr="Z:\__УРЗП\04. Конкурентные процедуры\АУКЦИОНЫ\2020 год\Воскресенск г.о\ЗЕМЛЯ\АЗ-ВОС_20-397\Документы\17.03.2020_вх-3097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397\Документы\17.03.2020_вх-3097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208" w14:textId="0D2294E0" w:rsidR="00077EEA" w:rsidRDefault="00077EEA" w:rsidP="00ED715C"/>
    <w:p w14:paraId="02B6203C" w14:textId="7DE43A0E" w:rsidR="00077EEA" w:rsidRDefault="00ED715C" w:rsidP="00ED715C">
      <w:r w:rsidRPr="00ED715C">
        <w:rPr>
          <w:noProof/>
          <w:lang w:eastAsia="ru-RU"/>
        </w:rPr>
        <w:lastRenderedPageBreak/>
        <w:drawing>
          <wp:inline distT="0" distB="0" distL="0" distR="0" wp14:anchorId="7DC6657F" wp14:editId="5F3CE4E5">
            <wp:extent cx="6570345" cy="9292818"/>
            <wp:effectExtent l="0" t="0" r="1905" b="3810"/>
            <wp:docPr id="12" name="Рисунок 12" descr="Z:\__УРЗП\04. Конкурентные процедуры\АУКЦИОНЫ\2020 год\Воскресенск г.о\ЗЕМЛЯ\АЗ-ВОС_20-397\Документы\17.03.2020_вх-3097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397\Документы\17.03.2020_вх-3097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E5D74" w14:textId="253CAD24" w:rsidR="00077EEA" w:rsidRDefault="00077EEA" w:rsidP="00ED715C"/>
    <w:p w14:paraId="23CAFA3F" w14:textId="4A9CA1DD" w:rsidR="00077EEA" w:rsidRDefault="00ED715C" w:rsidP="00ED715C">
      <w:r w:rsidRPr="00ED715C">
        <w:rPr>
          <w:noProof/>
          <w:lang w:eastAsia="ru-RU"/>
        </w:rPr>
        <w:lastRenderedPageBreak/>
        <w:drawing>
          <wp:inline distT="0" distB="0" distL="0" distR="0" wp14:anchorId="4F923733" wp14:editId="0BAE87F5">
            <wp:extent cx="6570345" cy="9292818"/>
            <wp:effectExtent l="0" t="0" r="1905" b="3810"/>
            <wp:docPr id="13" name="Рисунок 13" descr="Z:\__УРЗП\04. Конкурентные процедуры\АУКЦИОНЫ\2020 год\Воскресенск г.о\ЗЕМЛЯ\АЗ-ВОС_20-397\Документы\17.03.2020_вх-3097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397\Документы\17.03.2020_вх-3097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D2286" w14:textId="3A5F23B8" w:rsidR="00077EEA" w:rsidRDefault="00077EEA" w:rsidP="00ED715C"/>
    <w:p w14:paraId="2DC694D9" w14:textId="0786BA8E" w:rsidR="00623333" w:rsidRDefault="00ED715C" w:rsidP="00ED715C">
      <w:r w:rsidRPr="00ED715C">
        <w:rPr>
          <w:noProof/>
          <w:lang w:eastAsia="ru-RU"/>
        </w:rPr>
        <w:lastRenderedPageBreak/>
        <w:drawing>
          <wp:inline distT="0" distB="0" distL="0" distR="0" wp14:anchorId="59946E11" wp14:editId="01F2725B">
            <wp:extent cx="6570345" cy="9292818"/>
            <wp:effectExtent l="0" t="0" r="1905" b="3810"/>
            <wp:docPr id="14" name="Рисунок 14" descr="Z:\__УРЗП\04. Конкурентные процедуры\АУКЦИОНЫ\2020 год\Воскресенск г.о\ЗЕМЛЯ\АЗ-ВОС_20-397\Документы\17.03.2020_вх-3097_2020_Очековский_Д.В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397\Документы\17.03.2020_вх-3097_2020_Очековский_Д.В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D834F" w14:textId="05CF3B5F" w:rsidR="00623333" w:rsidRDefault="00623333" w:rsidP="00ED715C">
      <w:pPr>
        <w:rPr>
          <w:b/>
        </w:rPr>
      </w:pPr>
    </w:p>
    <w:p w14:paraId="7A255000" w14:textId="6F441500" w:rsidR="00623333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1756D066" wp14:editId="478A4462">
            <wp:extent cx="6570345" cy="9292818"/>
            <wp:effectExtent l="0" t="0" r="1905" b="3810"/>
            <wp:docPr id="15" name="Рисунок 15" descr="Z:\__УРЗП\04. Конкурентные процедуры\АУКЦИОНЫ\2020 год\Воскресенск г.о\ЗЕМЛЯ\АЗ-ВОС_20-397\Документы\17.03.2020_вх-3097_2020_Очековский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397\Документы\17.03.2020_вх-3097_2020_Очековский_Д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53552" w14:textId="0A05D4A0" w:rsidR="00623333" w:rsidRDefault="00623333" w:rsidP="00ED715C">
      <w:pPr>
        <w:rPr>
          <w:b/>
        </w:rPr>
      </w:pPr>
    </w:p>
    <w:p w14:paraId="67F79205" w14:textId="3AAE3BAC" w:rsidR="00623333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4ACF2D6F" wp14:editId="17CEF224">
            <wp:extent cx="6570345" cy="9292818"/>
            <wp:effectExtent l="0" t="0" r="1905" b="3810"/>
            <wp:docPr id="16" name="Рисунок 16" descr="Z:\__УРЗП\04. Конкурентные процедуры\АУКЦИОНЫ\2020 год\Воскресенск г.о\ЗЕМЛЯ\АЗ-ВОС_20-397\Документы\17.03.2020_вх-3097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397\Документы\17.03.2020_вх-3097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A7246" w14:textId="7C56C167" w:rsidR="00623333" w:rsidRDefault="00623333" w:rsidP="00ED715C">
      <w:pPr>
        <w:rPr>
          <w:b/>
        </w:rPr>
      </w:pPr>
    </w:p>
    <w:p w14:paraId="27468761" w14:textId="136A3EFD" w:rsidR="00623333" w:rsidRDefault="00623333" w:rsidP="00ED715C">
      <w:pPr>
        <w:rPr>
          <w:b/>
        </w:rPr>
      </w:pPr>
    </w:p>
    <w:p w14:paraId="6DFF337E" w14:textId="13C991E7" w:rsidR="00623333" w:rsidRDefault="008B35A3" w:rsidP="00ED715C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2C10150A" wp14:editId="62F7C833">
            <wp:extent cx="6570345" cy="9292818"/>
            <wp:effectExtent l="0" t="0" r="1905" b="3810"/>
            <wp:docPr id="42" name="Рисунок 42" descr="Z:\__УРЗП\04. Конкурентные процедуры\АУКЦИОНЫ\2020 год\Воскресенск г.о\ЗЕМЛЯ\АЗ-ВОС_20-397\Документы\17.03.2020_вх-3097_2020_Очековский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-ВОС_20-397\Документы\17.03.2020_вх-3097_2020_Очековский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5094" w14:textId="4E030530" w:rsidR="00623333" w:rsidRDefault="00623333" w:rsidP="00ED715C">
      <w:pPr>
        <w:rPr>
          <w:b/>
        </w:rPr>
      </w:pPr>
    </w:p>
    <w:p w14:paraId="64EADDC6" w14:textId="43AE7C70" w:rsidR="00623333" w:rsidRDefault="008B35A3" w:rsidP="00ED715C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198FBB36" wp14:editId="3058AB98">
            <wp:extent cx="6570345" cy="9292818"/>
            <wp:effectExtent l="0" t="0" r="1905" b="3810"/>
            <wp:docPr id="43" name="Рисунок 43" descr="Z:\__УРЗП\04. Конкурентные процедуры\АУКЦИОНЫ\2020 год\Воскресенск г.о\ЗЕМЛЯ\АЗ-ВОС_20-397\Документы\17.03.2020_вх-3097_2020_Очековский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-ВОС_20-397\Документы\17.03.2020_вх-3097_2020_Очековский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654726A3" w:rsidR="00623333" w:rsidRPr="00623333" w:rsidRDefault="008B35A3" w:rsidP="00ED715C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1DEB1916" wp14:editId="50DF0CE8">
            <wp:extent cx="6570345" cy="9292818"/>
            <wp:effectExtent l="0" t="0" r="1905" b="3810"/>
            <wp:docPr id="41" name="Рисунок 41" descr="Z:\__УРЗП\04. Конкурентные процедуры\АУКЦИОНЫ\2020 год\Воскресенск г.о\ЗЕМЛЯ\АЗ-ВОС_20-397\Документы\17.03.2020_вх-3097_2020_Очековский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397\Документы\17.03.2020_вх-3097_2020_Очековский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25741118" w:rsidR="00B4410F" w:rsidRDefault="008B35A3" w:rsidP="008B35A3">
      <w:pPr>
        <w:rPr>
          <w:b/>
          <w:noProof/>
          <w:lang w:eastAsia="ru-RU"/>
        </w:rPr>
      </w:pPr>
      <w:permStart w:id="7567010" w:edGrp="everyone"/>
      <w:r w:rsidRPr="008B35A3">
        <w:rPr>
          <w:b/>
          <w:noProof/>
          <w:lang w:eastAsia="ru-RU"/>
        </w:rPr>
        <w:drawing>
          <wp:inline distT="0" distB="0" distL="0" distR="0" wp14:anchorId="574ABCCF" wp14:editId="4500BD89">
            <wp:extent cx="6486525" cy="3904986"/>
            <wp:effectExtent l="0" t="0" r="0" b="635"/>
            <wp:docPr id="44" name="Рисунок 44" descr="Z:\__УРЗП\04. Конкурентные процедуры\АУКЦИОНЫ\2020 год\Воскресенск г.о\ЗЕМЛЯ\АЗ-ВОС_20-397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З-ВОС_20-397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971" cy="391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3BFD6" w14:textId="1486064A" w:rsidR="008B35A3" w:rsidRDefault="008B35A3" w:rsidP="008B35A3">
      <w:pPr>
        <w:rPr>
          <w:b/>
          <w:noProof/>
          <w:lang w:eastAsia="ru-RU"/>
        </w:rPr>
      </w:pPr>
    </w:p>
    <w:p w14:paraId="74AC0205" w14:textId="0FE9C3A4" w:rsidR="008B35A3" w:rsidRPr="003B3264" w:rsidRDefault="008B35A3" w:rsidP="008B35A3">
      <w:pPr>
        <w:rPr>
          <w:b/>
          <w:noProof/>
          <w:lang w:eastAsia="ru-RU"/>
        </w:rPr>
      </w:pPr>
      <w:r w:rsidRPr="008B35A3">
        <w:rPr>
          <w:b/>
          <w:noProof/>
          <w:lang w:eastAsia="ru-RU"/>
        </w:rPr>
        <w:drawing>
          <wp:inline distT="0" distB="0" distL="0" distR="0" wp14:anchorId="705B7712" wp14:editId="725AB072">
            <wp:extent cx="6477000" cy="4102601"/>
            <wp:effectExtent l="0" t="0" r="0" b="0"/>
            <wp:docPr id="45" name="Рисунок 45" descr="Z:\__УРЗП\04. Конкурентные процедуры\АУКЦИОНЫ\2020 год\Воскресенск г.о\ЗЕМЛЯ\АЗ-ВОС_20-39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З-ВОС_20-39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177" cy="410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14CDBCA" w:rsidR="00077EEA" w:rsidRDefault="00ED715C" w:rsidP="00ED715C">
      <w:pPr>
        <w:rPr>
          <w:b/>
        </w:rPr>
      </w:pPr>
      <w:permStart w:id="4008468" w:edGrp="everyone"/>
      <w:r w:rsidRPr="00ED715C">
        <w:rPr>
          <w:b/>
          <w:noProof/>
          <w:lang w:eastAsia="ru-RU"/>
        </w:rPr>
        <w:drawing>
          <wp:inline distT="0" distB="0" distL="0" distR="0" wp14:anchorId="4BE014FE" wp14:editId="2A07B795">
            <wp:extent cx="6570345" cy="9292818"/>
            <wp:effectExtent l="0" t="0" r="1905" b="3810"/>
            <wp:docPr id="17" name="Рисунок 17" descr="Z:\__УРЗП\04. Конкурентные процедуры\АУКЦИОНЫ\2020 год\Воскресенск г.о\ЗЕМЛЯ\АЗ-ВОС_20-397\Документы\17.03.2020_вх-3097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397\Документы\17.03.2020_вх-3097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0809ED3" w:rsidR="00077EEA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50845D64" wp14:editId="6E3A826F">
            <wp:extent cx="6570345" cy="9292818"/>
            <wp:effectExtent l="0" t="0" r="1905" b="3810"/>
            <wp:docPr id="18" name="Рисунок 18" descr="Z:\__УРЗП\04. Конкурентные процедуры\АУКЦИОНЫ\2020 год\Воскресенск г.о\ЗЕМЛЯ\АЗ-ВОС_20-397\Документы\17.03.2020_вх-3097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397\Документы\17.03.2020_вх-3097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ED715C">
      <w:pPr>
        <w:rPr>
          <w:b/>
        </w:rPr>
      </w:pPr>
    </w:p>
    <w:p w14:paraId="515D7D42" w14:textId="51829A9A" w:rsidR="00077EEA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10609F77" wp14:editId="3F23C3B9">
            <wp:extent cx="6570345" cy="9292818"/>
            <wp:effectExtent l="0" t="0" r="1905" b="3810"/>
            <wp:docPr id="19" name="Рисунок 19" descr="Z:\__УРЗП\04. Конкурентные процедуры\АУКЦИОНЫ\2020 год\Воскресенск г.о\ЗЕМЛЯ\АЗ-ВОС_20-397\Документы\17.03.2020_вх-3097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397\Документы\17.03.2020_вх-3097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ED715C">
      <w:pPr>
        <w:rPr>
          <w:b/>
        </w:rPr>
      </w:pPr>
    </w:p>
    <w:p w14:paraId="775163F2" w14:textId="45F9323D" w:rsidR="00077EEA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6865A6A5" wp14:editId="329A6E97">
            <wp:extent cx="6570345" cy="9292818"/>
            <wp:effectExtent l="0" t="0" r="1905" b="3810"/>
            <wp:docPr id="20" name="Рисунок 20" descr="Z:\__УРЗП\04. Конкурентные процедуры\АУКЦИОНЫ\2020 год\Воскресенск г.о\ЗЕМЛЯ\АЗ-ВОС_20-397\Документы\17.03.2020_вх-3097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397\Документы\17.03.2020_вх-3097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3408F" w14:textId="2334D21B" w:rsidR="00ED715C" w:rsidRDefault="00ED715C" w:rsidP="00ED715C">
      <w:pPr>
        <w:rPr>
          <w:b/>
        </w:rPr>
      </w:pPr>
    </w:p>
    <w:p w14:paraId="3C6D2A67" w14:textId="18598ACE" w:rsidR="00ED715C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5A809E46" wp14:editId="31B49571">
            <wp:extent cx="6570345" cy="9292818"/>
            <wp:effectExtent l="0" t="0" r="1905" b="3810"/>
            <wp:docPr id="21" name="Рисунок 21" descr="Z:\__УРЗП\04. Конкурентные процедуры\АУКЦИОНЫ\2020 год\Воскресенск г.о\ЗЕМЛЯ\АЗ-ВОС_20-397\Документы\17.03.2020_вх-3097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397\Документы\17.03.2020_вх-3097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B013" w14:textId="1A9957FB" w:rsidR="00ED715C" w:rsidRDefault="00ED715C" w:rsidP="00ED715C">
      <w:pPr>
        <w:rPr>
          <w:b/>
        </w:rPr>
      </w:pPr>
    </w:p>
    <w:p w14:paraId="07D1098F" w14:textId="3BA90817" w:rsidR="00ED715C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19420AB2" wp14:editId="51CC1654">
            <wp:extent cx="6570345" cy="9292818"/>
            <wp:effectExtent l="0" t="0" r="1905" b="3810"/>
            <wp:docPr id="22" name="Рисунок 22" descr="Z:\__УРЗП\04. Конкурентные процедуры\АУКЦИОНЫ\2020 год\Воскресенск г.о\ЗЕМЛЯ\АЗ-ВОС_20-397\Документы\17.03.2020_вх-3097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397\Документы\17.03.2020_вх-3097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AA933" w14:textId="2A4F6526" w:rsidR="00ED715C" w:rsidRDefault="00ED715C" w:rsidP="00ED715C">
      <w:pPr>
        <w:rPr>
          <w:b/>
        </w:rPr>
      </w:pPr>
    </w:p>
    <w:p w14:paraId="42E81A07" w14:textId="16464708" w:rsidR="00ED715C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0E1FB61C" wp14:editId="47395539">
            <wp:extent cx="6570345" cy="9292818"/>
            <wp:effectExtent l="0" t="0" r="1905" b="3810"/>
            <wp:docPr id="23" name="Рисунок 23" descr="Z:\__УРЗП\04. Конкурентные процедуры\АУКЦИОНЫ\2020 год\Воскресенск г.о\ЗЕМЛЯ\АЗ-ВОС_20-397\Документы\17.03.2020_вх-3097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397\Документы\17.03.2020_вх-3097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A699A" w14:textId="77777777" w:rsidR="00ED715C" w:rsidRDefault="00ED715C" w:rsidP="00ED715C">
      <w:pPr>
        <w:rPr>
          <w:b/>
        </w:rPr>
      </w:pPr>
    </w:p>
    <w:p w14:paraId="4EBE7F6D" w14:textId="54972FEA" w:rsidR="00077EEA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52C2FBF9" wp14:editId="05D90C4A">
            <wp:extent cx="6570345" cy="9292818"/>
            <wp:effectExtent l="0" t="0" r="1905" b="3810"/>
            <wp:docPr id="24" name="Рисунок 24" descr="Z:\__УРЗП\04. Конкурентные процедуры\АУКЦИОНЫ\2020 год\Воскресенск г.о\ЗЕМЛЯ\АЗ-ВОС_20-397\Документы\17.03.2020_вх-3097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397\Документы\17.03.2020_вх-3097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ED715C">
      <w:pPr>
        <w:rPr>
          <w:b/>
        </w:rPr>
      </w:pPr>
    </w:p>
    <w:p w14:paraId="0B64D3EC" w14:textId="2CF9F572" w:rsidR="00077EEA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11F34FA6" wp14:editId="2BA6697F">
            <wp:extent cx="6570345" cy="9292818"/>
            <wp:effectExtent l="0" t="0" r="1905" b="3810"/>
            <wp:docPr id="25" name="Рисунок 25" descr="Z:\__УРЗП\04. Конкурентные процедуры\АУКЦИОНЫ\2020 год\Воскресенск г.о\ЗЕМЛЯ\АЗ-ВОС_20-397\Документы\17.03.2020_вх-3097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397\Документы\17.03.2020_вх-3097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ED715C">
      <w:pPr>
        <w:rPr>
          <w:b/>
        </w:rPr>
      </w:pPr>
    </w:p>
    <w:p w14:paraId="587FACA2" w14:textId="7272749D" w:rsidR="006A3788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4844F0F9" wp14:editId="5CD1F9E2">
            <wp:extent cx="6570345" cy="9292818"/>
            <wp:effectExtent l="0" t="0" r="1905" b="3810"/>
            <wp:docPr id="26" name="Рисунок 26" descr="Z:\__УРЗП\04. Конкурентные процедуры\АУКЦИОНЫ\2020 год\Воскресенск г.о\ЗЕМЛЯ\АЗ-ВОС_20-397\Документы\17.03.2020_вх-3097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397\Документы\17.03.2020_вх-3097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ED715C">
      <w:pPr>
        <w:rPr>
          <w:b/>
        </w:rPr>
      </w:pPr>
    </w:p>
    <w:p w14:paraId="46E401C0" w14:textId="7A0ED352" w:rsidR="006A3788" w:rsidRDefault="00ED715C" w:rsidP="00ED715C">
      <w:pPr>
        <w:rPr>
          <w:b/>
        </w:rPr>
      </w:pPr>
      <w:r w:rsidRPr="00ED715C">
        <w:rPr>
          <w:b/>
          <w:noProof/>
          <w:lang w:eastAsia="ru-RU"/>
        </w:rPr>
        <w:lastRenderedPageBreak/>
        <w:drawing>
          <wp:inline distT="0" distB="0" distL="0" distR="0" wp14:anchorId="178D9559" wp14:editId="54B748D4">
            <wp:extent cx="6570345" cy="9292818"/>
            <wp:effectExtent l="0" t="0" r="1905" b="3810"/>
            <wp:docPr id="27" name="Рисунок 27" descr="Z:\__УРЗП\04. Конкурентные процедуры\АУКЦИОНЫ\2020 год\Воскресенск г.о\ЗЕМЛЯ\АЗ-ВОС_20-397\Документы\17.03.2020_вх-3097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397\Документы\17.03.2020_вх-3097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0F065368" w:rsidR="006A3788" w:rsidRDefault="006A3788" w:rsidP="00ED715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36F0C21A" w:rsidR="00077EEA" w:rsidRDefault="008B35A3" w:rsidP="008B35A3">
      <w:pPr>
        <w:rPr>
          <w:b/>
        </w:rPr>
      </w:pPr>
      <w:permStart w:id="1717260872" w:edGrp="everyone"/>
      <w:r w:rsidRPr="008B35A3">
        <w:rPr>
          <w:b/>
          <w:noProof/>
          <w:lang w:eastAsia="ru-RU"/>
        </w:rPr>
        <w:drawing>
          <wp:inline distT="0" distB="0" distL="0" distR="0" wp14:anchorId="0120E63D" wp14:editId="5D1227B4">
            <wp:extent cx="6570345" cy="9292818"/>
            <wp:effectExtent l="0" t="0" r="1905" b="3810"/>
            <wp:docPr id="28" name="Рисунок 28" descr="Z:\__УРЗП\04. Конкурентные процедуры\АУКЦИОНЫ\2020 год\Воскресенск г.о\ЗЕМЛЯ\АЗ-ВОС_20-397\Документы\17.03.2020_вх-3097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397\Документы\17.03.2020_вх-3097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AFD5372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67094FF2" wp14:editId="2C7642F6">
            <wp:extent cx="6570345" cy="9292818"/>
            <wp:effectExtent l="0" t="0" r="1905" b="3810"/>
            <wp:docPr id="29" name="Рисунок 29" descr="Z:\__УРЗП\04. Конкурентные процедуры\АУКЦИОНЫ\2020 год\Воскресенск г.о\ЗЕМЛЯ\АЗ-ВОС_20-397\Документы\17.03.2020_вх-3097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397\Документы\17.03.2020_вх-3097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8B35A3">
      <w:pPr>
        <w:rPr>
          <w:b/>
        </w:rPr>
      </w:pPr>
    </w:p>
    <w:p w14:paraId="2B75DF74" w14:textId="6474A36B" w:rsidR="00077EEA" w:rsidRDefault="00077EEA" w:rsidP="008B35A3">
      <w:pPr>
        <w:rPr>
          <w:b/>
        </w:rPr>
      </w:pPr>
    </w:p>
    <w:p w14:paraId="42780A08" w14:textId="5B9E7C44" w:rsidR="00077EEA" w:rsidRDefault="00077EEA" w:rsidP="008B35A3">
      <w:pPr>
        <w:rPr>
          <w:b/>
        </w:rPr>
      </w:pPr>
    </w:p>
    <w:p w14:paraId="6A121318" w14:textId="3F272EA5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drawing>
          <wp:inline distT="0" distB="0" distL="0" distR="0" wp14:anchorId="74C4C527" wp14:editId="0E1E05A2">
            <wp:extent cx="6570345" cy="9292818"/>
            <wp:effectExtent l="0" t="0" r="1905" b="3810"/>
            <wp:docPr id="30" name="Рисунок 30" descr="Z:\__УРЗП\04. Конкурентные процедуры\АУКЦИОНЫ\2020 год\Воскресенск г.о\ЗЕМЛЯ\АЗ-ВОС_20-397\Документы\17.03.2020_вх-3097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397\Документы\17.03.2020_вх-3097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2E9B33CA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65F464CA" wp14:editId="105217B1">
            <wp:extent cx="6570345" cy="9292818"/>
            <wp:effectExtent l="0" t="0" r="1905" b="3810"/>
            <wp:docPr id="31" name="Рисунок 31" descr="Z:\__УРЗП\04. Конкурентные процедуры\АУКЦИОНЫ\2020 год\Воскресенск г.о\ЗЕМЛЯ\АЗ-ВОС_20-397\Документы\17.03.2020_вх-3097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397\Документы\17.03.2020_вх-3097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8B35A3">
      <w:pPr>
        <w:rPr>
          <w:b/>
        </w:rPr>
      </w:pPr>
    </w:p>
    <w:p w14:paraId="276DF1AB" w14:textId="405AECC5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2BD5656C" wp14:editId="58808064">
            <wp:extent cx="6570345" cy="9292818"/>
            <wp:effectExtent l="0" t="0" r="1905" b="3810"/>
            <wp:docPr id="32" name="Рисунок 32" descr="Z:\__УРЗП\04. Конкурентные процедуры\АУКЦИОНЫ\2020 год\Воскресенск г.о\ЗЕМЛЯ\АЗ-ВОС_20-397\Документы\17.03.2020_вх-3097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397\Документы\17.03.2020_вх-3097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ACFEE" w14:textId="4D1764BF" w:rsidR="00077EEA" w:rsidRDefault="00077EEA" w:rsidP="008B35A3">
      <w:pPr>
        <w:rPr>
          <w:b/>
        </w:rPr>
      </w:pPr>
    </w:p>
    <w:p w14:paraId="1179884A" w14:textId="7B699E13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756800FD" wp14:editId="20A1EDA1">
            <wp:extent cx="6570345" cy="9292818"/>
            <wp:effectExtent l="0" t="0" r="1905" b="3810"/>
            <wp:docPr id="33" name="Рисунок 33" descr="Z:\__УРЗП\04. Конкурентные процедуры\АУКЦИОНЫ\2020 год\Воскресенск г.о\ЗЕМЛЯ\АЗ-ВОС_20-397\Документы\17.03.2020_вх-3097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397\Документы\17.03.2020_вх-3097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0E2A1" w14:textId="127121DD" w:rsidR="00077EEA" w:rsidRDefault="00077EEA" w:rsidP="008B35A3">
      <w:pPr>
        <w:rPr>
          <w:b/>
        </w:rPr>
      </w:pPr>
    </w:p>
    <w:p w14:paraId="4A0B20A1" w14:textId="0C9DA1DE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721A829A" wp14:editId="2403F50B">
            <wp:extent cx="6570345" cy="9292818"/>
            <wp:effectExtent l="0" t="0" r="1905" b="3810"/>
            <wp:docPr id="34" name="Рисунок 34" descr="Z:\__УРЗП\04. Конкурентные процедуры\АУКЦИОНЫ\2020 год\Воскресенск г.о\ЗЕМЛЯ\АЗ-ВОС_20-397\Документы\17.03.2020_вх-3097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397\Документы\17.03.2020_вх-3097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7EACA" w14:textId="0C09F6D6" w:rsidR="00077EEA" w:rsidRDefault="00077EEA" w:rsidP="008B35A3">
      <w:pPr>
        <w:rPr>
          <w:b/>
        </w:rPr>
      </w:pPr>
    </w:p>
    <w:p w14:paraId="754F259D" w14:textId="0273551D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44C4D3BC" wp14:editId="36FA6C25">
            <wp:extent cx="6570345" cy="9292818"/>
            <wp:effectExtent l="0" t="0" r="1905" b="3810"/>
            <wp:docPr id="35" name="Рисунок 35" descr="Z:\__УРЗП\04. Конкурентные процедуры\АУКЦИОНЫ\2020 год\Воскресенск г.о\ЗЕМЛЯ\АЗ-ВОС_20-397\Документы\17.03.2020_вх-3097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397\Документы\17.03.2020_вх-3097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F8E0" w14:textId="694DCBAA" w:rsidR="00077EEA" w:rsidRDefault="00077EEA" w:rsidP="008B35A3">
      <w:pPr>
        <w:rPr>
          <w:b/>
        </w:rPr>
      </w:pPr>
    </w:p>
    <w:p w14:paraId="688B18E3" w14:textId="21DE76CE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27FEB7CA" wp14:editId="6D004983">
            <wp:extent cx="6570345" cy="9292818"/>
            <wp:effectExtent l="0" t="0" r="1905" b="3810"/>
            <wp:docPr id="36" name="Рисунок 36" descr="Z:\__УРЗП\04. Конкурентные процедуры\АУКЦИОНЫ\2020 год\Воскресенск г.о\ЗЕМЛЯ\АЗ-ВОС_20-397\Документы\17.03.2020_вх-3097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397\Документы\17.03.2020_вх-3097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FAA" w14:textId="2D3864D9" w:rsidR="00077EEA" w:rsidRDefault="00077EEA" w:rsidP="008B35A3">
      <w:pPr>
        <w:rPr>
          <w:b/>
        </w:rPr>
      </w:pPr>
    </w:p>
    <w:p w14:paraId="27C4A429" w14:textId="71824006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59715489" wp14:editId="67D1AE4C">
            <wp:extent cx="6570345" cy="9292818"/>
            <wp:effectExtent l="0" t="0" r="1905" b="3810"/>
            <wp:docPr id="37" name="Рисунок 37" descr="Z:\__УРЗП\04. Конкурентные процедуры\АУКЦИОНЫ\2020 год\Воскресенск г.о\ЗЕМЛЯ\АЗ-ВОС_20-397\Документы\17.03.2020_вх-3097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397\Документы\17.03.2020_вх-3097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4F8E6F02" w:rsidR="00077EEA" w:rsidRDefault="00077EEA" w:rsidP="008B35A3">
      <w:pPr>
        <w:rPr>
          <w:b/>
        </w:rPr>
      </w:pPr>
    </w:p>
    <w:p w14:paraId="2645919F" w14:textId="0FFCDFA9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07D7D5DD" wp14:editId="0546CF9D">
            <wp:extent cx="6570345" cy="9292818"/>
            <wp:effectExtent l="0" t="0" r="1905" b="3810"/>
            <wp:docPr id="38" name="Рисунок 38" descr="Z:\__УРЗП\04. Конкурентные процедуры\АУКЦИОНЫ\2020 год\Воскресенск г.о\ЗЕМЛЯ\АЗ-ВОС_20-397\Документы\17.03.2020_вх-3097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397\Документы\17.03.2020_вх-3097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8B35A3">
      <w:pPr>
        <w:rPr>
          <w:b/>
        </w:rPr>
      </w:pPr>
    </w:p>
    <w:p w14:paraId="7A2F0FBB" w14:textId="315C53C0" w:rsidR="00077EEA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105F4FA1" wp14:editId="4C8CE409">
            <wp:extent cx="6570345" cy="9292818"/>
            <wp:effectExtent l="0" t="0" r="1905" b="3810"/>
            <wp:docPr id="39" name="Рисунок 39" descr="Z:\__УРЗП\04. Конкурентные процедуры\АУКЦИОНЫ\2020 год\Воскресенск г.о\ЗЕМЛЯ\АЗ-ВОС_20-397\Документы\17.03.2020_вх-3097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397\Документы\17.03.2020_вх-3097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8B35A3">
      <w:pPr>
        <w:rPr>
          <w:b/>
        </w:rPr>
      </w:pPr>
    </w:p>
    <w:p w14:paraId="2EE79DD1" w14:textId="13E73ECF" w:rsidR="00967347" w:rsidRDefault="008B35A3" w:rsidP="008B35A3">
      <w:pPr>
        <w:rPr>
          <w:b/>
        </w:rPr>
      </w:pPr>
      <w:r w:rsidRPr="008B35A3">
        <w:rPr>
          <w:b/>
          <w:noProof/>
          <w:lang w:eastAsia="ru-RU"/>
        </w:rPr>
        <w:lastRenderedPageBreak/>
        <w:drawing>
          <wp:inline distT="0" distB="0" distL="0" distR="0" wp14:anchorId="24ABFEA8" wp14:editId="7917967D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АЗ-ВОС_20-397\Документы\17.03.2020_вх-3097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397\Документы\17.03.2020_вх-3097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8C9F89E" w14:textId="1A2DECFF" w:rsidR="00A53A4E" w:rsidRDefault="00A53A4E" w:rsidP="008B35A3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B75B06E" w14:textId="77777777" w:rsidR="008B35A3" w:rsidRPr="001303D1" w:rsidRDefault="008B35A3" w:rsidP="008B35A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CFE3384" w14:textId="77777777" w:rsidR="008B35A3" w:rsidRDefault="008B35A3" w:rsidP="008B35A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1F0B3AB4" w14:textId="77777777" w:rsidR="008B35A3" w:rsidRPr="001303D1" w:rsidRDefault="008B35A3" w:rsidP="008B35A3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0CD7C683" w14:textId="77777777" w:rsidR="008B35A3" w:rsidRPr="001303D1" w:rsidRDefault="008B35A3" w:rsidP="008B35A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4CE74F21" w14:textId="77777777" w:rsidR="008B35A3" w:rsidRPr="008B35A3" w:rsidRDefault="008B35A3" w:rsidP="008B35A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B35A3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8B35A3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0D38006" w14:textId="77777777" w:rsidR="008B35A3" w:rsidRPr="008B35A3" w:rsidRDefault="008B35A3" w:rsidP="008B35A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CE35A9F" w14:textId="77777777" w:rsidR="008B35A3" w:rsidRPr="008B35A3" w:rsidRDefault="008B35A3" w:rsidP="008B35A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B35A3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B35A3">
        <w:rPr>
          <w:rStyle w:val="afff8"/>
          <w:b w:val="0"/>
          <w:sz w:val="24"/>
          <w:szCs w:val="24"/>
        </w:rPr>
        <w:t>действующ</w:t>
      </w:r>
      <w:proofErr w:type="spellEnd"/>
      <w:r w:rsidRPr="008B35A3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8B35A3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8B35A3">
        <w:rPr>
          <w:rStyle w:val="afff8"/>
          <w:b w:val="0"/>
          <w:sz w:val="24"/>
          <w:szCs w:val="24"/>
        </w:rPr>
        <w:br/>
        <w:t>с одной стороны, и</w:t>
      </w:r>
    </w:p>
    <w:p w14:paraId="29184394" w14:textId="77777777" w:rsidR="008B35A3" w:rsidRPr="009717CB" w:rsidRDefault="008B35A3" w:rsidP="008B35A3">
      <w:pPr>
        <w:tabs>
          <w:tab w:val="left" w:pos="1024"/>
        </w:tabs>
        <w:jc w:val="both"/>
      </w:pPr>
      <w:r w:rsidRPr="008B35A3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B35A3">
        <w:rPr>
          <w:rStyle w:val="afff8"/>
          <w:b w:val="0"/>
          <w:sz w:val="24"/>
          <w:szCs w:val="24"/>
        </w:rPr>
        <w:t>действующ</w:t>
      </w:r>
      <w:proofErr w:type="spellEnd"/>
      <w:r w:rsidRPr="008B35A3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8B35A3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2E558FD" w14:textId="77777777" w:rsidR="008B35A3" w:rsidRDefault="008B35A3" w:rsidP="008B35A3">
      <w:pPr>
        <w:keepNext/>
        <w:keepLines/>
        <w:spacing w:after="24" w:line="230" w:lineRule="exact"/>
        <w:ind w:left="3380"/>
      </w:pPr>
      <w:bookmarkStart w:id="124" w:name="bookmark3"/>
    </w:p>
    <w:p w14:paraId="53939BAE" w14:textId="77777777" w:rsidR="008B35A3" w:rsidRDefault="008B35A3" w:rsidP="008B35A3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60C83DC6" w14:textId="77777777" w:rsidR="008B35A3" w:rsidRPr="009717CB" w:rsidRDefault="008B35A3" w:rsidP="008B35A3">
      <w:pPr>
        <w:keepNext/>
        <w:keepLines/>
        <w:spacing w:after="24" w:line="230" w:lineRule="exact"/>
        <w:ind w:left="3380"/>
        <w:rPr>
          <w:b/>
        </w:rPr>
      </w:pPr>
    </w:p>
    <w:p w14:paraId="7CF6AD6B" w14:textId="77777777" w:rsidR="008B35A3" w:rsidRPr="008B35A3" w:rsidRDefault="008B35A3" w:rsidP="008B35A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8B35A3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E67CF92" w14:textId="77777777" w:rsidR="008B35A3" w:rsidRPr="008B35A3" w:rsidRDefault="008B35A3" w:rsidP="008B35A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8B35A3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8B35A3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F92C485" w14:textId="77777777" w:rsidR="008B35A3" w:rsidRPr="009717CB" w:rsidRDefault="008B35A3" w:rsidP="008B35A3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B35A3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D522D16" w14:textId="77777777" w:rsidR="00893D75" w:rsidRDefault="008B35A3" w:rsidP="008B35A3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297AAF9B" w14:textId="71ABCB72" w:rsidR="00893D75" w:rsidRPr="00893D75" w:rsidRDefault="00893D75" w:rsidP="00893D75">
      <w:pPr>
        <w:tabs>
          <w:tab w:val="left" w:pos="1024"/>
        </w:tabs>
        <w:ind w:firstLine="709"/>
        <w:jc w:val="both"/>
      </w:pPr>
      <w:r w:rsidRPr="00893D75">
        <w:t xml:space="preserve">- часть Земельного участка с кадастровым номером 50:29:0020404:3624/1 ограничена охранной зоной ЛЭП 0,4 </w:t>
      </w:r>
      <w:proofErr w:type="spellStart"/>
      <w:r w:rsidRPr="00893D75">
        <w:t>кВ</w:t>
      </w:r>
      <w:proofErr w:type="spellEnd"/>
      <w:r w:rsidRPr="00893D75">
        <w:t xml:space="preserve">, площадью 34 </w:t>
      </w:r>
      <w:proofErr w:type="spellStart"/>
      <w:r w:rsidRPr="00893D75">
        <w:t>кв.м</w:t>
      </w:r>
      <w:proofErr w:type="spellEnd"/>
      <w:r w:rsidRPr="00893D75">
        <w:t>.</w:t>
      </w:r>
    </w:p>
    <w:p w14:paraId="21DB1BE4" w14:textId="77777777" w:rsidR="008B35A3" w:rsidRPr="009717CB" w:rsidRDefault="008B35A3" w:rsidP="008B35A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DC9B911" w14:textId="77777777" w:rsidR="008B35A3" w:rsidRPr="009717CB" w:rsidRDefault="008B35A3" w:rsidP="008B35A3">
      <w:pPr>
        <w:tabs>
          <w:tab w:val="left" w:pos="1024"/>
        </w:tabs>
        <w:ind w:firstLine="709"/>
        <w:jc w:val="both"/>
        <w:rPr>
          <w:b/>
        </w:rPr>
      </w:pPr>
    </w:p>
    <w:p w14:paraId="6ECDA6B3" w14:textId="77777777" w:rsidR="008B35A3" w:rsidRDefault="008B35A3" w:rsidP="008B35A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62812606" w14:textId="77777777" w:rsidR="008B35A3" w:rsidRPr="009717CB" w:rsidRDefault="008B35A3" w:rsidP="008B35A3">
      <w:pPr>
        <w:keepNext/>
        <w:keepLines/>
        <w:spacing w:after="31" w:line="230" w:lineRule="exact"/>
        <w:ind w:left="3402" w:firstLine="709"/>
        <w:rPr>
          <w:b/>
        </w:rPr>
      </w:pPr>
    </w:p>
    <w:p w14:paraId="0F9C9DE8" w14:textId="77777777" w:rsidR="008B35A3" w:rsidRPr="009717CB" w:rsidRDefault="008B35A3" w:rsidP="008B35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6628C13" w14:textId="77777777" w:rsidR="008B35A3" w:rsidRPr="009717CB" w:rsidRDefault="008B35A3" w:rsidP="008B35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DA470A0" w14:textId="77777777" w:rsidR="008B35A3" w:rsidRPr="009717CB" w:rsidRDefault="008B35A3" w:rsidP="008B35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88154AE" w14:textId="77777777" w:rsidR="008B35A3" w:rsidRPr="009717CB" w:rsidRDefault="008B35A3" w:rsidP="008B35A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9A9E03" w14:textId="77777777" w:rsidR="008B35A3" w:rsidRPr="009717CB" w:rsidRDefault="008B35A3" w:rsidP="008B35A3">
      <w:pPr>
        <w:keepNext/>
        <w:keepLines/>
        <w:spacing w:after="80" w:line="230" w:lineRule="exact"/>
        <w:ind w:left="3160" w:firstLine="709"/>
        <w:rPr>
          <w:b/>
        </w:rPr>
      </w:pPr>
    </w:p>
    <w:p w14:paraId="0AAC83E1" w14:textId="77777777" w:rsidR="008B35A3" w:rsidRDefault="008B35A3" w:rsidP="008B35A3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74BF75A" w14:textId="77777777" w:rsidR="008B35A3" w:rsidRPr="009717CB" w:rsidRDefault="008B35A3" w:rsidP="008B35A3">
      <w:pPr>
        <w:keepNext/>
        <w:keepLines/>
        <w:spacing w:after="80" w:line="230" w:lineRule="exact"/>
        <w:ind w:left="3160"/>
        <w:rPr>
          <w:b/>
        </w:rPr>
      </w:pPr>
    </w:p>
    <w:p w14:paraId="585CFC67" w14:textId="77777777" w:rsidR="008B35A3" w:rsidRPr="009717CB" w:rsidRDefault="008B35A3" w:rsidP="008B35A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4BEAEA" w14:textId="77777777" w:rsidR="008B35A3" w:rsidRPr="009717CB" w:rsidRDefault="008B35A3" w:rsidP="008B35A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57FD146" w14:textId="77777777" w:rsidR="008B35A3" w:rsidRPr="009717CB" w:rsidRDefault="008B35A3" w:rsidP="008B35A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38C421A" w14:textId="77777777" w:rsidR="008B35A3" w:rsidRPr="009717CB" w:rsidRDefault="008B35A3" w:rsidP="008B35A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6D0977E" w14:textId="77777777" w:rsidR="008B35A3" w:rsidRPr="009717CB" w:rsidRDefault="008B35A3" w:rsidP="008B35A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60F1CF" w14:textId="367C6C92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A299253" w14:textId="77777777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7DF6B38" w14:textId="77777777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12120DB" w14:textId="77777777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EF63F68" w14:textId="77777777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7EB6E6C" w14:textId="77777777" w:rsidR="008B35A3" w:rsidRPr="009717CB" w:rsidRDefault="008B35A3" w:rsidP="008B35A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DF7DF75" w14:textId="77777777" w:rsidR="008B35A3" w:rsidRPr="009717CB" w:rsidRDefault="008B35A3" w:rsidP="008B35A3">
      <w:pPr>
        <w:keepNext/>
        <w:keepLines/>
        <w:ind w:firstLine="709"/>
        <w:rPr>
          <w:b/>
        </w:rPr>
      </w:pPr>
    </w:p>
    <w:p w14:paraId="79444426" w14:textId="77777777" w:rsidR="008B35A3" w:rsidRPr="009717CB" w:rsidRDefault="008B35A3" w:rsidP="008B35A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AF74BEE" w14:textId="77777777" w:rsidR="008B35A3" w:rsidRPr="009717CB" w:rsidRDefault="008B35A3" w:rsidP="008B35A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0C28D97B" w14:textId="77777777" w:rsidR="008B35A3" w:rsidRPr="009717CB" w:rsidRDefault="008B35A3" w:rsidP="008B35A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2C0C5E" w14:textId="77777777" w:rsidR="008B35A3" w:rsidRPr="009717CB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2E32CF8" w14:textId="77777777" w:rsidR="008B35A3" w:rsidRPr="009717CB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040F01F" w14:textId="77777777" w:rsidR="008B35A3" w:rsidRPr="009717CB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648C0C8" w14:textId="77777777" w:rsidR="008B35A3" w:rsidRPr="009717CB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018AB99" w14:textId="77777777" w:rsidR="008B35A3" w:rsidRPr="009717CB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D7BD87D" w14:textId="77777777" w:rsidR="008B35A3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32CE6F6" w14:textId="77777777" w:rsidR="008B35A3" w:rsidRPr="009976A1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CA54402" w14:textId="77777777" w:rsidR="008B35A3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B2ED5FF" w14:textId="77777777" w:rsidR="008B35A3" w:rsidRPr="009976A1" w:rsidRDefault="008B35A3" w:rsidP="008B35A3">
      <w:pPr>
        <w:numPr>
          <w:ilvl w:val="0"/>
          <w:numId w:val="34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5ED4663C" w14:textId="77777777" w:rsidR="008B35A3" w:rsidRPr="009717CB" w:rsidRDefault="008B35A3" w:rsidP="008B35A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562FA65" w14:textId="77777777" w:rsidR="008B35A3" w:rsidRPr="009717CB" w:rsidRDefault="008B35A3" w:rsidP="008B35A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12CAC11" w14:textId="77777777" w:rsidR="008B35A3" w:rsidRPr="009717CB" w:rsidRDefault="008B35A3" w:rsidP="008B35A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9D1C491" w14:textId="77777777" w:rsidR="008B35A3" w:rsidRPr="009717CB" w:rsidRDefault="008B35A3" w:rsidP="008B35A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C0498C1" w14:textId="77777777" w:rsidR="008B35A3" w:rsidRDefault="008B35A3" w:rsidP="008B35A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  <w:r w:rsidRPr="008B35A3">
        <w:t xml:space="preserve"> </w:t>
      </w:r>
    </w:p>
    <w:p w14:paraId="7863A57B" w14:textId="77777777" w:rsidR="008B35A3" w:rsidRDefault="008B35A3" w:rsidP="008B35A3">
      <w:pPr>
        <w:ind w:firstLine="709"/>
        <w:jc w:val="both"/>
      </w:pPr>
      <w:r w:rsidRPr="009717CB">
        <w:t>4.2. Арендодатель обязан:</w:t>
      </w:r>
      <w:bookmarkEnd w:id="129"/>
    </w:p>
    <w:p w14:paraId="3B454C92" w14:textId="77777777" w:rsidR="008B35A3" w:rsidRDefault="008B35A3" w:rsidP="008B35A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A7C19B5" w14:textId="6C094913" w:rsidR="008B35A3" w:rsidRPr="008B35A3" w:rsidRDefault="008B35A3" w:rsidP="008B35A3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5F32692" w14:textId="77777777" w:rsidR="008B35A3" w:rsidRPr="009717CB" w:rsidRDefault="008B35A3" w:rsidP="008B35A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C1B8582" w14:textId="77777777" w:rsidR="008B35A3" w:rsidRPr="009717CB" w:rsidRDefault="008B35A3" w:rsidP="008B35A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6DD973B" w14:textId="77777777" w:rsidR="008B35A3" w:rsidRPr="009717CB" w:rsidRDefault="008B35A3" w:rsidP="008B35A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0DFF8575" w14:textId="77777777" w:rsidR="008B35A3" w:rsidRPr="009717CB" w:rsidRDefault="008B35A3" w:rsidP="008B35A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AF96DF" w14:textId="77777777" w:rsidR="008B35A3" w:rsidRPr="009717CB" w:rsidRDefault="008B35A3" w:rsidP="008B35A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13BB9C9" w14:textId="77777777" w:rsidR="008B35A3" w:rsidRPr="009717CB" w:rsidRDefault="008B35A3" w:rsidP="008B35A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7B532683" w14:textId="77777777" w:rsidR="008B35A3" w:rsidRPr="009717CB" w:rsidRDefault="008B35A3" w:rsidP="008B35A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FF96F45" w14:textId="77777777" w:rsidR="008B35A3" w:rsidRPr="009717CB" w:rsidRDefault="008B35A3" w:rsidP="008B35A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F2E7152" w14:textId="77777777" w:rsidR="008B35A3" w:rsidRPr="009717CB" w:rsidRDefault="008B35A3" w:rsidP="008B35A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3BE4D07" w14:textId="77777777" w:rsidR="008B35A3" w:rsidRPr="009717CB" w:rsidRDefault="008B35A3" w:rsidP="008B35A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9DD126" w14:textId="77777777" w:rsidR="008B35A3" w:rsidRPr="009717CB" w:rsidRDefault="008B35A3" w:rsidP="008B35A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F6D5CD8" w14:textId="77777777" w:rsidR="008B35A3" w:rsidRPr="009717CB" w:rsidRDefault="008B35A3" w:rsidP="008B35A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8FB398" w14:textId="77777777" w:rsidR="008B35A3" w:rsidRPr="009717CB" w:rsidRDefault="008B35A3" w:rsidP="008B35A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0E9A211" w14:textId="77777777" w:rsidR="008B35A3" w:rsidRPr="009717CB" w:rsidRDefault="008B35A3" w:rsidP="008B35A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DFB2377" w14:textId="15DE1F69" w:rsidR="008B35A3" w:rsidRPr="009717CB" w:rsidRDefault="008B35A3" w:rsidP="008B35A3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Pr="008B35A3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ЛЭП 0,4 </w:t>
      </w:r>
      <w:proofErr w:type="spellStart"/>
      <w:r w:rsidRPr="008B35A3">
        <w:t>кВ</w:t>
      </w:r>
      <w:proofErr w:type="spellEnd"/>
      <w:r w:rsidRPr="008B35A3">
        <w:t>, в целях обеспечения их безопасности.</w:t>
      </w:r>
    </w:p>
    <w:p w14:paraId="568C7C66" w14:textId="77777777" w:rsidR="008B35A3" w:rsidRPr="009717CB" w:rsidRDefault="008B35A3" w:rsidP="008B35A3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68D2BBF" w14:textId="77777777" w:rsidR="008B35A3" w:rsidRPr="009717CB" w:rsidRDefault="008B35A3" w:rsidP="008B35A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0D41E4B" w14:textId="68FE208D" w:rsidR="008B35A3" w:rsidRDefault="008B35A3" w:rsidP="008B35A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33A65F" w14:textId="4F80F5A1" w:rsidR="008B35A3" w:rsidRPr="009717CB" w:rsidRDefault="008B35A3" w:rsidP="008B35A3">
      <w:pPr>
        <w:tabs>
          <w:tab w:val="left" w:pos="1332"/>
        </w:tabs>
        <w:ind w:firstLine="709"/>
        <w:jc w:val="both"/>
      </w:pPr>
      <w:r w:rsidRPr="008B35A3">
        <w:t>4.4.13.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49B1044" w14:textId="77777777" w:rsidR="008B35A3" w:rsidRPr="009717CB" w:rsidRDefault="008B35A3" w:rsidP="008B35A3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7BCBE58E" w14:textId="77777777" w:rsidR="008B35A3" w:rsidRPr="009717CB" w:rsidRDefault="008B35A3" w:rsidP="008B35A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832654E" w14:textId="77777777" w:rsidR="008B35A3" w:rsidRPr="009717CB" w:rsidRDefault="008B35A3" w:rsidP="008B35A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06550C2" w14:textId="77777777" w:rsidR="008B35A3" w:rsidRPr="009717CB" w:rsidRDefault="008B35A3" w:rsidP="008B35A3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9D7D9C5" w14:textId="77777777" w:rsidR="008B35A3" w:rsidRPr="009717CB" w:rsidRDefault="008B35A3" w:rsidP="008B35A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8CA5CB8" w14:textId="77777777" w:rsidR="008B35A3" w:rsidRPr="009717CB" w:rsidRDefault="008B35A3" w:rsidP="008B35A3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2653C5E1" w14:textId="77777777" w:rsidR="008B35A3" w:rsidRPr="009717CB" w:rsidRDefault="008B35A3" w:rsidP="008B35A3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76DB03B4" w14:textId="77777777" w:rsidR="008B35A3" w:rsidRPr="009717CB" w:rsidRDefault="008B35A3" w:rsidP="008B35A3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B2A0EB8" w14:textId="77777777" w:rsidR="008B35A3" w:rsidRPr="009717CB" w:rsidRDefault="008B35A3" w:rsidP="008B35A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7838C47" w14:textId="77777777" w:rsidR="008B35A3" w:rsidRPr="009717CB" w:rsidRDefault="008B35A3" w:rsidP="008B35A3">
      <w:pPr>
        <w:autoSpaceDE w:val="0"/>
        <w:autoSpaceDN w:val="0"/>
        <w:adjustRightInd w:val="0"/>
        <w:ind w:firstLine="709"/>
        <w:jc w:val="both"/>
      </w:pPr>
    </w:p>
    <w:p w14:paraId="7CA934B0" w14:textId="77777777" w:rsidR="008B35A3" w:rsidRPr="009717CB" w:rsidRDefault="008B35A3" w:rsidP="008B35A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02574D49" w14:textId="77777777" w:rsidR="008B35A3" w:rsidRPr="009717CB" w:rsidRDefault="008B35A3" w:rsidP="008B35A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A3C9B0B" w14:textId="77777777" w:rsidR="008B35A3" w:rsidRDefault="008B35A3" w:rsidP="008B35A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214F7AD" w14:textId="77777777" w:rsidR="008B35A3" w:rsidRPr="009976A1" w:rsidRDefault="008B35A3" w:rsidP="008B35A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96E69EF" w14:textId="77777777" w:rsidR="008B35A3" w:rsidRPr="009717CB" w:rsidRDefault="008B35A3" w:rsidP="008B35A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BE2D79B" w14:textId="77777777" w:rsidR="008B35A3" w:rsidRPr="009717CB" w:rsidRDefault="008B35A3" w:rsidP="008B35A3">
      <w:pPr>
        <w:tabs>
          <w:tab w:val="left" w:pos="1055"/>
        </w:tabs>
        <w:ind w:firstLine="709"/>
        <w:rPr>
          <w:i/>
        </w:rPr>
      </w:pPr>
    </w:p>
    <w:p w14:paraId="587630B8" w14:textId="77777777" w:rsidR="008B35A3" w:rsidRPr="009717CB" w:rsidRDefault="008B35A3" w:rsidP="008B35A3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4937F3C3" w14:textId="77777777" w:rsidR="008B35A3" w:rsidRPr="009717CB" w:rsidRDefault="008B35A3" w:rsidP="008B35A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28F4F6B" w14:textId="77777777" w:rsidR="008B35A3" w:rsidRPr="009717CB" w:rsidRDefault="008B35A3" w:rsidP="008B35A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EE66B9A" w14:textId="77777777" w:rsidR="008B35A3" w:rsidRPr="009717CB" w:rsidRDefault="008B35A3" w:rsidP="008B35A3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8BAC178" w14:textId="77777777" w:rsidR="008B35A3" w:rsidRPr="009717CB" w:rsidRDefault="008B35A3" w:rsidP="008B35A3">
      <w:pPr>
        <w:ind w:firstLine="709"/>
        <w:jc w:val="both"/>
        <w:rPr>
          <w:i/>
        </w:rPr>
      </w:pPr>
      <w:r w:rsidRPr="009717CB">
        <w:t xml:space="preserve"> </w:t>
      </w:r>
    </w:p>
    <w:p w14:paraId="2F9D1739" w14:textId="77777777" w:rsidR="008B35A3" w:rsidRPr="009717CB" w:rsidRDefault="008B35A3" w:rsidP="008B35A3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890BEA6" w14:textId="77777777" w:rsidR="008B35A3" w:rsidRPr="009717CB" w:rsidRDefault="008B35A3" w:rsidP="008B35A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3EEB116" w14:textId="77777777" w:rsidR="008B35A3" w:rsidRPr="009717CB" w:rsidRDefault="008B35A3" w:rsidP="008B35A3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70C571C" w14:textId="77777777" w:rsidR="008B35A3" w:rsidRPr="009717CB" w:rsidRDefault="008B35A3" w:rsidP="008B35A3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F7696E7" w14:textId="77777777" w:rsidR="008B35A3" w:rsidRPr="009717CB" w:rsidRDefault="008B35A3" w:rsidP="008B35A3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064F6BC" w14:textId="04C32364" w:rsidR="008B35A3" w:rsidRPr="009717CB" w:rsidRDefault="008B35A3" w:rsidP="008B35A3">
      <w:pPr>
        <w:tabs>
          <w:tab w:val="left" w:pos="358"/>
        </w:tabs>
      </w:pPr>
    </w:p>
    <w:p w14:paraId="1C5A7B11" w14:textId="77777777" w:rsidR="008B35A3" w:rsidRPr="009717CB" w:rsidRDefault="008B35A3" w:rsidP="008B35A3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62FFCD0" w14:textId="77777777" w:rsidR="008B35A3" w:rsidRPr="009717CB" w:rsidRDefault="008B35A3" w:rsidP="008B35A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B35A3" w:rsidRPr="009717CB" w14:paraId="02D35AA0" w14:textId="77777777" w:rsidTr="00A44E0D">
        <w:tc>
          <w:tcPr>
            <w:tcW w:w="4503" w:type="dxa"/>
          </w:tcPr>
          <w:p w14:paraId="0A0295E7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03D6655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E8B932F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B9A56C6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AFFEEED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77DE3D2" w14:textId="77777777" w:rsidR="008B35A3" w:rsidRPr="009717CB" w:rsidRDefault="008B35A3" w:rsidP="00A44E0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399D485" w14:textId="77777777" w:rsidR="008B35A3" w:rsidRPr="009717CB" w:rsidRDefault="008B35A3" w:rsidP="00A44E0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2F7AB514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</w:p>
          <w:p w14:paraId="1181940A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318F9F5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6039F9ED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B35F5B4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01FD6DA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0824894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127385F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AA6FD9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D91C1C7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BC3E95B" w14:textId="77777777" w:rsidR="008B35A3" w:rsidRPr="009717CB" w:rsidRDefault="008B35A3" w:rsidP="00A44E0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5DBF77C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2B24F6E" w14:textId="77777777" w:rsidR="008B35A3" w:rsidRPr="009717CB" w:rsidRDefault="008B35A3" w:rsidP="00A44E0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D9DDA58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0BCE4254" w14:textId="77777777" w:rsidR="008B35A3" w:rsidRPr="009717CB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27F3F08" w14:textId="446BB6FC" w:rsidR="008B35A3" w:rsidRDefault="008B35A3" w:rsidP="008B35A3">
      <w:pPr>
        <w:spacing w:after="400" w:line="245" w:lineRule="exact"/>
        <w:ind w:left="6600" w:right="100"/>
        <w:jc w:val="right"/>
      </w:pPr>
      <w:r>
        <w:br w:type="page"/>
      </w:r>
    </w:p>
    <w:p w14:paraId="4E7A6049" w14:textId="60A62FA9" w:rsidR="008B35A3" w:rsidRPr="00BF23F0" w:rsidRDefault="008B35A3" w:rsidP="008B35A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7CCB3CB" w14:textId="77777777" w:rsidR="008B35A3" w:rsidRPr="00BF23F0" w:rsidRDefault="008B35A3" w:rsidP="008B35A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31A5355" w14:textId="77777777" w:rsidR="008B35A3" w:rsidRPr="00BF23F0" w:rsidRDefault="008B35A3" w:rsidP="008B35A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3FB9C86" w14:textId="77777777" w:rsidR="008B35A3" w:rsidRPr="00BF23F0" w:rsidRDefault="008B35A3" w:rsidP="008B35A3">
      <w:pPr>
        <w:tabs>
          <w:tab w:val="left" w:pos="681"/>
        </w:tabs>
        <w:spacing w:line="270" w:lineRule="exact"/>
        <w:ind w:left="500" w:right="100"/>
        <w:jc w:val="both"/>
      </w:pPr>
    </w:p>
    <w:p w14:paraId="16B0A6CF" w14:textId="77777777" w:rsidR="008B35A3" w:rsidRPr="00BF23F0" w:rsidRDefault="008B35A3" w:rsidP="008B35A3">
      <w:pPr>
        <w:tabs>
          <w:tab w:val="left" w:pos="681"/>
        </w:tabs>
        <w:spacing w:line="270" w:lineRule="exact"/>
        <w:ind w:left="500" w:right="100"/>
        <w:jc w:val="both"/>
      </w:pPr>
    </w:p>
    <w:p w14:paraId="11FC1CDB" w14:textId="77777777" w:rsidR="008B35A3" w:rsidRPr="00BF23F0" w:rsidRDefault="008B35A3" w:rsidP="008B35A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B35A3" w:rsidRPr="00BF23F0" w14:paraId="45688B79" w14:textId="77777777" w:rsidTr="00A44E0D">
        <w:tc>
          <w:tcPr>
            <w:tcW w:w="594" w:type="dxa"/>
          </w:tcPr>
          <w:p w14:paraId="0FEBC63E" w14:textId="77777777" w:rsidR="008B35A3" w:rsidRPr="00BF23F0" w:rsidRDefault="008B35A3" w:rsidP="00A44E0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320F357" w14:textId="77777777" w:rsidR="008B35A3" w:rsidRPr="00BF23F0" w:rsidRDefault="008B35A3" w:rsidP="00A44E0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2244101" w14:textId="77777777" w:rsidR="008B35A3" w:rsidRPr="00BF23F0" w:rsidRDefault="008B35A3" w:rsidP="00A44E0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3DE6229" w14:textId="77777777" w:rsidR="008B35A3" w:rsidRPr="00BF23F0" w:rsidRDefault="008B35A3" w:rsidP="00A44E0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B35A3" w:rsidRPr="00BF23F0" w14:paraId="5F572EA2" w14:textId="77777777" w:rsidTr="00A44E0D">
        <w:tc>
          <w:tcPr>
            <w:tcW w:w="594" w:type="dxa"/>
          </w:tcPr>
          <w:p w14:paraId="56BB83DC" w14:textId="77777777" w:rsidR="008B35A3" w:rsidRPr="00BF23F0" w:rsidRDefault="008B35A3" w:rsidP="00A44E0D">
            <w:pPr>
              <w:spacing w:after="66"/>
            </w:pPr>
          </w:p>
        </w:tc>
        <w:tc>
          <w:tcPr>
            <w:tcW w:w="977" w:type="dxa"/>
          </w:tcPr>
          <w:p w14:paraId="72BE8621" w14:textId="77777777" w:rsidR="008B35A3" w:rsidRPr="00BF23F0" w:rsidRDefault="008B35A3" w:rsidP="00A44E0D">
            <w:pPr>
              <w:spacing w:after="66"/>
            </w:pPr>
          </w:p>
        </w:tc>
        <w:tc>
          <w:tcPr>
            <w:tcW w:w="3365" w:type="dxa"/>
          </w:tcPr>
          <w:p w14:paraId="122C9FD2" w14:textId="77777777" w:rsidR="008B35A3" w:rsidRPr="00BF23F0" w:rsidRDefault="008B35A3" w:rsidP="00A44E0D">
            <w:pPr>
              <w:spacing w:after="66"/>
            </w:pPr>
          </w:p>
        </w:tc>
        <w:tc>
          <w:tcPr>
            <w:tcW w:w="1421" w:type="dxa"/>
          </w:tcPr>
          <w:p w14:paraId="54FBEA45" w14:textId="77777777" w:rsidR="008B35A3" w:rsidRPr="00BF23F0" w:rsidRDefault="008B35A3" w:rsidP="00A44E0D">
            <w:pPr>
              <w:spacing w:after="66"/>
            </w:pPr>
          </w:p>
        </w:tc>
      </w:tr>
    </w:tbl>
    <w:p w14:paraId="2EA4E753" w14:textId="77777777" w:rsidR="008B35A3" w:rsidRPr="00BF23F0" w:rsidRDefault="008B35A3" w:rsidP="008B35A3">
      <w:pPr>
        <w:spacing w:after="66"/>
        <w:ind w:left="220"/>
      </w:pPr>
    </w:p>
    <w:p w14:paraId="074B3944" w14:textId="77777777" w:rsidR="008B35A3" w:rsidRPr="00BF23F0" w:rsidRDefault="008B35A3" w:rsidP="008B35A3">
      <w:pPr>
        <w:spacing w:after="66"/>
        <w:ind w:left="220"/>
      </w:pPr>
    </w:p>
    <w:p w14:paraId="6BE09E92" w14:textId="77777777" w:rsidR="008B35A3" w:rsidRPr="00BF23F0" w:rsidRDefault="008B35A3" w:rsidP="008B35A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3304213" w14:textId="77777777" w:rsidR="008B35A3" w:rsidRPr="00BF23F0" w:rsidRDefault="008B35A3" w:rsidP="008B35A3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B35A3" w:rsidRPr="00BF23F0" w14:paraId="56DC459A" w14:textId="77777777" w:rsidTr="00A44E0D">
        <w:tc>
          <w:tcPr>
            <w:tcW w:w="2552" w:type="dxa"/>
          </w:tcPr>
          <w:p w14:paraId="0D639046" w14:textId="77777777" w:rsidR="008B35A3" w:rsidRPr="00BF23F0" w:rsidRDefault="008B35A3" w:rsidP="00A44E0D">
            <w:pPr>
              <w:spacing w:after="66"/>
            </w:pPr>
          </w:p>
        </w:tc>
        <w:tc>
          <w:tcPr>
            <w:tcW w:w="2551" w:type="dxa"/>
          </w:tcPr>
          <w:p w14:paraId="3FA277D7" w14:textId="77777777" w:rsidR="008B35A3" w:rsidRPr="00BF23F0" w:rsidRDefault="008B35A3" w:rsidP="00A44E0D">
            <w:pPr>
              <w:spacing w:after="66"/>
            </w:pPr>
            <w:r w:rsidRPr="00BF23F0">
              <w:t>Арендная плата (руб.)</w:t>
            </w:r>
          </w:p>
        </w:tc>
      </w:tr>
      <w:tr w:rsidR="008B35A3" w:rsidRPr="00BF23F0" w14:paraId="24D71875" w14:textId="77777777" w:rsidTr="00A44E0D">
        <w:tc>
          <w:tcPr>
            <w:tcW w:w="2552" w:type="dxa"/>
          </w:tcPr>
          <w:p w14:paraId="5B66FE42" w14:textId="77777777" w:rsidR="008B35A3" w:rsidRPr="00BF23F0" w:rsidRDefault="008B35A3" w:rsidP="00A44E0D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9351799" w14:textId="77777777" w:rsidR="008B35A3" w:rsidRPr="00BF23F0" w:rsidRDefault="008B35A3" w:rsidP="00A44E0D">
            <w:pPr>
              <w:spacing w:after="66"/>
            </w:pPr>
          </w:p>
        </w:tc>
      </w:tr>
      <w:tr w:rsidR="008B35A3" w:rsidRPr="00BF23F0" w14:paraId="59A39CBE" w14:textId="77777777" w:rsidTr="00A44E0D">
        <w:tc>
          <w:tcPr>
            <w:tcW w:w="2552" w:type="dxa"/>
          </w:tcPr>
          <w:p w14:paraId="6AD20C1B" w14:textId="77777777" w:rsidR="008B35A3" w:rsidRPr="00BF23F0" w:rsidRDefault="008B35A3" w:rsidP="00A44E0D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17274C37" w14:textId="77777777" w:rsidR="008B35A3" w:rsidRPr="00BF23F0" w:rsidRDefault="008B35A3" w:rsidP="00A44E0D">
            <w:pPr>
              <w:spacing w:after="66"/>
            </w:pPr>
          </w:p>
        </w:tc>
      </w:tr>
    </w:tbl>
    <w:p w14:paraId="74C0F8CA" w14:textId="77777777" w:rsidR="008B35A3" w:rsidRPr="00BF23F0" w:rsidRDefault="008B35A3" w:rsidP="008B35A3">
      <w:pPr>
        <w:spacing w:line="274" w:lineRule="exact"/>
        <w:ind w:left="220" w:right="100" w:firstLine="280"/>
        <w:rPr>
          <w:rStyle w:val="afff8"/>
          <w:b w:val="0"/>
        </w:rPr>
      </w:pPr>
    </w:p>
    <w:p w14:paraId="2A15606F" w14:textId="77777777" w:rsidR="008B35A3" w:rsidRPr="00BF23F0" w:rsidRDefault="008B35A3" w:rsidP="008B35A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1215054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135D5D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FF1911F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595863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A086D5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619469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8763E0" w14:textId="77777777" w:rsidR="008B35A3" w:rsidRPr="00BF23F0" w:rsidRDefault="008B35A3" w:rsidP="008B35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0F5927" w14:textId="77777777" w:rsidR="008B35A3" w:rsidRPr="00BF23F0" w:rsidRDefault="008B35A3" w:rsidP="008B35A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ADBD94D" w14:textId="77777777" w:rsidR="008B35A3" w:rsidRPr="00BF23F0" w:rsidRDefault="008B35A3" w:rsidP="008B35A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B35A3" w:rsidRPr="00BF23F0" w14:paraId="7C1A8030" w14:textId="77777777" w:rsidTr="00A44E0D">
        <w:tc>
          <w:tcPr>
            <w:tcW w:w="4503" w:type="dxa"/>
          </w:tcPr>
          <w:p w14:paraId="3F2C384A" w14:textId="77777777" w:rsidR="008B35A3" w:rsidRPr="00E40827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E783624" w14:textId="77777777" w:rsidR="008B35A3" w:rsidRPr="00BF23F0" w:rsidRDefault="008B35A3" w:rsidP="00A44E0D">
            <w:pPr>
              <w:autoSpaceDE w:val="0"/>
              <w:autoSpaceDN w:val="0"/>
              <w:adjustRightInd w:val="0"/>
            </w:pPr>
          </w:p>
          <w:p w14:paraId="04C1D2F5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1AC6A63F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E47CED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5997939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CC537A" w14:textId="77777777" w:rsidR="008B35A3" w:rsidRPr="00E40827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8AB4C01" w14:textId="77777777" w:rsidR="008B35A3" w:rsidRPr="00BF23F0" w:rsidRDefault="008B35A3" w:rsidP="00A44E0D">
            <w:pPr>
              <w:autoSpaceDE w:val="0"/>
              <w:autoSpaceDN w:val="0"/>
              <w:adjustRightInd w:val="0"/>
            </w:pPr>
          </w:p>
          <w:p w14:paraId="3E8FB6A7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2A5EFAE9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CC991C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B4BA69" w14:textId="77777777" w:rsidR="008B35A3" w:rsidRPr="00BF23F0" w:rsidRDefault="008B35A3" w:rsidP="008B35A3">
      <w:pPr>
        <w:spacing w:line="274" w:lineRule="exact"/>
        <w:ind w:left="220" w:right="100" w:firstLine="280"/>
        <w:jc w:val="both"/>
      </w:pPr>
    </w:p>
    <w:p w14:paraId="7360031E" w14:textId="77777777" w:rsidR="008B35A3" w:rsidRPr="00BF23F0" w:rsidRDefault="008B35A3" w:rsidP="008B35A3">
      <w:pPr>
        <w:spacing w:line="274" w:lineRule="exact"/>
        <w:ind w:left="220" w:right="100" w:firstLine="280"/>
        <w:jc w:val="both"/>
      </w:pPr>
    </w:p>
    <w:p w14:paraId="45647FD9" w14:textId="77777777" w:rsidR="008B35A3" w:rsidRPr="00BF23F0" w:rsidRDefault="008B35A3" w:rsidP="008B35A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B897BAD" w14:textId="77777777" w:rsidR="008B35A3" w:rsidRPr="00BF23F0" w:rsidRDefault="008B35A3" w:rsidP="008B35A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5A7F81" w14:textId="77777777" w:rsidR="008B35A3" w:rsidRPr="00BF23F0" w:rsidRDefault="008B35A3" w:rsidP="008B35A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EDA41AB" w14:textId="77777777" w:rsidR="008B35A3" w:rsidRPr="00BF23F0" w:rsidRDefault="008B35A3" w:rsidP="008B35A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1613BD" w14:textId="77777777" w:rsidR="008B35A3" w:rsidRPr="00BF23F0" w:rsidRDefault="008B35A3" w:rsidP="008B35A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800129A" w14:textId="77777777" w:rsidR="008B35A3" w:rsidRPr="00BF23F0" w:rsidRDefault="008B35A3" w:rsidP="008B35A3">
      <w:pPr>
        <w:spacing w:line="274" w:lineRule="exact"/>
        <w:ind w:left="220" w:right="100" w:firstLine="280"/>
      </w:pPr>
    </w:p>
    <w:p w14:paraId="25D668BA" w14:textId="77777777" w:rsidR="008B35A3" w:rsidRPr="00BF23F0" w:rsidRDefault="008B35A3" w:rsidP="008B35A3">
      <w:pPr>
        <w:spacing w:line="274" w:lineRule="exact"/>
        <w:ind w:left="220" w:right="100" w:firstLine="280"/>
      </w:pPr>
    </w:p>
    <w:p w14:paraId="2D7C65B0" w14:textId="77777777" w:rsidR="008B35A3" w:rsidRDefault="008B35A3" w:rsidP="008B35A3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1855DAAB" w14:textId="77777777" w:rsidR="008B35A3" w:rsidRDefault="008B35A3" w:rsidP="008B35A3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30B2A1C5" w14:textId="77777777" w:rsidR="008B35A3" w:rsidRDefault="008B35A3" w:rsidP="008B35A3">
      <w:pPr>
        <w:keepNext/>
        <w:keepLines/>
        <w:spacing w:after="9" w:line="230" w:lineRule="exact"/>
        <w:ind w:left="4620"/>
        <w:rPr>
          <w:rStyle w:val="53pt"/>
        </w:rPr>
      </w:pPr>
    </w:p>
    <w:p w14:paraId="4FF4DFA0" w14:textId="77777777" w:rsidR="008B35A3" w:rsidRPr="00BF23F0" w:rsidRDefault="008B35A3" w:rsidP="008B35A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0033EDE5" w14:textId="77777777" w:rsidR="008B35A3" w:rsidRDefault="008B35A3" w:rsidP="008B35A3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33A2BD4" w14:textId="77777777" w:rsidR="008B35A3" w:rsidRPr="008D2D23" w:rsidRDefault="008B35A3" w:rsidP="008B35A3">
      <w:pPr>
        <w:keepNext/>
        <w:keepLines/>
        <w:spacing w:line="230" w:lineRule="exact"/>
        <w:rPr>
          <w:sz w:val="16"/>
          <w:szCs w:val="16"/>
        </w:rPr>
      </w:pPr>
    </w:p>
    <w:p w14:paraId="49B0425A" w14:textId="77777777" w:rsidR="008B35A3" w:rsidRDefault="008B35A3" w:rsidP="008B35A3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9EE52DC" w14:textId="77777777" w:rsidR="008B35A3" w:rsidRPr="00BF23F0" w:rsidRDefault="008B35A3" w:rsidP="008B35A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6ED856F" w14:textId="77777777" w:rsidR="008B35A3" w:rsidRPr="00BF23F0" w:rsidRDefault="008B35A3" w:rsidP="008B35A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124C00D" w14:textId="77777777" w:rsidR="008B35A3" w:rsidRPr="00BF23F0" w:rsidRDefault="008B35A3" w:rsidP="008B35A3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9E88C8F" w14:textId="77777777" w:rsidR="008B35A3" w:rsidRPr="008B35A3" w:rsidRDefault="008B35A3" w:rsidP="008B35A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8B35A3">
        <w:rPr>
          <w:rStyle w:val="53"/>
          <w:b w:val="0"/>
        </w:rPr>
        <w:t xml:space="preserve">Земельный участок </w:t>
      </w:r>
      <w:bookmarkEnd w:id="138"/>
      <w:r w:rsidRPr="008B35A3">
        <w:rPr>
          <w:rStyle w:val="53"/>
          <w:b w:val="0"/>
        </w:rPr>
        <w:t xml:space="preserve">площадью ____ </w:t>
      </w:r>
      <w:proofErr w:type="spellStart"/>
      <w:r w:rsidRPr="008B35A3">
        <w:rPr>
          <w:rStyle w:val="53"/>
          <w:b w:val="0"/>
        </w:rPr>
        <w:t>кв.м</w:t>
      </w:r>
      <w:proofErr w:type="spellEnd"/>
      <w:r w:rsidRPr="008B35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96541FD" w14:textId="77777777" w:rsidR="008B35A3" w:rsidRPr="008B35A3" w:rsidRDefault="008B35A3" w:rsidP="008B35A3">
      <w:pPr>
        <w:ind w:firstLine="709"/>
        <w:jc w:val="both"/>
        <w:rPr>
          <w:rStyle w:val="53"/>
          <w:b w:val="0"/>
        </w:rPr>
      </w:pPr>
      <w:r w:rsidRPr="008B35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CA139EF" w14:textId="77777777" w:rsidR="008B35A3" w:rsidRPr="00CA0766" w:rsidRDefault="008B35A3" w:rsidP="008B35A3">
      <w:pPr>
        <w:ind w:firstLine="709"/>
        <w:jc w:val="both"/>
        <w:rPr>
          <w:rStyle w:val="53"/>
          <w:b w:val="0"/>
        </w:rPr>
      </w:pPr>
      <w:r w:rsidRPr="008B35A3">
        <w:rPr>
          <w:rStyle w:val="53"/>
          <w:b w:val="0"/>
        </w:rPr>
        <w:t>3. Арендатор претензий к Арендодателю не имеет</w:t>
      </w:r>
      <w:r w:rsidRPr="00CA0766">
        <w:rPr>
          <w:rStyle w:val="53"/>
        </w:rPr>
        <w:t>.</w:t>
      </w:r>
    </w:p>
    <w:p w14:paraId="30387A6A" w14:textId="77777777" w:rsidR="008B35A3" w:rsidRPr="00BF23F0" w:rsidRDefault="008B35A3" w:rsidP="008B35A3">
      <w:pPr>
        <w:spacing w:line="299" w:lineRule="exact"/>
        <w:ind w:left="100" w:firstLine="300"/>
      </w:pPr>
    </w:p>
    <w:p w14:paraId="01BD0044" w14:textId="77777777" w:rsidR="008B35A3" w:rsidRPr="00BF23F0" w:rsidRDefault="008B35A3" w:rsidP="008B35A3">
      <w:pPr>
        <w:tabs>
          <w:tab w:val="left" w:pos="358"/>
        </w:tabs>
        <w:jc w:val="center"/>
      </w:pPr>
    </w:p>
    <w:p w14:paraId="4ABFD651" w14:textId="77777777" w:rsidR="008B35A3" w:rsidRPr="00BF23F0" w:rsidRDefault="008B35A3" w:rsidP="008B35A3">
      <w:pPr>
        <w:tabs>
          <w:tab w:val="left" w:pos="358"/>
        </w:tabs>
        <w:jc w:val="center"/>
      </w:pPr>
    </w:p>
    <w:p w14:paraId="3C8DC250" w14:textId="77777777" w:rsidR="008B35A3" w:rsidRPr="00BF23F0" w:rsidRDefault="008B35A3" w:rsidP="008B35A3">
      <w:pPr>
        <w:tabs>
          <w:tab w:val="left" w:pos="358"/>
        </w:tabs>
        <w:jc w:val="center"/>
      </w:pPr>
    </w:p>
    <w:p w14:paraId="25643C39" w14:textId="77777777" w:rsidR="008B35A3" w:rsidRPr="00BF23F0" w:rsidRDefault="008B35A3" w:rsidP="008B35A3">
      <w:pPr>
        <w:tabs>
          <w:tab w:val="left" w:pos="358"/>
        </w:tabs>
        <w:jc w:val="center"/>
      </w:pPr>
      <w:r w:rsidRPr="00BF23F0">
        <w:t>Подписи Сторон</w:t>
      </w:r>
    </w:p>
    <w:p w14:paraId="11672349" w14:textId="77777777" w:rsidR="008B35A3" w:rsidRPr="00BF23F0" w:rsidRDefault="008B35A3" w:rsidP="008B35A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B35A3" w:rsidRPr="00BF23F0" w14:paraId="21D20EEF" w14:textId="77777777" w:rsidTr="00A44E0D">
        <w:tc>
          <w:tcPr>
            <w:tcW w:w="4503" w:type="dxa"/>
          </w:tcPr>
          <w:p w14:paraId="3CC1736C" w14:textId="77777777" w:rsidR="008B35A3" w:rsidRPr="00E40827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475D025" w14:textId="77777777" w:rsidR="008B35A3" w:rsidRPr="00E40827" w:rsidRDefault="008B35A3" w:rsidP="00A44E0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6BF1A73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3C665CAF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DFE742D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BBAA94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8BCD80" w14:textId="77777777" w:rsidR="008B35A3" w:rsidRPr="00E40827" w:rsidRDefault="008B35A3" w:rsidP="00A44E0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D578A41" w14:textId="77777777" w:rsidR="008B35A3" w:rsidRPr="00BF23F0" w:rsidRDefault="008B35A3" w:rsidP="00A44E0D">
            <w:pPr>
              <w:autoSpaceDE w:val="0"/>
              <w:autoSpaceDN w:val="0"/>
              <w:adjustRightInd w:val="0"/>
            </w:pPr>
          </w:p>
          <w:p w14:paraId="525FC909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</w:p>
          <w:p w14:paraId="3FB04DFD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ACB614" w14:textId="77777777" w:rsidR="008B35A3" w:rsidRPr="00BF23F0" w:rsidRDefault="008B35A3" w:rsidP="00A44E0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293AF5C" w14:textId="77777777" w:rsidR="008B35A3" w:rsidRPr="00BF23F0" w:rsidRDefault="008B35A3" w:rsidP="008B35A3"/>
    <w:p w14:paraId="18144D67" w14:textId="5D231682" w:rsidR="008B35A3" w:rsidRPr="008B35A3" w:rsidRDefault="008B35A3" w:rsidP="008B35A3">
      <w:pPr>
        <w:suppressAutoHyphens w:val="0"/>
        <w:ind w:right="-5"/>
        <w:jc w:val="right"/>
        <w:rPr>
          <w:b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DD366E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D14077" w:rsidRPr="00D14077">
        <w:rPr>
          <w:b/>
          <w:color w:val="0000FF"/>
        </w:rPr>
        <w:t xml:space="preserve"> АЗ-ВОС/20-397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D14077" w:rsidRDefault="00D14077">
      <w:r>
        <w:separator/>
      </w:r>
    </w:p>
  </w:endnote>
  <w:endnote w:type="continuationSeparator" w:id="0">
    <w:p w14:paraId="422B5A57" w14:textId="77777777" w:rsidR="00D14077" w:rsidRDefault="00D140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E4FB99A" w:rsidR="00D14077" w:rsidRDefault="00D1407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3D75" w:rsidRPr="00893D7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D14077" w:rsidRPr="00EF6519" w:rsidRDefault="00D1407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D14077" w:rsidRDefault="00D14077">
      <w:r>
        <w:separator/>
      </w:r>
    </w:p>
  </w:footnote>
  <w:footnote w:type="continuationSeparator" w:id="0">
    <w:p w14:paraId="3A160776" w14:textId="77777777" w:rsidR="00D14077" w:rsidRDefault="00D14077">
      <w:r>
        <w:continuationSeparator/>
      </w:r>
    </w:p>
  </w:footnote>
  <w:footnote w:id="1">
    <w:p w14:paraId="3FE4BEB6" w14:textId="77777777" w:rsidR="00D14077" w:rsidRDefault="00D1407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E46166"/>
    <w:multiLevelType w:val="hybridMultilevel"/>
    <w:tmpl w:val="8EBC335A"/>
    <w:lvl w:ilvl="0" w:tplc="052A919C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1197F1D"/>
    <w:multiLevelType w:val="hybridMultilevel"/>
    <w:tmpl w:val="63CE435A"/>
    <w:lvl w:ilvl="0" w:tplc="8D7C7AE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3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6"/>
  </w:num>
  <w:num w:numId="8">
    <w:abstractNumId w:val="27"/>
  </w:num>
  <w:num w:numId="9">
    <w:abstractNumId w:val="20"/>
  </w:num>
  <w:num w:numId="10">
    <w:abstractNumId w:val="15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1"/>
  </w:num>
  <w:num w:numId="17">
    <w:abstractNumId w:val="28"/>
  </w:num>
  <w:num w:numId="18">
    <w:abstractNumId w:val="23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4"/>
  </w:num>
  <w:num w:numId="32">
    <w:abstractNumId w:val="17"/>
  </w:num>
  <w:num w:numId="33">
    <w:abstractNumId w:val="19"/>
  </w:num>
  <w:num w:numId="34">
    <w:abstractNumId w:val="2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094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601F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75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5A3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C57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880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077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15C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094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8B35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8B35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8B35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8B35A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8B35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8B35A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3F2AAB-7B9E-42F0-8925-A81A17286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1010</TotalTime>
  <Pages>62</Pages>
  <Words>8895</Words>
  <Characters>50702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Людмила Васильевна</cp:lastModifiedBy>
  <cp:revision>71</cp:revision>
  <cp:lastPrinted>2020-03-24T15:09:00Z</cp:lastPrinted>
  <dcterms:created xsi:type="dcterms:W3CDTF">2017-12-14T07:55:00Z</dcterms:created>
  <dcterms:modified xsi:type="dcterms:W3CDTF">2020-03-24T15:11:00Z</dcterms:modified>
  <cp:contentStatus/>
</cp:coreProperties>
</file>