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4DB9AB3" w14:textId="77777777" w:rsidR="00010BB6" w:rsidRPr="00010BB6" w:rsidRDefault="00010BB6" w:rsidP="00010BB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010BB6">
              <w:rPr>
                <w:bCs/>
                <w:color w:val="0000FF"/>
              </w:rPr>
              <w:t>Администрация Воскресенского</w:t>
            </w:r>
          </w:p>
          <w:p w14:paraId="47CA7C19" w14:textId="77777777" w:rsidR="00010BB6" w:rsidRPr="00010BB6" w:rsidRDefault="00010BB6" w:rsidP="00010BB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10BB6">
              <w:rPr>
                <w:bCs/>
                <w:color w:val="0000FF"/>
              </w:rPr>
              <w:t>муниципального района</w:t>
            </w:r>
          </w:p>
          <w:p w14:paraId="0469F041" w14:textId="2E980070" w:rsidR="00513D43" w:rsidRDefault="00010BB6" w:rsidP="00010BB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10BB6">
              <w:rPr>
                <w:bCs/>
                <w:color w:val="0000FF"/>
              </w:rPr>
              <w:t xml:space="preserve">Московской области </w:t>
            </w:r>
          </w:p>
          <w:p w14:paraId="1855A5D3" w14:textId="77777777" w:rsidR="00010BB6" w:rsidRPr="00513D43" w:rsidRDefault="00010BB6" w:rsidP="00010BB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09EF7D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961092" w:rsidRPr="00961092">
        <w:rPr>
          <w:b/>
          <w:color w:val="0000FF"/>
          <w:sz w:val="28"/>
          <w:szCs w:val="28"/>
        </w:rPr>
        <w:t>АЗ-ВОС/18-1</w:t>
      </w:r>
      <w:r w:rsidR="001625D7">
        <w:rPr>
          <w:b/>
          <w:color w:val="0000FF"/>
          <w:sz w:val="28"/>
          <w:szCs w:val="28"/>
        </w:rPr>
        <w:t>96</w:t>
      </w:r>
      <w:permEnd w:id="1699494554"/>
    </w:p>
    <w:p w14:paraId="7937CAB1" w14:textId="77777777" w:rsidR="00D669BF" w:rsidRDefault="00D669BF" w:rsidP="00D669B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C67DDC9" w14:textId="77777777" w:rsidR="00D669BF" w:rsidRDefault="00D669BF" w:rsidP="00D669B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67B46107" w14:textId="77777777" w:rsidR="00D669BF" w:rsidRDefault="00D669BF" w:rsidP="00D669B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Воскресенского муниципального района Московской области, вид разрешенного</w:t>
      </w:r>
    </w:p>
    <w:p w14:paraId="0DFB30DF" w14:textId="77777777" w:rsidR="00D669BF" w:rsidRDefault="00D669BF" w:rsidP="00D669B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788EA0FE" w14:textId="77777777" w:rsidR="00D669BF" w:rsidRDefault="00D669BF" w:rsidP="00D669B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4CA9CB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E8605B">
        <w:rPr>
          <w:b/>
          <w:color w:val="0000FF"/>
          <w:sz w:val="28"/>
          <w:szCs w:val="28"/>
        </w:rPr>
        <w:t>21</w:t>
      </w:r>
      <w:r w:rsidR="00292A2E" w:rsidRPr="00292A2E">
        <w:rPr>
          <w:b/>
          <w:color w:val="0000FF"/>
          <w:sz w:val="28"/>
          <w:szCs w:val="28"/>
        </w:rPr>
        <w:t>0218/6987935/</w:t>
      </w:r>
      <w:r w:rsidR="00404B26">
        <w:rPr>
          <w:b/>
          <w:color w:val="0000FF"/>
          <w:sz w:val="28"/>
          <w:szCs w:val="28"/>
        </w:rPr>
        <w:t>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B6A9F9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26C4A">
        <w:rPr>
          <w:b/>
          <w:color w:val="0000FF"/>
          <w:sz w:val="28"/>
          <w:szCs w:val="28"/>
        </w:rPr>
        <w:t>00300060102119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A254CF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33F17">
        <w:rPr>
          <w:b/>
          <w:color w:val="0000FF"/>
          <w:sz w:val="28"/>
          <w:szCs w:val="28"/>
        </w:rPr>
        <w:t>22</w:t>
      </w:r>
      <w:r w:rsidR="00235900">
        <w:rPr>
          <w:b/>
          <w:color w:val="0000FF"/>
          <w:sz w:val="28"/>
          <w:szCs w:val="28"/>
        </w:rPr>
        <w:t>.02.2018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28CAA2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E8605B">
        <w:rPr>
          <w:b/>
          <w:color w:val="0000FF"/>
          <w:sz w:val="28"/>
          <w:szCs w:val="28"/>
        </w:rPr>
        <w:t>23</w:t>
      </w:r>
      <w:r w:rsidR="00235900">
        <w:rPr>
          <w:b/>
          <w:color w:val="0000FF"/>
          <w:sz w:val="28"/>
          <w:szCs w:val="28"/>
        </w:rPr>
        <w:t>.04.2018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5489FB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8605B">
        <w:rPr>
          <w:b/>
          <w:color w:val="0000FF"/>
          <w:sz w:val="28"/>
          <w:szCs w:val="28"/>
        </w:rPr>
        <w:t>26</w:t>
      </w:r>
      <w:r w:rsidR="00235900">
        <w:rPr>
          <w:b/>
          <w:color w:val="0000FF"/>
          <w:sz w:val="28"/>
          <w:szCs w:val="28"/>
        </w:rPr>
        <w:t>.04.2018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511990AF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D669BF">
        <w:rPr>
          <w:color w:val="0000FF"/>
          <w:sz w:val="22"/>
          <w:szCs w:val="22"/>
        </w:rPr>
        <w:t xml:space="preserve">решения Межведомственной комиссии по вопросам земельно-имущественных отношений в Московской области (протокол от </w:t>
      </w:r>
      <w:r w:rsidR="00E8605B">
        <w:rPr>
          <w:color w:val="0000FF"/>
          <w:sz w:val="22"/>
          <w:szCs w:val="22"/>
        </w:rPr>
        <w:t>05.02</w:t>
      </w:r>
      <w:r w:rsidR="00D669BF">
        <w:rPr>
          <w:color w:val="0000FF"/>
          <w:sz w:val="22"/>
          <w:szCs w:val="22"/>
        </w:rPr>
        <w:t>.</w:t>
      </w:r>
      <w:r w:rsidR="00E8605B">
        <w:rPr>
          <w:color w:val="0000FF"/>
          <w:sz w:val="22"/>
          <w:szCs w:val="22"/>
        </w:rPr>
        <w:t>2018</w:t>
      </w:r>
      <w:r w:rsidR="00D669BF" w:rsidRPr="003B4637">
        <w:rPr>
          <w:color w:val="0000FF"/>
          <w:sz w:val="22"/>
          <w:szCs w:val="22"/>
        </w:rPr>
        <w:t xml:space="preserve"> № </w:t>
      </w:r>
      <w:r w:rsidR="00E8605B">
        <w:rPr>
          <w:color w:val="0000FF"/>
          <w:sz w:val="22"/>
          <w:szCs w:val="22"/>
        </w:rPr>
        <w:t>16</w:t>
      </w:r>
      <w:r w:rsidR="00D669BF" w:rsidRPr="003B4637">
        <w:rPr>
          <w:color w:val="0000FF"/>
          <w:sz w:val="22"/>
          <w:szCs w:val="22"/>
        </w:rPr>
        <w:t xml:space="preserve">-З п. </w:t>
      </w:r>
      <w:r w:rsidR="00E8605B">
        <w:rPr>
          <w:color w:val="0000FF"/>
          <w:sz w:val="22"/>
          <w:szCs w:val="22"/>
        </w:rPr>
        <w:t>121</w:t>
      </w:r>
      <w:r w:rsidR="00D669BF" w:rsidRPr="003B4637">
        <w:rPr>
          <w:color w:val="0000FF"/>
          <w:sz w:val="22"/>
          <w:szCs w:val="22"/>
        </w:rPr>
        <w:t>);</w:t>
      </w:r>
    </w:p>
    <w:p w14:paraId="4C979EFB" w14:textId="00BC6616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669BF" w:rsidRPr="003B4637">
        <w:rPr>
          <w:color w:val="0000FF"/>
          <w:sz w:val="22"/>
          <w:szCs w:val="22"/>
        </w:rPr>
        <w:t xml:space="preserve">постановления Администрации Воскресенского муниципального района Московской области от </w:t>
      </w:r>
      <w:r w:rsidR="00E8605B">
        <w:rPr>
          <w:color w:val="0000FF"/>
          <w:sz w:val="22"/>
          <w:szCs w:val="22"/>
        </w:rPr>
        <w:t>14</w:t>
      </w:r>
      <w:r w:rsidR="00D669BF" w:rsidRPr="003B4637">
        <w:rPr>
          <w:color w:val="0000FF"/>
          <w:sz w:val="22"/>
          <w:szCs w:val="22"/>
        </w:rPr>
        <w:t>.</w:t>
      </w:r>
      <w:r w:rsidR="00E8605B">
        <w:rPr>
          <w:color w:val="0000FF"/>
          <w:sz w:val="22"/>
          <w:szCs w:val="22"/>
        </w:rPr>
        <w:t>02.2018</w:t>
      </w:r>
      <w:r w:rsidR="00D669BF" w:rsidRPr="003B4637">
        <w:rPr>
          <w:color w:val="0000FF"/>
          <w:sz w:val="22"/>
          <w:szCs w:val="22"/>
        </w:rPr>
        <w:t xml:space="preserve"> № </w:t>
      </w:r>
      <w:r w:rsidR="00E8605B">
        <w:rPr>
          <w:color w:val="0000FF"/>
          <w:sz w:val="22"/>
          <w:szCs w:val="22"/>
        </w:rPr>
        <w:t>468</w:t>
      </w:r>
      <w:r w:rsidR="00D669BF" w:rsidRPr="003B4637">
        <w:rPr>
          <w:color w:val="0000FF"/>
          <w:sz w:val="22"/>
          <w:szCs w:val="22"/>
        </w:rPr>
        <w:t xml:space="preserve">-ППЗ «О проведении аукциона на право заключения договора аренды земельного участка из земель населенных пунктов, государственная собственность на который не разграничена, для </w:t>
      </w:r>
      <w:r w:rsidR="00D669BF">
        <w:rPr>
          <w:color w:val="0000FF"/>
          <w:sz w:val="22"/>
          <w:szCs w:val="22"/>
        </w:rPr>
        <w:t>ведения личного подсобного хозяйства</w:t>
      </w:r>
      <w:r w:rsidR="00D669BF" w:rsidRPr="003B4637">
        <w:rPr>
          <w:color w:val="0000FF"/>
          <w:sz w:val="22"/>
          <w:szCs w:val="22"/>
        </w:rPr>
        <w:t xml:space="preserve">, местоположение: </w:t>
      </w:r>
      <w:r w:rsidR="00E8605B">
        <w:rPr>
          <w:color w:val="0000FF"/>
          <w:sz w:val="22"/>
          <w:szCs w:val="22"/>
        </w:rPr>
        <w:t xml:space="preserve">Московская область, Воскресенский район, д. Бочевино,   </w:t>
      </w:r>
      <w:r w:rsidR="00E8605B">
        <w:rPr>
          <w:color w:val="0000FF"/>
          <w:sz w:val="22"/>
          <w:szCs w:val="22"/>
        </w:rPr>
        <w:br/>
        <w:t>ул. Солнечная, участок 39</w:t>
      </w:r>
      <w:r w:rsidR="00D669BF" w:rsidRPr="003B4637">
        <w:rPr>
          <w:color w:val="0000FF"/>
          <w:sz w:val="22"/>
          <w:szCs w:val="22"/>
        </w:rPr>
        <w:t>»</w:t>
      </w:r>
      <w:r w:rsidR="00D669BF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</w:t>
      </w:r>
      <w:bookmarkStart w:id="10" w:name="_GoBack"/>
      <w:bookmarkEnd w:id="10"/>
      <w:r w:rsidRPr="002D01A9">
        <w:rPr>
          <w:sz w:val="22"/>
          <w:szCs w:val="22"/>
        </w:rPr>
        <w:t>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2FCE103" w14:textId="77777777" w:rsidR="00FA1A72" w:rsidRDefault="00DC1D6B" w:rsidP="00D65C11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FA1A72">
        <w:rPr>
          <w:b/>
          <w:color w:val="0000FF"/>
          <w:sz w:val="22"/>
          <w:szCs w:val="22"/>
        </w:rPr>
        <w:t>Администрация Воскресенского муниципального района Московской области</w:t>
      </w:r>
    </w:p>
    <w:p w14:paraId="7A510116" w14:textId="77777777" w:rsidR="00FA1A72" w:rsidRDefault="00FA1A72" w:rsidP="00D65C1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Адрес:</w:t>
      </w:r>
      <w:r>
        <w:rPr>
          <w:color w:val="0000FF"/>
          <w:sz w:val="22"/>
          <w:szCs w:val="22"/>
        </w:rPr>
        <w:t xml:space="preserve"> 140200, Московская область, г. Воскресенск, пл. Ленина, д. 3.</w:t>
      </w:r>
    </w:p>
    <w:p w14:paraId="10A39065" w14:textId="77777777" w:rsidR="00FA1A72" w:rsidRDefault="00FA1A72" w:rsidP="00D65C1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Сайт:</w:t>
      </w:r>
      <w:r>
        <w:rPr>
          <w:color w:val="0000FF"/>
          <w:sz w:val="22"/>
          <w:szCs w:val="22"/>
        </w:rPr>
        <w:t xml:space="preserve"> www.vmr-mo.ru.</w:t>
      </w:r>
    </w:p>
    <w:p w14:paraId="6DE73FA4" w14:textId="77777777" w:rsidR="00FA1A72" w:rsidRDefault="00FA1A72" w:rsidP="00D65C1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</w:rPr>
        <w:t xml:space="preserve"> glava@vmr-mo.ru.</w:t>
      </w:r>
    </w:p>
    <w:p w14:paraId="5B816552" w14:textId="77777777" w:rsidR="00FA1A72" w:rsidRDefault="00FA1A72" w:rsidP="00D65C1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Телефон факс:</w:t>
      </w:r>
      <w:r>
        <w:rPr>
          <w:color w:val="0000FF"/>
          <w:sz w:val="22"/>
          <w:szCs w:val="22"/>
        </w:rPr>
        <w:t xml:space="preserve"> + 7 (496) 442-11-92 факс: +7 (496) 441-10-95</w:t>
      </w:r>
    </w:p>
    <w:p w14:paraId="7DC71CF7" w14:textId="441A60B5" w:rsidR="00DC1D6B" w:rsidRPr="002D01A9" w:rsidRDefault="00DC1D6B" w:rsidP="00FA1A7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19435AA5" w14:textId="77777777" w:rsidR="00FA1A72" w:rsidRPr="003B4637" w:rsidRDefault="00FA1A72" w:rsidP="00FA1A72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Управление Федерального казначейства </w:t>
      </w:r>
      <w:r w:rsidRPr="003B4637">
        <w:rPr>
          <w:color w:val="0000FF"/>
          <w:sz w:val="22"/>
          <w:szCs w:val="22"/>
        </w:rPr>
        <w:t>по Московской области</w:t>
      </w:r>
    </w:p>
    <w:p w14:paraId="47F921BD" w14:textId="77777777" w:rsidR="00FA1A72" w:rsidRPr="003B4637" w:rsidRDefault="00FA1A72" w:rsidP="00FA1A72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B4637">
        <w:rPr>
          <w:color w:val="0000FF"/>
          <w:sz w:val="22"/>
          <w:szCs w:val="22"/>
        </w:rPr>
        <w:t>(Администрация Воскресенского муниципального района Московской области)</w:t>
      </w:r>
    </w:p>
    <w:p w14:paraId="7EA681CA" w14:textId="3F4F0ECE" w:rsidR="0066427B" w:rsidRPr="00670216" w:rsidRDefault="00FA1A72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3B4637">
        <w:rPr>
          <w:color w:val="0000FF"/>
          <w:sz w:val="22"/>
          <w:szCs w:val="22"/>
        </w:rPr>
        <w:t>ИНН 500500237</w:t>
      </w:r>
      <w:r>
        <w:rPr>
          <w:color w:val="0000FF"/>
          <w:sz w:val="22"/>
          <w:szCs w:val="22"/>
        </w:rPr>
        <w:t>8</w:t>
      </w:r>
      <w:r w:rsidRPr="00A845E5">
        <w:rPr>
          <w:color w:val="0000FF"/>
          <w:sz w:val="22"/>
          <w:szCs w:val="22"/>
        </w:rPr>
        <w:t>, КПП 500501001, ОКТМО</w:t>
      </w:r>
      <w:r w:rsidR="00A845E5" w:rsidRPr="00A845E5">
        <w:rPr>
          <w:color w:val="0000FF"/>
          <w:sz w:val="22"/>
          <w:szCs w:val="22"/>
        </w:rPr>
        <w:t xml:space="preserve"> 46606402</w:t>
      </w:r>
      <w:r w:rsidRPr="00A845E5">
        <w:rPr>
          <w:color w:val="0000FF"/>
          <w:sz w:val="22"/>
          <w:szCs w:val="22"/>
        </w:rPr>
        <w:t xml:space="preserve">, ГУ Банк России по ЦФО, БИК 044525000, </w:t>
      </w:r>
      <w:r w:rsidRPr="00A845E5">
        <w:rPr>
          <w:color w:val="0000FF"/>
          <w:sz w:val="22"/>
          <w:szCs w:val="22"/>
        </w:rPr>
        <w:br/>
        <w:t>р/сч. 4010 181 084 525 001 0102</w:t>
      </w:r>
      <w:r>
        <w:rPr>
          <w:color w:val="0000FF"/>
          <w:sz w:val="22"/>
          <w:szCs w:val="22"/>
        </w:rPr>
        <w:t>, КБК 905 111 05013 10</w:t>
      </w:r>
      <w:r w:rsidRPr="003B4637">
        <w:rPr>
          <w:color w:val="0000FF"/>
          <w:sz w:val="22"/>
          <w:szCs w:val="22"/>
        </w:rPr>
        <w:t xml:space="preserve"> 0000 120.</w:t>
      </w:r>
      <w:permEnd w:id="700541509"/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0208052" w14:textId="77777777" w:rsidR="00FA1A72" w:rsidRPr="00FA1A72" w:rsidRDefault="006D02A8" w:rsidP="00FA1A72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FA1A72" w:rsidRPr="00FA1A72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</w:t>
      </w:r>
    </w:p>
    <w:p w14:paraId="7E85C744" w14:textId="19E77D91" w:rsidR="006D02A8" w:rsidRPr="006D02A8" w:rsidRDefault="00FA1A72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FA1A72">
        <w:rPr>
          <w:color w:val="0000FF"/>
          <w:sz w:val="22"/>
          <w:szCs w:val="22"/>
        </w:rPr>
        <w:t>расположенный на территории Воскресенского муниципального района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143521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6A22A6">
        <w:rPr>
          <w:color w:val="0000FF"/>
          <w:sz w:val="22"/>
          <w:szCs w:val="22"/>
        </w:rPr>
        <w:t>Московская область, Воскресенский район</w:t>
      </w:r>
      <w:r w:rsidR="00FA1A72">
        <w:rPr>
          <w:color w:val="0000FF"/>
          <w:sz w:val="22"/>
          <w:szCs w:val="22"/>
        </w:rPr>
        <w:t xml:space="preserve">, </w:t>
      </w:r>
      <w:r w:rsidR="006A22A6">
        <w:rPr>
          <w:color w:val="0000FF"/>
          <w:sz w:val="22"/>
          <w:szCs w:val="22"/>
        </w:rPr>
        <w:t>д. Бочевино, ул. Солнечная, участок 39.</w:t>
      </w:r>
    </w:p>
    <w:permEnd w:id="8865509"/>
    <w:p w14:paraId="55E57AF4" w14:textId="3E886A0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625ED">
        <w:rPr>
          <w:color w:val="0000FF"/>
          <w:sz w:val="22"/>
          <w:szCs w:val="22"/>
        </w:rPr>
        <w:t>1 2</w:t>
      </w:r>
      <w:r w:rsidR="00FA1A72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067E5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FA1A72">
        <w:rPr>
          <w:color w:val="0000FF"/>
          <w:sz w:val="22"/>
          <w:szCs w:val="22"/>
        </w:rPr>
        <w:t>2</w:t>
      </w:r>
      <w:r w:rsidR="00DB1855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>:</w:t>
      </w:r>
      <w:r w:rsidR="004435AF">
        <w:rPr>
          <w:color w:val="0000FF"/>
          <w:sz w:val="22"/>
          <w:szCs w:val="22"/>
        </w:rPr>
        <w:t>0000000:50568</w:t>
      </w:r>
      <w:r w:rsidRPr="00242F27">
        <w:rPr>
          <w:color w:val="0000FF"/>
          <w:sz w:val="22"/>
          <w:szCs w:val="22"/>
        </w:rPr>
        <w:t xml:space="preserve"> (</w:t>
      </w:r>
      <w:r w:rsidR="004435A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17.01.2018 № 50-0-1-286/4007/2018-181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118A66FB" w14:textId="77717351" w:rsidR="004435AF" w:rsidRPr="00242F27" w:rsidRDefault="00242F27" w:rsidP="00C94DA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FA1A72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435AF" w:rsidRPr="00242F27">
        <w:rPr>
          <w:color w:val="0000FF"/>
          <w:sz w:val="22"/>
          <w:szCs w:val="22"/>
        </w:rPr>
        <w:t>(</w:t>
      </w:r>
      <w:r w:rsidR="004435A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17.01.2018    </w:t>
      </w:r>
      <w:r w:rsidR="004435AF">
        <w:rPr>
          <w:color w:val="0000FF"/>
          <w:sz w:val="22"/>
          <w:szCs w:val="22"/>
        </w:rPr>
        <w:br/>
        <w:t>№ 50-0-1-286/4007/2018-181 –</w:t>
      </w:r>
      <w:r w:rsidR="004435AF" w:rsidRPr="00242F27">
        <w:rPr>
          <w:color w:val="0000FF"/>
          <w:sz w:val="22"/>
          <w:szCs w:val="22"/>
        </w:rPr>
        <w:t xml:space="preserve"> Приложение</w:t>
      </w:r>
      <w:r w:rsidR="004435AF">
        <w:rPr>
          <w:color w:val="0000FF"/>
          <w:sz w:val="22"/>
          <w:szCs w:val="22"/>
        </w:rPr>
        <w:t> </w:t>
      </w:r>
      <w:r w:rsidR="004435AF" w:rsidRPr="00242F27">
        <w:rPr>
          <w:color w:val="0000FF"/>
          <w:sz w:val="22"/>
          <w:szCs w:val="22"/>
        </w:rPr>
        <w:t>2).</w:t>
      </w:r>
    </w:p>
    <w:p w14:paraId="5A0B8FC7" w14:textId="56B9BCBD" w:rsidR="004435AF" w:rsidRPr="00242F27" w:rsidRDefault="00D65C11" w:rsidP="004435A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отсутствуют </w:t>
      </w:r>
      <w:r w:rsidR="004435AF" w:rsidRPr="00242F27">
        <w:rPr>
          <w:color w:val="0000FF"/>
          <w:sz w:val="22"/>
          <w:szCs w:val="22"/>
        </w:rPr>
        <w:t>(</w:t>
      </w:r>
      <w:r w:rsidR="004435AF">
        <w:rPr>
          <w:color w:val="0000FF"/>
          <w:sz w:val="22"/>
          <w:szCs w:val="22"/>
        </w:rPr>
        <w:t>выписка из Единого государственного реестра недвижимости об объекте недвижимости от 17.01.2018 № 50-0-1-286/4007/2018-181-</w:t>
      </w:r>
      <w:r w:rsidR="004435AF" w:rsidRPr="00242F27">
        <w:rPr>
          <w:color w:val="0000FF"/>
          <w:sz w:val="22"/>
          <w:szCs w:val="22"/>
        </w:rPr>
        <w:t xml:space="preserve"> Приложение</w:t>
      </w:r>
      <w:r w:rsidR="004435AF">
        <w:rPr>
          <w:color w:val="0000FF"/>
          <w:sz w:val="22"/>
          <w:szCs w:val="22"/>
        </w:rPr>
        <w:t> </w:t>
      </w:r>
      <w:r w:rsidR="004435AF" w:rsidRPr="00242F27">
        <w:rPr>
          <w:color w:val="0000FF"/>
          <w:sz w:val="22"/>
          <w:szCs w:val="22"/>
        </w:rPr>
        <w:t>2).</w:t>
      </w:r>
    </w:p>
    <w:p w14:paraId="5388D87D" w14:textId="5047F277" w:rsidR="00BB3998" w:rsidRPr="004435AF" w:rsidRDefault="00D65C1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0A208A">
        <w:rPr>
          <w:color w:val="0000FF"/>
          <w:sz w:val="22"/>
          <w:szCs w:val="22"/>
        </w:rPr>
        <w:t xml:space="preserve">Заключении территориального отдела Воскресенского муниципального района Главного управления архитектуры и градостроительства Московской области </w:t>
      </w:r>
      <w:r>
        <w:rPr>
          <w:color w:val="0000FF"/>
          <w:sz w:val="22"/>
          <w:szCs w:val="22"/>
        </w:rPr>
        <w:br/>
      </w:r>
      <w:r w:rsidRPr="000A208A">
        <w:rPr>
          <w:color w:val="0000FF"/>
          <w:sz w:val="22"/>
          <w:szCs w:val="22"/>
        </w:rPr>
        <w:t xml:space="preserve">от </w:t>
      </w:r>
      <w:r w:rsidR="004435AF">
        <w:rPr>
          <w:color w:val="0000FF"/>
          <w:sz w:val="22"/>
          <w:szCs w:val="22"/>
        </w:rPr>
        <w:t xml:space="preserve">15.12.2017 № 31Исх-109160/Т-21 </w:t>
      </w:r>
      <w:r w:rsidRPr="00885522">
        <w:rPr>
          <w:color w:val="0000FF"/>
          <w:sz w:val="22"/>
          <w:szCs w:val="22"/>
        </w:rPr>
        <w:t>(Приложение 4)</w:t>
      </w:r>
      <w:r w:rsidR="004435AF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A3A85B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2C7C1C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A0810F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2C7C1C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48E3FA4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2C7C1C">
        <w:rPr>
          <w:color w:val="0000FF"/>
          <w:sz w:val="22"/>
          <w:szCs w:val="22"/>
        </w:rPr>
        <w:t>З</w:t>
      </w:r>
      <w:r w:rsidR="002C7C1C" w:rsidRPr="0082627B">
        <w:rPr>
          <w:color w:val="0000FF"/>
          <w:sz w:val="22"/>
          <w:szCs w:val="22"/>
        </w:rPr>
        <w:t>аключении территориального отдела Воскресенского муниципального района Главного управления архитектуры и градост</w:t>
      </w:r>
      <w:r w:rsidR="002C7C1C">
        <w:rPr>
          <w:color w:val="0000FF"/>
          <w:sz w:val="22"/>
          <w:szCs w:val="22"/>
        </w:rPr>
        <w:t xml:space="preserve">роительства Московской области </w:t>
      </w:r>
      <w:r w:rsidR="00EB0EDD" w:rsidRPr="000A208A">
        <w:rPr>
          <w:color w:val="0000FF"/>
          <w:sz w:val="22"/>
          <w:szCs w:val="22"/>
        </w:rPr>
        <w:t xml:space="preserve">от </w:t>
      </w:r>
      <w:r w:rsidR="00EB0EDD">
        <w:rPr>
          <w:color w:val="0000FF"/>
          <w:sz w:val="22"/>
          <w:szCs w:val="22"/>
        </w:rPr>
        <w:t xml:space="preserve">15.12.2017 № 31Исх-109160/Т-21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51A8BA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2C7C1C" w:rsidRPr="00242F27">
        <w:rPr>
          <w:color w:val="0000FF"/>
          <w:sz w:val="22"/>
          <w:szCs w:val="22"/>
        </w:rPr>
        <w:t xml:space="preserve">указаны в письме </w:t>
      </w:r>
      <w:r w:rsidR="002C7C1C">
        <w:rPr>
          <w:color w:val="0000FF"/>
          <w:sz w:val="22"/>
          <w:szCs w:val="22"/>
        </w:rPr>
        <w:t>ЗАО</w:t>
      </w:r>
      <w:r w:rsidR="002C7C1C" w:rsidRPr="00242F27">
        <w:rPr>
          <w:color w:val="0000FF"/>
          <w:sz w:val="22"/>
          <w:szCs w:val="22"/>
        </w:rPr>
        <w:t xml:space="preserve"> «</w:t>
      </w:r>
      <w:r w:rsidR="002C7C1C">
        <w:rPr>
          <w:color w:val="0000FF"/>
          <w:sz w:val="22"/>
          <w:szCs w:val="22"/>
        </w:rPr>
        <w:t>АКВАСТОК</w:t>
      </w:r>
      <w:r w:rsidR="002C7C1C" w:rsidRPr="00242F27">
        <w:rPr>
          <w:color w:val="0000FF"/>
          <w:sz w:val="22"/>
          <w:szCs w:val="22"/>
        </w:rPr>
        <w:t xml:space="preserve">» </w:t>
      </w:r>
      <w:r w:rsidR="001F5EBC">
        <w:rPr>
          <w:color w:val="0000FF"/>
          <w:sz w:val="22"/>
          <w:szCs w:val="22"/>
        </w:rPr>
        <w:t>от 2</w:t>
      </w:r>
      <w:r w:rsidR="00404774">
        <w:rPr>
          <w:color w:val="0000FF"/>
          <w:sz w:val="22"/>
          <w:szCs w:val="22"/>
        </w:rPr>
        <w:t>0.12.2017</w:t>
      </w:r>
      <w:r w:rsidR="002C7C1C">
        <w:rPr>
          <w:color w:val="0000FF"/>
          <w:sz w:val="22"/>
          <w:szCs w:val="22"/>
        </w:rPr>
        <w:t xml:space="preserve"> № </w:t>
      </w:r>
      <w:r w:rsidR="00404774">
        <w:rPr>
          <w:color w:val="0000FF"/>
          <w:sz w:val="22"/>
          <w:szCs w:val="22"/>
        </w:rPr>
        <w:t>2268</w:t>
      </w:r>
      <w:r w:rsidR="002C7C1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1F60DF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2C7C1C" w:rsidRPr="002C7C1C">
        <w:rPr>
          <w:color w:val="0000FF"/>
          <w:sz w:val="22"/>
          <w:szCs w:val="22"/>
        </w:rPr>
        <w:t xml:space="preserve">указаны в письме АО «Воскресенские тепловые сети» от </w:t>
      </w:r>
      <w:r w:rsidR="003F6C6B">
        <w:rPr>
          <w:color w:val="0000FF"/>
          <w:sz w:val="22"/>
          <w:szCs w:val="22"/>
        </w:rPr>
        <w:t>19.12</w:t>
      </w:r>
      <w:r w:rsidR="002C7C1C" w:rsidRPr="002C7C1C">
        <w:rPr>
          <w:color w:val="0000FF"/>
          <w:sz w:val="22"/>
          <w:szCs w:val="22"/>
        </w:rPr>
        <w:t xml:space="preserve">.2017 № </w:t>
      </w:r>
      <w:r w:rsidR="003F6C6B">
        <w:rPr>
          <w:color w:val="0000FF"/>
          <w:sz w:val="22"/>
          <w:szCs w:val="22"/>
        </w:rPr>
        <w:t>1002</w:t>
      </w:r>
      <w:r w:rsidR="002C7C1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76EC3E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C7C1C" w:rsidRPr="00424804">
        <w:rPr>
          <w:color w:val="0000FF"/>
          <w:sz w:val="22"/>
          <w:szCs w:val="22"/>
        </w:rPr>
        <w:t>письме филиала «Коломнамежрайгаз»</w:t>
      </w:r>
      <w:r w:rsidR="002C7C1C">
        <w:rPr>
          <w:color w:val="0000FF"/>
          <w:sz w:val="22"/>
          <w:szCs w:val="22"/>
        </w:rPr>
        <w:t xml:space="preserve"> </w:t>
      </w:r>
      <w:r w:rsidR="002C7C1C" w:rsidRPr="00424804">
        <w:rPr>
          <w:color w:val="0000FF"/>
          <w:sz w:val="22"/>
          <w:szCs w:val="22"/>
        </w:rPr>
        <w:t xml:space="preserve">ГУП </w:t>
      </w:r>
      <w:r w:rsidR="002C7C1C">
        <w:rPr>
          <w:color w:val="0000FF"/>
          <w:sz w:val="22"/>
          <w:szCs w:val="22"/>
        </w:rPr>
        <w:t xml:space="preserve">МО </w:t>
      </w:r>
      <w:r w:rsidR="002C7C1C" w:rsidRPr="00424804">
        <w:rPr>
          <w:color w:val="0000FF"/>
          <w:sz w:val="22"/>
          <w:szCs w:val="22"/>
        </w:rPr>
        <w:t xml:space="preserve">«МОСОБЛГАЗ» </w:t>
      </w:r>
      <w:r w:rsidR="002C7C1C" w:rsidRPr="00242F27">
        <w:rPr>
          <w:color w:val="0000FF"/>
          <w:sz w:val="22"/>
          <w:szCs w:val="22"/>
        </w:rPr>
        <w:t xml:space="preserve">от </w:t>
      </w:r>
      <w:r w:rsidR="003F6C6B">
        <w:rPr>
          <w:color w:val="0000FF"/>
          <w:sz w:val="22"/>
          <w:szCs w:val="22"/>
        </w:rPr>
        <w:t>28</w:t>
      </w:r>
      <w:r w:rsidR="002C7C1C" w:rsidRPr="00242F27">
        <w:rPr>
          <w:color w:val="0000FF"/>
          <w:sz w:val="22"/>
          <w:szCs w:val="22"/>
        </w:rPr>
        <w:t>.</w:t>
      </w:r>
      <w:r w:rsidR="003F6C6B">
        <w:rPr>
          <w:color w:val="0000FF"/>
          <w:sz w:val="22"/>
          <w:szCs w:val="22"/>
        </w:rPr>
        <w:t xml:space="preserve">11.2017 № исх-3502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1A99A7A2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="002C7C1C" w:rsidRPr="002C7C1C">
        <w:rPr>
          <w:color w:val="0000FF"/>
          <w:sz w:val="22"/>
          <w:szCs w:val="22"/>
        </w:rPr>
        <w:lastRenderedPageBreak/>
        <w:t xml:space="preserve">письме филиала ПАО «МОЭСК» - Восточные электрические сети от </w:t>
      </w:r>
      <w:r w:rsidR="003F6C6B">
        <w:rPr>
          <w:color w:val="0000FF"/>
          <w:sz w:val="22"/>
          <w:szCs w:val="22"/>
        </w:rPr>
        <w:t>11</w:t>
      </w:r>
      <w:r w:rsidR="002C7C1C" w:rsidRPr="002C7C1C">
        <w:rPr>
          <w:color w:val="0000FF"/>
          <w:sz w:val="22"/>
          <w:szCs w:val="22"/>
        </w:rPr>
        <w:t>.</w:t>
      </w:r>
      <w:r w:rsidR="003F6C6B">
        <w:rPr>
          <w:color w:val="0000FF"/>
          <w:sz w:val="22"/>
          <w:szCs w:val="22"/>
        </w:rPr>
        <w:t>01.2018</w:t>
      </w:r>
      <w:r w:rsidR="002C7C1C" w:rsidRPr="002C7C1C">
        <w:rPr>
          <w:color w:val="0000FF"/>
          <w:sz w:val="22"/>
          <w:szCs w:val="22"/>
        </w:rPr>
        <w:t xml:space="preserve"> № 27-21/17-</w:t>
      </w:r>
      <w:r w:rsidR="003F6C6B">
        <w:rPr>
          <w:color w:val="0000FF"/>
          <w:sz w:val="22"/>
          <w:szCs w:val="22"/>
        </w:rPr>
        <w:t>11</w:t>
      </w:r>
      <w:r w:rsidR="002C7C1C" w:rsidRPr="002C7C1C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 xml:space="preserve"> </w:t>
      </w:r>
      <w:r w:rsidR="00D113D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6BD73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1F42D3">
        <w:rPr>
          <w:b/>
          <w:color w:val="0000FF"/>
          <w:sz w:val="22"/>
          <w:szCs w:val="22"/>
        </w:rPr>
        <w:t xml:space="preserve">63 475,80 </w:t>
      </w:r>
      <w:r w:rsidRPr="00242F27">
        <w:rPr>
          <w:b/>
          <w:color w:val="0000FF"/>
          <w:sz w:val="22"/>
          <w:szCs w:val="22"/>
        </w:rPr>
        <w:t>руб.</w:t>
      </w:r>
      <w:r w:rsidR="001F42D3">
        <w:rPr>
          <w:color w:val="0000FF"/>
          <w:sz w:val="22"/>
          <w:szCs w:val="22"/>
        </w:rPr>
        <w:t xml:space="preserve"> (Шестьдесят три тысячи четыреста семьдесят пять</w:t>
      </w:r>
      <w:r w:rsidR="003631B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1F42D3">
        <w:rPr>
          <w:color w:val="0000FF"/>
          <w:sz w:val="22"/>
          <w:szCs w:val="22"/>
        </w:rPr>
        <w:t>8</w:t>
      </w:r>
      <w:r w:rsidR="00D113DD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1913455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1F42D3">
        <w:rPr>
          <w:b/>
          <w:color w:val="0000FF"/>
          <w:sz w:val="22"/>
          <w:szCs w:val="22"/>
        </w:rPr>
        <w:t>1 904,27</w:t>
      </w:r>
      <w:r w:rsidR="004A5291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584D24" w:rsidRPr="00584D24">
        <w:rPr>
          <w:color w:val="0000FF"/>
          <w:sz w:val="22"/>
          <w:szCs w:val="22"/>
        </w:rPr>
        <w:t xml:space="preserve">Одна тысяча </w:t>
      </w:r>
      <w:r w:rsidR="001F42D3">
        <w:rPr>
          <w:color w:val="0000FF"/>
          <w:sz w:val="22"/>
          <w:szCs w:val="22"/>
        </w:rPr>
        <w:t>девятьсот четыре</w:t>
      </w:r>
      <w:r w:rsidR="003631B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1F42D3">
        <w:rPr>
          <w:color w:val="0000FF"/>
          <w:sz w:val="22"/>
          <w:szCs w:val="22"/>
        </w:rPr>
        <w:t>27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A03A4D2" w:rsidR="00242F27" w:rsidRPr="001F42D3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1F42D3">
        <w:rPr>
          <w:b/>
          <w:color w:val="0000FF"/>
          <w:sz w:val="22"/>
          <w:szCs w:val="22"/>
        </w:rPr>
        <w:t xml:space="preserve">63 475,80 </w:t>
      </w:r>
      <w:r w:rsidR="001F42D3" w:rsidRPr="00242F27">
        <w:rPr>
          <w:b/>
          <w:color w:val="0000FF"/>
          <w:sz w:val="22"/>
          <w:szCs w:val="22"/>
        </w:rPr>
        <w:t>руб.</w:t>
      </w:r>
      <w:r w:rsidR="001F42D3">
        <w:rPr>
          <w:color w:val="0000FF"/>
          <w:sz w:val="22"/>
          <w:szCs w:val="22"/>
        </w:rPr>
        <w:t xml:space="preserve"> (Шестьдесят три тысячи четыреста семьдесят пять </w:t>
      </w:r>
      <w:r w:rsidR="001F42D3" w:rsidRPr="00242F27">
        <w:rPr>
          <w:color w:val="0000FF"/>
          <w:sz w:val="22"/>
          <w:szCs w:val="22"/>
        </w:rPr>
        <w:t xml:space="preserve">руб. </w:t>
      </w:r>
      <w:r w:rsidR="001F42D3">
        <w:rPr>
          <w:color w:val="0000FF"/>
          <w:sz w:val="22"/>
          <w:szCs w:val="22"/>
        </w:rPr>
        <w:t>80</w:t>
      </w:r>
      <w:r w:rsidR="001F42D3"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B34050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C4C30">
        <w:rPr>
          <w:b/>
          <w:color w:val="0000FF"/>
          <w:sz w:val="22"/>
          <w:szCs w:val="22"/>
        </w:rPr>
        <w:t>22</w:t>
      </w:r>
      <w:r w:rsidR="00FA27BE" w:rsidRPr="00FA27BE">
        <w:rPr>
          <w:b/>
          <w:color w:val="0000FF"/>
          <w:sz w:val="22"/>
          <w:szCs w:val="22"/>
        </w:rPr>
        <w:t>.02.201</w:t>
      </w:r>
      <w:r w:rsidR="00750978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29B29DE" w:rsidR="00FA27BE" w:rsidRPr="00FA27BE" w:rsidRDefault="0023563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</w:t>
      </w:r>
      <w:r w:rsidR="002C6926" w:rsidRPr="00750978">
        <w:rPr>
          <w:b/>
          <w:color w:val="0000FF"/>
          <w:sz w:val="22"/>
          <w:szCs w:val="22"/>
        </w:rPr>
        <w:t>.0</w:t>
      </w:r>
      <w:r w:rsidR="00750978" w:rsidRPr="00750978">
        <w:rPr>
          <w:b/>
          <w:color w:val="0000FF"/>
          <w:sz w:val="22"/>
          <w:szCs w:val="22"/>
        </w:rPr>
        <w:t>4</w:t>
      </w:r>
      <w:r w:rsidR="002C6926" w:rsidRPr="00750978">
        <w:rPr>
          <w:b/>
          <w:color w:val="0000FF"/>
          <w:sz w:val="22"/>
          <w:szCs w:val="22"/>
        </w:rPr>
        <w:t>.2018 с 09 час. 00 мин. до 16 час. 00 мин</w:t>
      </w:r>
      <w:r w:rsidR="002C6926">
        <w:rPr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EB958F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35632">
        <w:rPr>
          <w:b/>
          <w:bCs/>
          <w:color w:val="0000FF"/>
          <w:sz w:val="22"/>
          <w:szCs w:val="22"/>
        </w:rPr>
        <w:t>23</w:t>
      </w:r>
      <w:r w:rsidR="00FA27BE" w:rsidRPr="00FA27BE">
        <w:rPr>
          <w:b/>
          <w:bCs/>
          <w:color w:val="0000FF"/>
          <w:sz w:val="22"/>
          <w:szCs w:val="22"/>
        </w:rPr>
        <w:t>.0</w:t>
      </w:r>
      <w:r w:rsidR="00750978">
        <w:rPr>
          <w:b/>
          <w:bCs/>
          <w:color w:val="0000FF"/>
          <w:sz w:val="22"/>
          <w:szCs w:val="22"/>
        </w:rPr>
        <w:t>4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50978">
        <w:rPr>
          <w:b/>
          <w:bCs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750978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22E963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235632">
        <w:rPr>
          <w:b/>
          <w:color w:val="0000FF"/>
          <w:sz w:val="22"/>
          <w:szCs w:val="22"/>
        </w:rPr>
        <w:t>26</w:t>
      </w:r>
      <w:r w:rsidR="00750978" w:rsidRPr="00750978">
        <w:rPr>
          <w:b/>
          <w:color w:val="0000FF"/>
          <w:sz w:val="22"/>
          <w:szCs w:val="22"/>
        </w:rPr>
        <w:t xml:space="preserve">.04.2018 </w:t>
      </w:r>
      <w:r w:rsidR="00750978">
        <w:rPr>
          <w:b/>
          <w:color w:val="0000FF"/>
          <w:sz w:val="22"/>
          <w:szCs w:val="22"/>
        </w:rPr>
        <w:t>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F85A88E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235632">
        <w:rPr>
          <w:b/>
          <w:color w:val="0000FF"/>
          <w:sz w:val="22"/>
          <w:szCs w:val="22"/>
        </w:rPr>
        <w:t>26</w:t>
      </w:r>
      <w:r w:rsidR="00750978" w:rsidRPr="00FA27BE">
        <w:rPr>
          <w:b/>
          <w:color w:val="0000FF"/>
          <w:sz w:val="22"/>
          <w:szCs w:val="22"/>
        </w:rPr>
        <w:t>.0</w:t>
      </w:r>
      <w:r w:rsidR="00750978">
        <w:rPr>
          <w:b/>
          <w:color w:val="0000FF"/>
          <w:sz w:val="22"/>
          <w:szCs w:val="22"/>
        </w:rPr>
        <w:t>4</w:t>
      </w:r>
      <w:r w:rsidR="00750978" w:rsidRPr="00FA27BE">
        <w:rPr>
          <w:b/>
          <w:color w:val="0000FF"/>
          <w:sz w:val="22"/>
          <w:szCs w:val="22"/>
        </w:rPr>
        <w:t>.201</w:t>
      </w:r>
      <w:r w:rsidR="00750978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750978">
        <w:rPr>
          <w:b/>
          <w:bCs/>
          <w:color w:val="0000FF"/>
          <w:sz w:val="22"/>
          <w:szCs w:val="22"/>
        </w:rPr>
        <w:t>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338CCC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235632">
        <w:rPr>
          <w:b/>
          <w:color w:val="0000FF"/>
          <w:sz w:val="22"/>
          <w:szCs w:val="22"/>
        </w:rPr>
        <w:t>26</w:t>
      </w:r>
      <w:r w:rsidRPr="00FA27BE">
        <w:rPr>
          <w:b/>
          <w:color w:val="0000FF"/>
          <w:sz w:val="22"/>
          <w:szCs w:val="22"/>
        </w:rPr>
        <w:t>.0</w:t>
      </w:r>
      <w:r w:rsidR="00750978">
        <w:rPr>
          <w:b/>
          <w:color w:val="0000FF"/>
          <w:sz w:val="22"/>
          <w:szCs w:val="22"/>
        </w:rPr>
        <w:t>4</w:t>
      </w:r>
      <w:r w:rsidRPr="00FA27BE">
        <w:rPr>
          <w:b/>
          <w:color w:val="0000FF"/>
          <w:sz w:val="22"/>
          <w:szCs w:val="22"/>
        </w:rPr>
        <w:t>.201</w:t>
      </w:r>
      <w:r w:rsidR="00750978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 xml:space="preserve"> в </w:t>
      </w:r>
      <w:r w:rsidR="00750978" w:rsidRPr="0022520B">
        <w:rPr>
          <w:b/>
          <w:color w:val="0000FF"/>
          <w:sz w:val="22"/>
          <w:szCs w:val="22"/>
        </w:rPr>
        <w:t>10</w:t>
      </w:r>
      <w:r w:rsidRPr="003631B0">
        <w:rPr>
          <w:b/>
          <w:color w:val="FF0000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 xml:space="preserve">час. </w:t>
      </w:r>
      <w:r w:rsidR="00235632">
        <w:rPr>
          <w:b/>
          <w:color w:val="0000FF"/>
          <w:sz w:val="22"/>
          <w:szCs w:val="22"/>
        </w:rPr>
        <w:t>0</w:t>
      </w:r>
      <w:r w:rsidR="0022520B" w:rsidRPr="0022520B">
        <w:rPr>
          <w:b/>
          <w:color w:val="0000FF"/>
          <w:sz w:val="22"/>
          <w:szCs w:val="22"/>
        </w:rPr>
        <w:t>0</w:t>
      </w:r>
      <w:r w:rsidRPr="003631B0">
        <w:rPr>
          <w:b/>
          <w:color w:val="FF0000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342248D7" w14:textId="77777777" w:rsidR="00584D24" w:rsidRPr="00A65400" w:rsidRDefault="00F462E6" w:rsidP="00584D2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="00584D24" w:rsidRPr="00A65400">
        <w:rPr>
          <w:color w:val="0000FF"/>
          <w:sz w:val="22"/>
          <w:szCs w:val="22"/>
        </w:rPr>
        <w:t>на официальном сайте Администрации Воскресенского муниципал</w:t>
      </w:r>
      <w:r w:rsidR="00584D24">
        <w:rPr>
          <w:color w:val="0000FF"/>
          <w:sz w:val="22"/>
          <w:szCs w:val="22"/>
        </w:rPr>
        <w:t xml:space="preserve">ьного района Московской области </w:t>
      </w:r>
      <w:r w:rsidR="00584D24" w:rsidRPr="00A65400">
        <w:rPr>
          <w:color w:val="0000FF"/>
          <w:sz w:val="22"/>
          <w:szCs w:val="22"/>
        </w:rPr>
        <w:t>www.vmr-mo.ru;</w:t>
      </w:r>
    </w:p>
    <w:p w14:paraId="47C6ABEC" w14:textId="22512E42" w:rsidR="00470131" w:rsidRPr="00FF0617" w:rsidRDefault="00584D24" w:rsidP="00584D2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65400">
        <w:rPr>
          <w:color w:val="0000FF"/>
          <w:sz w:val="22"/>
          <w:szCs w:val="22"/>
        </w:rPr>
        <w:t>- в периодическом печатном издании – в газете «Наше слово»</w:t>
      </w:r>
      <w:r w:rsidR="00F462E6"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lastRenderedPageBreak/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A3C18EF" w14:textId="0E7FE79B" w:rsidR="00824326" w:rsidRDefault="00824326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3AD24FE4" wp14:editId="41F9AF0F">
            <wp:extent cx="6558280" cy="9333230"/>
            <wp:effectExtent l="0" t="0" r="0" b="1270"/>
            <wp:docPr id="4" name="Рисунок 4" descr="C:\Users\ksm\Desktop\воскр\В РЦ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воскр\В РЦ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6C2E3" w14:textId="743724E0" w:rsidR="00584D24" w:rsidRPr="00824326" w:rsidRDefault="00824326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F222719" wp14:editId="2ECBB090">
            <wp:extent cx="6558280" cy="9333230"/>
            <wp:effectExtent l="0" t="0" r="0" b="1270"/>
            <wp:docPr id="5" name="Рисунок 5" descr="C:\Users\ksm\Desktop\воскр\В 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воскр\В 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20BA9D96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323C3911" w14:textId="60B0C6CC" w:rsidR="00824326" w:rsidRDefault="00824326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55547944" wp14:editId="0A3C5910">
            <wp:extent cx="5887528" cy="8639504"/>
            <wp:effectExtent l="0" t="0" r="0" b="0"/>
            <wp:docPr id="9" name="Рисунок 9" descr="C:\Users\ksm\Desktop\воскр\В 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sm\Desktop\воскр\В РЦТ_Страница_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3" r="25952" b="14525"/>
                    <a:stretch/>
                  </pic:blipFill>
                  <pic:spPr bwMode="auto">
                    <a:xfrm>
                      <a:off x="0" y="0"/>
                      <a:ext cx="5890411" cy="86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77093" w14:textId="5FE077BD" w:rsidR="00824326" w:rsidRDefault="00824326" w:rsidP="003B3264">
      <w:pPr>
        <w:jc w:val="center"/>
        <w:rPr>
          <w:b/>
          <w:szCs w:val="28"/>
        </w:rPr>
      </w:pPr>
    </w:p>
    <w:p w14:paraId="415E6866" w14:textId="21A7E45E" w:rsidR="00824326" w:rsidRDefault="00824326" w:rsidP="003B3264">
      <w:pPr>
        <w:jc w:val="center"/>
        <w:rPr>
          <w:b/>
          <w:szCs w:val="28"/>
        </w:rPr>
      </w:pPr>
    </w:p>
    <w:p w14:paraId="40F09B74" w14:textId="771829EE" w:rsidR="00824326" w:rsidRDefault="00824326" w:rsidP="003B3264">
      <w:pPr>
        <w:jc w:val="center"/>
        <w:rPr>
          <w:b/>
          <w:szCs w:val="28"/>
        </w:rPr>
      </w:pPr>
    </w:p>
    <w:p w14:paraId="750D8266" w14:textId="67FC4D93" w:rsidR="00824326" w:rsidRDefault="00824326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78CACC81" wp14:editId="5B018489">
            <wp:extent cx="6558280" cy="9333230"/>
            <wp:effectExtent l="0" t="0" r="0" b="1270"/>
            <wp:docPr id="10" name="Рисунок 10" descr="C:\Users\ksm\Desktop\воскр\В 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m\Desktop\воскр\В 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8F8E3" w14:textId="40340B51" w:rsidR="00824326" w:rsidRDefault="00824326" w:rsidP="003B3264">
      <w:pPr>
        <w:jc w:val="center"/>
        <w:rPr>
          <w:b/>
          <w:szCs w:val="28"/>
        </w:rPr>
      </w:pPr>
    </w:p>
    <w:p w14:paraId="27A2F60C" w14:textId="7C0E4E22" w:rsidR="00824326" w:rsidRDefault="00824326" w:rsidP="003B3264">
      <w:pPr>
        <w:jc w:val="center"/>
        <w:rPr>
          <w:b/>
          <w:szCs w:val="28"/>
        </w:rPr>
      </w:pPr>
    </w:p>
    <w:p w14:paraId="4BD87213" w14:textId="2C5DBE51" w:rsidR="00824326" w:rsidRDefault="00824326" w:rsidP="003B3264">
      <w:pPr>
        <w:jc w:val="center"/>
        <w:rPr>
          <w:b/>
          <w:szCs w:val="28"/>
        </w:rPr>
      </w:pPr>
    </w:p>
    <w:p w14:paraId="235AF076" w14:textId="37434433" w:rsidR="00824326" w:rsidRDefault="00824326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15312D91" wp14:editId="295FE2B0">
            <wp:extent cx="6558280" cy="9333230"/>
            <wp:effectExtent l="0" t="0" r="0" b="1270"/>
            <wp:docPr id="11" name="Рисунок 11" descr="C:\Users\ksm\Desktop\воскр\В 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sm\Desktop\воскр\В 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C35D1" w14:textId="31D32CB5" w:rsidR="00824326" w:rsidRDefault="00824326" w:rsidP="003B3264">
      <w:pPr>
        <w:jc w:val="center"/>
        <w:rPr>
          <w:b/>
          <w:szCs w:val="28"/>
        </w:rPr>
      </w:pPr>
    </w:p>
    <w:p w14:paraId="0D66E051" w14:textId="2F6604E7" w:rsidR="00824326" w:rsidRDefault="00824326" w:rsidP="003B3264">
      <w:pPr>
        <w:jc w:val="center"/>
        <w:rPr>
          <w:b/>
          <w:szCs w:val="28"/>
        </w:rPr>
      </w:pPr>
    </w:p>
    <w:p w14:paraId="527BF3C9" w14:textId="1275A22B" w:rsidR="00824326" w:rsidRDefault="00824326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786B3001" wp14:editId="3B489D79">
            <wp:extent cx="6558280" cy="9333230"/>
            <wp:effectExtent l="0" t="0" r="0" b="1270"/>
            <wp:docPr id="12" name="Рисунок 12" descr="C:\Users\ksm\Desktop\воскр\В 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sm\Desktop\воскр\В 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AF967" w14:textId="5EA67360" w:rsidR="00824326" w:rsidRDefault="00824326" w:rsidP="003B3264">
      <w:pPr>
        <w:jc w:val="center"/>
        <w:rPr>
          <w:b/>
          <w:szCs w:val="28"/>
        </w:rPr>
      </w:pPr>
    </w:p>
    <w:p w14:paraId="32A52296" w14:textId="4AB7A676" w:rsidR="00824326" w:rsidRDefault="00824326" w:rsidP="003B3264">
      <w:pPr>
        <w:jc w:val="center"/>
        <w:rPr>
          <w:b/>
          <w:szCs w:val="28"/>
        </w:rPr>
      </w:pPr>
    </w:p>
    <w:p w14:paraId="4B8C4E4E" w14:textId="40191516" w:rsidR="00824326" w:rsidRDefault="00824326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1166239B" wp14:editId="65E3B59A">
            <wp:extent cx="6558280" cy="9333230"/>
            <wp:effectExtent l="0" t="0" r="0" b="1270"/>
            <wp:docPr id="13" name="Рисунок 13" descr="C:\Users\ksm\Desktop\воскр\В 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sm\Desktop\воскр\В 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ACE8D" w14:textId="32C9F79D" w:rsidR="00824326" w:rsidRDefault="00824326" w:rsidP="003B3264">
      <w:pPr>
        <w:jc w:val="center"/>
        <w:rPr>
          <w:b/>
          <w:szCs w:val="28"/>
        </w:rPr>
      </w:pPr>
    </w:p>
    <w:p w14:paraId="092D05C6" w14:textId="4A329DA5" w:rsidR="00824326" w:rsidRDefault="00824326" w:rsidP="003B3264">
      <w:pPr>
        <w:jc w:val="center"/>
        <w:rPr>
          <w:b/>
          <w:szCs w:val="28"/>
        </w:rPr>
      </w:pPr>
    </w:p>
    <w:p w14:paraId="1E59019D" w14:textId="77777777" w:rsidR="00824326" w:rsidRDefault="00824326" w:rsidP="003B3264">
      <w:pPr>
        <w:jc w:val="center"/>
        <w:rPr>
          <w:b/>
          <w:noProof/>
          <w:szCs w:val="28"/>
          <w:lang w:eastAsia="ru-RU"/>
        </w:rPr>
      </w:pPr>
    </w:p>
    <w:p w14:paraId="6A1F664F" w14:textId="77777777" w:rsidR="00824326" w:rsidRDefault="00824326" w:rsidP="003B3264">
      <w:pPr>
        <w:jc w:val="center"/>
        <w:rPr>
          <w:b/>
          <w:noProof/>
          <w:szCs w:val="28"/>
          <w:lang w:eastAsia="ru-RU"/>
        </w:rPr>
      </w:pPr>
    </w:p>
    <w:p w14:paraId="12D691C5" w14:textId="20A794D7" w:rsidR="00824326" w:rsidRDefault="00824326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9DB3C67" wp14:editId="0FD32DBD">
            <wp:extent cx="6558280" cy="8639548"/>
            <wp:effectExtent l="0" t="0" r="0" b="9525"/>
            <wp:docPr id="14" name="Рисунок 14" descr="C:\Users\ksm\Desktop\воскр\В 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sm\Desktop\воскр\В 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808" cy="864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2BF77A46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77E127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A979229" w14:textId="3B1C0D45" w:rsidR="007C0A78" w:rsidRDefault="007C0A7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D521461" wp14:editId="46B09D59">
            <wp:extent cx="6567170" cy="3503295"/>
            <wp:effectExtent l="0" t="0" r="5080" b="1905"/>
            <wp:docPr id="1" name="Рисунок 1" descr="C:\Users\ksm\Desktop\Снимокфыфыфывв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Снимокфыфыфыввв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50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5D407" w14:textId="5E164119" w:rsidR="007C0A78" w:rsidRDefault="007C0A78" w:rsidP="003B3264">
      <w:pPr>
        <w:jc w:val="center"/>
        <w:rPr>
          <w:b/>
          <w:noProof/>
          <w:lang w:eastAsia="ru-RU"/>
        </w:rPr>
      </w:pPr>
    </w:p>
    <w:p w14:paraId="16CC559F" w14:textId="3C0A5A1D" w:rsidR="007C0A78" w:rsidRDefault="007C0A7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1AF6DAC" wp14:editId="1D7C13A5">
            <wp:extent cx="6567170" cy="3479165"/>
            <wp:effectExtent l="0" t="0" r="5080" b="6985"/>
            <wp:docPr id="28" name="Рисунок 28" descr="C:\Users\ksm\Desktop\Снимокфыфыфыф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Снимокфыфыфыфы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47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50F8A" w14:textId="2275D882" w:rsidR="00EA665E" w:rsidRDefault="00EA665E" w:rsidP="003B3264">
      <w:pPr>
        <w:jc w:val="center"/>
        <w:rPr>
          <w:b/>
          <w:noProof/>
          <w:lang w:eastAsia="ru-RU"/>
        </w:rPr>
      </w:pPr>
    </w:p>
    <w:p w14:paraId="1DFFAE0C" w14:textId="77777777" w:rsidR="00EA665E" w:rsidRDefault="00EA665E" w:rsidP="003B3264">
      <w:pPr>
        <w:jc w:val="center"/>
        <w:rPr>
          <w:b/>
          <w:noProof/>
          <w:lang w:eastAsia="ru-RU"/>
        </w:rPr>
      </w:pPr>
    </w:p>
    <w:p w14:paraId="79533FED" w14:textId="6EBBF233" w:rsidR="00584D24" w:rsidRDefault="00584D24" w:rsidP="003B3264">
      <w:pPr>
        <w:jc w:val="center"/>
        <w:rPr>
          <w:b/>
          <w:noProof/>
          <w:lang w:eastAsia="ru-RU"/>
        </w:rPr>
      </w:pPr>
    </w:p>
    <w:p w14:paraId="10DD6A67" w14:textId="0C1FD5C4" w:rsidR="00584D24" w:rsidRDefault="00584D24" w:rsidP="003B3264">
      <w:pPr>
        <w:jc w:val="center"/>
        <w:rPr>
          <w:b/>
          <w:noProof/>
          <w:lang w:eastAsia="ru-RU"/>
        </w:rPr>
      </w:pPr>
    </w:p>
    <w:p w14:paraId="3C586AB0" w14:textId="599CB848" w:rsidR="00584D24" w:rsidRPr="003B3264" w:rsidRDefault="00584D24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1C3F5D3F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45E90411" w14:textId="67E4B72C" w:rsidR="00824326" w:rsidRDefault="0082432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8D17F98" wp14:editId="524BA816">
            <wp:extent cx="6558280" cy="8891796"/>
            <wp:effectExtent l="0" t="0" r="0" b="5080"/>
            <wp:docPr id="15" name="Рисунок 15" descr="C:\Users\ksm\Desktop\воскр\В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sm\Desktop\воскр\В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732" cy="889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3F524" w14:textId="7092AA69" w:rsidR="00824326" w:rsidRDefault="00824326" w:rsidP="003B3264">
      <w:pPr>
        <w:jc w:val="center"/>
        <w:rPr>
          <w:b/>
        </w:rPr>
      </w:pPr>
    </w:p>
    <w:p w14:paraId="45A0797A" w14:textId="2C7A988A" w:rsidR="00824326" w:rsidRDefault="0082432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00E50D1" wp14:editId="7394AD78">
            <wp:extent cx="6558280" cy="9333230"/>
            <wp:effectExtent l="0" t="0" r="0" b="1270"/>
            <wp:docPr id="16" name="Рисунок 16" descr="C:\Users\ksm\Desktop\воскр\В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sm\Desktop\воскр\В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AAB4A" w14:textId="66DB1507" w:rsidR="00824326" w:rsidRDefault="00824326" w:rsidP="003B3264">
      <w:pPr>
        <w:jc w:val="center"/>
        <w:rPr>
          <w:b/>
        </w:rPr>
      </w:pPr>
    </w:p>
    <w:p w14:paraId="7DC2AA25" w14:textId="7EF9271E" w:rsidR="00824326" w:rsidRDefault="00824326" w:rsidP="003B3264">
      <w:pPr>
        <w:jc w:val="center"/>
        <w:rPr>
          <w:b/>
        </w:rPr>
      </w:pPr>
    </w:p>
    <w:p w14:paraId="375EAB73" w14:textId="75178C66" w:rsidR="00824326" w:rsidRDefault="0082432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1E3A368" wp14:editId="1D5C15C9">
            <wp:extent cx="6558280" cy="9333230"/>
            <wp:effectExtent l="0" t="0" r="0" b="1270"/>
            <wp:docPr id="17" name="Рисунок 17" descr="C:\Users\ksm\Desktop\воскр\В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sm\Desktop\воскр\В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2202A" w14:textId="6D062BD6" w:rsidR="00824326" w:rsidRDefault="00824326" w:rsidP="003B3264">
      <w:pPr>
        <w:jc w:val="center"/>
        <w:rPr>
          <w:b/>
        </w:rPr>
      </w:pPr>
    </w:p>
    <w:p w14:paraId="20CCA914" w14:textId="39BC61DA" w:rsidR="00824326" w:rsidRDefault="00824326" w:rsidP="003B3264">
      <w:pPr>
        <w:jc w:val="center"/>
        <w:rPr>
          <w:b/>
        </w:rPr>
      </w:pPr>
    </w:p>
    <w:p w14:paraId="0B02BB4B" w14:textId="14754F99" w:rsidR="00824326" w:rsidRDefault="0082432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01CC748" wp14:editId="7675C906">
            <wp:extent cx="6558280" cy="9333230"/>
            <wp:effectExtent l="0" t="0" r="0" b="1270"/>
            <wp:docPr id="18" name="Рисунок 18" descr="C:\Users\ksm\Desktop\воскр\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sm\Desktop\воскр\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B69EF" w14:textId="42C80ADF" w:rsidR="00824326" w:rsidRDefault="00824326" w:rsidP="003B3264">
      <w:pPr>
        <w:jc w:val="center"/>
        <w:rPr>
          <w:b/>
        </w:rPr>
      </w:pPr>
    </w:p>
    <w:p w14:paraId="0F55D2EC" w14:textId="38B6101D" w:rsidR="00824326" w:rsidRDefault="00824326" w:rsidP="003B3264">
      <w:pPr>
        <w:jc w:val="center"/>
        <w:rPr>
          <w:b/>
        </w:rPr>
      </w:pPr>
    </w:p>
    <w:p w14:paraId="776E3B5F" w14:textId="19E1BB1C" w:rsidR="00584D24" w:rsidRPr="00824326" w:rsidRDefault="00824326" w:rsidP="0082432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35BCE67" wp14:editId="5398D7F2">
            <wp:extent cx="6558280" cy="9333230"/>
            <wp:effectExtent l="0" t="0" r="0" b="1270"/>
            <wp:docPr id="19" name="Рисунок 19" descr="C:\Users\ksm\Desktop\воскр\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sm\Desktop\воскр\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519C622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650F94B8" w:rsidR="00FE0DC6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21C95493" w14:textId="0AD27804" w:rsidR="00824326" w:rsidRDefault="00824326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A53F515" wp14:editId="48DD0B36">
            <wp:extent cx="6558280" cy="8797203"/>
            <wp:effectExtent l="0" t="0" r="0" b="4445"/>
            <wp:docPr id="20" name="Рисунок 20" descr="C:\Users\ksm\Desktop\воскр\В РЦТ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sm\Desktop\воскр\В РЦТ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914" cy="879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2F856" w14:textId="59B331C0" w:rsidR="00824326" w:rsidRDefault="00824326" w:rsidP="00FE0DC6">
      <w:pPr>
        <w:jc w:val="center"/>
        <w:rPr>
          <w:b/>
        </w:rPr>
      </w:pPr>
    </w:p>
    <w:p w14:paraId="4A887A3A" w14:textId="66DE1700" w:rsidR="00824326" w:rsidRDefault="00824326" w:rsidP="00FE0DC6">
      <w:pPr>
        <w:jc w:val="center"/>
        <w:rPr>
          <w:b/>
        </w:rPr>
      </w:pPr>
    </w:p>
    <w:p w14:paraId="71254C4A" w14:textId="275264BF" w:rsidR="00824326" w:rsidRDefault="00824326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11F3E04" wp14:editId="702D44BB">
            <wp:extent cx="6558280" cy="9333230"/>
            <wp:effectExtent l="0" t="0" r="0" b="1270"/>
            <wp:docPr id="21" name="Рисунок 21" descr="C:\Users\ksm\Desktop\воскр\В 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sm\Desktop\воскр\В 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FAF55" w14:textId="56150B9D" w:rsidR="00824326" w:rsidRDefault="00824326" w:rsidP="00FE0DC6">
      <w:pPr>
        <w:jc w:val="center"/>
        <w:rPr>
          <w:b/>
        </w:rPr>
      </w:pPr>
    </w:p>
    <w:p w14:paraId="006B783B" w14:textId="5467779C" w:rsidR="00824326" w:rsidRDefault="00824326" w:rsidP="00FE0DC6">
      <w:pPr>
        <w:jc w:val="center"/>
        <w:rPr>
          <w:b/>
        </w:rPr>
      </w:pPr>
    </w:p>
    <w:p w14:paraId="206472BE" w14:textId="1BB999F3" w:rsidR="00824326" w:rsidRDefault="00824326" w:rsidP="00FE0DC6">
      <w:pPr>
        <w:jc w:val="center"/>
        <w:rPr>
          <w:b/>
        </w:rPr>
      </w:pPr>
    </w:p>
    <w:p w14:paraId="3A53CDE1" w14:textId="22F73EB1" w:rsidR="00824326" w:rsidRDefault="00824326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7950DA4" wp14:editId="4157D1FA">
            <wp:extent cx="6558280" cy="9333230"/>
            <wp:effectExtent l="0" t="0" r="0" b="1270"/>
            <wp:docPr id="22" name="Рисунок 22" descr="C:\Users\ksm\Desktop\воскр\В 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sm\Desktop\воскр\В 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CCA45" w14:textId="7F12F763" w:rsidR="00824326" w:rsidRDefault="00824326" w:rsidP="00FE0DC6">
      <w:pPr>
        <w:jc w:val="center"/>
        <w:rPr>
          <w:b/>
        </w:rPr>
      </w:pPr>
    </w:p>
    <w:p w14:paraId="15A996F1" w14:textId="20B2CE06" w:rsidR="00824326" w:rsidRDefault="00824326" w:rsidP="00FE0DC6">
      <w:pPr>
        <w:jc w:val="center"/>
        <w:rPr>
          <w:b/>
        </w:rPr>
      </w:pPr>
    </w:p>
    <w:p w14:paraId="29EE216E" w14:textId="7257FB47" w:rsidR="00824326" w:rsidRDefault="00824326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0B3EE1E" wp14:editId="0A9D608A">
            <wp:extent cx="6558280" cy="9333230"/>
            <wp:effectExtent l="0" t="0" r="0" b="1270"/>
            <wp:docPr id="23" name="Рисунок 23" descr="C:\Users\ksm\Desktop\воскр\В РЦТ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sm\Desktop\воскр\В РЦТ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FC463" w14:textId="46F6A82F" w:rsidR="00824326" w:rsidRDefault="00824326" w:rsidP="00FE0DC6">
      <w:pPr>
        <w:jc w:val="center"/>
        <w:rPr>
          <w:b/>
        </w:rPr>
      </w:pPr>
    </w:p>
    <w:p w14:paraId="7F9EECAF" w14:textId="0C1CD4CB" w:rsidR="00824326" w:rsidRDefault="00824326" w:rsidP="00FE0DC6">
      <w:pPr>
        <w:jc w:val="center"/>
        <w:rPr>
          <w:b/>
        </w:rPr>
      </w:pPr>
    </w:p>
    <w:p w14:paraId="491C392D" w14:textId="6CD337D5" w:rsidR="00824326" w:rsidRDefault="00824326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0CE413F" wp14:editId="2B6605FD">
            <wp:extent cx="6558280" cy="9333230"/>
            <wp:effectExtent l="0" t="0" r="0" b="1270"/>
            <wp:docPr id="24" name="Рисунок 24" descr="C:\Users\ksm\Desktop\воскр\В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sm\Desktop\воскр\В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D232" w14:textId="2879D4DB" w:rsidR="00824326" w:rsidRDefault="00824326" w:rsidP="00FE0DC6">
      <w:pPr>
        <w:jc w:val="center"/>
        <w:rPr>
          <w:b/>
        </w:rPr>
      </w:pPr>
    </w:p>
    <w:p w14:paraId="64E78B48" w14:textId="5009023D" w:rsidR="00824326" w:rsidRDefault="00824326" w:rsidP="00FE0DC6">
      <w:pPr>
        <w:jc w:val="center"/>
        <w:rPr>
          <w:b/>
        </w:rPr>
      </w:pPr>
    </w:p>
    <w:p w14:paraId="04A7CF9B" w14:textId="50EF516C" w:rsidR="00824326" w:rsidRDefault="00824326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6A5BAF" wp14:editId="7CF303E5">
            <wp:extent cx="6558280" cy="9333230"/>
            <wp:effectExtent l="0" t="0" r="0" b="1270"/>
            <wp:docPr id="25" name="Рисунок 25" descr="C:\Users\ksm\Desktop\воскр\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sm\Desktop\воскр\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37D58" w14:textId="04C277FE" w:rsidR="00824326" w:rsidRDefault="00824326" w:rsidP="00FE0DC6">
      <w:pPr>
        <w:jc w:val="center"/>
        <w:rPr>
          <w:b/>
        </w:rPr>
      </w:pPr>
    </w:p>
    <w:p w14:paraId="3381FDED" w14:textId="130FF882" w:rsidR="00824326" w:rsidRDefault="00824326" w:rsidP="00FE0DC6">
      <w:pPr>
        <w:jc w:val="center"/>
        <w:rPr>
          <w:b/>
        </w:rPr>
      </w:pPr>
    </w:p>
    <w:p w14:paraId="66BD5D1B" w14:textId="79A5AC98" w:rsidR="00824326" w:rsidRDefault="00824326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7259EFC" wp14:editId="245A682C">
            <wp:extent cx="6558280" cy="9333230"/>
            <wp:effectExtent l="0" t="0" r="0" b="1270"/>
            <wp:docPr id="26" name="Рисунок 26" descr="C:\Users\ksm\Desktop\воскр\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sm\Desktop\воскр\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B3F26" w14:textId="77B73703" w:rsidR="00824326" w:rsidRDefault="00824326" w:rsidP="00FE0DC6">
      <w:pPr>
        <w:jc w:val="center"/>
        <w:rPr>
          <w:b/>
        </w:rPr>
      </w:pPr>
    </w:p>
    <w:p w14:paraId="4AC67184" w14:textId="656C2B40" w:rsidR="00824326" w:rsidRDefault="00824326" w:rsidP="00FE0DC6">
      <w:pPr>
        <w:jc w:val="center"/>
        <w:rPr>
          <w:b/>
        </w:rPr>
      </w:pPr>
    </w:p>
    <w:p w14:paraId="01C41497" w14:textId="1E46D29D" w:rsidR="00824326" w:rsidRDefault="00824326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A9351EF" wp14:editId="415866BC">
            <wp:extent cx="6558280" cy="9333230"/>
            <wp:effectExtent l="0" t="0" r="0" b="1270"/>
            <wp:docPr id="27" name="Рисунок 27" descr="C:\Users\ksm\Desktop\воскр\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sm\Desktop\воскр\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82D4" w14:textId="0362D7EB" w:rsidR="00824326" w:rsidRDefault="00824326" w:rsidP="00FE0DC6">
      <w:pPr>
        <w:jc w:val="center"/>
        <w:rPr>
          <w:b/>
        </w:rPr>
      </w:pPr>
    </w:p>
    <w:p w14:paraId="0201F72A" w14:textId="3932180C" w:rsidR="00824326" w:rsidRDefault="00824326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4A4D7DF" wp14:editId="1C21E7C2">
            <wp:extent cx="6558280" cy="9333230"/>
            <wp:effectExtent l="0" t="0" r="0" b="1270"/>
            <wp:docPr id="29" name="Рисунок 29" descr="C:\Users\ksm\Desktop\воскр\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sm\Desktop\воскр\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14D44" w14:textId="0758B578" w:rsidR="00824326" w:rsidRDefault="00824326" w:rsidP="00FE0DC6">
      <w:pPr>
        <w:jc w:val="center"/>
        <w:rPr>
          <w:b/>
        </w:rPr>
      </w:pPr>
    </w:p>
    <w:p w14:paraId="713672D7" w14:textId="79EF0E53" w:rsidR="00824326" w:rsidRDefault="00824326" w:rsidP="00FE0DC6">
      <w:pPr>
        <w:jc w:val="center"/>
        <w:rPr>
          <w:b/>
        </w:rPr>
      </w:pPr>
    </w:p>
    <w:p w14:paraId="63057F76" w14:textId="401FA540" w:rsidR="00824326" w:rsidRDefault="00824326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BF20313" wp14:editId="781617FA">
            <wp:extent cx="6558280" cy="9333230"/>
            <wp:effectExtent l="0" t="0" r="0" b="1270"/>
            <wp:docPr id="30" name="Рисунок 30" descr="C:\Users\ksm\Desktop\воскр\В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sm\Desktop\воскр\В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34C10" w14:textId="2A2B0C30" w:rsidR="00824326" w:rsidRDefault="00824326" w:rsidP="00FE0DC6">
      <w:pPr>
        <w:jc w:val="center"/>
        <w:rPr>
          <w:b/>
        </w:rPr>
      </w:pPr>
    </w:p>
    <w:p w14:paraId="507F5511" w14:textId="4F010C6D" w:rsidR="00824326" w:rsidRDefault="00824326" w:rsidP="00FE0DC6">
      <w:pPr>
        <w:jc w:val="center"/>
        <w:rPr>
          <w:b/>
        </w:rPr>
      </w:pPr>
    </w:p>
    <w:p w14:paraId="6B175283" w14:textId="1AFCBA04" w:rsidR="00AE3304" w:rsidRPr="00824326" w:rsidRDefault="00824326" w:rsidP="0082432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EA7DB05" wp14:editId="15FF59D3">
            <wp:extent cx="6558280" cy="9333230"/>
            <wp:effectExtent l="0" t="0" r="0" b="1270"/>
            <wp:docPr id="31" name="Рисунок 31" descr="C:\Users\ksm\Desktop\воскр\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sm\Desktop\воскр\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01ADFAAD" w14:textId="77777777" w:rsidR="00AE3304" w:rsidRDefault="00AE3304" w:rsidP="00AE3304">
      <w:pPr>
        <w:autoSpaceDE w:val="0"/>
        <w:autoSpaceDN w:val="0"/>
        <w:adjustRightInd w:val="0"/>
        <w:jc w:val="right"/>
        <w:outlineLvl w:val="0"/>
        <w:rPr>
          <w:bCs/>
        </w:rPr>
      </w:pPr>
      <w:bookmarkStart w:id="127" w:name="bookmark0"/>
      <w:r>
        <w:rPr>
          <w:bCs/>
        </w:rPr>
        <w:t>УТВЕРЖДЕНА</w:t>
      </w:r>
    </w:p>
    <w:p w14:paraId="0A768103" w14:textId="77777777" w:rsidR="00AE3304" w:rsidRDefault="00AE3304" w:rsidP="00AE3304">
      <w:pPr>
        <w:autoSpaceDE w:val="0"/>
        <w:autoSpaceDN w:val="0"/>
        <w:adjustRightInd w:val="0"/>
        <w:jc w:val="right"/>
        <w:rPr>
          <w:bCs/>
        </w:rPr>
      </w:pPr>
      <w:r>
        <w:rPr>
          <w:bCs/>
        </w:rPr>
        <w:t>постановлением Правительства</w:t>
      </w:r>
    </w:p>
    <w:p w14:paraId="7F40127A" w14:textId="77777777" w:rsidR="00AE3304" w:rsidRDefault="00AE3304" w:rsidP="00AE3304">
      <w:pPr>
        <w:autoSpaceDE w:val="0"/>
        <w:autoSpaceDN w:val="0"/>
        <w:adjustRightInd w:val="0"/>
        <w:jc w:val="right"/>
        <w:rPr>
          <w:bCs/>
        </w:rPr>
      </w:pPr>
      <w:r>
        <w:rPr>
          <w:bCs/>
        </w:rPr>
        <w:t>Московской области</w:t>
      </w:r>
    </w:p>
    <w:p w14:paraId="5811C09B" w14:textId="77777777" w:rsidR="00AE3304" w:rsidRDefault="00AE3304" w:rsidP="00AE3304">
      <w:pPr>
        <w:autoSpaceDE w:val="0"/>
        <w:autoSpaceDN w:val="0"/>
        <w:adjustRightInd w:val="0"/>
        <w:jc w:val="right"/>
        <w:rPr>
          <w:bCs/>
        </w:rPr>
      </w:pPr>
      <w:r>
        <w:rPr>
          <w:bCs/>
        </w:rPr>
        <w:t>от ______ № ______</w:t>
      </w:r>
    </w:p>
    <w:p w14:paraId="3C16D366" w14:textId="77777777" w:rsidR="00AE3304" w:rsidRPr="00F14648" w:rsidRDefault="00AE3304" w:rsidP="00AE3304">
      <w:pPr>
        <w:pStyle w:val="1f1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</w:p>
    <w:p w14:paraId="52B8C8C5" w14:textId="77777777" w:rsidR="00AE3304" w:rsidRPr="00F14648" w:rsidRDefault="00AE3304" w:rsidP="00AE3304">
      <w:pPr>
        <w:pStyle w:val="1f1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</w:p>
    <w:p w14:paraId="15FB09CE" w14:textId="77777777" w:rsidR="00AE3304" w:rsidRPr="00F14648" w:rsidRDefault="00AE3304" w:rsidP="00AE3304">
      <w:pPr>
        <w:pStyle w:val="1f1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F14648">
        <w:rPr>
          <w:sz w:val="24"/>
          <w:szCs w:val="24"/>
        </w:rPr>
        <w:t>ПРИМЕРНАЯ ФОРМА ДОГОВОР</w:t>
      </w:r>
      <w:bookmarkEnd w:id="127"/>
      <w:r w:rsidRPr="00F14648">
        <w:rPr>
          <w:sz w:val="24"/>
          <w:szCs w:val="24"/>
        </w:rPr>
        <w:t>А</w:t>
      </w:r>
    </w:p>
    <w:p w14:paraId="5AB3EE50" w14:textId="77777777" w:rsidR="00AE3304" w:rsidRPr="00F14648" w:rsidRDefault="00AE3304" w:rsidP="00AE3304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8" w:name="bookmark1"/>
      <w:r w:rsidRPr="00F14648">
        <w:t>аренды земельного участка</w:t>
      </w:r>
      <w:bookmarkEnd w:id="128"/>
      <w:r w:rsidRPr="00F14648">
        <w:t xml:space="preserve">, заключаемого </w:t>
      </w:r>
      <w:r>
        <w:t>по результатам проведения торгов</w:t>
      </w:r>
    </w:p>
    <w:p w14:paraId="43CA6208" w14:textId="77777777" w:rsidR="00AE3304" w:rsidRPr="00F14648" w:rsidRDefault="00AE3304" w:rsidP="00AE3304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F14648">
        <w:rPr>
          <w:color w:val="FF0000"/>
        </w:rPr>
        <w:t xml:space="preserve">               </w:t>
      </w:r>
      <w:r w:rsidRPr="00F14648">
        <w:t>№ _____</w:t>
      </w:r>
    </w:p>
    <w:p w14:paraId="461FA71F" w14:textId="0E96DF10" w:rsidR="00AE3304" w:rsidRPr="00C94DAF" w:rsidRDefault="00AE3304" w:rsidP="00AE3304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9" w:name="bookmark2"/>
      <w:r w:rsidRPr="00C94DAF">
        <w:t>г. Воскресенск</w:t>
      </w:r>
      <w:r w:rsidRPr="00C94DAF">
        <w:rPr>
          <w:rStyle w:val="52"/>
          <w:u w:val="none"/>
        </w:rPr>
        <w:tab/>
      </w:r>
      <w:r w:rsidR="00C94DAF">
        <w:rPr>
          <w:rStyle w:val="52"/>
          <w:u w:val="none"/>
        </w:rPr>
        <w:t xml:space="preserve">          </w:t>
      </w:r>
      <w:r w:rsidRPr="00C94DAF">
        <w:rPr>
          <w:rStyle w:val="52"/>
          <w:u w:val="none"/>
        </w:rPr>
        <w:t>«__» ________ 20__ г</w:t>
      </w:r>
      <w:bookmarkEnd w:id="129"/>
      <w:r w:rsidRPr="00C94DAF">
        <w:rPr>
          <w:rStyle w:val="52"/>
          <w:u w:val="none"/>
        </w:rPr>
        <w:t>ода</w:t>
      </w:r>
    </w:p>
    <w:p w14:paraId="475B1E69" w14:textId="77777777" w:rsidR="00AE3304" w:rsidRPr="00F14648" w:rsidRDefault="00AE3304" w:rsidP="00C94DAF">
      <w:pPr>
        <w:spacing w:after="152"/>
        <w:ind w:left="20" w:right="20" w:firstLine="440"/>
        <w:jc w:val="both"/>
      </w:pPr>
      <w:r w:rsidRPr="00F14648">
        <w:t>____________________________________________________, (ОГРН ___________________, ИНН/КПП ___________/____________, в лице ______________________</w:t>
      </w:r>
      <w:r w:rsidRPr="00F14648">
        <w:rPr>
          <w:rStyle w:val="afff8"/>
          <w:b w:val="0"/>
        </w:rPr>
        <w:t>,</w:t>
      </w:r>
      <w:r w:rsidRPr="00F14648">
        <w:t xml:space="preserve"> действующ__ на основании __________, зарегистрированного _________________________________, именуем__ в дальнейшем </w:t>
      </w:r>
      <w:r w:rsidRPr="00F14648">
        <w:rPr>
          <w:rStyle w:val="11pt"/>
          <w:sz w:val="24"/>
          <w:szCs w:val="24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0DAA8D4C" w14:textId="77777777" w:rsidR="00AE3304" w:rsidRPr="00F14648" w:rsidRDefault="00AE3304" w:rsidP="00C94DAF">
      <w:pPr>
        <w:spacing w:after="152"/>
        <w:ind w:left="20" w:right="20" w:firstLine="440"/>
        <w:jc w:val="both"/>
      </w:pPr>
      <w:r w:rsidRPr="00F14648">
        <w:t>________________________________, (ОГРН _______________, ИНН/КПП __________/_______________, юридический адрес:_________________, в лице _______________</w:t>
      </w:r>
      <w:r w:rsidRPr="00F14648">
        <w:rPr>
          <w:rStyle w:val="afff8"/>
          <w:b w:val="0"/>
        </w:rPr>
        <w:t>,</w:t>
      </w:r>
      <w:r w:rsidRPr="00F14648">
        <w:t xml:space="preserve"> действующ__ на основании ___________, с другой стороны, именуемое в дальнейшем</w:t>
      </w:r>
      <w:r w:rsidRPr="00F14648">
        <w:rPr>
          <w:rStyle w:val="afff8"/>
          <w:b w:val="0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rStyle w:val="afff8"/>
          <w:b w:val="0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rStyle w:val="afff8"/>
          <w:b w:val="0"/>
        </w:rPr>
        <w:t>,</w:t>
      </w:r>
      <w:r w:rsidRPr="00F14648">
        <w:t xml:space="preserve"> заключили настоящий договор о нижеследующим.</w:t>
      </w:r>
    </w:p>
    <w:p w14:paraId="62FB4658" w14:textId="77777777" w:rsidR="00AE3304" w:rsidRPr="00F14648" w:rsidRDefault="00AE3304" w:rsidP="00AE3304">
      <w:pPr>
        <w:keepNext/>
        <w:keepLines/>
        <w:spacing w:after="24" w:line="230" w:lineRule="exact"/>
        <w:ind w:left="3380"/>
        <w:rPr>
          <w:b/>
        </w:rPr>
      </w:pPr>
      <w:bookmarkStart w:id="130" w:name="bookmark3"/>
      <w:r w:rsidRPr="00F14648">
        <w:t>I. Предмет и цель договора</w:t>
      </w:r>
      <w:bookmarkEnd w:id="130"/>
    </w:p>
    <w:p w14:paraId="5CC67E7A" w14:textId="77777777" w:rsidR="00AE3304" w:rsidRPr="00F14648" w:rsidRDefault="00AE3304" w:rsidP="00C94DA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14648">
        <w:rPr>
          <w:rStyle w:val="afff8"/>
          <w:b w:val="0"/>
        </w:rPr>
        <w:t>1.1. Арендодатель</w:t>
      </w:r>
      <w:r w:rsidRPr="00F1464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14648">
        <w:rPr>
          <w:rStyle w:val="afff8"/>
          <w:b w:val="0"/>
        </w:rPr>
        <w:t xml:space="preserve"> ____ кв.м.,</w:t>
      </w:r>
      <w:r w:rsidRPr="00F14648">
        <w:t xml:space="preserve"> с кадастровым</w:t>
      </w:r>
      <w:r w:rsidRPr="00F14648">
        <w:rPr>
          <w:rStyle w:val="afff8"/>
          <w:b w:val="0"/>
        </w:rPr>
        <w:t xml:space="preserve"> номером _______,</w:t>
      </w:r>
      <w:r w:rsidRPr="00F14648">
        <w:t xml:space="preserve"> категория земель______ с видом разрешенного использования___________________, расположенный по адресу: </w:t>
      </w:r>
      <w:r w:rsidRPr="00F14648">
        <w:rPr>
          <w:rStyle w:val="afff8"/>
        </w:rPr>
        <w:t>___________________________ (далее по тексту – Земельный участок), а Арендатор обязуется принять Земельный участок по акт</w:t>
      </w:r>
      <w:r>
        <w:rPr>
          <w:rStyle w:val="afff8"/>
        </w:rPr>
        <w:t xml:space="preserve">у приема-передачи (Приложение </w:t>
      </w:r>
      <w:r w:rsidRPr="00F14648">
        <w:rPr>
          <w:rStyle w:val="afff8"/>
        </w:rPr>
        <w:t xml:space="preserve">2 является неотъемлемой частью настоящего договора). </w:t>
      </w:r>
    </w:p>
    <w:p w14:paraId="45EEE65C" w14:textId="77777777" w:rsidR="00AE3304" w:rsidRPr="00F14648" w:rsidRDefault="00AE3304" w:rsidP="00C94DAF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31" w:name="bookmark4"/>
      <w:r w:rsidRPr="00F14648">
        <w:rPr>
          <w:rStyle w:val="afff8"/>
          <w:b w:val="0"/>
        </w:rPr>
        <w:t>1.2. Настоящий договор заключен на основании протокола о результатах торгов ______________ (далее по тексту – Протокол)</w:t>
      </w:r>
      <w:r>
        <w:rPr>
          <w:rStyle w:val="afff8"/>
          <w:b w:val="0"/>
        </w:rPr>
        <w:t>, являющегося приложением</w:t>
      </w:r>
      <w:r w:rsidRPr="00F14648">
        <w:rPr>
          <w:rStyle w:val="afff8"/>
          <w:b w:val="0"/>
        </w:rPr>
        <w:t xml:space="preserve"> 1 к настоящему договору.</w:t>
      </w:r>
    </w:p>
    <w:p w14:paraId="790841AB" w14:textId="77777777" w:rsidR="00AE3304" w:rsidRPr="00C94DAF" w:rsidRDefault="00AE3304" w:rsidP="00C94DAF">
      <w:pPr>
        <w:tabs>
          <w:tab w:val="left" w:pos="1024"/>
        </w:tabs>
        <w:ind w:firstLine="709"/>
        <w:jc w:val="both"/>
        <w:rPr>
          <w:rStyle w:val="52"/>
          <w:u w:val="none"/>
        </w:rPr>
      </w:pPr>
      <w:r w:rsidRPr="00F14648">
        <w:rPr>
          <w:rStyle w:val="53"/>
        </w:rPr>
        <w:t>1.3. Участок предоставляется</w:t>
      </w:r>
      <w:r w:rsidRPr="00F14648">
        <w:t xml:space="preserve"> </w:t>
      </w:r>
      <w:r w:rsidRPr="00C94DAF">
        <w:rPr>
          <w:rStyle w:val="52"/>
          <w:u w:val="none"/>
        </w:rPr>
        <w:t xml:space="preserve">для </w:t>
      </w:r>
      <w:bookmarkEnd w:id="131"/>
      <w:r w:rsidRPr="00C94DAF">
        <w:rPr>
          <w:rStyle w:val="52"/>
          <w:u w:val="none"/>
        </w:rPr>
        <w:t xml:space="preserve">_______________________ </w:t>
      </w:r>
      <w:r w:rsidRPr="00C94DAF">
        <w:rPr>
          <w:rStyle w:val="52"/>
          <w:i/>
          <w:u w:val="none"/>
        </w:rPr>
        <w:t>(при необходимости)</w:t>
      </w:r>
      <w:r w:rsidRPr="00C94DAF">
        <w:rPr>
          <w:rStyle w:val="52"/>
          <w:u w:val="none"/>
        </w:rPr>
        <w:t xml:space="preserve">                                                                                 </w:t>
      </w:r>
    </w:p>
    <w:p w14:paraId="4CCC2CB0" w14:textId="77777777" w:rsidR="00AE3304" w:rsidRPr="00C94DAF" w:rsidRDefault="00AE3304" w:rsidP="00C94DAF">
      <w:pPr>
        <w:tabs>
          <w:tab w:val="left" w:pos="1024"/>
        </w:tabs>
        <w:ind w:firstLine="709"/>
        <w:jc w:val="both"/>
        <w:rPr>
          <w:rStyle w:val="52"/>
          <w:i/>
          <w:u w:val="none"/>
        </w:rPr>
      </w:pPr>
      <w:r w:rsidRPr="00C94DAF">
        <w:rPr>
          <w:rStyle w:val="52"/>
          <w:u w:val="none"/>
        </w:rPr>
        <w:t xml:space="preserve">                                                          </w:t>
      </w:r>
      <w:r w:rsidRPr="00C94DAF">
        <w:rPr>
          <w:rStyle w:val="52"/>
          <w:i/>
          <w:u w:val="none"/>
        </w:rPr>
        <w:t>/вид деятельности/</w:t>
      </w:r>
    </w:p>
    <w:p w14:paraId="67952318" w14:textId="77EAD122" w:rsidR="00AE3304" w:rsidRPr="00F14648" w:rsidRDefault="00AE3304" w:rsidP="00C94DAF">
      <w:pPr>
        <w:tabs>
          <w:tab w:val="left" w:pos="1024"/>
        </w:tabs>
        <w:ind w:firstLine="709"/>
        <w:jc w:val="both"/>
      </w:pPr>
      <w:r w:rsidRPr="00F14648">
        <w:t xml:space="preserve">1.4. </w:t>
      </w:r>
      <w:r>
        <w:t>Сведения об ограничениях (обременениях) прав на земельный участок: отсутствуют.</w:t>
      </w:r>
    </w:p>
    <w:p w14:paraId="5F7050BE" w14:textId="77777777" w:rsidR="00AE3304" w:rsidRPr="00F14648" w:rsidRDefault="00AE3304" w:rsidP="00AE3304">
      <w:pPr>
        <w:tabs>
          <w:tab w:val="left" w:pos="1024"/>
        </w:tabs>
        <w:ind w:right="20"/>
      </w:pPr>
    </w:p>
    <w:p w14:paraId="72D680FB" w14:textId="77777777" w:rsidR="00AE3304" w:rsidRPr="00F14648" w:rsidRDefault="00AE3304" w:rsidP="00AE3304">
      <w:pPr>
        <w:keepNext/>
        <w:keepLines/>
        <w:spacing w:after="31" w:line="230" w:lineRule="exact"/>
        <w:ind w:left="3402"/>
        <w:rPr>
          <w:b/>
        </w:rPr>
      </w:pPr>
      <w:bookmarkStart w:id="132" w:name="bookmark5"/>
      <w:r w:rsidRPr="00F14648">
        <w:rPr>
          <w:lang w:val="en-US"/>
        </w:rPr>
        <w:t>II</w:t>
      </w:r>
      <w:r w:rsidRPr="00F14648">
        <w:t>. Срок договора</w:t>
      </w:r>
      <w:bookmarkEnd w:id="132"/>
    </w:p>
    <w:p w14:paraId="2A1F15F8" w14:textId="77777777" w:rsidR="00AE3304" w:rsidRPr="00F14648" w:rsidRDefault="00AE3304" w:rsidP="00C94DAF">
      <w:pPr>
        <w:tabs>
          <w:tab w:val="left" w:pos="859"/>
        </w:tabs>
        <w:ind w:firstLine="856"/>
        <w:jc w:val="both"/>
      </w:pPr>
      <w:r w:rsidRPr="00F14648">
        <w:t>2.1. Настоящий договор заключается на срок _____ с «__» ______ 20__года по «__» _____ 20__ года</w:t>
      </w:r>
    </w:p>
    <w:p w14:paraId="059A9D72" w14:textId="77777777" w:rsidR="00AE3304" w:rsidRPr="00F14648" w:rsidRDefault="00AE3304" w:rsidP="00C94DAF">
      <w:pPr>
        <w:tabs>
          <w:tab w:val="left" w:pos="859"/>
        </w:tabs>
        <w:ind w:firstLine="856"/>
        <w:jc w:val="both"/>
      </w:pPr>
      <w:r w:rsidRPr="00F14648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796C36E" w14:textId="77777777" w:rsidR="00AE3304" w:rsidRPr="00F14648" w:rsidRDefault="00AE3304" w:rsidP="00C94DAF">
      <w:pPr>
        <w:tabs>
          <w:tab w:val="left" w:pos="859"/>
        </w:tabs>
        <w:ind w:firstLine="856"/>
        <w:jc w:val="both"/>
        <w:rPr>
          <w:bCs/>
        </w:rPr>
      </w:pPr>
      <w:bookmarkStart w:id="133" w:name="bookmark6"/>
      <w:r w:rsidRPr="00F14648">
        <w:rPr>
          <w:bCs/>
        </w:rPr>
        <w:t>2.3. 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F14648">
        <w:rPr>
          <w:bCs/>
          <w:i/>
        </w:rPr>
        <w:t>.</w:t>
      </w:r>
    </w:p>
    <w:p w14:paraId="0DD42277" w14:textId="77777777" w:rsidR="00AE3304" w:rsidRPr="00F14648" w:rsidRDefault="00AE3304" w:rsidP="00AE3304">
      <w:pPr>
        <w:tabs>
          <w:tab w:val="left" w:pos="859"/>
        </w:tabs>
        <w:ind w:firstLine="856"/>
        <w:rPr>
          <w:b/>
        </w:rPr>
      </w:pPr>
      <w:r w:rsidRPr="00F14648">
        <w:rPr>
          <w:bCs/>
        </w:rPr>
        <w:t xml:space="preserve">      </w:t>
      </w:r>
    </w:p>
    <w:p w14:paraId="1E3AD7FE" w14:textId="77777777" w:rsidR="00AE3304" w:rsidRPr="00F14648" w:rsidRDefault="00AE3304" w:rsidP="00AE3304">
      <w:pPr>
        <w:keepNext/>
        <w:keepLines/>
        <w:spacing w:after="80" w:line="230" w:lineRule="exact"/>
        <w:ind w:left="3160"/>
        <w:rPr>
          <w:b/>
        </w:rPr>
      </w:pPr>
      <w:r w:rsidRPr="00F14648">
        <w:t>III. Арендная плата</w:t>
      </w:r>
    </w:p>
    <w:p w14:paraId="527CFDEB" w14:textId="77777777" w:rsidR="00AE3304" w:rsidRPr="00F14648" w:rsidRDefault="00AE3304" w:rsidP="00C94DAF">
      <w:pPr>
        <w:ind w:firstLine="709"/>
        <w:jc w:val="both"/>
      </w:pPr>
      <w:r w:rsidRPr="00F14648">
        <w:t xml:space="preserve">3.1. Арендная плата начисляется с даты начала течения срока договора, указанного в </w:t>
      </w:r>
      <w:r w:rsidRPr="00F14648">
        <w:br/>
        <w:t>п. 2.1 настоящего договора.</w:t>
      </w:r>
    </w:p>
    <w:p w14:paraId="202607A0" w14:textId="77777777" w:rsidR="00AE3304" w:rsidRPr="00F14648" w:rsidRDefault="00AE3304" w:rsidP="00C94DAF">
      <w:pPr>
        <w:ind w:firstLine="709"/>
        <w:jc w:val="both"/>
      </w:pPr>
      <w:r w:rsidRPr="00F14648">
        <w:t>3.2. Размер годовой арендной платы устанавливается в соответствии с Протоколом.</w:t>
      </w:r>
    </w:p>
    <w:p w14:paraId="6DFF4423" w14:textId="77777777" w:rsidR="00AE3304" w:rsidRPr="00F14648" w:rsidRDefault="00AE3304" w:rsidP="00C94DAF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3.3. Размер арендной платы за земельный уча</w:t>
      </w:r>
      <w:r>
        <w:rPr>
          <w:color w:val="000000" w:themeColor="text1"/>
        </w:rPr>
        <w:t>сток определяется в Приложении</w:t>
      </w:r>
      <w:r w:rsidRPr="00F14648">
        <w:rPr>
          <w:color w:val="000000" w:themeColor="text1"/>
        </w:rPr>
        <w:t xml:space="preserve"> 2 к настоящему договору, которое является его неотъемлемой частью.</w:t>
      </w:r>
    </w:p>
    <w:p w14:paraId="74E5E9B3" w14:textId="77777777" w:rsidR="00AE3304" w:rsidRPr="00F14648" w:rsidRDefault="00AE3304" w:rsidP="00C94DAF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Сумма</w:t>
      </w:r>
      <w:r>
        <w:rPr>
          <w:color w:val="000000" w:themeColor="text1"/>
        </w:rPr>
        <w:t xml:space="preserve"> ежемесячной</w:t>
      </w:r>
      <w:r w:rsidRPr="00F14648">
        <w:rPr>
          <w:color w:val="000000" w:themeColor="text1"/>
        </w:rPr>
        <w:t xml:space="preserve"> арендной платы устанавливается в размере в соответствии с Приложением 2. </w:t>
      </w:r>
    </w:p>
    <w:p w14:paraId="334362F3" w14:textId="77777777" w:rsidR="00AE3304" w:rsidRPr="00F14648" w:rsidRDefault="00AE3304" w:rsidP="00C94DAF">
      <w:pPr>
        <w:ind w:firstLine="709"/>
        <w:jc w:val="both"/>
      </w:pPr>
      <w:r w:rsidRPr="00F14648">
        <w:rPr>
          <w:color w:val="000000" w:themeColor="text1"/>
        </w:rPr>
        <w:t>3.4. Арендная плата вносится Арендатором</w:t>
      </w:r>
      <w:r>
        <w:rPr>
          <w:color w:val="000000" w:themeColor="text1"/>
        </w:rPr>
        <w:t xml:space="preserve"> ежемесячно</w:t>
      </w:r>
      <w:r w:rsidRPr="00F14648">
        <w:rPr>
          <w:color w:val="000000" w:themeColor="text1"/>
        </w:rPr>
        <w:t xml:space="preserve"> в полном объеме в размере,</w:t>
      </w:r>
      <w:r>
        <w:rPr>
          <w:color w:val="000000" w:themeColor="text1"/>
        </w:rPr>
        <w:t xml:space="preserve"> установленном в Приложении </w:t>
      </w:r>
      <w:r w:rsidRPr="00F14648">
        <w:rPr>
          <w:color w:val="000000" w:themeColor="text1"/>
        </w:rPr>
        <w:t xml:space="preserve">2, </w:t>
      </w:r>
      <w:r>
        <w:t>не позднее 10 числа текущего месяца</w:t>
      </w:r>
      <w:r w:rsidRPr="00F14648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B37E5E9" w14:textId="27906C0C" w:rsidR="00AE3304" w:rsidRPr="00F14648" w:rsidRDefault="00AE3304" w:rsidP="00C94DAF">
      <w:pPr>
        <w:tabs>
          <w:tab w:val="left" w:pos="916"/>
        </w:tabs>
        <w:ind w:firstLine="709"/>
        <w:jc w:val="both"/>
      </w:pPr>
      <w:r w:rsidRPr="00F14648">
        <w:t>____</w:t>
      </w:r>
      <w:r w:rsidR="00C94DAF">
        <w:t>_______________________________.</w:t>
      </w:r>
    </w:p>
    <w:p w14:paraId="130E7079" w14:textId="77777777" w:rsidR="00AE3304" w:rsidRPr="00F14648" w:rsidRDefault="00AE3304" w:rsidP="00C94DAF">
      <w:pPr>
        <w:tabs>
          <w:tab w:val="left" w:pos="916"/>
        </w:tabs>
        <w:ind w:firstLine="709"/>
        <w:jc w:val="both"/>
      </w:pPr>
      <w:r w:rsidRPr="00F14648">
        <w:t>3.5. Арендная плата</w:t>
      </w:r>
      <w:r>
        <w:t xml:space="preserve"> за неполный период (</w:t>
      </w:r>
      <w:r w:rsidRPr="00F14648">
        <w:t>месяц) исчисляется пропорционально количеству кал</w:t>
      </w:r>
      <w:r>
        <w:t xml:space="preserve">ендарных дней аренды в </w:t>
      </w:r>
      <w:r w:rsidRPr="00F14648">
        <w:t>месяце к количе</w:t>
      </w:r>
      <w:r>
        <w:t xml:space="preserve">ству дней данного </w:t>
      </w:r>
      <w:r w:rsidRPr="00F14648">
        <w:t>месяца.</w:t>
      </w:r>
    </w:p>
    <w:p w14:paraId="2BFD8223" w14:textId="77777777" w:rsidR="00AE3304" w:rsidRPr="00F14648" w:rsidRDefault="00AE3304" w:rsidP="00C94DAF">
      <w:pPr>
        <w:tabs>
          <w:tab w:val="left" w:pos="916"/>
        </w:tabs>
        <w:ind w:firstLine="709"/>
        <w:jc w:val="both"/>
      </w:pPr>
      <w:r w:rsidRPr="00F1464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7764AB0" w14:textId="77777777" w:rsidR="00AE3304" w:rsidRPr="00F14648" w:rsidRDefault="00AE3304" w:rsidP="00C94DAF">
      <w:pPr>
        <w:tabs>
          <w:tab w:val="left" w:pos="916"/>
        </w:tabs>
        <w:ind w:firstLine="709"/>
        <w:jc w:val="both"/>
        <w:rPr>
          <w:color w:val="FF0000"/>
        </w:rPr>
      </w:pPr>
      <w:r w:rsidRPr="00F14648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</w:t>
      </w:r>
      <w:r>
        <w:t xml:space="preserve">                      </w:t>
      </w:r>
      <w:r w:rsidRPr="00F14648">
        <w:t>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14648">
        <w:rPr>
          <w:color w:val="FF0000"/>
        </w:rPr>
        <w:t xml:space="preserve"> </w:t>
      </w:r>
    </w:p>
    <w:p w14:paraId="501C10D6" w14:textId="77777777" w:rsidR="00AE3304" w:rsidRPr="00F14648" w:rsidRDefault="00AE3304" w:rsidP="00C94DAF">
      <w:pPr>
        <w:tabs>
          <w:tab w:val="left" w:pos="916"/>
        </w:tabs>
        <w:ind w:firstLine="709"/>
        <w:jc w:val="both"/>
      </w:pPr>
      <w:r w:rsidRPr="00F1464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FBEC5D8" w14:textId="77777777" w:rsidR="00AE3304" w:rsidRPr="00F14648" w:rsidRDefault="00AE3304" w:rsidP="00AE3304">
      <w:pPr>
        <w:keepNext/>
        <w:keepLines/>
        <w:ind w:firstLine="709"/>
        <w:rPr>
          <w:b/>
        </w:rPr>
      </w:pPr>
    </w:p>
    <w:p w14:paraId="34B8E316" w14:textId="77777777" w:rsidR="00AE3304" w:rsidRPr="00F14648" w:rsidRDefault="00AE3304" w:rsidP="00AE3304">
      <w:pPr>
        <w:keepNext/>
        <w:keepLines/>
        <w:ind w:firstLine="709"/>
        <w:jc w:val="center"/>
        <w:rPr>
          <w:b/>
        </w:rPr>
      </w:pPr>
      <w:r w:rsidRPr="00F14648">
        <w:rPr>
          <w:lang w:val="en-US"/>
        </w:rPr>
        <w:t>IV</w:t>
      </w:r>
      <w:r w:rsidRPr="00F14648">
        <w:t>. Права и обязанности Сторон</w:t>
      </w:r>
      <w:bookmarkEnd w:id="133"/>
    </w:p>
    <w:p w14:paraId="33EC80E2" w14:textId="77777777" w:rsidR="00AE3304" w:rsidRPr="00F14648" w:rsidRDefault="00AE3304" w:rsidP="00C94DA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7"/>
      <w:r w:rsidRPr="00F14648">
        <w:t>4.1. Арендодатель имеет право:</w:t>
      </w:r>
      <w:bookmarkEnd w:id="134"/>
    </w:p>
    <w:p w14:paraId="1319394B" w14:textId="77777777" w:rsidR="00AE3304" w:rsidRPr="00F14648" w:rsidRDefault="00AE3304" w:rsidP="00C94DAF">
      <w:pPr>
        <w:tabs>
          <w:tab w:val="left" w:pos="1174"/>
        </w:tabs>
        <w:ind w:firstLine="709"/>
        <w:jc w:val="both"/>
      </w:pPr>
      <w:r w:rsidRPr="00F1464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9B7A7E5" w14:textId="77777777" w:rsidR="00AE3304" w:rsidRPr="00F14648" w:rsidRDefault="00AE3304" w:rsidP="00C94DAF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способами, приводящими к его порче;</w:t>
      </w:r>
    </w:p>
    <w:p w14:paraId="25B0D821" w14:textId="77777777" w:rsidR="00AE3304" w:rsidRPr="00F14648" w:rsidRDefault="00AE3304" w:rsidP="00C94DAF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видом его разрешенного использования;</w:t>
      </w:r>
    </w:p>
    <w:p w14:paraId="0C603EF6" w14:textId="77777777" w:rsidR="00AE3304" w:rsidRPr="00F14648" w:rsidRDefault="00AE3304" w:rsidP="00C94DAF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его целевым назначением;</w:t>
      </w:r>
    </w:p>
    <w:p w14:paraId="635C1618" w14:textId="77777777" w:rsidR="00AE3304" w:rsidRPr="00F14648" w:rsidRDefault="00AE3304" w:rsidP="00C94DAF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освоении Земельного участка в течении 1 года;</w:t>
      </w:r>
    </w:p>
    <w:p w14:paraId="5EC86F6F" w14:textId="77777777" w:rsidR="00AE3304" w:rsidRPr="00F14648" w:rsidRDefault="00AE3304" w:rsidP="00C94DAF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не внесении арендной платы либо внесение не в полном объеме более чем 2 (два) периодов подряд; </w:t>
      </w:r>
    </w:p>
    <w:p w14:paraId="4A67D190" w14:textId="77777777" w:rsidR="00AE3304" w:rsidRPr="00F14648" w:rsidRDefault="00AE3304" w:rsidP="00C94DAF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BDF4BCB" w14:textId="77777777" w:rsidR="00AE3304" w:rsidRPr="00F14648" w:rsidRDefault="00AE3304" w:rsidP="00C94DAF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06B735B" w14:textId="77777777" w:rsidR="00AE3304" w:rsidRPr="00F14648" w:rsidRDefault="00AE3304" w:rsidP="00C94DAF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5351DEA" w14:textId="77777777" w:rsidR="00AE3304" w:rsidRPr="00F14648" w:rsidRDefault="00AE3304" w:rsidP="00C94DAF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постройки на Земельном участке. </w:t>
      </w:r>
    </w:p>
    <w:p w14:paraId="61C941CB" w14:textId="77777777" w:rsidR="00AE3304" w:rsidRPr="00F14648" w:rsidRDefault="00AE3304" w:rsidP="00C94DAF">
      <w:pPr>
        <w:tabs>
          <w:tab w:val="left" w:pos="1142"/>
        </w:tabs>
        <w:ind w:firstLine="709"/>
        <w:jc w:val="both"/>
      </w:pPr>
      <w:r w:rsidRPr="00F1464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0EDF3E6" w14:textId="77777777" w:rsidR="00AE3304" w:rsidRPr="00F14648" w:rsidRDefault="00AE3304" w:rsidP="00C94DAF">
      <w:pPr>
        <w:tabs>
          <w:tab w:val="left" w:pos="1149"/>
        </w:tabs>
        <w:ind w:firstLine="709"/>
        <w:jc w:val="both"/>
      </w:pPr>
      <w:r w:rsidRPr="00F1464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14648">
        <w:rPr>
          <w:bCs/>
        </w:rPr>
        <w:t xml:space="preserve">Российской Федерации, </w:t>
      </w:r>
      <w:r>
        <w:rPr>
          <w:bCs/>
        </w:rPr>
        <w:t>законодательство</w:t>
      </w:r>
      <w:r w:rsidRPr="00F14648">
        <w:rPr>
          <w:bCs/>
        </w:rPr>
        <w:t xml:space="preserve"> Московской области</w:t>
      </w:r>
      <w:r w:rsidRPr="00F14648">
        <w:t>.</w:t>
      </w:r>
    </w:p>
    <w:p w14:paraId="43B2684A" w14:textId="77777777" w:rsidR="00AE3304" w:rsidRPr="00F14648" w:rsidRDefault="00AE3304" w:rsidP="00C94DAF">
      <w:pPr>
        <w:tabs>
          <w:tab w:val="left" w:pos="1185"/>
        </w:tabs>
        <w:ind w:firstLine="709"/>
        <w:jc w:val="both"/>
      </w:pPr>
      <w:r w:rsidRPr="00F1464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4648">
        <w:rPr>
          <w:bCs/>
        </w:rPr>
        <w:t>законодательством</w:t>
      </w:r>
      <w:r w:rsidRPr="00F14648">
        <w:t xml:space="preserve"> Московской области.</w:t>
      </w:r>
    </w:p>
    <w:p w14:paraId="2E57BF65" w14:textId="77777777" w:rsidR="00AE3304" w:rsidRPr="00F14648" w:rsidRDefault="00AE3304" w:rsidP="00C94DAF">
      <w:pPr>
        <w:tabs>
          <w:tab w:val="left" w:pos="1185"/>
        </w:tabs>
        <w:ind w:firstLine="709"/>
        <w:jc w:val="both"/>
      </w:pPr>
      <w:r w:rsidRPr="00F14648">
        <w:t xml:space="preserve">4.1.5. Изъять Земельный участок в порядке, установленном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775642D4" w14:textId="77777777" w:rsidR="00AE3304" w:rsidRPr="00F14648" w:rsidRDefault="00AE3304" w:rsidP="00C94DAF">
      <w:pPr>
        <w:ind w:firstLine="709"/>
        <w:jc w:val="both"/>
      </w:pPr>
      <w:r w:rsidRPr="00F1464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14648">
        <w:rPr>
          <w:i/>
        </w:rPr>
        <w:t xml:space="preserve"> </w:t>
      </w:r>
    </w:p>
    <w:p w14:paraId="434EC79C" w14:textId="77777777" w:rsidR="00AE3304" w:rsidRPr="00F14648" w:rsidRDefault="00AE3304" w:rsidP="00C94DA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5" w:name="bookmark8"/>
      <w:r w:rsidRPr="00F14648">
        <w:t>4.2. Арендодатель обязан:</w:t>
      </w:r>
      <w:bookmarkEnd w:id="135"/>
    </w:p>
    <w:p w14:paraId="404C8A9B" w14:textId="77777777" w:rsidR="00AE3304" w:rsidRPr="00F14648" w:rsidRDefault="00AE3304" w:rsidP="00C94DA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536E3B77" w14:textId="77777777" w:rsidR="00AE3304" w:rsidRPr="00F14648" w:rsidRDefault="00AE3304" w:rsidP="00C94DA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4.2.2. Не чинить препятствия Арендатору в правомерном использовании (владении и пользовании) Земельного участка.</w:t>
      </w:r>
    </w:p>
    <w:p w14:paraId="46EC384B" w14:textId="77777777" w:rsidR="00AE3304" w:rsidRPr="00F14648" w:rsidRDefault="00AE3304" w:rsidP="00C94DAF">
      <w:pPr>
        <w:ind w:firstLine="709"/>
        <w:jc w:val="both"/>
      </w:pPr>
      <w:r w:rsidRPr="00F1464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законодательства </w:t>
      </w:r>
      <w:r w:rsidRPr="00F14648">
        <w:rPr>
          <w:bCs/>
        </w:rPr>
        <w:t>Московской области</w:t>
      </w:r>
      <w:r w:rsidRPr="00F14648">
        <w:t>, регулирующего правоотношения по настоящему договору.</w:t>
      </w:r>
    </w:p>
    <w:p w14:paraId="651E38BD" w14:textId="2271846B" w:rsidR="00AE3304" w:rsidRPr="006A5AD2" w:rsidRDefault="00AE3304" w:rsidP="006A5AD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6" w:name="bookmark9"/>
      <w:r w:rsidRPr="00F1464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37388FE" w14:textId="77777777" w:rsidR="00AE3304" w:rsidRPr="00F14648" w:rsidRDefault="00AE3304" w:rsidP="00C94DA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14648">
        <w:t>4.3. Арендатор имеет право:</w:t>
      </w:r>
      <w:bookmarkEnd w:id="136"/>
    </w:p>
    <w:p w14:paraId="125B6C6A" w14:textId="77777777" w:rsidR="00AE3304" w:rsidRPr="00F14648" w:rsidRDefault="00AE3304" w:rsidP="00C94DAF">
      <w:pPr>
        <w:tabs>
          <w:tab w:val="left" w:pos="1275"/>
        </w:tabs>
        <w:ind w:firstLine="709"/>
        <w:jc w:val="both"/>
      </w:pPr>
      <w:r w:rsidRPr="00F1464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85AE6D0" w14:textId="77777777" w:rsidR="00AE3304" w:rsidRPr="00F14648" w:rsidRDefault="00AE3304" w:rsidP="00C94DAF">
      <w:pPr>
        <w:tabs>
          <w:tab w:val="left" w:pos="1278"/>
        </w:tabs>
        <w:ind w:firstLine="709"/>
        <w:jc w:val="both"/>
      </w:pPr>
      <w:r w:rsidRPr="00F1464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559E44" w14:textId="77777777" w:rsidR="00AE3304" w:rsidRPr="00F14648" w:rsidRDefault="00AE3304" w:rsidP="00C94DA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7" w:name="bookmark10"/>
      <w:r w:rsidRPr="00F14648">
        <w:t>4.4. Арендатор обязан:</w:t>
      </w:r>
      <w:bookmarkEnd w:id="137"/>
    </w:p>
    <w:p w14:paraId="19A57557" w14:textId="77777777" w:rsidR="00AE3304" w:rsidRPr="00F14648" w:rsidRDefault="00AE3304" w:rsidP="00C94DAF">
      <w:pPr>
        <w:tabs>
          <w:tab w:val="left" w:pos="1118"/>
        </w:tabs>
        <w:ind w:firstLine="709"/>
        <w:jc w:val="both"/>
      </w:pPr>
      <w:r w:rsidRPr="00F14648">
        <w:t>4.4.1 Использовать участок в соответствии с целью и условиями его предоставления.</w:t>
      </w:r>
    </w:p>
    <w:p w14:paraId="7B934DE3" w14:textId="77777777" w:rsidR="00AE3304" w:rsidRPr="00F14648" w:rsidRDefault="00AE3304" w:rsidP="00C94DAF">
      <w:pPr>
        <w:tabs>
          <w:tab w:val="left" w:pos="1149"/>
        </w:tabs>
        <w:ind w:firstLine="709"/>
        <w:jc w:val="both"/>
      </w:pPr>
      <w:r w:rsidRPr="00F1464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D200203" w14:textId="77777777" w:rsidR="00AE3304" w:rsidRPr="00F14648" w:rsidRDefault="00AE3304" w:rsidP="00C94DAF">
      <w:pPr>
        <w:tabs>
          <w:tab w:val="left" w:pos="1232"/>
        </w:tabs>
        <w:ind w:firstLine="709"/>
        <w:jc w:val="both"/>
      </w:pPr>
      <w:r w:rsidRPr="00F1464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FFA135E" w14:textId="77777777" w:rsidR="00AE3304" w:rsidRPr="00F14648" w:rsidRDefault="00AE3304" w:rsidP="00C94DAF">
      <w:pPr>
        <w:tabs>
          <w:tab w:val="left" w:pos="1138"/>
        </w:tabs>
        <w:ind w:firstLine="709"/>
        <w:jc w:val="both"/>
      </w:pPr>
      <w:r w:rsidRPr="00F1464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7C5D4AB" w14:textId="77777777" w:rsidR="00AE3304" w:rsidRPr="00F14648" w:rsidRDefault="00AE3304" w:rsidP="00C94DAF">
      <w:pPr>
        <w:tabs>
          <w:tab w:val="left" w:pos="1160"/>
        </w:tabs>
        <w:ind w:firstLine="709"/>
        <w:jc w:val="both"/>
        <w:rPr>
          <w:i/>
        </w:rPr>
      </w:pPr>
      <w:r w:rsidRPr="00F1464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4648">
        <w:rPr>
          <w:i/>
        </w:rPr>
        <w:t>(в случае если такие расположены на земельном участке).</w:t>
      </w:r>
    </w:p>
    <w:p w14:paraId="6B7C5D97" w14:textId="77777777" w:rsidR="00AE3304" w:rsidRPr="00F14648" w:rsidRDefault="00AE3304" w:rsidP="00C94DAF">
      <w:pPr>
        <w:tabs>
          <w:tab w:val="left" w:pos="1239"/>
        </w:tabs>
        <w:ind w:firstLine="709"/>
        <w:jc w:val="both"/>
      </w:pPr>
      <w:r w:rsidRPr="00F14648">
        <w:t>4.4.</w:t>
      </w:r>
      <w:r>
        <w:t>6</w:t>
      </w:r>
      <w:r w:rsidRPr="00F14648">
        <w:t>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D1F4FE9" w14:textId="77777777" w:rsidR="00AE3304" w:rsidRPr="00F14648" w:rsidRDefault="00AE3304" w:rsidP="00C94DAF">
      <w:pPr>
        <w:tabs>
          <w:tab w:val="left" w:pos="1239"/>
        </w:tabs>
        <w:ind w:firstLine="709"/>
        <w:jc w:val="both"/>
      </w:pPr>
      <w:r w:rsidRPr="00F14648">
        <w:t>4.4.</w:t>
      </w:r>
      <w:r>
        <w:t>7</w:t>
      </w:r>
      <w:r w:rsidRPr="00F14648">
        <w:t xml:space="preserve">. Осуществлять мероприятия по охране земель, установленные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55496068" w14:textId="77777777" w:rsidR="00AE3304" w:rsidRPr="00F14648" w:rsidRDefault="00AE3304" w:rsidP="00C94DAF">
      <w:pPr>
        <w:tabs>
          <w:tab w:val="left" w:pos="1188"/>
        </w:tabs>
        <w:ind w:firstLine="709"/>
        <w:jc w:val="both"/>
      </w:pPr>
      <w:r w:rsidRPr="00F14648">
        <w:t>4.4.</w:t>
      </w:r>
      <w:r>
        <w:t>8</w:t>
      </w:r>
      <w:r w:rsidRPr="00F14648">
        <w:t xml:space="preserve">. </w:t>
      </w:r>
      <w:r>
        <w:t>Е</w:t>
      </w:r>
      <w:r w:rsidRPr="00F14648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B04498C" w14:textId="77777777" w:rsidR="00AE3304" w:rsidRPr="00F14648" w:rsidRDefault="00AE3304" w:rsidP="00C94DAF">
      <w:pPr>
        <w:tabs>
          <w:tab w:val="left" w:pos="1188"/>
        </w:tabs>
        <w:ind w:firstLine="709"/>
        <w:jc w:val="both"/>
      </w:pPr>
      <w:r w:rsidRPr="00F14648">
        <w:t>4.4.</w:t>
      </w:r>
      <w:r>
        <w:t>9</w:t>
      </w:r>
      <w:r w:rsidRPr="00F14648"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E8682E8" w14:textId="77777777" w:rsidR="00AE3304" w:rsidRDefault="00AE3304" w:rsidP="00C94DAF">
      <w:pPr>
        <w:tabs>
          <w:tab w:val="left" w:pos="1332"/>
        </w:tabs>
        <w:ind w:firstLine="709"/>
        <w:jc w:val="both"/>
      </w:pPr>
      <w:r w:rsidRPr="00F14648">
        <w:t>4.4.1</w:t>
      </w:r>
      <w:r>
        <w:t>0</w:t>
      </w:r>
      <w:r w:rsidRPr="00F14648">
        <w:t>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958F2A5" w14:textId="77777777" w:rsidR="00AE3304" w:rsidRPr="00F14648" w:rsidRDefault="00AE3304" w:rsidP="00C94DAF">
      <w:pPr>
        <w:tabs>
          <w:tab w:val="left" w:pos="1332"/>
        </w:tabs>
        <w:ind w:firstLine="709"/>
        <w:jc w:val="both"/>
      </w:pPr>
      <w:r>
        <w:t>4.4.11. Письменно уведомить Арендодателя о заключении договора субаренды, передаче своих прав и обязанностей по договору аренды другому лицу, а также передаче своих прав по настоящему договору в залог (ипотеку) в течение трех дней после заключения такого договора                  (для договоров, заключенных на срок более 5 лет).</w:t>
      </w:r>
    </w:p>
    <w:p w14:paraId="4BA76D61" w14:textId="3F6091E4" w:rsidR="00AE3304" w:rsidRPr="00F14648" w:rsidRDefault="00AE3304" w:rsidP="006A5AD2">
      <w:pPr>
        <w:tabs>
          <w:tab w:val="left" w:pos="1332"/>
        </w:tabs>
        <w:rPr>
          <w:i/>
        </w:rPr>
      </w:pPr>
    </w:p>
    <w:p w14:paraId="711BFDDF" w14:textId="77777777" w:rsidR="00AE3304" w:rsidRPr="00F14648" w:rsidRDefault="00AE3304" w:rsidP="00AE3304">
      <w:pPr>
        <w:keepNext/>
        <w:keepLines/>
        <w:ind w:firstLine="709"/>
        <w:jc w:val="center"/>
        <w:rPr>
          <w:b/>
        </w:rPr>
      </w:pPr>
      <w:bookmarkStart w:id="138" w:name="bookmark11"/>
      <w:r w:rsidRPr="00F14648">
        <w:t>V. Ответственность сторон</w:t>
      </w:r>
      <w:bookmarkEnd w:id="138"/>
    </w:p>
    <w:p w14:paraId="59E759D5" w14:textId="77777777" w:rsidR="00AE3304" w:rsidRPr="00F14648" w:rsidRDefault="00AE3304" w:rsidP="00C94DAF">
      <w:pPr>
        <w:tabs>
          <w:tab w:val="left" w:pos="1044"/>
        </w:tabs>
        <w:ind w:firstLine="709"/>
        <w:jc w:val="both"/>
      </w:pPr>
      <w:r w:rsidRPr="00F1464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B6E2A1B" w14:textId="77777777" w:rsidR="00AE3304" w:rsidRPr="00F14648" w:rsidRDefault="00AE3304" w:rsidP="00C94DAF">
      <w:pPr>
        <w:tabs>
          <w:tab w:val="left" w:pos="1066"/>
        </w:tabs>
        <w:ind w:firstLine="709"/>
        <w:jc w:val="both"/>
      </w:pPr>
      <w:r w:rsidRPr="00F1464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C520C99" w14:textId="77777777" w:rsidR="00AE3304" w:rsidRPr="00F14648" w:rsidRDefault="00AE3304" w:rsidP="00C94DAF">
      <w:pPr>
        <w:ind w:firstLine="709"/>
        <w:jc w:val="both"/>
      </w:pPr>
      <w:r w:rsidRPr="00F1464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2BA2BAA" w14:textId="77777777" w:rsidR="00AE3304" w:rsidRPr="00F14648" w:rsidRDefault="00AE3304" w:rsidP="00C94DAF">
      <w:pPr>
        <w:tabs>
          <w:tab w:val="left" w:pos="1008"/>
        </w:tabs>
        <w:ind w:firstLine="709"/>
        <w:jc w:val="both"/>
        <w:rPr>
          <w:color w:val="FF0000"/>
        </w:rPr>
      </w:pPr>
      <w:r w:rsidRPr="00F1464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4648">
        <w:rPr>
          <w:color w:val="FF0000"/>
        </w:rPr>
        <w:t xml:space="preserve"> </w:t>
      </w:r>
    </w:p>
    <w:p w14:paraId="5B29E9C1" w14:textId="77777777" w:rsidR="00AE3304" w:rsidRPr="00F14648" w:rsidRDefault="00AE3304" w:rsidP="00AE3304">
      <w:pPr>
        <w:keepNext/>
        <w:keepLines/>
        <w:ind w:firstLine="709"/>
        <w:jc w:val="center"/>
        <w:rPr>
          <w:rStyle w:val="53"/>
        </w:rPr>
      </w:pPr>
      <w:bookmarkStart w:id="139" w:name="bookmark12"/>
    </w:p>
    <w:p w14:paraId="71F97883" w14:textId="77777777" w:rsidR="00AE3304" w:rsidRPr="00F14648" w:rsidRDefault="00AE3304" w:rsidP="00AE3304">
      <w:pPr>
        <w:keepNext/>
        <w:keepLines/>
        <w:ind w:firstLine="709"/>
        <w:jc w:val="center"/>
        <w:rPr>
          <w:b/>
        </w:rPr>
      </w:pPr>
      <w:r w:rsidRPr="00C94DAF">
        <w:rPr>
          <w:rStyle w:val="53"/>
          <w:b w:val="0"/>
        </w:rPr>
        <w:t>V</w:t>
      </w:r>
      <w:r w:rsidRPr="00C94DAF">
        <w:rPr>
          <w:rStyle w:val="53"/>
          <w:b w:val="0"/>
          <w:lang w:val="en-US"/>
        </w:rPr>
        <w:t>I</w:t>
      </w:r>
      <w:r w:rsidRPr="00C94DAF">
        <w:rPr>
          <w:rStyle w:val="53"/>
          <w:b w:val="0"/>
        </w:rPr>
        <w:t>.</w:t>
      </w:r>
      <w:r w:rsidRPr="00F14648">
        <w:t xml:space="preserve"> Рассмотрение</w:t>
      </w:r>
      <w:r w:rsidRPr="00F14648">
        <w:rPr>
          <w:rStyle w:val="53"/>
        </w:rPr>
        <w:t xml:space="preserve"> </w:t>
      </w:r>
      <w:r w:rsidRPr="00C94DAF">
        <w:rPr>
          <w:rStyle w:val="53"/>
          <w:b w:val="0"/>
        </w:rPr>
        <w:t>споров</w:t>
      </w:r>
      <w:bookmarkEnd w:id="139"/>
    </w:p>
    <w:p w14:paraId="0A912CE8" w14:textId="77777777" w:rsidR="00AE3304" w:rsidRPr="00F14648" w:rsidRDefault="00AE3304" w:rsidP="00C94DAF">
      <w:pPr>
        <w:autoSpaceDE w:val="0"/>
        <w:autoSpaceDN w:val="0"/>
        <w:adjustRightInd w:val="0"/>
        <w:ind w:firstLine="709"/>
        <w:jc w:val="both"/>
      </w:pPr>
      <w:bookmarkStart w:id="140" w:name="bookmark13"/>
      <w:r w:rsidRPr="00F14648">
        <w:t>6.1. Все споры и разногласия, которые могут возникнуть между Сторонами, разрешаются путем переговоров.</w:t>
      </w:r>
    </w:p>
    <w:p w14:paraId="7E7488BC" w14:textId="77777777" w:rsidR="00AE3304" w:rsidRPr="00F14648" w:rsidRDefault="00AE3304" w:rsidP="00C94DAF">
      <w:pPr>
        <w:autoSpaceDE w:val="0"/>
        <w:autoSpaceDN w:val="0"/>
        <w:adjustRightInd w:val="0"/>
        <w:ind w:firstLine="709"/>
        <w:jc w:val="both"/>
      </w:pPr>
      <w:r w:rsidRPr="00F1464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7AE86F0" w14:textId="77777777" w:rsidR="00AE3304" w:rsidRPr="00F14648" w:rsidRDefault="00AE3304" w:rsidP="00AE3304">
      <w:pPr>
        <w:autoSpaceDE w:val="0"/>
        <w:autoSpaceDN w:val="0"/>
        <w:adjustRightInd w:val="0"/>
        <w:ind w:firstLine="709"/>
        <w:jc w:val="both"/>
      </w:pPr>
    </w:p>
    <w:p w14:paraId="5D7B7BBA" w14:textId="77777777" w:rsidR="00AE3304" w:rsidRPr="00F14648" w:rsidRDefault="00AE3304" w:rsidP="00AE3304">
      <w:pPr>
        <w:keepNext/>
        <w:keepLines/>
        <w:ind w:firstLine="709"/>
        <w:jc w:val="center"/>
        <w:rPr>
          <w:b/>
        </w:rPr>
      </w:pPr>
      <w:r w:rsidRPr="00F14648">
        <w:t>V</w:t>
      </w:r>
      <w:r w:rsidRPr="00F14648">
        <w:rPr>
          <w:lang w:val="en-US"/>
        </w:rPr>
        <w:t>I</w:t>
      </w:r>
      <w:r w:rsidRPr="00F14648">
        <w:t xml:space="preserve">I. Изменение условий договора </w:t>
      </w:r>
      <w:bookmarkEnd w:id="140"/>
    </w:p>
    <w:p w14:paraId="654686E7" w14:textId="77777777" w:rsidR="00AE3304" w:rsidRPr="00F14648" w:rsidRDefault="00AE3304" w:rsidP="00C94DAF">
      <w:pPr>
        <w:tabs>
          <w:tab w:val="left" w:pos="1102"/>
        </w:tabs>
        <w:ind w:firstLine="709"/>
        <w:jc w:val="both"/>
        <w:rPr>
          <w:i/>
        </w:rPr>
      </w:pPr>
      <w:r w:rsidRPr="00F1464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 w:rsidRPr="00F14648">
        <w:rPr>
          <w:i/>
        </w:rPr>
        <w:t>.</w:t>
      </w:r>
    </w:p>
    <w:p w14:paraId="5DB2412E" w14:textId="77777777" w:rsidR="00AE3304" w:rsidRPr="00F14648" w:rsidRDefault="00AE3304" w:rsidP="00C94DAF">
      <w:pPr>
        <w:tabs>
          <w:tab w:val="left" w:pos="1102"/>
        </w:tabs>
        <w:ind w:firstLine="709"/>
        <w:jc w:val="both"/>
      </w:pPr>
      <w:r w:rsidRPr="00F14648">
        <w:t xml:space="preserve">7.2. </w:t>
      </w:r>
      <w:r>
        <w:t>Изменение вида разрешенного использования Земельного участка не допускается.</w:t>
      </w:r>
    </w:p>
    <w:p w14:paraId="1A7B65D1" w14:textId="77777777" w:rsidR="00AE3304" w:rsidRPr="00F14648" w:rsidRDefault="00AE3304" w:rsidP="00AE3304">
      <w:pPr>
        <w:tabs>
          <w:tab w:val="left" w:pos="1055"/>
        </w:tabs>
        <w:ind w:firstLine="709"/>
        <w:rPr>
          <w:i/>
        </w:rPr>
      </w:pPr>
    </w:p>
    <w:p w14:paraId="0AFDD02E" w14:textId="77777777" w:rsidR="00AE3304" w:rsidRPr="00F14648" w:rsidRDefault="00AE3304" w:rsidP="00AE3304">
      <w:pPr>
        <w:keepNext/>
        <w:keepLines/>
        <w:ind w:firstLine="709"/>
        <w:jc w:val="center"/>
        <w:rPr>
          <w:b/>
        </w:rPr>
      </w:pPr>
      <w:bookmarkStart w:id="141" w:name="bookmark14"/>
      <w:r w:rsidRPr="00F14648">
        <w:t>VI</w:t>
      </w:r>
      <w:r w:rsidRPr="00F14648">
        <w:rPr>
          <w:lang w:val="en-US"/>
        </w:rPr>
        <w:t>I</w:t>
      </w:r>
      <w:r w:rsidRPr="00F14648">
        <w:t>I. Дополнительные и особые условия договора</w:t>
      </w:r>
      <w:bookmarkEnd w:id="141"/>
    </w:p>
    <w:p w14:paraId="4628329A" w14:textId="77777777" w:rsidR="00AE3304" w:rsidRPr="00F14648" w:rsidRDefault="00AE3304" w:rsidP="00C94DAF">
      <w:pPr>
        <w:tabs>
          <w:tab w:val="left" w:pos="992"/>
        </w:tabs>
        <w:ind w:firstLine="709"/>
        <w:jc w:val="both"/>
      </w:pPr>
      <w:r w:rsidRPr="00F14648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F2A1923" w14:textId="77777777" w:rsidR="00AE3304" w:rsidRPr="00F14648" w:rsidRDefault="00AE3304" w:rsidP="00C94DAF">
      <w:pPr>
        <w:ind w:firstLine="709"/>
        <w:jc w:val="both"/>
      </w:pPr>
      <w:r w:rsidRPr="00F1464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E5B10B9" w14:textId="205CD721" w:rsidR="00AE3304" w:rsidRPr="00F14648" w:rsidRDefault="00AE3304" w:rsidP="00C94DAF">
      <w:pPr>
        <w:ind w:firstLine="709"/>
        <w:jc w:val="both"/>
        <w:rPr>
          <w:i/>
        </w:rPr>
      </w:pPr>
      <w:r w:rsidRPr="00F14648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</w:t>
      </w:r>
      <w:r>
        <w:t>дарственную регистрацию.</w:t>
      </w:r>
    </w:p>
    <w:p w14:paraId="469D5E2D" w14:textId="77777777" w:rsidR="00AE3304" w:rsidRPr="00C94DAF" w:rsidRDefault="00AE3304" w:rsidP="00AE3304">
      <w:pPr>
        <w:ind w:firstLine="709"/>
      </w:pPr>
    </w:p>
    <w:p w14:paraId="1E32BD71" w14:textId="77777777" w:rsidR="00AE3304" w:rsidRPr="00C94DAF" w:rsidRDefault="00AE3304" w:rsidP="00AE3304">
      <w:pPr>
        <w:jc w:val="center"/>
      </w:pPr>
      <w:r w:rsidRPr="00C94DAF">
        <w:rPr>
          <w:rStyle w:val="afff8"/>
          <w:b w:val="0"/>
          <w:lang w:val="en-US"/>
        </w:rPr>
        <w:t>IX</w:t>
      </w:r>
      <w:r w:rsidRPr="00C94DAF">
        <w:rPr>
          <w:rStyle w:val="afff8"/>
          <w:b w:val="0"/>
        </w:rPr>
        <w:t xml:space="preserve">. Приложения </w:t>
      </w:r>
    </w:p>
    <w:p w14:paraId="1B9A4A68" w14:textId="77777777" w:rsidR="00AE3304" w:rsidRPr="00F14648" w:rsidRDefault="00AE3304" w:rsidP="00AE3304">
      <w:pPr>
        <w:ind w:firstLine="709"/>
      </w:pPr>
      <w:r w:rsidRPr="00F14648">
        <w:t>К настоящему договору прилагается и является его неотъемлемой частью:</w:t>
      </w:r>
    </w:p>
    <w:p w14:paraId="09252DA9" w14:textId="77777777" w:rsidR="00AE3304" w:rsidRPr="00F14648" w:rsidRDefault="00AE3304" w:rsidP="00AE330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F14648">
        <w:t>Протокол</w:t>
      </w:r>
      <w:r>
        <w:t xml:space="preserve"> проведения торгов (Приложение</w:t>
      </w:r>
      <w:r w:rsidRPr="00F14648">
        <w:t xml:space="preserve"> 1)</w:t>
      </w:r>
    </w:p>
    <w:p w14:paraId="72555082" w14:textId="77777777" w:rsidR="00AE3304" w:rsidRPr="00F14648" w:rsidRDefault="00AE3304" w:rsidP="00AE330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14:paraId="1971F943" w14:textId="611889F6" w:rsidR="00AE3304" w:rsidRDefault="00AE3304" w:rsidP="00C94DAF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F14648">
        <w:t>Акт приема-передачи земельного участка (Приложение</w:t>
      </w:r>
      <w:r>
        <w:t xml:space="preserve"> </w:t>
      </w:r>
      <w:r w:rsidRPr="00F14648">
        <w:t xml:space="preserve">3). </w:t>
      </w:r>
    </w:p>
    <w:p w14:paraId="05718820" w14:textId="77777777" w:rsidR="00C94DAF" w:rsidRPr="00F14648" w:rsidRDefault="00C94DAF" w:rsidP="00C94DAF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</w:p>
    <w:p w14:paraId="44744001" w14:textId="77777777" w:rsidR="00AE3304" w:rsidRPr="00F14648" w:rsidRDefault="00AE3304" w:rsidP="00AE3304">
      <w:pPr>
        <w:tabs>
          <w:tab w:val="left" w:pos="358"/>
        </w:tabs>
        <w:jc w:val="center"/>
      </w:pPr>
      <w:r w:rsidRPr="00F14648">
        <w:rPr>
          <w:lang w:val="en-US"/>
        </w:rPr>
        <w:t>X</w:t>
      </w:r>
      <w:r w:rsidRPr="00F14648">
        <w:t>. Адреса, реквизиты и подписи Сторон</w:t>
      </w:r>
    </w:p>
    <w:p w14:paraId="2DEC8CBB" w14:textId="57EE2F61" w:rsidR="00AE3304" w:rsidRPr="00F14648" w:rsidRDefault="00AE3304" w:rsidP="00AE330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3304" w:rsidRPr="00F14648" w14:paraId="3F27738B" w14:textId="77777777" w:rsidTr="001625D7">
        <w:tc>
          <w:tcPr>
            <w:tcW w:w="4503" w:type="dxa"/>
          </w:tcPr>
          <w:p w14:paraId="66DFA55E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2CD7F345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</w:p>
          <w:p w14:paraId="739C7C06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  <w:r w:rsidRPr="00F14648">
              <w:t>Адрес: _________________________;</w:t>
            </w:r>
          </w:p>
          <w:p w14:paraId="554EE9D7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  <w:r w:rsidRPr="00F14648">
              <w:t>ИНН___________________________;</w:t>
            </w:r>
          </w:p>
          <w:p w14:paraId="4F6DBA17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  <w:r w:rsidRPr="00F14648">
              <w:t>КПП ___________________________;</w:t>
            </w:r>
          </w:p>
          <w:p w14:paraId="3F88EE28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  <w:r w:rsidRPr="00F14648">
              <w:t>Банковские реквизиты:____________;</w:t>
            </w:r>
          </w:p>
          <w:p w14:paraId="03253A4B" w14:textId="77777777" w:rsidR="00AE3304" w:rsidRPr="00F14648" w:rsidRDefault="00AE3304" w:rsidP="00C94DAF">
            <w:pPr>
              <w:tabs>
                <w:tab w:val="left" w:pos="916"/>
              </w:tabs>
              <w:jc w:val="both"/>
            </w:pPr>
            <w:r w:rsidRPr="00F14648">
              <w:t xml:space="preserve">р/с_____________________________; </w:t>
            </w:r>
          </w:p>
          <w:p w14:paraId="463A06D8" w14:textId="77777777" w:rsidR="00AE3304" w:rsidRPr="00F14648" w:rsidRDefault="00AE3304" w:rsidP="00C94DAF">
            <w:pPr>
              <w:tabs>
                <w:tab w:val="left" w:pos="916"/>
              </w:tabs>
              <w:jc w:val="both"/>
            </w:pPr>
            <w:r w:rsidRPr="00F14648">
              <w:t xml:space="preserve">БИК ___________________________; </w:t>
            </w:r>
          </w:p>
          <w:p w14:paraId="3B255DC5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</w:p>
          <w:p w14:paraId="238B1C1F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  <w:r w:rsidRPr="00F14648">
              <w:t>ОКТМО________________________.</w:t>
            </w:r>
          </w:p>
          <w:p w14:paraId="2AC284AA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right"/>
            </w:pPr>
          </w:p>
          <w:p w14:paraId="03683877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504AE461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64282B16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7409E0A0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9FB6112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7BC7CE9F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B4E96DC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50FE3B61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</w:p>
          <w:p w14:paraId="4438E0B0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  <w:r w:rsidRPr="00F14648">
              <w:t>Адрес_____________________________;</w:t>
            </w:r>
          </w:p>
          <w:p w14:paraId="5510A1B8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  <w:r w:rsidRPr="00F14648">
              <w:t>ИНН______________________________;</w:t>
            </w:r>
          </w:p>
          <w:p w14:paraId="7A18EB41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  <w:r w:rsidRPr="00F14648">
              <w:t>КПП______________________________;</w:t>
            </w:r>
          </w:p>
          <w:p w14:paraId="29060D88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  <w:r w:rsidRPr="00F14648">
              <w:t>Банковские реквизиты:_______________;</w:t>
            </w:r>
          </w:p>
          <w:p w14:paraId="6841EA0E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  <w:r w:rsidRPr="00F14648">
              <w:t>р/с_________________________________;</w:t>
            </w:r>
          </w:p>
          <w:p w14:paraId="43BCF826" w14:textId="77777777" w:rsidR="00AE3304" w:rsidRPr="00F14648" w:rsidRDefault="00AE3304" w:rsidP="00C94DAF">
            <w:pPr>
              <w:autoSpaceDE w:val="0"/>
              <w:autoSpaceDN w:val="0"/>
              <w:adjustRightInd w:val="0"/>
              <w:rPr>
                <w:i/>
              </w:rPr>
            </w:pPr>
            <w:r w:rsidRPr="00F14648">
              <w:t xml:space="preserve">в </w:t>
            </w:r>
            <w:r w:rsidRPr="00F14648">
              <w:rPr>
                <w:i/>
              </w:rPr>
              <w:t>(наименование банка)</w:t>
            </w:r>
          </w:p>
          <w:p w14:paraId="43889435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  <w:r w:rsidRPr="00F14648">
              <w:t>к/с________________________________;</w:t>
            </w:r>
          </w:p>
          <w:p w14:paraId="69AA9D41" w14:textId="77777777" w:rsidR="00AE3304" w:rsidRPr="00F14648" w:rsidRDefault="00AE3304" w:rsidP="00C94DAF">
            <w:pPr>
              <w:autoSpaceDE w:val="0"/>
              <w:autoSpaceDN w:val="0"/>
              <w:adjustRightInd w:val="0"/>
            </w:pPr>
            <w:r w:rsidRPr="00F14648">
              <w:t>БИК _______________________________/</w:t>
            </w:r>
          </w:p>
          <w:p w14:paraId="515FA4F3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right"/>
            </w:pPr>
          </w:p>
          <w:p w14:paraId="5D47CC0D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right"/>
            </w:pPr>
          </w:p>
          <w:p w14:paraId="266BFD65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17E4CA09" w14:textId="77777777" w:rsidR="00AE3304" w:rsidRPr="00F14648" w:rsidRDefault="00AE3304" w:rsidP="00C94DA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7885EC8" w14:textId="77777777" w:rsidR="00AE3304" w:rsidRPr="00F14648" w:rsidRDefault="00AE3304" w:rsidP="00C94DAF">
      <w:pPr>
        <w:spacing w:after="400" w:line="245" w:lineRule="exact"/>
        <w:ind w:right="100"/>
      </w:pPr>
      <w:r w:rsidRPr="00F14648">
        <w:br w:type="page"/>
      </w:r>
    </w:p>
    <w:p w14:paraId="75A8FCD7" w14:textId="77777777" w:rsidR="00AE3304" w:rsidRPr="00F14648" w:rsidRDefault="00AE3304" w:rsidP="00AE3304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__.__.____</w:t>
      </w:r>
    </w:p>
    <w:p w14:paraId="6EF8AA4E" w14:textId="77777777" w:rsidR="00AE3304" w:rsidRPr="00F14648" w:rsidRDefault="00AE3304" w:rsidP="00AE3304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54AA693F" w14:textId="77777777" w:rsidR="00AE3304" w:rsidRPr="00F14648" w:rsidRDefault="00AE3304" w:rsidP="00AE3304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289479EB" w14:textId="77777777" w:rsidR="00AE3304" w:rsidRPr="00F14648" w:rsidRDefault="00AE3304" w:rsidP="00AE3304">
      <w:pPr>
        <w:tabs>
          <w:tab w:val="left" w:pos="681"/>
        </w:tabs>
        <w:spacing w:line="270" w:lineRule="exact"/>
        <w:ind w:left="500" w:right="100"/>
        <w:jc w:val="both"/>
      </w:pPr>
    </w:p>
    <w:p w14:paraId="6315F2A7" w14:textId="77777777" w:rsidR="00AE3304" w:rsidRPr="00F14648" w:rsidRDefault="00AE3304" w:rsidP="00AE3304">
      <w:pPr>
        <w:tabs>
          <w:tab w:val="left" w:pos="681"/>
        </w:tabs>
        <w:spacing w:line="270" w:lineRule="exact"/>
        <w:ind w:left="500" w:right="100"/>
        <w:jc w:val="both"/>
      </w:pPr>
    </w:p>
    <w:p w14:paraId="5C0AD90B" w14:textId="77777777" w:rsidR="00AE3304" w:rsidRPr="00F14648" w:rsidRDefault="00AE3304" w:rsidP="00AE330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E3304" w:rsidRPr="00F14648" w14:paraId="03EB9B36" w14:textId="77777777" w:rsidTr="001625D7">
        <w:tc>
          <w:tcPr>
            <w:tcW w:w="594" w:type="dxa"/>
          </w:tcPr>
          <w:p w14:paraId="273555D0" w14:textId="77777777" w:rsidR="00AE3304" w:rsidRPr="00F14648" w:rsidRDefault="00AE3304" w:rsidP="001625D7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4429C5BC" w14:textId="77777777" w:rsidR="00AE3304" w:rsidRPr="00F14648" w:rsidRDefault="00AE3304" w:rsidP="001625D7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>, кв.м</w:t>
            </w:r>
          </w:p>
        </w:tc>
        <w:tc>
          <w:tcPr>
            <w:tcW w:w="3365" w:type="dxa"/>
          </w:tcPr>
          <w:p w14:paraId="1193877B" w14:textId="77777777" w:rsidR="00AE3304" w:rsidRPr="00F14648" w:rsidRDefault="00AE3304" w:rsidP="001625D7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63C1266A" w14:textId="77777777" w:rsidR="00AE3304" w:rsidRPr="00F14648" w:rsidRDefault="00AE3304" w:rsidP="001625D7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AE3304" w:rsidRPr="00F14648" w14:paraId="3D1C6F7F" w14:textId="77777777" w:rsidTr="001625D7">
        <w:tc>
          <w:tcPr>
            <w:tcW w:w="594" w:type="dxa"/>
          </w:tcPr>
          <w:p w14:paraId="00AE0CE9" w14:textId="77777777" w:rsidR="00AE3304" w:rsidRPr="00F14648" w:rsidRDefault="00AE3304" w:rsidP="001625D7">
            <w:pPr>
              <w:spacing w:after="66"/>
            </w:pPr>
          </w:p>
        </w:tc>
        <w:tc>
          <w:tcPr>
            <w:tcW w:w="977" w:type="dxa"/>
          </w:tcPr>
          <w:p w14:paraId="3031F327" w14:textId="77777777" w:rsidR="00AE3304" w:rsidRPr="00F14648" w:rsidRDefault="00AE3304" w:rsidP="001625D7">
            <w:pPr>
              <w:spacing w:after="66"/>
            </w:pPr>
          </w:p>
        </w:tc>
        <w:tc>
          <w:tcPr>
            <w:tcW w:w="3365" w:type="dxa"/>
          </w:tcPr>
          <w:p w14:paraId="0749F4F7" w14:textId="77777777" w:rsidR="00AE3304" w:rsidRPr="00F14648" w:rsidRDefault="00AE3304" w:rsidP="001625D7">
            <w:pPr>
              <w:spacing w:after="66"/>
            </w:pPr>
          </w:p>
        </w:tc>
        <w:tc>
          <w:tcPr>
            <w:tcW w:w="1421" w:type="dxa"/>
          </w:tcPr>
          <w:p w14:paraId="3B4765E2" w14:textId="77777777" w:rsidR="00AE3304" w:rsidRPr="00F14648" w:rsidRDefault="00AE3304" w:rsidP="001625D7">
            <w:pPr>
              <w:spacing w:after="66"/>
            </w:pPr>
          </w:p>
        </w:tc>
      </w:tr>
    </w:tbl>
    <w:p w14:paraId="06EE3BF3" w14:textId="77777777" w:rsidR="00AE3304" w:rsidRPr="00F14648" w:rsidRDefault="00AE3304" w:rsidP="00AE3304">
      <w:pPr>
        <w:spacing w:after="66"/>
        <w:ind w:left="220"/>
      </w:pPr>
    </w:p>
    <w:p w14:paraId="7C7E8076" w14:textId="77777777" w:rsidR="00AE3304" w:rsidRPr="00F14648" w:rsidRDefault="00AE3304" w:rsidP="00AE3304">
      <w:pPr>
        <w:spacing w:after="66"/>
        <w:ind w:left="220"/>
      </w:pPr>
    </w:p>
    <w:p w14:paraId="1C132EFF" w14:textId="77777777" w:rsidR="00AE3304" w:rsidRPr="00F14648" w:rsidRDefault="00AE3304" w:rsidP="00AE3304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6FEB77E" w14:textId="77777777" w:rsidR="00AE3304" w:rsidRPr="00F14648" w:rsidRDefault="00AE3304" w:rsidP="00AE3304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E3304" w:rsidRPr="00F14648" w14:paraId="5F25C36E" w14:textId="77777777" w:rsidTr="001625D7">
        <w:tc>
          <w:tcPr>
            <w:tcW w:w="2552" w:type="dxa"/>
          </w:tcPr>
          <w:p w14:paraId="14D221DC" w14:textId="77777777" w:rsidR="00AE3304" w:rsidRPr="00F14648" w:rsidRDefault="00AE3304" w:rsidP="001625D7">
            <w:pPr>
              <w:spacing w:after="66"/>
            </w:pPr>
          </w:p>
        </w:tc>
        <w:tc>
          <w:tcPr>
            <w:tcW w:w="2551" w:type="dxa"/>
          </w:tcPr>
          <w:p w14:paraId="5C69BA87" w14:textId="77777777" w:rsidR="00AE3304" w:rsidRPr="00F14648" w:rsidRDefault="00AE3304" w:rsidP="001625D7">
            <w:pPr>
              <w:spacing w:after="66"/>
            </w:pPr>
            <w:r w:rsidRPr="00F14648">
              <w:t>Арендная плата (руб.)</w:t>
            </w:r>
          </w:p>
        </w:tc>
      </w:tr>
      <w:tr w:rsidR="00AE3304" w:rsidRPr="00F14648" w14:paraId="29236B45" w14:textId="77777777" w:rsidTr="001625D7">
        <w:tc>
          <w:tcPr>
            <w:tcW w:w="2552" w:type="dxa"/>
          </w:tcPr>
          <w:p w14:paraId="46C72C80" w14:textId="77777777" w:rsidR="00AE3304" w:rsidRPr="00F14648" w:rsidRDefault="00AE3304" w:rsidP="001625D7">
            <w:pPr>
              <w:spacing w:after="66"/>
            </w:pPr>
            <w:r w:rsidRPr="00F14648">
              <w:t>Квартал/Месяц</w:t>
            </w:r>
          </w:p>
        </w:tc>
        <w:tc>
          <w:tcPr>
            <w:tcW w:w="2551" w:type="dxa"/>
          </w:tcPr>
          <w:p w14:paraId="620306A9" w14:textId="77777777" w:rsidR="00AE3304" w:rsidRPr="00F14648" w:rsidRDefault="00AE3304" w:rsidP="001625D7">
            <w:pPr>
              <w:spacing w:after="66"/>
            </w:pPr>
          </w:p>
        </w:tc>
      </w:tr>
      <w:tr w:rsidR="00AE3304" w:rsidRPr="00F14648" w14:paraId="0763EF2B" w14:textId="77777777" w:rsidTr="001625D7">
        <w:tc>
          <w:tcPr>
            <w:tcW w:w="2552" w:type="dxa"/>
          </w:tcPr>
          <w:p w14:paraId="4ED702CB" w14:textId="77777777" w:rsidR="00AE3304" w:rsidRPr="00F14648" w:rsidRDefault="00AE3304" w:rsidP="001625D7">
            <w:pPr>
              <w:spacing w:after="66"/>
            </w:pPr>
            <w:r w:rsidRPr="00F14648">
              <w:t>Квартал/Месяц*</w:t>
            </w:r>
          </w:p>
        </w:tc>
        <w:tc>
          <w:tcPr>
            <w:tcW w:w="2551" w:type="dxa"/>
          </w:tcPr>
          <w:p w14:paraId="2992FF96" w14:textId="77777777" w:rsidR="00AE3304" w:rsidRPr="00F14648" w:rsidRDefault="00AE3304" w:rsidP="001625D7">
            <w:pPr>
              <w:spacing w:after="66"/>
            </w:pPr>
          </w:p>
        </w:tc>
      </w:tr>
    </w:tbl>
    <w:p w14:paraId="1FDAF7A6" w14:textId="77777777" w:rsidR="00AE3304" w:rsidRPr="00F14648" w:rsidRDefault="00AE3304" w:rsidP="00AE3304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2E5B6988" w14:textId="77777777" w:rsidR="00AE3304" w:rsidRPr="00F14648" w:rsidRDefault="00AE3304" w:rsidP="00AE3304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03EC522A" w14:textId="77777777" w:rsidR="00AE3304" w:rsidRPr="00F14648" w:rsidRDefault="00AE3304" w:rsidP="00AE33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18BAE0" w14:textId="77777777" w:rsidR="00AE3304" w:rsidRPr="00F14648" w:rsidRDefault="00AE3304" w:rsidP="00AE33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BC5DDE4" w14:textId="77777777" w:rsidR="00AE3304" w:rsidRPr="00F14648" w:rsidRDefault="00AE3304" w:rsidP="00AE33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0DE6EB5" w14:textId="77777777" w:rsidR="00AE3304" w:rsidRPr="00F14648" w:rsidRDefault="00AE3304" w:rsidP="00AE33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04A11C3" w14:textId="77777777" w:rsidR="00AE3304" w:rsidRPr="00F14648" w:rsidRDefault="00AE3304" w:rsidP="00AE33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49830FE" w14:textId="77777777" w:rsidR="00AE3304" w:rsidRPr="00F14648" w:rsidRDefault="00AE3304" w:rsidP="00AE33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9C613A" w14:textId="77777777" w:rsidR="00AE3304" w:rsidRPr="00F14648" w:rsidRDefault="00AE3304" w:rsidP="00AE330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34AEFEC" w14:textId="77777777" w:rsidR="00AE3304" w:rsidRPr="00F14648" w:rsidRDefault="00AE3304" w:rsidP="00AE3304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0CE30256" w14:textId="77777777" w:rsidR="00AE3304" w:rsidRPr="00F14648" w:rsidRDefault="00AE3304" w:rsidP="00AE330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3304" w:rsidRPr="00F14648" w14:paraId="1D6FF9BE" w14:textId="77777777" w:rsidTr="001625D7">
        <w:tc>
          <w:tcPr>
            <w:tcW w:w="4503" w:type="dxa"/>
          </w:tcPr>
          <w:p w14:paraId="7BDD494C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7351E151" w14:textId="77777777" w:rsidR="00AE3304" w:rsidRPr="00F14648" w:rsidRDefault="00AE3304" w:rsidP="001625D7">
            <w:pPr>
              <w:autoSpaceDE w:val="0"/>
              <w:autoSpaceDN w:val="0"/>
              <w:adjustRightInd w:val="0"/>
            </w:pPr>
          </w:p>
          <w:p w14:paraId="273DD23E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right"/>
            </w:pPr>
          </w:p>
          <w:p w14:paraId="09B76B12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5C933D25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179DA9B5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684427F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6AF7CF63" w14:textId="77777777" w:rsidR="00AE3304" w:rsidRPr="00F14648" w:rsidRDefault="00AE3304" w:rsidP="001625D7">
            <w:pPr>
              <w:autoSpaceDE w:val="0"/>
              <w:autoSpaceDN w:val="0"/>
              <w:adjustRightInd w:val="0"/>
            </w:pPr>
          </w:p>
          <w:p w14:paraId="3FDBED38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right"/>
            </w:pPr>
          </w:p>
          <w:p w14:paraId="732858AE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6DDEF528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BCCAB63" w14:textId="77777777" w:rsidR="00AE3304" w:rsidRPr="00F14648" w:rsidRDefault="00AE3304" w:rsidP="00AE3304">
      <w:pPr>
        <w:spacing w:line="274" w:lineRule="exact"/>
        <w:ind w:left="220" w:right="100" w:firstLine="280"/>
        <w:jc w:val="both"/>
      </w:pPr>
    </w:p>
    <w:p w14:paraId="25D7EC1A" w14:textId="77777777" w:rsidR="00AE3304" w:rsidRPr="00F14648" w:rsidRDefault="00AE3304" w:rsidP="00AE3304">
      <w:pPr>
        <w:spacing w:line="274" w:lineRule="exact"/>
        <w:ind w:left="220" w:right="100" w:firstLine="280"/>
        <w:jc w:val="both"/>
      </w:pPr>
    </w:p>
    <w:p w14:paraId="67897417" w14:textId="77777777" w:rsidR="00AE3304" w:rsidRPr="00F14648" w:rsidRDefault="00AE3304" w:rsidP="00AE3304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F377D9C" w14:textId="77777777" w:rsidR="00AE3304" w:rsidRPr="00F14648" w:rsidRDefault="00AE3304" w:rsidP="00AE3304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EDA88B0" w14:textId="77777777" w:rsidR="00AE3304" w:rsidRPr="00F14648" w:rsidRDefault="00AE3304" w:rsidP="00AE3304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0BA9890" w14:textId="77777777" w:rsidR="00AE3304" w:rsidRPr="00F14648" w:rsidRDefault="00AE3304" w:rsidP="00AE3304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7B90DF" w14:textId="77777777" w:rsidR="00AE3304" w:rsidRPr="00F14648" w:rsidRDefault="00AE3304" w:rsidP="00AE3304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C719C91" w14:textId="77777777" w:rsidR="00AE3304" w:rsidRPr="00F14648" w:rsidRDefault="00AE3304" w:rsidP="00AE3304">
      <w:pPr>
        <w:spacing w:line="274" w:lineRule="exact"/>
        <w:ind w:left="220" w:right="100" w:firstLine="280"/>
      </w:pPr>
    </w:p>
    <w:p w14:paraId="0D90538D" w14:textId="77777777" w:rsidR="00AE3304" w:rsidRPr="00F14648" w:rsidRDefault="00AE3304" w:rsidP="00AE3304">
      <w:pPr>
        <w:spacing w:line="274" w:lineRule="exact"/>
        <w:ind w:left="220" w:right="100" w:firstLine="280"/>
      </w:pPr>
    </w:p>
    <w:p w14:paraId="74E1F8C6" w14:textId="77777777" w:rsidR="00AE3304" w:rsidRPr="00F14648" w:rsidRDefault="00AE3304" w:rsidP="00AE3304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4648">
        <w:rPr>
          <w:rStyle w:val="11pt"/>
          <w:sz w:val="24"/>
          <w:szCs w:val="24"/>
        </w:rPr>
        <w:t>№ _____ от __.__.____</w:t>
      </w:r>
    </w:p>
    <w:p w14:paraId="1C11B8BF" w14:textId="77777777" w:rsidR="00AE3304" w:rsidRPr="00F14648" w:rsidRDefault="00AE3304" w:rsidP="00AE3304">
      <w:pPr>
        <w:keepNext/>
        <w:keepLines/>
        <w:spacing w:after="9" w:line="230" w:lineRule="exact"/>
        <w:ind w:left="4620"/>
        <w:rPr>
          <w:b/>
        </w:rPr>
      </w:pPr>
      <w:bookmarkStart w:id="142" w:name="bookmark19"/>
      <w:r w:rsidRPr="00F14648">
        <w:rPr>
          <w:rStyle w:val="53pt"/>
          <w:sz w:val="24"/>
          <w:szCs w:val="24"/>
        </w:rPr>
        <w:t>АКТ</w:t>
      </w:r>
      <w:bookmarkEnd w:id="142"/>
    </w:p>
    <w:p w14:paraId="6EE931C1" w14:textId="77777777" w:rsidR="00AE3304" w:rsidRPr="00F14648" w:rsidRDefault="00AE3304" w:rsidP="00AE3304">
      <w:pPr>
        <w:keepNext/>
        <w:keepLines/>
        <w:spacing w:after="131" w:line="230" w:lineRule="exact"/>
        <w:ind w:left="2840"/>
        <w:rPr>
          <w:b/>
        </w:rPr>
      </w:pPr>
      <w:bookmarkStart w:id="143" w:name="bookmark20"/>
      <w:r w:rsidRPr="00F14648">
        <w:t>приема-передачи земельного участка</w:t>
      </w:r>
      <w:bookmarkEnd w:id="143"/>
    </w:p>
    <w:p w14:paraId="0326A610" w14:textId="77777777" w:rsidR="00AE3304" w:rsidRPr="00F14648" w:rsidRDefault="00AE3304" w:rsidP="00AE3304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действующ__ на 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7CBD6B7B" w14:textId="77777777" w:rsidR="00AE3304" w:rsidRPr="00F14648" w:rsidRDefault="00AE3304" w:rsidP="00AE3304">
      <w:pPr>
        <w:ind w:firstLine="709"/>
        <w:jc w:val="both"/>
      </w:pPr>
      <w:r w:rsidRPr="00F14648">
        <w:t>________________________________, (ОГРН ______________, ИНН/КПП ______________/_________________, юридический адрес:_________________, в лице 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действующ___ на основании ___________, с другой стороны, именуемое в дальнейшем</w:t>
      </w:r>
      <w:r w:rsidRPr="00F14648">
        <w:rPr>
          <w:bCs/>
          <w:shd w:val="clear" w:color="auto" w:fill="FFFFFF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9D14C52" w14:textId="77777777" w:rsidR="00AE3304" w:rsidRPr="00F14648" w:rsidRDefault="00AE3304" w:rsidP="00AE3304">
      <w:pPr>
        <w:ind w:firstLine="709"/>
        <w:rPr>
          <w:rStyle w:val="53"/>
          <w:b w:val="0"/>
          <w:sz w:val="24"/>
          <w:szCs w:val="24"/>
        </w:rPr>
      </w:pPr>
      <w:r w:rsidRPr="00F14648">
        <w:t>1. Арендодатель передал, а Арендатор принял во</w:t>
      </w:r>
      <w:bookmarkStart w:id="144" w:name="bookmark21"/>
      <w:r w:rsidRPr="00F14648">
        <w:t xml:space="preserve"> временное владение и пользование за плату </w:t>
      </w:r>
      <w:r w:rsidRPr="00F14648">
        <w:rPr>
          <w:rStyle w:val="53"/>
          <w:sz w:val="24"/>
          <w:szCs w:val="24"/>
        </w:rPr>
        <w:t xml:space="preserve">Земельный участок </w:t>
      </w:r>
      <w:bookmarkEnd w:id="144"/>
      <w:r w:rsidRPr="00F14648">
        <w:rPr>
          <w:rStyle w:val="53"/>
          <w:sz w:val="24"/>
          <w:szCs w:val="24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D6988EE" w14:textId="77777777" w:rsidR="00AE3304" w:rsidRPr="00F14648" w:rsidRDefault="00AE3304" w:rsidP="00AE3304">
      <w:pPr>
        <w:ind w:firstLine="709"/>
        <w:rPr>
          <w:rStyle w:val="53"/>
          <w:b w:val="0"/>
          <w:sz w:val="24"/>
          <w:szCs w:val="24"/>
        </w:rPr>
      </w:pPr>
      <w:r w:rsidRPr="00F14648">
        <w:rPr>
          <w:rStyle w:val="53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4B6F392" w14:textId="77777777" w:rsidR="00AE3304" w:rsidRPr="00F14648" w:rsidRDefault="00AE3304" w:rsidP="00AE3304">
      <w:pPr>
        <w:ind w:firstLine="709"/>
        <w:rPr>
          <w:rStyle w:val="53"/>
          <w:b w:val="0"/>
          <w:sz w:val="24"/>
          <w:szCs w:val="24"/>
        </w:rPr>
      </w:pPr>
      <w:r>
        <w:rPr>
          <w:rStyle w:val="53"/>
          <w:sz w:val="24"/>
          <w:szCs w:val="24"/>
        </w:rPr>
        <w:t>3</w:t>
      </w:r>
      <w:r w:rsidRPr="00F14648">
        <w:rPr>
          <w:rStyle w:val="53"/>
          <w:sz w:val="24"/>
          <w:szCs w:val="24"/>
        </w:rPr>
        <w:t>. Арендатор претензий к Арендодателю не имеет.</w:t>
      </w:r>
    </w:p>
    <w:p w14:paraId="49AAEB1A" w14:textId="77777777" w:rsidR="00AE3304" w:rsidRPr="00F14648" w:rsidRDefault="00AE3304" w:rsidP="00AE3304">
      <w:pPr>
        <w:spacing w:line="299" w:lineRule="exact"/>
        <w:ind w:left="100" w:firstLine="300"/>
      </w:pPr>
    </w:p>
    <w:p w14:paraId="3D0A0DBA" w14:textId="77777777" w:rsidR="00AE3304" w:rsidRPr="00F14648" w:rsidRDefault="00AE3304" w:rsidP="00AE3304">
      <w:pPr>
        <w:tabs>
          <w:tab w:val="left" w:pos="358"/>
        </w:tabs>
        <w:jc w:val="center"/>
      </w:pPr>
    </w:p>
    <w:p w14:paraId="45BD64C6" w14:textId="77777777" w:rsidR="00AE3304" w:rsidRPr="00F14648" w:rsidRDefault="00AE3304" w:rsidP="00AE3304">
      <w:pPr>
        <w:tabs>
          <w:tab w:val="left" w:pos="358"/>
        </w:tabs>
        <w:jc w:val="center"/>
      </w:pPr>
    </w:p>
    <w:p w14:paraId="0DCFCF5B" w14:textId="77777777" w:rsidR="00AE3304" w:rsidRPr="00F14648" w:rsidRDefault="00AE3304" w:rsidP="00AE3304">
      <w:pPr>
        <w:tabs>
          <w:tab w:val="left" w:pos="358"/>
        </w:tabs>
        <w:jc w:val="center"/>
      </w:pPr>
    </w:p>
    <w:p w14:paraId="78529E36" w14:textId="77777777" w:rsidR="00AE3304" w:rsidRPr="00F14648" w:rsidRDefault="00AE3304" w:rsidP="00AE3304">
      <w:pPr>
        <w:tabs>
          <w:tab w:val="left" w:pos="358"/>
        </w:tabs>
        <w:jc w:val="center"/>
      </w:pPr>
      <w:r w:rsidRPr="00F14648">
        <w:t>Подписи Сторон</w:t>
      </w:r>
    </w:p>
    <w:p w14:paraId="148C7AC0" w14:textId="77777777" w:rsidR="00AE3304" w:rsidRPr="00F14648" w:rsidRDefault="00AE3304" w:rsidP="00AE330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3304" w:rsidRPr="00F14648" w14:paraId="76D8BAC1" w14:textId="77777777" w:rsidTr="001625D7">
        <w:tc>
          <w:tcPr>
            <w:tcW w:w="4503" w:type="dxa"/>
          </w:tcPr>
          <w:p w14:paraId="6C4DD869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01742AFC" w14:textId="77777777" w:rsidR="00AE3304" w:rsidRPr="00F14648" w:rsidRDefault="00AE3304" w:rsidP="001625D7">
            <w:pPr>
              <w:autoSpaceDE w:val="0"/>
              <w:autoSpaceDN w:val="0"/>
              <w:adjustRightInd w:val="0"/>
            </w:pPr>
          </w:p>
          <w:p w14:paraId="60A1BC51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right"/>
            </w:pPr>
          </w:p>
          <w:p w14:paraId="37C2672A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7FC7F3D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6CAA1DDA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548141A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49381677" w14:textId="77777777" w:rsidR="00AE3304" w:rsidRPr="00F14648" w:rsidRDefault="00AE3304" w:rsidP="001625D7">
            <w:pPr>
              <w:autoSpaceDE w:val="0"/>
              <w:autoSpaceDN w:val="0"/>
              <w:adjustRightInd w:val="0"/>
            </w:pPr>
          </w:p>
          <w:p w14:paraId="07C2B816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right"/>
            </w:pPr>
          </w:p>
          <w:p w14:paraId="541CEA33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745187EE" w14:textId="77777777" w:rsidR="00AE3304" w:rsidRPr="00F14648" w:rsidRDefault="00AE3304" w:rsidP="001625D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A7B291F" w14:textId="67982036" w:rsidR="003F0C8F" w:rsidRPr="001E49A5" w:rsidRDefault="003F0C8F" w:rsidP="003F0C8F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C94DAF" w:rsidRDefault="00C94DAF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24028765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24028765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C94DAF" w:rsidRDefault="00C94DAF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24028765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24028765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6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A4617E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961092" w:rsidRPr="00961092">
        <w:rPr>
          <w:b/>
          <w:color w:val="0000FF"/>
        </w:rPr>
        <w:t>АЗ-ВОС/18-</w:t>
      </w:r>
      <w:r w:rsidR="001625D7">
        <w:rPr>
          <w:b/>
          <w:color w:val="0000FF"/>
        </w:rPr>
        <w:t>196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2F4519CC" w14:textId="77777777" w:rsidR="006F113C" w:rsidRPr="006F113C" w:rsidRDefault="006F113C" w:rsidP="006F113C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08FB6E38" w:rsidR="008E4A5F" w:rsidRPr="008E4A5F" w:rsidRDefault="006F113C" w:rsidP="006F113C">
      <w:pPr>
        <w:spacing w:line="276" w:lineRule="auto"/>
        <w:jc w:val="both"/>
      </w:pPr>
      <w:r w:rsidRPr="006F113C">
        <w:rPr>
          <w:color w:val="0000FF"/>
        </w:rPr>
        <w:t xml:space="preserve">деятельности и государственных закупок </w:t>
      </w:r>
      <w:r w:rsidR="008E4A5F"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7" w:name="_Toc369197433"/>
      <w:bookmarkStart w:id="148" w:name="_Toc378353554"/>
      <w:bookmarkStart w:id="149" w:name="_Toc378591466"/>
      <w:bookmarkStart w:id="150" w:name="_Toc378790992"/>
      <w:bookmarkStart w:id="151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7"/>
      <w:bookmarkEnd w:id="148"/>
      <w:bookmarkEnd w:id="149"/>
      <w:bookmarkEnd w:id="150"/>
      <w:bookmarkEnd w:id="15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2411FEB" w14:textId="77777777" w:rsidR="00C94DAF" w:rsidRDefault="00C94DAF">
      <w:r>
        <w:separator/>
      </w:r>
    </w:p>
  </w:endnote>
  <w:endnote w:type="continuationSeparator" w:id="0">
    <w:p w14:paraId="0A2095D5" w14:textId="77777777" w:rsidR="00C94DAF" w:rsidRDefault="00C94D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FEDC55F" w:rsidR="00C94DAF" w:rsidRDefault="00C94DA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2FD7" w:rsidRPr="00112FD7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94DAF" w:rsidRPr="001A6C06" w:rsidRDefault="00C94DA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468A46A" w14:textId="77777777" w:rsidR="00C94DAF" w:rsidRDefault="00C94DAF">
      <w:r>
        <w:separator/>
      </w:r>
    </w:p>
  </w:footnote>
  <w:footnote w:type="continuationSeparator" w:id="0">
    <w:p w14:paraId="1E0ADCD9" w14:textId="77777777" w:rsidR="00C94DAF" w:rsidRDefault="00C94DAF">
      <w:r>
        <w:continuationSeparator/>
      </w:r>
    </w:p>
  </w:footnote>
  <w:footnote w:id="1">
    <w:p w14:paraId="3FE4BEB6" w14:textId="77777777" w:rsidR="00C94DAF" w:rsidRDefault="00C94DA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0694586"/>
    <w:multiLevelType w:val="multilevel"/>
    <w:tmpl w:val="EA0C57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8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19"/>
  </w:num>
  <w:num w:numId="17">
    <w:abstractNumId w:val="27"/>
  </w:num>
  <w:num w:numId="18">
    <w:abstractNumId w:val="22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17"/>
  </w:num>
  <w:num w:numId="31">
    <w:abstractNumId w:val="21"/>
  </w:num>
  <w:num w:numId="32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ff2Uf7YK2ZkgAxVaMZirRv1bSHPSK4/jBoPjzqtjTJXIezVU3cB0Axb7wao6Wvc5UEcizGodpxf1maohe8bHw==" w:salt="xKKH01wetWzO6bBh/FLqC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BB6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1DFC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33C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2FD7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3F17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25D7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48B7"/>
    <w:rsid w:val="001E49A5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2D3"/>
    <w:rsid w:val="001F445F"/>
    <w:rsid w:val="001F5EBC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20B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632"/>
    <w:rsid w:val="00235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2A2E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C7C1C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1B0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5F91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3F6C6B"/>
    <w:rsid w:val="00400B3A"/>
    <w:rsid w:val="004044C5"/>
    <w:rsid w:val="00404774"/>
    <w:rsid w:val="00404B26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C4A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5AF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291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394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4D24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9BC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D57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2A6"/>
    <w:rsid w:val="006A2402"/>
    <w:rsid w:val="006A2AA1"/>
    <w:rsid w:val="006A3053"/>
    <w:rsid w:val="006A38DC"/>
    <w:rsid w:val="006A3E2E"/>
    <w:rsid w:val="006A4361"/>
    <w:rsid w:val="006A5AD2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13C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0978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0A78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20C4"/>
    <w:rsid w:val="0082313F"/>
    <w:rsid w:val="00823AC8"/>
    <w:rsid w:val="00824326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78EA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594B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092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D7542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64CE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5ED"/>
    <w:rsid w:val="00A6280B"/>
    <w:rsid w:val="00A6282F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5E5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3304"/>
    <w:rsid w:val="00AE4D6F"/>
    <w:rsid w:val="00AE66F0"/>
    <w:rsid w:val="00AE6E35"/>
    <w:rsid w:val="00AE7AF5"/>
    <w:rsid w:val="00AF1C8D"/>
    <w:rsid w:val="00AF249E"/>
    <w:rsid w:val="00AF31C6"/>
    <w:rsid w:val="00AF31CD"/>
    <w:rsid w:val="00AF3EF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288F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998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4C30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4DAF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6DB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5E79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3DD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5C11"/>
    <w:rsid w:val="00D669BF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1855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648"/>
    <w:rsid w:val="00DF5DAE"/>
    <w:rsid w:val="00DF67C7"/>
    <w:rsid w:val="00DF6EE4"/>
    <w:rsid w:val="00DF73D0"/>
    <w:rsid w:val="00E015A2"/>
    <w:rsid w:val="00E02998"/>
    <w:rsid w:val="00E032F2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4F2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05B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65E"/>
    <w:rsid w:val="00EA698C"/>
    <w:rsid w:val="00EA6E02"/>
    <w:rsid w:val="00EA7C61"/>
    <w:rsid w:val="00EB03EF"/>
    <w:rsid w:val="00EB08EC"/>
    <w:rsid w:val="00EB0EDD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50A5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1A72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99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table" w:customStyle="1" w:styleId="1f">
    <w:name w:val="Сетка таблицы1"/>
    <w:basedOn w:val="a1"/>
    <w:next w:val="afff1"/>
    <w:uiPriority w:val="59"/>
    <w:rsid w:val="006F113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0">
    <w:name w:val="Заголовок №1_"/>
    <w:basedOn w:val="a0"/>
    <w:link w:val="1f1"/>
    <w:rsid w:val="00AE3304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AE330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AE3304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;Полужирный"/>
    <w:basedOn w:val="a9"/>
    <w:rsid w:val="00AE3304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AE330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AE330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AE330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1">
    <w:name w:val="Заголовок №1"/>
    <w:basedOn w:val="a"/>
    <w:link w:val="1f0"/>
    <w:rsid w:val="00AE3304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AE330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13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9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7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10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125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292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48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267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EE4567-FD81-4A76-BD5A-843ED3AF59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9266</Words>
  <Characters>52819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61962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Нечаева Елена Игоревна</cp:lastModifiedBy>
  <cp:revision>2</cp:revision>
  <cp:lastPrinted>2018-02-21T12:32:00Z</cp:lastPrinted>
  <dcterms:created xsi:type="dcterms:W3CDTF">2018-02-22T08:44:00Z</dcterms:created>
  <dcterms:modified xsi:type="dcterms:W3CDTF">2018-02-22T08:44:00Z</dcterms:modified>
</cp:coreProperties>
</file>