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867372780" w:edGrp="everyone"/>
            <w:permEnd w:id="867372780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1BF4341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A3C80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3E4A7854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2E616A">
        <w:rPr>
          <w:b/>
          <w:noProof/>
          <w:color w:val="0000FF"/>
          <w:sz w:val="28"/>
          <w:szCs w:val="28"/>
        </w:rPr>
        <w:t>ПЗ-ВОС/21-1383</w:t>
      </w:r>
    </w:p>
    <w:p w14:paraId="3E5E7D0D" w14:textId="77777777" w:rsidR="008002A8" w:rsidRPr="008002A8" w:rsidRDefault="008002A8" w:rsidP="008002A8">
      <w:pPr>
        <w:ind w:left="-426"/>
        <w:jc w:val="center"/>
        <w:rPr>
          <w:noProof/>
          <w:color w:val="0000FF"/>
          <w:sz w:val="28"/>
          <w:szCs w:val="28"/>
        </w:rPr>
      </w:pPr>
      <w:r w:rsidRPr="008002A8">
        <w:rPr>
          <w:noProof/>
          <w:color w:val="0000FF"/>
          <w:sz w:val="28"/>
          <w:szCs w:val="28"/>
        </w:rPr>
        <w:t>по продаже земельного участка, государственная собственность на который</w:t>
      </w:r>
    </w:p>
    <w:p w14:paraId="203034A6" w14:textId="3B828232" w:rsidR="00025308" w:rsidRPr="005B3566" w:rsidRDefault="008002A8" w:rsidP="008002A8">
      <w:pPr>
        <w:ind w:left="-426"/>
        <w:jc w:val="center"/>
        <w:rPr>
          <w:noProof/>
          <w:color w:val="0000FF"/>
          <w:sz w:val="28"/>
          <w:szCs w:val="28"/>
        </w:rPr>
      </w:pPr>
      <w:r w:rsidRPr="008002A8">
        <w:rPr>
          <w:noProof/>
          <w:color w:val="0000FF"/>
          <w:sz w:val="28"/>
          <w:szCs w:val="28"/>
        </w:rPr>
        <w:t>не разграничена, расположенного на территории</w:t>
      </w:r>
      <w:r>
        <w:rPr>
          <w:noProof/>
          <w:color w:val="0000FF"/>
          <w:sz w:val="28"/>
          <w:szCs w:val="28"/>
        </w:rPr>
        <w:t xml:space="preserve"> городского округа Воскресенск </w:t>
      </w:r>
      <w:r w:rsidR="002E616A" w:rsidRPr="002E616A">
        <w:rPr>
          <w:noProof/>
          <w:color w:val="0000FF"/>
          <w:sz w:val="28"/>
          <w:szCs w:val="28"/>
        </w:rPr>
        <w:t>Московской области, вид разрешенного</w:t>
      </w:r>
      <w:r>
        <w:rPr>
          <w:noProof/>
          <w:color w:val="0000FF"/>
          <w:sz w:val="28"/>
          <w:szCs w:val="28"/>
        </w:rPr>
        <w:t xml:space="preserve"> </w:t>
      </w:r>
      <w:r w:rsidR="002E616A" w:rsidRPr="002E616A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53F7FAC7" w:rsidR="005B3566" w:rsidRPr="00234172" w:rsidRDefault="00C532D8" w:rsidP="00025308">
            <w:pPr>
              <w:autoSpaceDE w:val="0"/>
              <w:rPr>
                <w:b/>
                <w:bCs/>
                <w:sz w:val="26"/>
                <w:szCs w:val="26"/>
              </w:rPr>
            </w:pPr>
            <w:r w:rsidRPr="00C532D8">
              <w:rPr>
                <w:b/>
                <w:noProof/>
                <w:color w:val="0000FF"/>
                <w:sz w:val="28"/>
                <w:szCs w:val="28"/>
              </w:rPr>
              <w:t>080721/6987935/01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431E4F6C" w:rsidR="005B3566" w:rsidRPr="005B3566" w:rsidRDefault="00881356" w:rsidP="00AD5002">
            <w:r w:rsidRPr="00881356">
              <w:rPr>
                <w:b/>
                <w:noProof/>
                <w:color w:val="0000FF"/>
                <w:sz w:val="28"/>
                <w:szCs w:val="28"/>
              </w:rPr>
              <w:t>00400010101378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099CC7B3" w:rsidR="005B3566" w:rsidRPr="005B3566" w:rsidRDefault="002E616A" w:rsidP="00267D8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09.07</w:t>
            </w:r>
            <w:r w:rsidR="00267D86">
              <w:rPr>
                <w:b/>
                <w:noProof/>
                <w:color w:val="0000FF"/>
                <w:sz w:val="28"/>
                <w:szCs w:val="28"/>
              </w:rPr>
              <w:t>.2021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5C174604" w:rsidR="005B3566" w:rsidRPr="005B3566" w:rsidRDefault="00221DB0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 w:rsidRPr="00221DB0">
              <w:rPr>
                <w:b/>
                <w:noProof/>
                <w:color w:val="0000FF"/>
                <w:sz w:val="28"/>
                <w:szCs w:val="28"/>
              </w:rPr>
              <w:t>2</w:t>
            </w:r>
            <w:r w:rsidR="002C7E14">
              <w:rPr>
                <w:b/>
                <w:noProof/>
                <w:color w:val="0000FF"/>
                <w:sz w:val="28"/>
                <w:szCs w:val="28"/>
              </w:rPr>
              <w:t>6</w:t>
            </w:r>
            <w:r w:rsidRPr="00221DB0">
              <w:rPr>
                <w:b/>
                <w:noProof/>
                <w:color w:val="0000FF"/>
                <w:sz w:val="28"/>
                <w:szCs w:val="28"/>
              </w:rPr>
              <w:t>.08.2021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22DF06F2" w:rsidR="005B3566" w:rsidRPr="005B3566" w:rsidRDefault="002C7E14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31</w:t>
            </w:r>
            <w:r w:rsidR="00221DB0" w:rsidRPr="00221DB0">
              <w:rPr>
                <w:b/>
                <w:noProof/>
                <w:color w:val="0000FF"/>
                <w:sz w:val="28"/>
                <w:szCs w:val="28"/>
              </w:rPr>
              <w:t>.08.2021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07435D70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3E64514D" w14:textId="262A0646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353F6580" w14:textId="1E02E7FA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708A2A93" w14:textId="2FD5BF7D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476D9F5C" w:rsidR="005B3566" w:rsidRPr="00576696" w:rsidRDefault="00733341" w:rsidP="00733341">
      <w:pPr>
        <w:autoSpaceDE w:val="0"/>
        <w:jc w:val="center"/>
        <w:rPr>
          <w:b/>
          <w:bCs/>
          <w:color w:val="FF0000"/>
          <w:sz w:val="26"/>
          <w:szCs w:val="26"/>
        </w:rPr>
      </w:pPr>
      <w:permStart w:id="863328516" w:edGrp="everyone"/>
      <w:r w:rsidRPr="00733341">
        <w:rPr>
          <w:b/>
          <w:noProof/>
          <w:color w:val="0000FF"/>
          <w:sz w:val="28"/>
          <w:szCs w:val="28"/>
        </w:rPr>
        <w:t>2021</w:t>
      </w:r>
      <w:r w:rsidR="00576696" w:rsidRPr="00733341">
        <w:rPr>
          <w:b/>
          <w:noProof/>
          <w:color w:val="0000FF"/>
          <w:sz w:val="28"/>
          <w:szCs w:val="28"/>
        </w:rPr>
        <w:t xml:space="preserve"> </w:t>
      </w:r>
      <w:r w:rsidR="00FD2244" w:rsidRPr="00733341">
        <w:rPr>
          <w:b/>
          <w:noProof/>
          <w:color w:val="0000FF"/>
          <w:sz w:val="28"/>
          <w:szCs w:val="28"/>
        </w:rPr>
        <w:t>г</w:t>
      </w:r>
      <w:r w:rsidR="005B3566" w:rsidRPr="00733341">
        <w:rPr>
          <w:b/>
          <w:noProof/>
          <w:color w:val="0000FF"/>
          <w:sz w:val="28"/>
          <w:szCs w:val="28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3AC69A2C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 w:rsidR="008D4F6F">
        <w:rPr>
          <w:iCs/>
          <w:sz w:val="22"/>
          <w:szCs w:val="22"/>
        </w:rPr>
        <w:t xml:space="preserve">– только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7ED58CE5" w14:textId="08914A86" w:rsidR="002E616A" w:rsidRPr="002E616A" w:rsidRDefault="009B340F" w:rsidP="002E616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0464EF">
        <w:rPr>
          <w:iCs/>
          <w:sz w:val="22"/>
          <w:szCs w:val="22"/>
        </w:rPr>
        <w:t> </w:t>
      </w:r>
      <w:r w:rsidR="002E616A" w:rsidRPr="002E616A">
        <w:rPr>
          <w:noProof/>
          <w:color w:val="0000FF"/>
          <w:sz w:val="22"/>
          <w:szCs w:val="22"/>
        </w:rPr>
        <w:t>Сводного заключения Министерства имущественных от</w:t>
      </w:r>
      <w:r w:rsidR="002E616A">
        <w:rPr>
          <w:noProof/>
          <w:color w:val="0000FF"/>
          <w:sz w:val="22"/>
          <w:szCs w:val="22"/>
        </w:rPr>
        <w:t>ношений Московской области от 02.07</w:t>
      </w:r>
      <w:r w:rsidR="002E616A" w:rsidRPr="002E616A">
        <w:rPr>
          <w:noProof/>
          <w:color w:val="0000FF"/>
          <w:sz w:val="22"/>
          <w:szCs w:val="22"/>
        </w:rPr>
        <w:t xml:space="preserve">.2021 </w:t>
      </w:r>
      <w:r w:rsidR="002E616A">
        <w:rPr>
          <w:noProof/>
          <w:color w:val="0000FF"/>
          <w:sz w:val="22"/>
          <w:szCs w:val="22"/>
        </w:rPr>
        <w:br/>
        <w:t>№  92-З  п. 20</w:t>
      </w:r>
      <w:r w:rsidR="002E616A" w:rsidRPr="002E616A">
        <w:rPr>
          <w:noProof/>
          <w:color w:val="0000FF"/>
          <w:sz w:val="22"/>
          <w:szCs w:val="22"/>
        </w:rPr>
        <w:t>;</w:t>
      </w:r>
    </w:p>
    <w:p w14:paraId="6DD4B705" w14:textId="2954EA99" w:rsidR="00482529" w:rsidRPr="00126715" w:rsidRDefault="002E616A" w:rsidP="002E616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r w:rsidRPr="002E616A">
        <w:rPr>
          <w:noProof/>
          <w:color w:val="0000FF"/>
          <w:sz w:val="22"/>
          <w:szCs w:val="22"/>
        </w:rPr>
        <w:t>- постановления Администрации городского округа Воскресенск Московской обл</w:t>
      </w:r>
      <w:r>
        <w:rPr>
          <w:noProof/>
          <w:color w:val="0000FF"/>
          <w:sz w:val="22"/>
          <w:szCs w:val="22"/>
        </w:rPr>
        <w:t>асти от 06.07.2021 №  3028</w:t>
      </w:r>
      <w:r w:rsidRPr="002E616A">
        <w:rPr>
          <w:noProof/>
          <w:color w:val="0000FF"/>
          <w:sz w:val="22"/>
          <w:szCs w:val="22"/>
        </w:rPr>
        <w:t xml:space="preserve"> «О проведении аукциона на право заключения договора </w:t>
      </w:r>
      <w:r>
        <w:rPr>
          <w:noProof/>
          <w:color w:val="0000FF"/>
          <w:sz w:val="22"/>
          <w:szCs w:val="22"/>
        </w:rPr>
        <w:t>купли-продажи</w:t>
      </w:r>
      <w:r w:rsidRPr="002E616A">
        <w:rPr>
          <w:noProof/>
          <w:color w:val="0000FF"/>
          <w:sz w:val="22"/>
          <w:szCs w:val="22"/>
        </w:rPr>
        <w:t xml:space="preserve"> земельного участка, категория земель – земли населенных пунктов, с видом разрешенного использования – для ведения личного подсобного хозяйства, местоположение: Московская область, Воскресенский район, д.Золотово, ул.Зараевская, уч.103 а» (Приложение 1);</w:t>
      </w:r>
      <w:r w:rsidR="00457823" w:rsidRPr="00126715">
        <w:rPr>
          <w:color w:val="FF0000"/>
          <w:sz w:val="22"/>
          <w:szCs w:val="22"/>
        </w:rPr>
        <w:t xml:space="preserve"> 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</w:p>
    <w:bookmarkEnd w:id="2"/>
    <w:bookmarkEnd w:id="3"/>
    <w:bookmarkEnd w:id="4"/>
    <w:p w14:paraId="40252D35" w14:textId="53B315F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Pr="00383C4E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6E0EB9" w:rsidRPr="00383C4E">
        <w:rPr>
          <w:sz w:val="22"/>
          <w:szCs w:val="22"/>
        </w:rPr>
        <w:br/>
      </w:r>
      <w:r w:rsidRPr="00383C4E">
        <w:rPr>
          <w:sz w:val="22"/>
          <w:szCs w:val="22"/>
        </w:rPr>
        <w:t xml:space="preserve">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</w:t>
      </w:r>
      <w:r w:rsidR="006D24B7">
        <w:rPr>
          <w:sz w:val="22"/>
          <w:szCs w:val="22"/>
        </w:rPr>
        <w:br/>
      </w:r>
      <w:r w:rsidRPr="00383C4E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6D24B7">
        <w:rPr>
          <w:sz w:val="22"/>
          <w:szCs w:val="22"/>
        </w:rPr>
        <w:br/>
      </w:r>
      <w:r w:rsidRPr="00383C4E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6D24B7">
        <w:rPr>
          <w:sz w:val="22"/>
          <w:szCs w:val="22"/>
        </w:rPr>
        <w:t xml:space="preserve"> соблюдение сроков заключения</w:t>
      </w:r>
      <w:r w:rsidRPr="00383C4E">
        <w:rPr>
          <w:sz w:val="22"/>
          <w:szCs w:val="22"/>
        </w:rPr>
        <w:t xml:space="preserve"> договора купли-продажи земельного участка</w:t>
      </w:r>
      <w:r w:rsidR="006D24B7" w:rsidRPr="006D24B7">
        <w:rPr>
          <w:sz w:val="22"/>
          <w:szCs w:val="22"/>
        </w:rPr>
        <w:t xml:space="preserve"> </w:t>
      </w:r>
      <w:r w:rsidR="006D24B7">
        <w:rPr>
          <w:sz w:val="22"/>
          <w:szCs w:val="22"/>
        </w:rPr>
        <w:br/>
        <w:t>и осуществляющий его заключение</w:t>
      </w:r>
      <w:r w:rsidRPr="00383C4E">
        <w:rPr>
          <w:sz w:val="22"/>
          <w:szCs w:val="22"/>
        </w:rPr>
        <w:t>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14A8B6E" w14:textId="77777777" w:rsidR="002E616A" w:rsidRPr="002E616A" w:rsidRDefault="002773F2" w:rsidP="002E616A">
      <w:pPr>
        <w:tabs>
          <w:tab w:val="left" w:pos="142"/>
        </w:tabs>
        <w:autoSpaceDE w:val="0"/>
        <w:jc w:val="both"/>
        <w:rPr>
          <w:b/>
          <w:color w:val="0000FF"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7351946" w:edGrp="everyone"/>
      <w:r w:rsidR="002E616A" w:rsidRPr="002E616A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23D3B077" w14:textId="77777777" w:rsidR="002E616A" w:rsidRPr="002E616A" w:rsidRDefault="002E616A" w:rsidP="002E616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E616A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0B25785F" w14:textId="77777777" w:rsidR="002E616A" w:rsidRPr="002E616A" w:rsidRDefault="002E616A" w:rsidP="002E616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E616A">
        <w:rPr>
          <w:color w:val="0000FF"/>
          <w:sz w:val="22"/>
          <w:szCs w:val="22"/>
        </w:rPr>
        <w:t>Сайт: www.vos-mo.ru.</w:t>
      </w:r>
    </w:p>
    <w:p w14:paraId="37878301" w14:textId="77777777" w:rsidR="002E616A" w:rsidRPr="002E616A" w:rsidRDefault="002E616A" w:rsidP="002E616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E616A">
        <w:rPr>
          <w:color w:val="0000FF"/>
          <w:sz w:val="22"/>
          <w:szCs w:val="22"/>
        </w:rPr>
        <w:t>Адрес электронной почты: glava@vmr-mo.ru.</w:t>
      </w:r>
    </w:p>
    <w:p w14:paraId="64B99F2E" w14:textId="77777777" w:rsidR="002E616A" w:rsidRPr="002E616A" w:rsidRDefault="002E616A" w:rsidP="002E616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E616A">
        <w:rPr>
          <w:color w:val="0000FF"/>
          <w:sz w:val="22"/>
          <w:szCs w:val="22"/>
        </w:rPr>
        <w:t>Телефон факс: + 7 (496) 442-11-92 факс: +7 (496) 441-10-95</w:t>
      </w:r>
    </w:p>
    <w:p w14:paraId="401C99C1" w14:textId="77777777" w:rsidR="002E616A" w:rsidRPr="002E616A" w:rsidRDefault="002E616A" w:rsidP="002E616A">
      <w:pPr>
        <w:tabs>
          <w:tab w:val="left" w:pos="142"/>
        </w:tabs>
        <w:autoSpaceDE w:val="0"/>
        <w:jc w:val="both"/>
        <w:rPr>
          <w:b/>
          <w:color w:val="0000FF"/>
          <w:sz w:val="22"/>
          <w:szCs w:val="22"/>
        </w:rPr>
      </w:pPr>
      <w:r w:rsidRPr="002E616A">
        <w:rPr>
          <w:b/>
          <w:color w:val="0000FF"/>
          <w:sz w:val="22"/>
          <w:szCs w:val="22"/>
        </w:rPr>
        <w:t>В лице Управления земельно-имущественных отношений Администрации городского округа Воскресенск Московской области</w:t>
      </w:r>
    </w:p>
    <w:p w14:paraId="24434620" w14:textId="77777777" w:rsidR="002E616A" w:rsidRPr="002E616A" w:rsidRDefault="002E616A" w:rsidP="002E616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E616A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43E5F844" w14:textId="77777777" w:rsidR="002E616A" w:rsidRPr="002E616A" w:rsidRDefault="002E616A" w:rsidP="002E616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E616A">
        <w:rPr>
          <w:color w:val="0000FF"/>
          <w:sz w:val="22"/>
          <w:szCs w:val="22"/>
        </w:rPr>
        <w:t>Сайт www.vos-mo.ru</w:t>
      </w:r>
    </w:p>
    <w:p w14:paraId="68721CD8" w14:textId="77777777" w:rsidR="002E616A" w:rsidRPr="002E616A" w:rsidRDefault="002E616A" w:rsidP="002E616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E616A">
        <w:rPr>
          <w:color w:val="0000FF"/>
          <w:sz w:val="22"/>
          <w:szCs w:val="22"/>
        </w:rPr>
        <w:t>Адрес электронной почты: glava@vmr-mo.ru.</w:t>
      </w:r>
    </w:p>
    <w:p w14:paraId="01E023CA" w14:textId="7CC989FE" w:rsidR="002632DD" w:rsidRPr="00482529" w:rsidRDefault="002E616A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  <w:r w:rsidRPr="002E616A">
        <w:rPr>
          <w:color w:val="0000FF"/>
          <w:sz w:val="22"/>
          <w:szCs w:val="22"/>
        </w:rPr>
        <w:t>Тел./факс: +7 (496) 441-13-40, факс: +7 (496) 441-10-95</w:t>
      </w:r>
      <w:r w:rsidRPr="002E616A">
        <w:rPr>
          <w:b/>
          <w:color w:val="0000FF"/>
          <w:sz w:val="22"/>
          <w:szCs w:val="22"/>
        </w:rPr>
        <w:t>.</w:t>
      </w:r>
      <w:permEnd w:id="2097351946"/>
    </w:p>
    <w:p w14:paraId="56D50E60" w14:textId="77777777" w:rsidR="006D24B7" w:rsidRPr="002B1734" w:rsidRDefault="006D24B7" w:rsidP="006D24B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299786D6" w14:textId="44DA7862" w:rsidR="003F7F1F" w:rsidRPr="000402EB" w:rsidRDefault="003F7F1F" w:rsidP="003F7F1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402EB">
        <w:rPr>
          <w:b/>
          <w:sz w:val="22"/>
          <w:szCs w:val="22"/>
        </w:rPr>
        <w:t>2.3.</w:t>
      </w:r>
      <w:r>
        <w:rPr>
          <w:b/>
          <w:sz w:val="22"/>
          <w:szCs w:val="22"/>
        </w:rPr>
        <w:t> </w:t>
      </w:r>
      <w:r w:rsidRPr="000402EB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0402EB">
        <w:rPr>
          <w:sz w:val="22"/>
          <w:szCs w:val="22"/>
        </w:rPr>
        <w:t xml:space="preserve"> – обеспечивает размещение Извещения о проведении аукциона и документов, составляемых в ходе проведения аукциона на сайтах </w:t>
      </w:r>
      <w:hyperlink r:id="rId13" w:history="1">
        <w:r w:rsidRPr="003F7F1F">
          <w:rPr>
            <w:b/>
            <w:iCs/>
          </w:rPr>
          <w:t>www.torgi.gov.ru</w:t>
        </w:r>
      </w:hyperlink>
      <w:r w:rsidRPr="003F7F1F">
        <w:rPr>
          <w:b/>
          <w:iCs/>
          <w:sz w:val="22"/>
          <w:szCs w:val="22"/>
        </w:rPr>
        <w:t xml:space="preserve">, </w:t>
      </w:r>
      <w:hyperlink r:id="rId14" w:history="1">
        <w:r w:rsidRPr="003F7F1F">
          <w:rPr>
            <w:b/>
            <w:iCs/>
          </w:rPr>
          <w:t>www.torgi.mosreg.ru</w:t>
        </w:r>
      </w:hyperlink>
      <w:r>
        <w:rPr>
          <w:rStyle w:val="a3"/>
          <w:b/>
          <w:sz w:val="22"/>
          <w:szCs w:val="22"/>
          <w:u w:val="none"/>
        </w:rPr>
        <w:t xml:space="preserve"> </w:t>
      </w:r>
      <w:r w:rsidRPr="003F7F1F">
        <w:rPr>
          <w:rStyle w:val="a3"/>
          <w:color w:val="000000"/>
          <w:sz w:val="22"/>
          <w:szCs w:val="22"/>
          <w:u w:val="none"/>
        </w:rPr>
        <w:t>в установленном законодательством порядке</w:t>
      </w:r>
      <w:r w:rsidRPr="003F7F1F">
        <w:rPr>
          <w:color w:val="000000"/>
          <w:sz w:val="22"/>
          <w:szCs w:val="22"/>
        </w:rPr>
        <w:t>.</w:t>
      </w:r>
    </w:p>
    <w:p w14:paraId="351C9563" w14:textId="77777777" w:rsidR="003F7F1F" w:rsidRPr="000402EB" w:rsidRDefault="003F7F1F" w:rsidP="003F7F1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402EB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249BC20C" w14:textId="77777777" w:rsidR="003F7F1F" w:rsidRPr="000402EB" w:rsidRDefault="003F7F1F" w:rsidP="003F7F1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402EB">
        <w:rPr>
          <w:iCs/>
          <w:sz w:val="22"/>
          <w:szCs w:val="22"/>
        </w:rPr>
        <w:t xml:space="preserve">Адрес: 143407, </w:t>
      </w:r>
      <w:r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>
        <w:rPr>
          <w:iCs/>
          <w:sz w:val="22"/>
          <w:szCs w:val="22"/>
        </w:rPr>
        <w:t xml:space="preserve"> </w:t>
      </w:r>
      <w:r w:rsidRPr="000402EB">
        <w:rPr>
          <w:iCs/>
          <w:sz w:val="22"/>
          <w:szCs w:val="22"/>
        </w:rPr>
        <w:t>(Приложение 10).</w:t>
      </w:r>
    </w:p>
    <w:p w14:paraId="066FF9FD" w14:textId="77777777" w:rsidR="003F7F1F" w:rsidRPr="000402EB" w:rsidRDefault="003F7F1F" w:rsidP="003F7F1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402EB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</w:t>
      </w:r>
      <w:r w:rsidRPr="000402EB">
        <w:rPr>
          <w:b/>
          <w:iCs/>
          <w:sz w:val="22"/>
          <w:szCs w:val="22"/>
        </w:rPr>
        <w:t>.</w:t>
      </w:r>
      <w:r w:rsidRPr="004F14D2">
        <w:rPr>
          <w:b/>
          <w:iCs/>
          <w:sz w:val="22"/>
          <w:szCs w:val="22"/>
        </w:rPr>
        <w:t>rctmo</w:t>
      </w:r>
      <w:r w:rsidRPr="000402EB">
        <w:rPr>
          <w:b/>
          <w:iCs/>
          <w:sz w:val="22"/>
          <w:szCs w:val="22"/>
        </w:rPr>
        <w:t>.</w:t>
      </w:r>
      <w:r w:rsidRPr="004F14D2">
        <w:rPr>
          <w:b/>
          <w:iCs/>
          <w:sz w:val="22"/>
          <w:szCs w:val="22"/>
        </w:rPr>
        <w:t>ru</w:t>
      </w:r>
    </w:p>
    <w:p w14:paraId="1665C7FA" w14:textId="6AF78769" w:rsidR="003F7F1F" w:rsidRPr="003F7F1F" w:rsidRDefault="003F7F1F" w:rsidP="00744B82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402EB">
        <w:rPr>
          <w:iCs/>
          <w:sz w:val="22"/>
          <w:szCs w:val="22"/>
        </w:rPr>
        <w:lastRenderedPageBreak/>
        <w:t xml:space="preserve">Адрес электронной почты: </w:t>
      </w:r>
      <w:r w:rsidRPr="003F7F1F">
        <w:rPr>
          <w:b/>
          <w:iCs/>
          <w:sz w:val="22"/>
          <w:szCs w:val="22"/>
        </w:rPr>
        <w:t>rct_torgi@mosreg.ru</w:t>
      </w:r>
    </w:p>
    <w:p w14:paraId="17E6E8C7" w14:textId="7ABC9398" w:rsidR="003F7F1F" w:rsidRDefault="003F7F1F" w:rsidP="00744B82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</w:p>
    <w:p w14:paraId="2F77194B" w14:textId="64A64B55" w:rsidR="003F7F1F" w:rsidRDefault="003F7F1F" w:rsidP="00744B82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</w:p>
    <w:p w14:paraId="5AA4E78D" w14:textId="77777777" w:rsidR="003F7F1F" w:rsidRPr="00744B82" w:rsidRDefault="003F7F1F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u w:val="none"/>
        </w:rPr>
      </w:pPr>
    </w:p>
    <w:p w14:paraId="55712CBE" w14:textId="387017B1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244711587" w:edGrp="everyone"/>
      <w:r w:rsidR="00025308" w:rsidRPr="00860671">
        <w:rPr>
          <w:color w:val="0000FF"/>
          <w:sz w:val="22"/>
          <w:szCs w:val="22"/>
        </w:rPr>
        <w:t>продажа земельного участка, государст</w:t>
      </w:r>
      <w:r w:rsidR="00025308">
        <w:rPr>
          <w:color w:val="0000FF"/>
          <w:sz w:val="22"/>
          <w:szCs w:val="22"/>
        </w:rPr>
        <w:t xml:space="preserve">венная собственность на который </w:t>
      </w:r>
      <w:r w:rsidR="00025308">
        <w:rPr>
          <w:color w:val="0000FF"/>
          <w:sz w:val="22"/>
          <w:szCs w:val="22"/>
        </w:rPr>
        <w:br/>
      </w:r>
      <w:r w:rsidR="00025308" w:rsidRPr="00860671">
        <w:rPr>
          <w:color w:val="0000FF"/>
          <w:sz w:val="22"/>
          <w:szCs w:val="22"/>
        </w:rPr>
        <w:t xml:space="preserve">не разграничена, расположенного на территории </w:t>
      </w:r>
      <w:r w:rsidR="002E616A" w:rsidRPr="002E616A">
        <w:rPr>
          <w:color w:val="0000FF"/>
          <w:sz w:val="22"/>
          <w:szCs w:val="22"/>
        </w:rPr>
        <w:t xml:space="preserve">городского округа Воскресенск </w:t>
      </w:r>
      <w:r w:rsidR="00025308" w:rsidRPr="00860671">
        <w:rPr>
          <w:color w:val="0000FF"/>
          <w:sz w:val="22"/>
          <w:szCs w:val="22"/>
        </w:rPr>
        <w:t>Московской обл</w:t>
      </w:r>
      <w:r w:rsidR="00025308">
        <w:rPr>
          <w:color w:val="0000FF"/>
          <w:sz w:val="22"/>
          <w:szCs w:val="22"/>
        </w:rPr>
        <w:t xml:space="preserve">асти </w:t>
      </w:r>
      <w:r w:rsidR="00025308">
        <w:rPr>
          <w:color w:val="0000FF"/>
          <w:sz w:val="22"/>
          <w:szCs w:val="22"/>
        </w:rPr>
        <w:br/>
        <w:t>(далее -</w:t>
      </w:r>
      <w:r w:rsidR="00025308" w:rsidRPr="00860671">
        <w:rPr>
          <w:color w:val="0000FF"/>
          <w:sz w:val="22"/>
          <w:szCs w:val="22"/>
        </w:rPr>
        <w:t xml:space="preserve"> Земельный участок</w:t>
      </w:r>
      <w:r w:rsidR="00E02862" w:rsidRPr="00F86A96">
        <w:rPr>
          <w:color w:val="0000FF"/>
          <w:sz w:val="22"/>
          <w:szCs w:val="22"/>
          <w:lang w:eastAsia="ru-RU"/>
        </w:rPr>
        <w:t>)</w:t>
      </w:r>
      <w:r w:rsidRPr="00126715">
        <w:rPr>
          <w:color w:val="FF0000"/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69A346A4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2E616A" w:rsidRPr="002E616A">
        <w:rPr>
          <w:color w:val="0000FF"/>
          <w:sz w:val="22"/>
          <w:szCs w:val="22"/>
        </w:rPr>
        <w:t xml:space="preserve">Московская область, Воскресенский район, </w:t>
      </w:r>
      <w:proofErr w:type="spellStart"/>
      <w:r w:rsidR="002E616A" w:rsidRPr="002E616A">
        <w:rPr>
          <w:color w:val="0000FF"/>
          <w:sz w:val="22"/>
          <w:szCs w:val="22"/>
        </w:rPr>
        <w:t>д.Золотово</w:t>
      </w:r>
      <w:proofErr w:type="spellEnd"/>
      <w:r w:rsidR="002E616A" w:rsidRPr="002E616A">
        <w:rPr>
          <w:color w:val="0000FF"/>
          <w:sz w:val="22"/>
          <w:szCs w:val="22"/>
        </w:rPr>
        <w:t xml:space="preserve">, </w:t>
      </w:r>
      <w:proofErr w:type="spellStart"/>
      <w:r w:rsidR="002E616A" w:rsidRPr="002E616A">
        <w:rPr>
          <w:color w:val="0000FF"/>
          <w:sz w:val="22"/>
          <w:szCs w:val="22"/>
        </w:rPr>
        <w:t>ул.Зараевская</w:t>
      </w:r>
      <w:proofErr w:type="spellEnd"/>
      <w:r w:rsidR="002E616A" w:rsidRPr="002E616A">
        <w:rPr>
          <w:color w:val="0000FF"/>
          <w:sz w:val="22"/>
          <w:szCs w:val="22"/>
        </w:rPr>
        <w:t>, уч.103 а</w:t>
      </w:r>
      <w:r w:rsidRPr="00242F27">
        <w:rPr>
          <w:color w:val="0000FF"/>
          <w:sz w:val="22"/>
          <w:szCs w:val="22"/>
        </w:rPr>
        <w:t>.</w:t>
      </w:r>
      <w:permEnd w:id="66158520"/>
    </w:p>
    <w:p w14:paraId="14D72BFD" w14:textId="22763B1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2E616A" w:rsidRPr="002E616A">
        <w:rPr>
          <w:color w:val="0000FF"/>
          <w:sz w:val="22"/>
          <w:szCs w:val="22"/>
        </w:rPr>
        <w:t>600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41EEFDF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2E616A" w:rsidRPr="002E616A">
        <w:rPr>
          <w:color w:val="0000FF"/>
          <w:sz w:val="22"/>
          <w:szCs w:val="22"/>
        </w:rPr>
        <w:t xml:space="preserve">50:29:0030303:5455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025308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434024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</w:t>
      </w:r>
      <w:r w:rsidR="00902FC4">
        <w:rPr>
          <w:color w:val="0000FF"/>
          <w:sz w:val="22"/>
          <w:szCs w:val="22"/>
        </w:rPr>
        <w:t xml:space="preserve">от </w:t>
      </w:r>
      <w:r w:rsidR="001A6A91">
        <w:rPr>
          <w:color w:val="0000FF"/>
          <w:sz w:val="22"/>
          <w:szCs w:val="22"/>
        </w:rPr>
        <w:t>16</w:t>
      </w:r>
      <w:r w:rsidR="00902FC4">
        <w:rPr>
          <w:color w:val="0000FF"/>
          <w:sz w:val="22"/>
          <w:szCs w:val="22"/>
        </w:rPr>
        <w:t>.0</w:t>
      </w:r>
      <w:r w:rsidR="00025308">
        <w:rPr>
          <w:color w:val="0000FF"/>
          <w:sz w:val="22"/>
          <w:szCs w:val="22"/>
        </w:rPr>
        <w:t>6</w:t>
      </w:r>
      <w:r w:rsidR="00902FC4">
        <w:rPr>
          <w:color w:val="0000FF"/>
          <w:sz w:val="22"/>
          <w:szCs w:val="22"/>
        </w:rPr>
        <w:t xml:space="preserve">.2021 № </w:t>
      </w:r>
      <w:r w:rsidR="001A6A91">
        <w:rPr>
          <w:color w:val="0000FF"/>
          <w:sz w:val="22"/>
          <w:szCs w:val="22"/>
        </w:rPr>
        <w:t>КУВИ-002/2021-72980718</w:t>
      </w:r>
      <w:r w:rsidR="0002530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43402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</w:t>
      </w:r>
      <w:r w:rsidR="001A1054">
        <w:rPr>
          <w:color w:val="0000FF"/>
          <w:sz w:val="22"/>
          <w:szCs w:val="22"/>
        </w:rPr>
        <w:t>.</w:t>
      </w:r>
      <w:permEnd w:id="1786073446"/>
    </w:p>
    <w:p w14:paraId="123CF34B" w14:textId="2C3C30BC" w:rsidR="00025308" w:rsidRDefault="00297347" w:rsidP="000253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00377105" w:edGrp="everyone"/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025308" w:rsidRPr="00860671">
        <w:rPr>
          <w:color w:val="0000FF"/>
          <w:sz w:val="22"/>
          <w:szCs w:val="22"/>
        </w:rPr>
        <w:t>государственная собственность не разграничена</w:t>
      </w:r>
      <w:r w:rsidR="00025308">
        <w:rPr>
          <w:color w:val="0000FF"/>
          <w:sz w:val="22"/>
          <w:szCs w:val="22"/>
        </w:rPr>
        <w:t xml:space="preserve"> </w:t>
      </w:r>
      <w:r w:rsidR="00025308" w:rsidRPr="00242F27">
        <w:rPr>
          <w:color w:val="0000FF"/>
          <w:sz w:val="22"/>
          <w:szCs w:val="22"/>
        </w:rPr>
        <w:t xml:space="preserve">(выписка </w:t>
      </w:r>
      <w:r w:rsidR="00025308">
        <w:rPr>
          <w:color w:val="0000FF"/>
          <w:sz w:val="22"/>
          <w:szCs w:val="22"/>
        </w:rPr>
        <w:br/>
      </w:r>
      <w:r w:rsidR="00025308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025308">
        <w:rPr>
          <w:color w:val="0000FF"/>
          <w:sz w:val="22"/>
          <w:szCs w:val="22"/>
        </w:rPr>
        <w:t>е</w:t>
      </w:r>
      <w:r w:rsidR="00025308" w:rsidRPr="00242F27">
        <w:rPr>
          <w:color w:val="0000FF"/>
          <w:sz w:val="22"/>
          <w:szCs w:val="22"/>
        </w:rPr>
        <w:t xml:space="preserve"> недвижимости</w:t>
      </w:r>
      <w:r w:rsidR="00025308">
        <w:rPr>
          <w:color w:val="0000FF"/>
          <w:sz w:val="22"/>
          <w:szCs w:val="22"/>
        </w:rPr>
        <w:t xml:space="preserve"> от </w:t>
      </w:r>
      <w:r w:rsidR="001A6A91" w:rsidRPr="001A6A91">
        <w:rPr>
          <w:color w:val="0000FF"/>
          <w:sz w:val="22"/>
          <w:szCs w:val="22"/>
        </w:rPr>
        <w:t>16.0</w:t>
      </w:r>
      <w:r w:rsidR="001A6A91">
        <w:rPr>
          <w:color w:val="0000FF"/>
          <w:sz w:val="22"/>
          <w:szCs w:val="22"/>
        </w:rPr>
        <w:t xml:space="preserve">6.2021 </w:t>
      </w:r>
      <w:r w:rsidR="001A6A91">
        <w:rPr>
          <w:color w:val="0000FF"/>
          <w:sz w:val="22"/>
          <w:szCs w:val="22"/>
        </w:rPr>
        <w:br/>
        <w:t>№ КУВИ-002/2021-72980718</w:t>
      </w:r>
      <w:r w:rsidR="00025308" w:rsidRPr="00242F27">
        <w:rPr>
          <w:color w:val="0000FF"/>
          <w:sz w:val="22"/>
          <w:szCs w:val="22"/>
        </w:rPr>
        <w:t xml:space="preserve"> </w:t>
      </w:r>
      <w:r w:rsidR="00025308">
        <w:rPr>
          <w:color w:val="0000FF"/>
          <w:sz w:val="22"/>
          <w:szCs w:val="22"/>
        </w:rPr>
        <w:t xml:space="preserve">- </w:t>
      </w:r>
      <w:r w:rsidR="00025308" w:rsidRPr="00242F27">
        <w:rPr>
          <w:color w:val="0000FF"/>
          <w:sz w:val="22"/>
          <w:szCs w:val="22"/>
        </w:rPr>
        <w:t>Приложение 2)</w:t>
      </w:r>
    </w:p>
    <w:p w14:paraId="4017EB02" w14:textId="77777777" w:rsidR="00025308" w:rsidRDefault="00025308" w:rsidP="000253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926FCEE" w14:textId="25B3D856" w:rsidR="00C944F7" w:rsidRDefault="00E02862" w:rsidP="00C944F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663AA4">
        <w:rPr>
          <w:b/>
          <w:color w:val="0000FF"/>
          <w:sz w:val="22"/>
          <w:szCs w:val="22"/>
        </w:rPr>
        <w:t xml:space="preserve"> </w:t>
      </w:r>
      <w:r w:rsidR="00025308" w:rsidRPr="00860671">
        <w:rPr>
          <w:color w:val="0000FF"/>
          <w:sz w:val="22"/>
          <w:szCs w:val="22"/>
        </w:rPr>
        <w:t>указаны в инф</w:t>
      </w:r>
      <w:r w:rsidR="00025308">
        <w:rPr>
          <w:color w:val="0000FF"/>
          <w:sz w:val="22"/>
          <w:szCs w:val="22"/>
        </w:rPr>
        <w:t xml:space="preserve">ормации Комитета по архитектуре </w:t>
      </w:r>
      <w:r w:rsidR="00025308" w:rsidRPr="00860671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1A6A91">
        <w:rPr>
          <w:color w:val="0000FF"/>
          <w:sz w:val="22"/>
          <w:szCs w:val="22"/>
        </w:rPr>
        <w:t>15.04</w:t>
      </w:r>
      <w:r w:rsidR="00C944F7" w:rsidRPr="00C944F7">
        <w:rPr>
          <w:color w:val="0000FF"/>
          <w:sz w:val="22"/>
          <w:szCs w:val="22"/>
        </w:rPr>
        <w:t>.2021</w:t>
      </w:r>
      <w:r w:rsidR="00C944F7">
        <w:rPr>
          <w:color w:val="0000FF"/>
          <w:sz w:val="22"/>
          <w:szCs w:val="22"/>
        </w:rPr>
        <w:t xml:space="preserve"> </w:t>
      </w:r>
      <w:r w:rsidR="00025308">
        <w:rPr>
          <w:color w:val="0000FF"/>
          <w:sz w:val="22"/>
          <w:szCs w:val="22"/>
        </w:rPr>
        <w:t>№ </w:t>
      </w:r>
      <w:r w:rsidR="001A6A91">
        <w:rPr>
          <w:color w:val="0000FF"/>
          <w:sz w:val="22"/>
          <w:szCs w:val="22"/>
        </w:rPr>
        <w:t>ГЗ-21-004436</w:t>
      </w:r>
      <w:r w:rsidR="00C944F7" w:rsidRPr="00C944F7">
        <w:rPr>
          <w:color w:val="0000FF"/>
          <w:sz w:val="22"/>
          <w:szCs w:val="22"/>
        </w:rPr>
        <w:t xml:space="preserve"> </w:t>
      </w:r>
      <w:r w:rsidR="00025308">
        <w:rPr>
          <w:color w:val="0000FF"/>
          <w:sz w:val="22"/>
          <w:szCs w:val="22"/>
        </w:rPr>
        <w:t xml:space="preserve">(Приложение 4), </w:t>
      </w:r>
      <w:r w:rsidR="001A6A91">
        <w:rPr>
          <w:color w:val="0000FF"/>
          <w:sz w:val="22"/>
          <w:szCs w:val="22"/>
        </w:rPr>
        <w:t>письме Министерства экологии и природопользования Московской области от 26.05.2021 № 25Исх-9062 (Приложение 4), письме Министерства природных ресурсов и экологии Ро</w:t>
      </w:r>
      <w:r w:rsidR="007F0D59">
        <w:rPr>
          <w:color w:val="0000FF"/>
          <w:sz w:val="22"/>
          <w:szCs w:val="22"/>
        </w:rPr>
        <w:t>ссийской Федерации от 06.04.2018</w:t>
      </w:r>
      <w:bookmarkStart w:id="11" w:name="_GoBack"/>
      <w:bookmarkEnd w:id="11"/>
      <w:r w:rsidR="001A6A91">
        <w:rPr>
          <w:color w:val="0000FF"/>
          <w:sz w:val="22"/>
          <w:szCs w:val="22"/>
        </w:rPr>
        <w:t xml:space="preserve"> № СА-01-30/4752 (Приложение 4), </w:t>
      </w:r>
      <w:r w:rsidR="001A6A91" w:rsidRPr="001A6A91">
        <w:rPr>
          <w:color w:val="0000FF"/>
          <w:sz w:val="22"/>
          <w:szCs w:val="22"/>
        </w:rPr>
        <w:t>письме Администрации городского округа Воскресенск Московск</w:t>
      </w:r>
      <w:r w:rsidR="001A6A91">
        <w:rPr>
          <w:color w:val="0000FF"/>
          <w:sz w:val="22"/>
          <w:szCs w:val="22"/>
        </w:rPr>
        <w:t>ой области от 17.06.2021 № 1525</w:t>
      </w:r>
      <w:r w:rsidR="00C944F7">
        <w:rPr>
          <w:color w:val="0000FF"/>
          <w:sz w:val="22"/>
          <w:szCs w:val="22"/>
        </w:rPr>
        <w:t xml:space="preserve"> </w:t>
      </w:r>
      <w:r w:rsidR="00C944F7" w:rsidRPr="00860671">
        <w:rPr>
          <w:color w:val="0000FF"/>
          <w:sz w:val="22"/>
          <w:szCs w:val="22"/>
        </w:rPr>
        <w:t xml:space="preserve">(Приложение 4), акте осмотра </w:t>
      </w:r>
      <w:r w:rsidR="001A6A91">
        <w:rPr>
          <w:color w:val="0000FF"/>
          <w:sz w:val="22"/>
          <w:szCs w:val="22"/>
        </w:rPr>
        <w:t>(обследования) З</w:t>
      </w:r>
      <w:r w:rsidR="00C944F7" w:rsidRPr="00860671">
        <w:rPr>
          <w:color w:val="0000FF"/>
          <w:sz w:val="22"/>
          <w:szCs w:val="22"/>
        </w:rPr>
        <w:t xml:space="preserve">емельного участка </w:t>
      </w:r>
      <w:r w:rsidR="001A6A91">
        <w:rPr>
          <w:color w:val="0000FF"/>
          <w:sz w:val="22"/>
          <w:szCs w:val="22"/>
        </w:rPr>
        <w:br/>
      </w:r>
      <w:r w:rsidR="00C944F7">
        <w:rPr>
          <w:color w:val="0000FF"/>
          <w:sz w:val="22"/>
          <w:szCs w:val="22"/>
        </w:rPr>
        <w:t xml:space="preserve">от </w:t>
      </w:r>
      <w:r w:rsidR="001A6A91">
        <w:rPr>
          <w:color w:val="0000FF"/>
          <w:sz w:val="22"/>
          <w:szCs w:val="22"/>
        </w:rPr>
        <w:t>15</w:t>
      </w:r>
      <w:r w:rsidR="00BC25B3">
        <w:rPr>
          <w:color w:val="0000FF"/>
          <w:sz w:val="22"/>
          <w:szCs w:val="22"/>
        </w:rPr>
        <w:t xml:space="preserve">.06.2021 </w:t>
      </w:r>
      <w:r w:rsidR="00C944F7" w:rsidRPr="00860671">
        <w:rPr>
          <w:color w:val="0000FF"/>
          <w:sz w:val="22"/>
          <w:szCs w:val="22"/>
        </w:rPr>
        <w:t>(Приложение 4)</w:t>
      </w:r>
      <w:r w:rsidR="001A6A91">
        <w:rPr>
          <w:color w:val="0000FF"/>
          <w:sz w:val="22"/>
          <w:szCs w:val="22"/>
        </w:rPr>
        <w:t>.</w:t>
      </w:r>
    </w:p>
    <w:p w14:paraId="60C1F0D4" w14:textId="52D82597" w:rsidR="007D552B" w:rsidRPr="00242F27" w:rsidRDefault="007D552B" w:rsidP="000253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500377105"/>
    <w:p w14:paraId="0B40E0EA" w14:textId="5A0C741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="007724A5">
        <w:rPr>
          <w:color w:val="0000FF"/>
          <w:sz w:val="22"/>
          <w:szCs w:val="22"/>
          <w:lang w:eastAsia="ru-RU"/>
        </w:rPr>
        <w:t>земли населенных пунктов</w:t>
      </w:r>
      <w:r w:rsidR="000A6A27">
        <w:rPr>
          <w:color w:val="0000FF"/>
          <w:sz w:val="22"/>
          <w:szCs w:val="22"/>
        </w:rPr>
        <w:t>.</w:t>
      </w:r>
      <w:permEnd w:id="1496662772"/>
    </w:p>
    <w:p w14:paraId="53013A10" w14:textId="5205957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BC25B3" w:rsidRPr="00BC25B3">
        <w:rPr>
          <w:color w:val="0000FF"/>
          <w:sz w:val="22"/>
          <w:szCs w:val="22"/>
        </w:rPr>
        <w:t xml:space="preserve">для ведения личного подсобного хозяйства 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7DC875D4" w:rsidR="007D552B" w:rsidRPr="000A6A27" w:rsidRDefault="00E02862" w:rsidP="007D552B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permStart w:id="708465787" w:edGrp="everyone"/>
      <w:r w:rsidR="00744B82" w:rsidRPr="00BC25B3">
        <w:rPr>
          <w:color w:val="0000FF"/>
          <w:sz w:val="22"/>
          <w:szCs w:val="22"/>
        </w:rPr>
        <w:t xml:space="preserve">указаны в </w:t>
      </w:r>
      <w:r w:rsidR="00BC25B3" w:rsidRPr="00BC25B3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от </w:t>
      </w:r>
      <w:r w:rsidR="001A6A91" w:rsidRPr="001A6A91">
        <w:rPr>
          <w:color w:val="0000FF"/>
          <w:sz w:val="22"/>
          <w:szCs w:val="22"/>
        </w:rPr>
        <w:t xml:space="preserve">15.04.2021 </w:t>
      </w:r>
      <w:r w:rsidR="001A6A91">
        <w:rPr>
          <w:color w:val="0000FF"/>
          <w:sz w:val="22"/>
          <w:szCs w:val="22"/>
        </w:rPr>
        <w:br/>
      </w:r>
      <w:r w:rsidR="001A6A91" w:rsidRPr="001A6A91">
        <w:rPr>
          <w:color w:val="0000FF"/>
          <w:sz w:val="22"/>
          <w:szCs w:val="22"/>
        </w:rPr>
        <w:t>№</w:t>
      </w:r>
      <w:r w:rsidR="001A6A91">
        <w:rPr>
          <w:color w:val="0000FF"/>
          <w:sz w:val="22"/>
          <w:szCs w:val="22"/>
        </w:rPr>
        <w:t xml:space="preserve"> ГЗ-21-004436</w:t>
      </w:r>
      <w:r w:rsidR="00BC25B3">
        <w:rPr>
          <w:color w:val="0000FF"/>
          <w:sz w:val="22"/>
          <w:szCs w:val="22"/>
        </w:rPr>
        <w:t xml:space="preserve"> (Приложение 4)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E772E48" w14:textId="375BA6D3" w:rsidR="007D552B" w:rsidRPr="000A6A27" w:rsidRDefault="001A1054" w:rsidP="00744B82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permStart w:id="1412833200" w:edGrp="everyone"/>
      <w:r>
        <w:rPr>
          <w:b/>
          <w:sz w:val="22"/>
          <w:szCs w:val="22"/>
        </w:rPr>
        <w:t xml:space="preserve">- водоснабжения, </w:t>
      </w:r>
      <w:r w:rsidR="007D552B" w:rsidRPr="00242F27">
        <w:rPr>
          <w:b/>
          <w:sz w:val="22"/>
          <w:szCs w:val="22"/>
        </w:rPr>
        <w:t>водоотведения</w:t>
      </w:r>
      <w:r w:rsidR="007D552B" w:rsidRPr="00242F27">
        <w:rPr>
          <w:sz w:val="22"/>
          <w:szCs w:val="22"/>
        </w:rPr>
        <w:t xml:space="preserve"> </w:t>
      </w:r>
      <w:r w:rsidRPr="001A1054">
        <w:rPr>
          <w:b/>
          <w:sz w:val="22"/>
          <w:szCs w:val="22"/>
        </w:rPr>
        <w:t>и</w:t>
      </w:r>
      <w:r>
        <w:rPr>
          <w:sz w:val="22"/>
          <w:szCs w:val="22"/>
        </w:rPr>
        <w:t xml:space="preserve">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color w:val="0000FF"/>
          <w:sz w:val="22"/>
          <w:szCs w:val="22"/>
        </w:rPr>
        <w:t xml:space="preserve"> </w:t>
      </w:r>
      <w:r w:rsidRPr="00375484">
        <w:rPr>
          <w:color w:val="0000FF"/>
          <w:sz w:val="22"/>
          <w:szCs w:val="22"/>
        </w:rPr>
        <w:t xml:space="preserve">указаны </w:t>
      </w:r>
      <w:r w:rsidR="00BC25B3" w:rsidRPr="008360F5">
        <w:rPr>
          <w:color w:val="0000FF"/>
          <w:sz w:val="22"/>
          <w:szCs w:val="22"/>
        </w:rPr>
        <w:t>в письме ГКУ МО «АРКИ» (Приложение 5);</w:t>
      </w:r>
    </w:p>
    <w:p w14:paraId="4E315881" w14:textId="77777777" w:rsidR="001A1054" w:rsidRPr="00242F27" w:rsidRDefault="001A105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7BA4DAA9" w:rsidR="007D552B" w:rsidRPr="00242F27" w:rsidRDefault="001A1054" w:rsidP="001A105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</w:t>
      </w:r>
      <w:r w:rsidR="007D552B" w:rsidRPr="00242F27">
        <w:rPr>
          <w:b/>
          <w:sz w:val="22"/>
          <w:szCs w:val="22"/>
        </w:rPr>
        <w:t xml:space="preserve">газоснабжения </w:t>
      </w:r>
      <w:r w:rsidR="007D552B" w:rsidRPr="00242F27">
        <w:rPr>
          <w:sz w:val="22"/>
          <w:szCs w:val="22"/>
        </w:rPr>
        <w:t>указаны в</w:t>
      </w:r>
      <w:r w:rsidR="007D552B" w:rsidRPr="00242F27">
        <w:rPr>
          <w:color w:val="0000FF"/>
          <w:sz w:val="22"/>
          <w:szCs w:val="22"/>
        </w:rPr>
        <w:t xml:space="preserve"> </w:t>
      </w:r>
      <w:r w:rsidR="00744B82">
        <w:rPr>
          <w:color w:val="0000FF"/>
          <w:sz w:val="22"/>
          <w:szCs w:val="22"/>
        </w:rPr>
        <w:t xml:space="preserve">письме </w:t>
      </w:r>
      <w:r w:rsidR="001A6A91" w:rsidRPr="001A6A91">
        <w:rPr>
          <w:color w:val="0000FF"/>
          <w:sz w:val="22"/>
          <w:szCs w:val="22"/>
        </w:rPr>
        <w:t>филиала АО</w:t>
      </w:r>
      <w:r w:rsidR="001A6A91">
        <w:rPr>
          <w:color w:val="0000FF"/>
          <w:sz w:val="22"/>
          <w:szCs w:val="22"/>
        </w:rPr>
        <w:t xml:space="preserve"> «</w:t>
      </w:r>
      <w:proofErr w:type="spellStart"/>
      <w:r w:rsidR="001A6A91">
        <w:rPr>
          <w:color w:val="0000FF"/>
          <w:sz w:val="22"/>
          <w:szCs w:val="22"/>
        </w:rPr>
        <w:t>Мособлгаз</w:t>
      </w:r>
      <w:proofErr w:type="spellEnd"/>
      <w:r w:rsidR="001A6A91">
        <w:rPr>
          <w:color w:val="0000FF"/>
          <w:sz w:val="22"/>
          <w:szCs w:val="22"/>
        </w:rPr>
        <w:t xml:space="preserve">» «Юго-Восток» от </w:t>
      </w:r>
      <w:r w:rsidR="001A6A91" w:rsidRPr="001A6A91">
        <w:rPr>
          <w:color w:val="0000FF"/>
          <w:sz w:val="22"/>
          <w:szCs w:val="22"/>
        </w:rPr>
        <w:t>03.</w:t>
      </w:r>
      <w:r w:rsidR="001A6A91">
        <w:rPr>
          <w:color w:val="0000FF"/>
          <w:sz w:val="22"/>
          <w:szCs w:val="22"/>
        </w:rPr>
        <w:t>06.</w:t>
      </w:r>
      <w:r w:rsidR="001A6A91" w:rsidRPr="001A6A91">
        <w:rPr>
          <w:color w:val="0000FF"/>
          <w:sz w:val="22"/>
          <w:szCs w:val="22"/>
        </w:rPr>
        <w:t xml:space="preserve">2021 </w:t>
      </w:r>
      <w:r w:rsidR="001A6A91">
        <w:rPr>
          <w:color w:val="0000FF"/>
          <w:sz w:val="22"/>
          <w:szCs w:val="22"/>
        </w:rPr>
        <w:t>№</w:t>
      </w:r>
      <w:r w:rsidR="0017470A">
        <w:rPr>
          <w:color w:val="0000FF"/>
          <w:sz w:val="22"/>
          <w:szCs w:val="22"/>
        </w:rPr>
        <w:t xml:space="preserve"> 3570/ЮВ/01 </w:t>
      </w:r>
      <w:r w:rsidR="00BC25B3" w:rsidRPr="008360F5">
        <w:rPr>
          <w:color w:val="0000FF"/>
          <w:sz w:val="22"/>
          <w:szCs w:val="22"/>
        </w:rPr>
        <w:t>(Приложение 5</w:t>
      </w:r>
      <w:r w:rsidR="00BC25B3">
        <w:rPr>
          <w:color w:val="0000FF"/>
          <w:sz w:val="22"/>
          <w:szCs w:val="22"/>
        </w:rPr>
        <w:t>);</w:t>
      </w:r>
    </w:p>
    <w:permEnd w:id="1412833200"/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49E173" w14:textId="7D35B80E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="00BC25B3" w:rsidRPr="008360F5">
        <w:rPr>
          <w:color w:val="0000FF"/>
          <w:sz w:val="22"/>
          <w:szCs w:val="22"/>
        </w:rPr>
        <w:t xml:space="preserve">письме </w:t>
      </w:r>
      <w:r w:rsidR="001A6A91" w:rsidRPr="001A6A91">
        <w:rPr>
          <w:color w:val="0000FF"/>
          <w:sz w:val="22"/>
          <w:szCs w:val="22"/>
        </w:rPr>
        <w:t>филиала ПАО «</w:t>
      </w:r>
      <w:proofErr w:type="spellStart"/>
      <w:r w:rsidR="001A6A91" w:rsidRPr="001A6A91">
        <w:rPr>
          <w:color w:val="0000FF"/>
          <w:sz w:val="22"/>
          <w:szCs w:val="22"/>
        </w:rPr>
        <w:t>Россети</w:t>
      </w:r>
      <w:proofErr w:type="spellEnd"/>
      <w:r w:rsidR="001A6A91" w:rsidRPr="001A6A91">
        <w:rPr>
          <w:color w:val="0000FF"/>
          <w:sz w:val="22"/>
          <w:szCs w:val="22"/>
        </w:rPr>
        <w:t xml:space="preserve"> Московский регион» - Восточные электрические с</w:t>
      </w:r>
      <w:r w:rsidR="001A6A91">
        <w:rPr>
          <w:color w:val="0000FF"/>
          <w:sz w:val="22"/>
          <w:szCs w:val="22"/>
        </w:rPr>
        <w:t>ети от 26.05.2021 № ВЭС/010/932</w:t>
      </w:r>
      <w:r w:rsidR="00BC25B3" w:rsidRPr="008360F5">
        <w:rPr>
          <w:color w:val="0000FF"/>
          <w:sz w:val="22"/>
          <w:szCs w:val="22"/>
        </w:rPr>
        <w:t xml:space="preserve"> (Приложение 5)</w:t>
      </w:r>
      <w:r w:rsidR="00BC25B3">
        <w:rPr>
          <w:color w:val="0000FF"/>
          <w:sz w:val="22"/>
          <w:szCs w:val="22"/>
        </w:rPr>
        <w:t>.</w:t>
      </w:r>
    </w:p>
    <w:permEnd w:id="490423994"/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A9834C3" w14:textId="77777777" w:rsidR="004F5C79" w:rsidRPr="00AB3FC2" w:rsidRDefault="004F5C79" w:rsidP="004F5C79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28621C10" w14:textId="77777777" w:rsidR="00BC25B3" w:rsidRPr="008360F5" w:rsidRDefault="00BC25B3" w:rsidP="00BC25B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636964025" w:edGrp="everyone"/>
      <w:r w:rsidRPr="000E6EE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8360F5">
        <w:rPr>
          <w:color w:val="0000FF"/>
          <w:sz w:val="22"/>
          <w:szCs w:val="22"/>
        </w:rPr>
        <w:t>на официальном сайте Российской Федерации в информационно-телекоммуникационной сети «Интернет»</w:t>
      </w:r>
    </w:p>
    <w:p w14:paraId="20FC3E75" w14:textId="101643D8" w:rsidR="0017470A" w:rsidRPr="0017470A" w:rsidRDefault="00BC25B3" w:rsidP="0017470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360F5">
        <w:rPr>
          <w:color w:val="0000FF"/>
          <w:sz w:val="22"/>
          <w:szCs w:val="22"/>
        </w:rPr>
        <w:t xml:space="preserve">для размещения информации о проведении торгов: www.torgi.gov.ru: </w:t>
      </w:r>
      <w:r w:rsidR="0017470A">
        <w:rPr>
          <w:color w:val="0000FF"/>
          <w:sz w:val="22"/>
          <w:szCs w:val="22"/>
        </w:rPr>
        <w:t>№ 280421/1002017/01, лот № 1, дата публикации 28.04.2021</w:t>
      </w:r>
      <w:r w:rsidR="0017470A" w:rsidRPr="0017470A">
        <w:rPr>
          <w:color w:val="0000FF"/>
          <w:sz w:val="22"/>
          <w:szCs w:val="22"/>
        </w:rPr>
        <w:t>;</w:t>
      </w:r>
    </w:p>
    <w:p w14:paraId="07F4D0BF" w14:textId="3A3EB7A3" w:rsidR="0017470A" w:rsidRPr="0017470A" w:rsidRDefault="0017470A" w:rsidP="0017470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газете «Наше слово» от 12.05.2021 № 28 (</w:t>
      </w:r>
      <w:proofErr w:type="gramStart"/>
      <w:r>
        <w:rPr>
          <w:color w:val="0000FF"/>
          <w:sz w:val="22"/>
          <w:szCs w:val="22"/>
        </w:rPr>
        <w:t>13301)(</w:t>
      </w:r>
      <w:proofErr w:type="gramEnd"/>
      <w:r>
        <w:rPr>
          <w:color w:val="0000FF"/>
          <w:sz w:val="22"/>
          <w:szCs w:val="22"/>
        </w:rPr>
        <w:t>в ред. от 30.06</w:t>
      </w:r>
      <w:r w:rsidRPr="0017470A">
        <w:rPr>
          <w:color w:val="0000FF"/>
          <w:sz w:val="22"/>
          <w:szCs w:val="22"/>
        </w:rPr>
        <w:t>.2</w:t>
      </w:r>
      <w:r>
        <w:rPr>
          <w:color w:val="0000FF"/>
          <w:sz w:val="22"/>
          <w:szCs w:val="22"/>
        </w:rPr>
        <w:t>021 № 42 (13315</w:t>
      </w:r>
      <w:r w:rsidRPr="0017470A">
        <w:rPr>
          <w:color w:val="0000FF"/>
          <w:sz w:val="22"/>
          <w:szCs w:val="22"/>
        </w:rPr>
        <w:t>);</w:t>
      </w:r>
    </w:p>
    <w:p w14:paraId="61CE1CF2" w14:textId="0F4D8F7D" w:rsidR="00634BC1" w:rsidRPr="000A6A27" w:rsidRDefault="0017470A" w:rsidP="0017470A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17470A">
        <w:rPr>
          <w:color w:val="0000FF"/>
          <w:sz w:val="22"/>
          <w:szCs w:val="22"/>
        </w:rPr>
        <w:t>- на официальном сайте Администрации Воскресенского муниципального района Москов</w:t>
      </w:r>
      <w:r>
        <w:rPr>
          <w:color w:val="0000FF"/>
          <w:sz w:val="22"/>
          <w:szCs w:val="22"/>
        </w:rPr>
        <w:t>ской области www.vos-mo.ru от 24.06.2021</w:t>
      </w:r>
      <w:r w:rsidRPr="0017470A">
        <w:rPr>
          <w:color w:val="0000FF"/>
          <w:sz w:val="22"/>
          <w:szCs w:val="22"/>
        </w:rPr>
        <w:t>.</w:t>
      </w:r>
    </w:p>
    <w:permEnd w:id="1636964025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1E6673A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17470A" w:rsidRPr="0017470A">
        <w:rPr>
          <w:b/>
          <w:color w:val="0000FF"/>
          <w:sz w:val="22"/>
          <w:szCs w:val="22"/>
        </w:rPr>
        <w:t>386 034</w:t>
      </w:r>
      <w:r w:rsidR="0017470A">
        <w:rPr>
          <w:b/>
          <w:color w:val="0000FF"/>
          <w:sz w:val="22"/>
          <w:szCs w:val="22"/>
        </w:rPr>
        <w:t>,00</w:t>
      </w:r>
      <w:r w:rsidR="001F7D5D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17470A" w:rsidRPr="0017470A">
        <w:rPr>
          <w:color w:val="0000FF"/>
          <w:sz w:val="22"/>
          <w:szCs w:val="22"/>
        </w:rPr>
        <w:t xml:space="preserve">Триста восемьдесят шесть тысяч тридцать четыре </w:t>
      </w:r>
      <w:r w:rsidR="0017470A">
        <w:rPr>
          <w:color w:val="0000FF"/>
          <w:sz w:val="22"/>
          <w:szCs w:val="22"/>
        </w:rPr>
        <w:t>руб. 00</w:t>
      </w:r>
      <w:r w:rsidR="001F7D5D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), 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ermEnd w:id="883238091"/>
    <w:p w14:paraId="33C74F33" w14:textId="57047CD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17470A">
        <w:rPr>
          <w:b/>
          <w:color w:val="0000FF"/>
          <w:sz w:val="22"/>
          <w:szCs w:val="22"/>
        </w:rPr>
        <w:t>11 581,02</w:t>
      </w:r>
      <w:r w:rsidR="000A6A2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17470A" w:rsidRPr="0017470A">
        <w:rPr>
          <w:color w:val="0000FF"/>
          <w:sz w:val="22"/>
          <w:szCs w:val="22"/>
        </w:rPr>
        <w:t xml:space="preserve">Одиннадцать тысяч пятьсот восемьдесят один </w:t>
      </w:r>
      <w:r w:rsidR="0017470A">
        <w:rPr>
          <w:color w:val="0000FF"/>
          <w:sz w:val="22"/>
          <w:szCs w:val="22"/>
        </w:rPr>
        <w:t>руб. 02</w:t>
      </w:r>
      <w:r w:rsidR="001F7D5D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6566B364" w14:textId="7F24C075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17470A">
        <w:rPr>
          <w:b/>
          <w:color w:val="0000FF"/>
          <w:sz w:val="22"/>
          <w:szCs w:val="22"/>
        </w:rPr>
        <w:t>77</w:t>
      </w:r>
      <w:r w:rsidR="001F7D5D">
        <w:rPr>
          <w:b/>
          <w:color w:val="0000FF"/>
          <w:sz w:val="22"/>
          <w:szCs w:val="22"/>
        </w:rPr>
        <w:t> </w:t>
      </w:r>
      <w:r w:rsidR="0017470A">
        <w:rPr>
          <w:b/>
          <w:color w:val="0000FF"/>
          <w:sz w:val="22"/>
          <w:szCs w:val="22"/>
        </w:rPr>
        <w:t>206,80</w:t>
      </w:r>
      <w:r w:rsidR="001F7D5D">
        <w:rPr>
          <w:b/>
          <w:color w:val="0000FF"/>
          <w:sz w:val="22"/>
          <w:szCs w:val="22"/>
        </w:rPr>
        <w:t xml:space="preserve"> </w:t>
      </w:r>
      <w:r w:rsidR="001F7D5D" w:rsidRPr="00242F27">
        <w:rPr>
          <w:b/>
          <w:color w:val="0000FF"/>
          <w:sz w:val="22"/>
          <w:szCs w:val="22"/>
        </w:rPr>
        <w:t>руб.</w:t>
      </w:r>
      <w:r w:rsidR="001F7D5D" w:rsidRPr="00242F27">
        <w:rPr>
          <w:color w:val="0000FF"/>
          <w:sz w:val="22"/>
          <w:szCs w:val="22"/>
        </w:rPr>
        <w:t xml:space="preserve"> (</w:t>
      </w:r>
      <w:r w:rsidR="0017470A" w:rsidRPr="0017470A">
        <w:rPr>
          <w:color w:val="0000FF"/>
          <w:sz w:val="22"/>
          <w:szCs w:val="22"/>
        </w:rPr>
        <w:t xml:space="preserve">Семьдесят семь тысяч двести шесть </w:t>
      </w:r>
      <w:r w:rsidR="0017470A">
        <w:rPr>
          <w:color w:val="0000FF"/>
          <w:sz w:val="22"/>
          <w:szCs w:val="22"/>
        </w:rPr>
        <w:t>руб. 80</w:t>
      </w:r>
      <w:r w:rsidR="001F7D5D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), НДС не облагается.</w:t>
      </w:r>
    </w:p>
    <w:permEnd w:id="2055365831"/>
    <w:p w14:paraId="18076847" w14:textId="4AE41CF9" w:rsidR="00FD0EF8" w:rsidRDefault="00FD0EF8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C38588C" w14:textId="77777777" w:rsidR="008D54C4" w:rsidRPr="00FD0EF8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BC5C532" w14:textId="61DCFA6D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6.</w:t>
      </w:r>
      <w:r w:rsidR="007D552B">
        <w:rPr>
          <w:b/>
          <w:bCs/>
          <w:sz w:val="22"/>
          <w:szCs w:val="22"/>
        </w:rPr>
        <w:t xml:space="preserve"> Адрес места приема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1E4BD012" w:rsidR="007D552B" w:rsidRPr="00FA27BE" w:rsidRDefault="00EB1B59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</w:t>
      </w:r>
      <w:r w:rsidR="003F7F1F">
        <w:rPr>
          <w:color w:val="0000FF"/>
          <w:sz w:val="22"/>
          <w:szCs w:val="22"/>
        </w:rPr>
        <w:t xml:space="preserve">городской округ Красногорск, </w:t>
      </w:r>
      <w:r w:rsidR="003F7F1F" w:rsidRPr="000402EB">
        <w:rPr>
          <w:color w:val="0000FF"/>
          <w:sz w:val="22"/>
          <w:szCs w:val="22"/>
        </w:rPr>
        <w:t>г. Красногорск, бул</w:t>
      </w:r>
      <w:r w:rsidR="003F7F1F">
        <w:rPr>
          <w:color w:val="0000FF"/>
          <w:sz w:val="22"/>
          <w:szCs w:val="22"/>
        </w:rPr>
        <w:t xml:space="preserve">ьвар Строителей, д. 7, </w:t>
      </w:r>
      <w:r w:rsidR="003F7F1F">
        <w:rPr>
          <w:color w:val="0000FF"/>
          <w:sz w:val="22"/>
          <w:szCs w:val="22"/>
        </w:rPr>
        <w:br/>
        <w:t xml:space="preserve">этаж 21, </w:t>
      </w:r>
      <w:r w:rsidR="003F7F1F" w:rsidRPr="00BE6938">
        <w:rPr>
          <w:color w:val="0000FF"/>
          <w:sz w:val="22"/>
          <w:szCs w:val="22"/>
        </w:rPr>
        <w:t>ГКУ «РЦТ»</w:t>
      </w:r>
      <w:r w:rsidR="003F7F1F" w:rsidRPr="000402EB">
        <w:rPr>
          <w:color w:val="0000FF"/>
          <w:sz w:val="22"/>
          <w:szCs w:val="22"/>
        </w:rPr>
        <w:t>, тел. +7 (</w:t>
      </w:r>
      <w:r w:rsidR="003F7F1F">
        <w:rPr>
          <w:color w:val="0000FF"/>
          <w:sz w:val="22"/>
          <w:szCs w:val="22"/>
        </w:rPr>
        <w:t>925</w:t>
      </w:r>
      <w:r w:rsidR="003F7F1F" w:rsidRPr="000402EB">
        <w:rPr>
          <w:color w:val="0000FF"/>
          <w:sz w:val="22"/>
          <w:szCs w:val="22"/>
        </w:rPr>
        <w:t xml:space="preserve">) </w:t>
      </w:r>
      <w:r w:rsidR="003F7F1F">
        <w:rPr>
          <w:color w:val="0000FF"/>
          <w:sz w:val="22"/>
          <w:szCs w:val="22"/>
        </w:rPr>
        <w:t>082</w:t>
      </w:r>
      <w:r w:rsidR="003F7F1F" w:rsidRPr="000402EB">
        <w:rPr>
          <w:color w:val="0000FF"/>
          <w:sz w:val="22"/>
          <w:szCs w:val="22"/>
        </w:rPr>
        <w:t>-</w:t>
      </w:r>
      <w:r w:rsidR="003F7F1F">
        <w:rPr>
          <w:color w:val="0000FF"/>
          <w:sz w:val="22"/>
          <w:szCs w:val="22"/>
        </w:rPr>
        <w:t>80</w:t>
      </w:r>
      <w:r w:rsidR="003F7F1F" w:rsidRPr="000402EB">
        <w:rPr>
          <w:color w:val="0000FF"/>
          <w:sz w:val="22"/>
          <w:szCs w:val="22"/>
        </w:rPr>
        <w:t>-</w:t>
      </w:r>
      <w:r w:rsidR="003F7F1F">
        <w:rPr>
          <w:color w:val="0000FF"/>
          <w:sz w:val="22"/>
          <w:szCs w:val="22"/>
        </w:rPr>
        <w:t>34 (Приложение 10)</w:t>
      </w:r>
      <w:r w:rsidR="007D552B" w:rsidRPr="00FA27BE">
        <w:rPr>
          <w:color w:val="0000FF"/>
          <w:sz w:val="22"/>
          <w:szCs w:val="22"/>
        </w:rPr>
        <w:t>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4E969FF0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 w:rsidR="00E02862">
        <w:rPr>
          <w:b/>
          <w:sz w:val="22"/>
          <w:szCs w:val="22"/>
        </w:rPr>
        <w:t>а и время начала приема</w:t>
      </w:r>
      <w:r>
        <w:rPr>
          <w:b/>
          <w:sz w:val="22"/>
          <w:szCs w:val="22"/>
        </w:rPr>
        <w:t xml:space="preserve">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17470A">
        <w:rPr>
          <w:b/>
          <w:color w:val="0000FF"/>
          <w:sz w:val="22"/>
          <w:szCs w:val="22"/>
        </w:rPr>
        <w:t>09.07</w:t>
      </w:r>
      <w:r w:rsidR="001F7D5D">
        <w:rPr>
          <w:b/>
          <w:color w:val="0000FF"/>
          <w:sz w:val="22"/>
          <w:szCs w:val="22"/>
        </w:rPr>
        <w:t>.2021</w:t>
      </w:r>
      <w:r w:rsidR="000A6A27">
        <w:rPr>
          <w:b/>
          <w:color w:val="0000FF"/>
          <w:sz w:val="22"/>
          <w:szCs w:val="22"/>
        </w:rPr>
        <w:t xml:space="preserve"> </w:t>
      </w:r>
      <w:r w:rsidRPr="004871D7">
        <w:rPr>
          <w:b/>
          <w:color w:val="0000FF"/>
          <w:sz w:val="22"/>
          <w:szCs w:val="22"/>
        </w:rPr>
        <w:t>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04E81E3E" w14:textId="77777777" w:rsidR="00005115" w:rsidRPr="00FA27BE" w:rsidRDefault="00005115" w:rsidP="00005115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5D7071E5" w14:textId="7191B001" w:rsidR="006900D8" w:rsidRPr="00FA27BE" w:rsidRDefault="00005115" w:rsidP="00005115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8A3404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EDA8A51" w14:textId="608D326C" w:rsidR="004B5D62" w:rsidRDefault="006900D8" w:rsidP="006900D8">
      <w:pPr>
        <w:tabs>
          <w:tab w:val="left" w:pos="0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</w:t>
      </w:r>
      <w:r w:rsidR="004B5D62">
        <w:rPr>
          <w:color w:val="0000FF"/>
          <w:sz w:val="22"/>
          <w:szCs w:val="22"/>
        </w:rPr>
        <w:t>.</w:t>
      </w:r>
    </w:p>
    <w:permEnd w:id="146887051"/>
    <w:p w14:paraId="2F982AEB" w14:textId="00A58DA4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277F63FE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 w:rsidR="00E02862">
        <w:rPr>
          <w:b/>
          <w:bCs/>
          <w:sz w:val="22"/>
          <w:szCs w:val="22"/>
        </w:rPr>
        <w:t xml:space="preserve"> время окончания приема</w:t>
      </w:r>
      <w:r>
        <w:rPr>
          <w:b/>
          <w:bCs/>
          <w:sz w:val="22"/>
          <w:szCs w:val="22"/>
        </w:rPr>
        <w:t xml:space="preserve">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221DB0" w:rsidRPr="00221DB0">
        <w:rPr>
          <w:b/>
          <w:color w:val="0000FF"/>
          <w:sz w:val="22"/>
          <w:szCs w:val="22"/>
        </w:rPr>
        <w:t>2</w:t>
      </w:r>
      <w:r w:rsidR="002C7E14">
        <w:rPr>
          <w:b/>
          <w:color w:val="0000FF"/>
          <w:sz w:val="22"/>
          <w:szCs w:val="22"/>
        </w:rPr>
        <w:t>6</w:t>
      </w:r>
      <w:r w:rsidR="00221DB0" w:rsidRPr="00221DB0">
        <w:rPr>
          <w:b/>
          <w:color w:val="0000FF"/>
          <w:sz w:val="22"/>
          <w:szCs w:val="22"/>
        </w:rPr>
        <w:t>.08.2021</w:t>
      </w:r>
      <w:r w:rsidR="00221DB0">
        <w:rPr>
          <w:b/>
          <w:color w:val="0000FF"/>
          <w:sz w:val="22"/>
          <w:szCs w:val="22"/>
        </w:rPr>
        <w:t xml:space="preserve"> </w:t>
      </w:r>
      <w:r w:rsidR="000A6A27">
        <w:rPr>
          <w:b/>
          <w:color w:val="0000FF"/>
          <w:sz w:val="22"/>
          <w:szCs w:val="22"/>
        </w:rPr>
        <w:t xml:space="preserve">в </w:t>
      </w:r>
      <w:r w:rsidR="00221DB0">
        <w:rPr>
          <w:b/>
          <w:color w:val="0000FF"/>
          <w:sz w:val="22"/>
          <w:szCs w:val="22"/>
        </w:rPr>
        <w:t xml:space="preserve">18 </w:t>
      </w:r>
      <w:r w:rsidR="000A6A27">
        <w:rPr>
          <w:b/>
          <w:color w:val="0000FF"/>
          <w:sz w:val="22"/>
          <w:szCs w:val="22"/>
        </w:rPr>
        <w:t xml:space="preserve">час. </w:t>
      </w:r>
      <w:r w:rsidR="00221DB0">
        <w:rPr>
          <w:b/>
          <w:color w:val="0000FF"/>
          <w:sz w:val="22"/>
          <w:szCs w:val="22"/>
        </w:rPr>
        <w:t>00</w:t>
      </w:r>
      <w:r w:rsidRPr="004871D7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6CF427BA" w:rsidR="006900D8" w:rsidRPr="003F7F1F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="00EB1B59" w:rsidRPr="00FA27BE">
        <w:rPr>
          <w:color w:val="0000FF"/>
          <w:sz w:val="22"/>
          <w:szCs w:val="22"/>
        </w:rPr>
        <w:t xml:space="preserve">Московская область, </w:t>
      </w:r>
      <w:r w:rsidR="003F7F1F" w:rsidRPr="003F7F1F">
        <w:rPr>
          <w:color w:val="0000FF"/>
          <w:sz w:val="22"/>
          <w:szCs w:val="22"/>
        </w:rPr>
        <w:t xml:space="preserve">городской округ Красногорск, г. Красногорск, бульвар Строителей, д. 7, этаж 14, ГКУ «РЦТ», аукционный зал, </w:t>
      </w:r>
      <w:r w:rsidR="0017470A">
        <w:rPr>
          <w:color w:val="0000FF"/>
          <w:sz w:val="22"/>
          <w:szCs w:val="22"/>
        </w:rPr>
        <w:br/>
      </w:r>
      <w:r w:rsidR="002C7E14">
        <w:rPr>
          <w:b/>
          <w:color w:val="0000FF"/>
          <w:sz w:val="22"/>
          <w:szCs w:val="22"/>
        </w:rPr>
        <w:t>31</w:t>
      </w:r>
      <w:r w:rsidR="00221DB0" w:rsidRPr="00221DB0">
        <w:rPr>
          <w:b/>
          <w:color w:val="0000FF"/>
          <w:sz w:val="22"/>
          <w:szCs w:val="22"/>
        </w:rPr>
        <w:t>.08.2021</w:t>
      </w:r>
      <w:r w:rsidR="0017470A">
        <w:rPr>
          <w:b/>
          <w:color w:val="0000FF"/>
          <w:sz w:val="22"/>
          <w:szCs w:val="22"/>
        </w:rPr>
        <w:t xml:space="preserve"> </w:t>
      </w:r>
      <w:r w:rsidR="004871D7">
        <w:rPr>
          <w:b/>
          <w:color w:val="0000FF"/>
          <w:sz w:val="22"/>
          <w:szCs w:val="22"/>
        </w:rPr>
        <w:t>в</w:t>
      </w:r>
      <w:r w:rsidR="000A6A27">
        <w:rPr>
          <w:b/>
          <w:color w:val="0000FF"/>
          <w:sz w:val="22"/>
          <w:szCs w:val="22"/>
        </w:rPr>
        <w:t xml:space="preserve"> </w:t>
      </w:r>
      <w:r w:rsidR="00221DB0">
        <w:rPr>
          <w:b/>
          <w:color w:val="0000FF"/>
          <w:sz w:val="22"/>
          <w:szCs w:val="22"/>
        </w:rPr>
        <w:t>09</w:t>
      </w:r>
      <w:r w:rsidR="000A6A27">
        <w:rPr>
          <w:b/>
          <w:color w:val="0000FF"/>
          <w:sz w:val="22"/>
          <w:szCs w:val="22"/>
        </w:rPr>
        <w:t xml:space="preserve"> час. </w:t>
      </w:r>
      <w:r w:rsidR="00221DB0">
        <w:rPr>
          <w:b/>
          <w:color w:val="0000FF"/>
          <w:sz w:val="22"/>
          <w:szCs w:val="22"/>
        </w:rPr>
        <w:t>30</w:t>
      </w:r>
      <w:r w:rsidRPr="004871D7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06D75A98" w:rsidR="006900D8" w:rsidRPr="003F7F1F" w:rsidRDefault="006900D8" w:rsidP="00AF1D3F">
      <w:pPr>
        <w:tabs>
          <w:tab w:val="left" w:pos="0"/>
          <w:tab w:val="left" w:pos="1134"/>
        </w:tabs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FE3C1C">
        <w:rPr>
          <w:b/>
          <w:bCs/>
          <w:sz w:val="22"/>
          <w:szCs w:val="22"/>
        </w:rPr>
        <w:t>Место, д</w:t>
      </w:r>
      <w:r w:rsidRPr="002B1734">
        <w:rPr>
          <w:b/>
          <w:bCs/>
          <w:sz w:val="22"/>
          <w:szCs w:val="22"/>
        </w:rPr>
        <w:t xml:space="preserve">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333663514" w:edGrp="everyone"/>
      <w:r w:rsidR="00EB1B59" w:rsidRPr="00FA27BE">
        <w:rPr>
          <w:color w:val="0000FF"/>
          <w:sz w:val="22"/>
          <w:szCs w:val="22"/>
        </w:rPr>
        <w:t>Московская область,</w:t>
      </w:r>
      <w:r w:rsidR="003F7F1F" w:rsidRPr="003F7F1F">
        <w:t xml:space="preserve"> </w:t>
      </w:r>
      <w:r w:rsidR="003F7F1F" w:rsidRPr="003F7F1F">
        <w:rPr>
          <w:color w:val="0000FF"/>
          <w:sz w:val="22"/>
          <w:szCs w:val="22"/>
        </w:rPr>
        <w:t xml:space="preserve">городской округ Красногорск, г. Красногорск, бульвар Строителей, д. 7, этаж 14, ГКУ «РЦТ», </w:t>
      </w:r>
      <w:r w:rsidR="002C7E14">
        <w:rPr>
          <w:color w:val="0000FF"/>
          <w:sz w:val="22"/>
          <w:szCs w:val="22"/>
        </w:rPr>
        <w:br/>
      </w:r>
      <w:r w:rsidR="002C7E14">
        <w:rPr>
          <w:b/>
          <w:color w:val="0000FF"/>
          <w:sz w:val="22"/>
          <w:szCs w:val="22"/>
        </w:rPr>
        <w:t>31</w:t>
      </w:r>
      <w:r w:rsidR="00221DB0" w:rsidRPr="00221DB0">
        <w:rPr>
          <w:b/>
          <w:color w:val="0000FF"/>
          <w:sz w:val="22"/>
          <w:szCs w:val="22"/>
        </w:rPr>
        <w:t xml:space="preserve">.08.2021 </w:t>
      </w:r>
      <w:r w:rsidR="002C7E14">
        <w:rPr>
          <w:b/>
          <w:color w:val="0000FF"/>
          <w:sz w:val="22"/>
          <w:szCs w:val="22"/>
        </w:rPr>
        <w:t>с</w:t>
      </w:r>
      <w:r w:rsidR="000A6A27">
        <w:rPr>
          <w:b/>
          <w:color w:val="0000FF"/>
          <w:sz w:val="22"/>
          <w:szCs w:val="22"/>
        </w:rPr>
        <w:t xml:space="preserve"> </w:t>
      </w:r>
      <w:r w:rsidR="00221DB0">
        <w:rPr>
          <w:b/>
          <w:color w:val="0000FF"/>
          <w:sz w:val="22"/>
          <w:szCs w:val="22"/>
        </w:rPr>
        <w:t>09 час. 30</w:t>
      </w:r>
      <w:r w:rsidR="00221DB0" w:rsidRPr="004871D7">
        <w:rPr>
          <w:b/>
          <w:color w:val="0000FF"/>
          <w:sz w:val="22"/>
          <w:szCs w:val="22"/>
        </w:rPr>
        <w:t xml:space="preserve"> мин</w:t>
      </w:r>
      <w:r w:rsidR="00AF1D3F" w:rsidRPr="000938C2">
        <w:rPr>
          <w:b/>
          <w:bCs/>
          <w:color w:val="0000FF"/>
          <w:sz w:val="22"/>
          <w:szCs w:val="22"/>
        </w:rPr>
        <w:t>.</w:t>
      </w:r>
      <w:permEnd w:id="333663514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35805EEE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1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>Место проведения аукциона:</w:t>
      </w:r>
      <w:permStart w:id="1797148479" w:edGrp="everyone"/>
      <w:r w:rsidR="003F7F1F">
        <w:rPr>
          <w:color w:val="0000FF"/>
          <w:sz w:val="22"/>
          <w:szCs w:val="22"/>
        </w:rPr>
        <w:t> </w:t>
      </w:r>
      <w:r w:rsidR="003F7F1F" w:rsidRPr="000402EB">
        <w:rPr>
          <w:color w:val="0000FF"/>
          <w:sz w:val="22"/>
          <w:szCs w:val="22"/>
        </w:rPr>
        <w:t xml:space="preserve">Московская область, </w:t>
      </w:r>
      <w:r w:rsidR="003F7F1F">
        <w:rPr>
          <w:color w:val="0000FF"/>
          <w:sz w:val="22"/>
          <w:szCs w:val="22"/>
        </w:rPr>
        <w:t xml:space="preserve">городской округ Красногорск, </w:t>
      </w:r>
      <w:r w:rsidR="003F7F1F" w:rsidRPr="000402EB">
        <w:rPr>
          <w:color w:val="0000FF"/>
          <w:sz w:val="22"/>
          <w:szCs w:val="22"/>
        </w:rPr>
        <w:t xml:space="preserve">г. </w:t>
      </w:r>
      <w:r w:rsidR="003F7F1F" w:rsidRPr="002F0732">
        <w:rPr>
          <w:color w:val="0000FF"/>
          <w:sz w:val="22"/>
          <w:szCs w:val="22"/>
        </w:rPr>
        <w:t xml:space="preserve">Красногорск, бульвар Строителей, д. 7, этаж 14, </w:t>
      </w:r>
      <w:r w:rsidR="003F7F1F" w:rsidRPr="00BE6938">
        <w:rPr>
          <w:color w:val="0000FF"/>
          <w:sz w:val="22"/>
          <w:szCs w:val="22"/>
        </w:rPr>
        <w:t>ГКУ «РЦТ»</w:t>
      </w:r>
      <w:r w:rsidR="003F7F1F" w:rsidRPr="002F0732">
        <w:rPr>
          <w:color w:val="0000FF"/>
          <w:sz w:val="22"/>
          <w:szCs w:val="22"/>
        </w:rPr>
        <w:t>, аукцио</w:t>
      </w:r>
      <w:r w:rsidR="003F7F1F">
        <w:rPr>
          <w:color w:val="0000FF"/>
          <w:sz w:val="22"/>
          <w:szCs w:val="22"/>
        </w:rPr>
        <w:t>нный зал</w:t>
      </w:r>
      <w:r w:rsidR="006900D8" w:rsidRPr="00FA27BE">
        <w:rPr>
          <w:color w:val="0000FF"/>
          <w:sz w:val="22"/>
          <w:szCs w:val="22"/>
        </w:rPr>
        <w:t>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3980ED02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2C7E14">
        <w:rPr>
          <w:b/>
          <w:color w:val="0000FF"/>
          <w:sz w:val="22"/>
          <w:szCs w:val="22"/>
        </w:rPr>
        <w:t>31</w:t>
      </w:r>
      <w:r w:rsidR="00221DB0" w:rsidRPr="00221DB0">
        <w:rPr>
          <w:b/>
          <w:color w:val="0000FF"/>
          <w:sz w:val="22"/>
          <w:szCs w:val="22"/>
        </w:rPr>
        <w:t xml:space="preserve">.08.2021 </w:t>
      </w:r>
      <w:r w:rsidR="000A6A27">
        <w:rPr>
          <w:b/>
          <w:color w:val="0000FF"/>
          <w:sz w:val="22"/>
          <w:szCs w:val="22"/>
        </w:rPr>
        <w:t xml:space="preserve">в </w:t>
      </w:r>
      <w:r w:rsidR="00221DB0">
        <w:rPr>
          <w:b/>
          <w:color w:val="0000FF"/>
          <w:sz w:val="22"/>
          <w:szCs w:val="22"/>
        </w:rPr>
        <w:t>10</w:t>
      </w:r>
      <w:r w:rsidR="004871D7">
        <w:rPr>
          <w:b/>
          <w:color w:val="0000FF"/>
          <w:sz w:val="22"/>
          <w:szCs w:val="22"/>
        </w:rPr>
        <w:t xml:space="preserve"> час.</w:t>
      </w:r>
      <w:r w:rsidR="00221DB0">
        <w:rPr>
          <w:b/>
          <w:color w:val="0000FF"/>
          <w:sz w:val="22"/>
          <w:szCs w:val="22"/>
        </w:rPr>
        <w:t xml:space="preserve"> 30</w:t>
      </w:r>
      <w:r w:rsidR="004871D7" w:rsidRPr="004871D7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</w:p>
    <w:p w14:paraId="579329FE" w14:textId="5FBF61C6" w:rsidR="003F7F1F" w:rsidRDefault="003F7F1F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47D8C568" w14:textId="77777777" w:rsidR="003F7F1F" w:rsidRPr="003F7F1F" w:rsidRDefault="003F7F1F" w:rsidP="003F7F1F">
      <w:pPr>
        <w:suppressAutoHyphens w:val="0"/>
        <w:autoSpaceDE w:val="0"/>
        <w:autoSpaceDN w:val="0"/>
        <w:adjustRightInd w:val="0"/>
        <w:ind w:firstLine="708"/>
        <w:jc w:val="center"/>
        <w:rPr>
          <w:b/>
          <w:bCs/>
          <w:color w:val="FF0000"/>
          <w:szCs w:val="22"/>
          <w:lang w:eastAsia="ru-RU"/>
        </w:rPr>
      </w:pPr>
      <w:r w:rsidRPr="003F7F1F">
        <w:rPr>
          <w:b/>
          <w:bCs/>
          <w:color w:val="FF0000"/>
          <w:szCs w:val="22"/>
          <w:lang w:eastAsia="ru-RU"/>
        </w:rPr>
        <w:t>ВНИМАНИЕ!</w:t>
      </w:r>
    </w:p>
    <w:p w14:paraId="6219FC63" w14:textId="77777777" w:rsidR="003F7F1F" w:rsidRPr="003F7F1F" w:rsidRDefault="003F7F1F" w:rsidP="003F7F1F">
      <w:pPr>
        <w:suppressAutoHyphens w:val="0"/>
        <w:autoSpaceDE w:val="0"/>
        <w:autoSpaceDN w:val="0"/>
        <w:adjustRightInd w:val="0"/>
        <w:ind w:firstLine="708"/>
        <w:jc w:val="both"/>
        <w:rPr>
          <w:b/>
          <w:bCs/>
          <w:color w:val="FF0000"/>
          <w:szCs w:val="22"/>
          <w:lang w:eastAsia="ru-RU"/>
        </w:rPr>
      </w:pPr>
    </w:p>
    <w:p w14:paraId="19F43CC8" w14:textId="628D2E07" w:rsidR="003F7F1F" w:rsidRPr="003F7F1F" w:rsidRDefault="003F7F1F" w:rsidP="003F7F1F">
      <w:pPr>
        <w:suppressAutoHyphens w:val="0"/>
        <w:autoSpaceDE w:val="0"/>
        <w:autoSpaceDN w:val="0"/>
        <w:adjustRightInd w:val="0"/>
        <w:ind w:firstLine="708"/>
        <w:jc w:val="both"/>
        <w:rPr>
          <w:color w:val="FF0000"/>
          <w:szCs w:val="22"/>
          <w:lang w:eastAsia="ru-RU"/>
        </w:rPr>
      </w:pPr>
      <w:r w:rsidRPr="003F7F1F">
        <w:rPr>
          <w:color w:val="FF0000"/>
          <w:szCs w:val="22"/>
          <w:lang w:eastAsia="ru-RU"/>
        </w:rPr>
        <w:t xml:space="preserve">В связи с установленным по адресу: Московская область, городской округ Красногорск, </w:t>
      </w:r>
      <w:r>
        <w:rPr>
          <w:color w:val="FF0000"/>
          <w:szCs w:val="22"/>
          <w:lang w:eastAsia="ru-RU"/>
        </w:rPr>
        <w:br/>
        <w:t>г. </w:t>
      </w:r>
      <w:r w:rsidRPr="003F7F1F">
        <w:rPr>
          <w:color w:val="FF0000"/>
          <w:szCs w:val="22"/>
          <w:lang w:eastAsia="ru-RU"/>
        </w:rPr>
        <w:t xml:space="preserve">Красногорск, бульвар Строителей, д. 7, </w:t>
      </w:r>
      <w:r w:rsidRPr="003F7F1F">
        <w:rPr>
          <w:b/>
          <w:bCs/>
          <w:color w:val="FF0000"/>
          <w:szCs w:val="22"/>
          <w:lang w:eastAsia="ru-RU"/>
        </w:rPr>
        <w:t>контрольно-пропускным режимом,</w:t>
      </w:r>
      <w:r w:rsidRPr="003F7F1F">
        <w:rPr>
          <w:color w:val="FF0000"/>
          <w:szCs w:val="22"/>
          <w:lang w:eastAsia="ru-RU"/>
        </w:rPr>
        <w:t xml:space="preserve"> заявителю/участнику, подающему/подавшему заявку на участие в аукционе, </w:t>
      </w:r>
      <w:r>
        <w:rPr>
          <w:color w:val="FF0000"/>
          <w:szCs w:val="22"/>
          <w:lang w:eastAsia="ru-RU"/>
        </w:rPr>
        <w:br/>
      </w:r>
      <w:r w:rsidRPr="003F7F1F">
        <w:rPr>
          <w:color w:val="FF0000"/>
          <w:szCs w:val="22"/>
          <w:lang w:eastAsia="ru-RU"/>
        </w:rPr>
        <w:t xml:space="preserve">или его представителю, следует </w:t>
      </w:r>
      <w:r w:rsidRPr="003F7F1F">
        <w:rPr>
          <w:b/>
          <w:bCs/>
          <w:color w:val="FF0000"/>
          <w:szCs w:val="22"/>
          <w:lang w:eastAsia="ru-RU"/>
        </w:rPr>
        <w:t>не позднее, чем за один рабочий день</w:t>
      </w:r>
      <w:r w:rsidRPr="003F7F1F">
        <w:rPr>
          <w:color w:val="FF0000"/>
          <w:szCs w:val="22"/>
          <w:lang w:eastAsia="ru-RU"/>
        </w:rPr>
        <w:t xml:space="preserve"> (до 16 час. 00 мин.) </w:t>
      </w:r>
      <w:r w:rsidRPr="003F7F1F">
        <w:rPr>
          <w:color w:val="FF0000"/>
          <w:szCs w:val="22"/>
          <w:lang w:eastAsia="ru-RU"/>
        </w:rPr>
        <w:br/>
        <w:t xml:space="preserve">для граждан Российской Федерации и </w:t>
      </w:r>
      <w:r w:rsidRPr="003F7F1F">
        <w:rPr>
          <w:b/>
          <w:bCs/>
          <w:color w:val="FF0000"/>
          <w:szCs w:val="22"/>
          <w:lang w:eastAsia="ru-RU"/>
        </w:rPr>
        <w:t>не позднее, чем за шесть рабочих дней</w:t>
      </w:r>
      <w:r w:rsidRPr="003F7F1F">
        <w:rPr>
          <w:color w:val="FF0000"/>
          <w:szCs w:val="22"/>
          <w:lang w:eastAsia="ru-RU"/>
        </w:rPr>
        <w:t xml:space="preserve"> (до 16 час. </w:t>
      </w:r>
      <w:r w:rsidRPr="003F7F1F">
        <w:rPr>
          <w:color w:val="FF0000"/>
          <w:szCs w:val="22"/>
          <w:lang w:eastAsia="ru-RU"/>
        </w:rPr>
        <w:br/>
        <w:t xml:space="preserve">00 мин.) для иностранных граждан до даты посещения ГКУ «РЦТ» сообщить следующие сведения для оформления соответствующего пропуска: номер аукциона, фамилию, </w:t>
      </w:r>
      <w:r w:rsidRPr="003F7F1F">
        <w:rPr>
          <w:color w:val="FF0000"/>
          <w:szCs w:val="22"/>
          <w:lang w:eastAsia="ru-RU"/>
        </w:rPr>
        <w:br/>
        <w:t xml:space="preserve">имя, отчество на электронную почту </w:t>
      </w:r>
      <w:hyperlink r:id="rId15" w:history="1">
        <w:r w:rsidRPr="003F7F1F">
          <w:rPr>
            <w:color w:val="0000FF"/>
            <w:szCs w:val="22"/>
            <w:lang w:eastAsia="ru-RU"/>
          </w:rPr>
          <w:t>rct_torgi@mosreg.ru</w:t>
        </w:r>
      </w:hyperlink>
      <w:r w:rsidRPr="003F7F1F">
        <w:rPr>
          <w:color w:val="FF0000"/>
          <w:szCs w:val="22"/>
          <w:lang w:eastAsia="ru-RU"/>
        </w:rPr>
        <w:t>.</w:t>
      </w:r>
    </w:p>
    <w:p w14:paraId="49CC7DD4" w14:textId="77777777" w:rsidR="003F7F1F" w:rsidRPr="003F7F1F" w:rsidRDefault="003F7F1F" w:rsidP="003F7F1F">
      <w:pPr>
        <w:suppressAutoHyphens w:val="0"/>
        <w:autoSpaceDE w:val="0"/>
        <w:autoSpaceDN w:val="0"/>
        <w:adjustRightInd w:val="0"/>
        <w:ind w:firstLine="708"/>
        <w:jc w:val="both"/>
        <w:rPr>
          <w:color w:val="FF0000"/>
          <w:szCs w:val="22"/>
          <w:lang w:eastAsia="ru-RU"/>
        </w:rPr>
      </w:pPr>
    </w:p>
    <w:p w14:paraId="4503F832" w14:textId="77777777" w:rsidR="003F7F1F" w:rsidRPr="003F7F1F" w:rsidRDefault="003F7F1F" w:rsidP="003F7F1F">
      <w:pPr>
        <w:suppressAutoHyphens w:val="0"/>
        <w:autoSpaceDE w:val="0"/>
        <w:autoSpaceDN w:val="0"/>
        <w:adjustRightInd w:val="0"/>
        <w:ind w:firstLine="708"/>
        <w:jc w:val="both"/>
        <w:rPr>
          <w:b/>
          <w:bCs/>
          <w:color w:val="FF0000"/>
          <w:szCs w:val="22"/>
          <w:lang w:eastAsia="ru-RU"/>
        </w:rPr>
      </w:pPr>
      <w:r w:rsidRPr="003F7F1F">
        <w:rPr>
          <w:b/>
          <w:bCs/>
          <w:color w:val="FF0000"/>
          <w:szCs w:val="22"/>
          <w:lang w:eastAsia="ru-RU"/>
        </w:rPr>
        <w:t>Для прохода в здание</w:t>
      </w:r>
      <w:r w:rsidRPr="003F7F1F">
        <w:rPr>
          <w:color w:val="FF0000"/>
          <w:szCs w:val="22"/>
          <w:lang w:eastAsia="ru-RU"/>
        </w:rPr>
        <w:t>, расположенное по адресу:</w:t>
      </w:r>
      <w:r w:rsidRPr="003F7F1F">
        <w:rPr>
          <w:b/>
          <w:bCs/>
          <w:color w:val="FF0000"/>
          <w:szCs w:val="22"/>
          <w:lang w:eastAsia="ru-RU"/>
        </w:rPr>
        <w:t xml:space="preserve"> </w:t>
      </w:r>
      <w:r w:rsidRPr="003F7F1F">
        <w:rPr>
          <w:color w:val="FF0000"/>
          <w:szCs w:val="22"/>
          <w:lang w:eastAsia="ru-RU"/>
        </w:rPr>
        <w:t>Московская область, городской округ Красногорск, г. Красногорск, бульвар Строителей, д. 7</w:t>
      </w:r>
      <w:r w:rsidRPr="003F7F1F">
        <w:rPr>
          <w:b/>
          <w:bCs/>
          <w:color w:val="FF0000"/>
          <w:szCs w:val="22"/>
          <w:lang w:eastAsia="ru-RU"/>
        </w:rPr>
        <w:t>, визитеру необходимо при себе иметь документ, удостоверяющий его личность.</w:t>
      </w:r>
    </w:p>
    <w:p w14:paraId="44556942" w14:textId="77777777" w:rsidR="003F7F1F" w:rsidRPr="003F7F1F" w:rsidRDefault="003F7F1F" w:rsidP="003F7F1F">
      <w:pPr>
        <w:suppressAutoHyphens w:val="0"/>
        <w:autoSpaceDE w:val="0"/>
        <w:autoSpaceDN w:val="0"/>
        <w:adjustRightInd w:val="0"/>
        <w:ind w:firstLine="708"/>
        <w:jc w:val="both"/>
        <w:rPr>
          <w:color w:val="FF0000"/>
          <w:szCs w:val="22"/>
          <w:lang w:eastAsia="ru-RU"/>
        </w:rPr>
      </w:pPr>
    </w:p>
    <w:p w14:paraId="4C16D114" w14:textId="33DE754B" w:rsidR="003F7F1F" w:rsidRPr="003F7F1F" w:rsidRDefault="003F7F1F" w:rsidP="003F7F1F">
      <w:pPr>
        <w:suppressAutoHyphens w:val="0"/>
        <w:autoSpaceDE w:val="0"/>
        <w:autoSpaceDN w:val="0"/>
        <w:adjustRightInd w:val="0"/>
        <w:ind w:firstLine="708"/>
        <w:jc w:val="both"/>
        <w:rPr>
          <w:b/>
          <w:bCs/>
          <w:color w:val="FF0000"/>
          <w:szCs w:val="22"/>
          <w:lang w:eastAsia="ru-RU"/>
        </w:rPr>
      </w:pPr>
      <w:r w:rsidRPr="003F7F1F">
        <w:rPr>
          <w:color w:val="FF0000"/>
          <w:szCs w:val="22"/>
          <w:lang w:eastAsia="ru-RU"/>
        </w:rPr>
        <w:t xml:space="preserve">В случае несоблюдения указанного порядка и сроков заказа пропуска </w:t>
      </w:r>
      <w:r w:rsidRPr="003F7F1F">
        <w:rPr>
          <w:color w:val="FF0000"/>
          <w:szCs w:val="22"/>
          <w:lang w:eastAsia="ru-RU"/>
        </w:rPr>
        <w:br/>
        <w:t>по вине заявителя / участника аукциона, организатор аукциона признается исполнившим возможность обеспечения всем</w:t>
      </w:r>
      <w:r w:rsidRPr="003F7F1F">
        <w:rPr>
          <w:b/>
          <w:bCs/>
          <w:color w:val="FF0000"/>
          <w:szCs w:val="22"/>
          <w:lang w:eastAsia="ru-RU"/>
        </w:rPr>
        <w:t xml:space="preserve"> </w:t>
      </w:r>
      <w:r w:rsidRPr="003F7F1F">
        <w:rPr>
          <w:color w:val="FF0000"/>
          <w:szCs w:val="22"/>
          <w:lang w:eastAsia="ru-RU"/>
        </w:rPr>
        <w:t>заявителям/участникам аукциона или их представителям, подать заявку / присутствовать</w:t>
      </w:r>
      <w:r w:rsidRPr="003F7F1F">
        <w:rPr>
          <w:color w:val="FF0000"/>
          <w:szCs w:val="22"/>
          <w:lang w:val="en-US" w:eastAsia="ru-RU"/>
        </w:rPr>
        <w:t> </w:t>
      </w:r>
      <w:r w:rsidRPr="003F7F1F">
        <w:rPr>
          <w:color w:val="FF0000"/>
          <w:szCs w:val="22"/>
          <w:lang w:eastAsia="ru-RU"/>
        </w:rPr>
        <w:t>на аукционе</w:t>
      </w:r>
      <w:r w:rsidR="00BD6EAC">
        <w:rPr>
          <w:color w:val="FF0000"/>
          <w:szCs w:val="22"/>
          <w:lang w:eastAsia="ru-RU"/>
        </w:rPr>
        <w:t>.</w:t>
      </w:r>
    </w:p>
    <w:p w14:paraId="71805C3E" w14:textId="4CBCD43A" w:rsidR="001F269A" w:rsidRPr="002B1734" w:rsidRDefault="001F269A" w:rsidP="00BD6EAC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  <w:bookmarkStart w:id="12" w:name="OLE_LINK9"/>
      <w:bookmarkStart w:id="13" w:name="OLE_LINK7"/>
      <w:bookmarkStart w:id="14" w:name="OLE_LINK4"/>
      <w:permEnd w:id="2092501028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22BC9C8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 w:rsidR="00297347"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 xml:space="preserve">, по месту нахождения </w:t>
      </w:r>
      <w:r w:rsidR="00E02862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  <w:lang w:eastAsia="ru-RU"/>
        </w:rPr>
        <w:t>:</w:t>
      </w:r>
    </w:p>
    <w:p w14:paraId="6DCB1F2B" w14:textId="4B895212" w:rsidR="0017470A" w:rsidRPr="0017470A" w:rsidRDefault="0017470A" w:rsidP="0017470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399376557" w:edGrp="everyone"/>
      <w:r w:rsidRPr="0017470A">
        <w:rPr>
          <w:color w:val="0000FF"/>
          <w:sz w:val="22"/>
          <w:szCs w:val="22"/>
        </w:rPr>
        <w:t xml:space="preserve">- на официальном сайте Администрации городского округа Воскресенск Московской области </w:t>
      </w:r>
      <w:r>
        <w:rPr>
          <w:color w:val="0000FF"/>
          <w:sz w:val="22"/>
          <w:szCs w:val="22"/>
        </w:rPr>
        <w:br/>
      </w:r>
      <w:r w:rsidRPr="0017470A">
        <w:rPr>
          <w:color w:val="0000FF"/>
          <w:sz w:val="22"/>
          <w:szCs w:val="22"/>
        </w:rPr>
        <w:t>www.vos-mo.ru;</w:t>
      </w:r>
    </w:p>
    <w:p w14:paraId="30407030" w14:textId="2477B892" w:rsidR="00EB1B59" w:rsidRPr="001E149B" w:rsidRDefault="0017470A" w:rsidP="0017470A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r w:rsidRPr="0017470A">
        <w:rPr>
          <w:color w:val="0000FF"/>
          <w:sz w:val="22"/>
          <w:szCs w:val="22"/>
        </w:rPr>
        <w:t>- в периодическом печатном издании – в газете «Наше слово».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06A11BE1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</w:t>
      </w:r>
      <w:r w:rsidR="00E02862">
        <w:rPr>
          <w:sz w:val="22"/>
          <w:szCs w:val="22"/>
        </w:rPr>
        <w:t>Земельного участка</w:t>
      </w:r>
      <w:r w:rsidR="00E02862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производится без взимания платы и обеспечивается Организатором аукциона во взаимодействии с </w:t>
      </w:r>
      <w:r w:rsidR="00297347"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0F2A3722" w:rsidR="001F269A" w:rsidRPr="00744B82" w:rsidRDefault="001F269A" w:rsidP="00744B82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E02862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E02862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r w:rsidR="00744B82">
        <w:rPr>
          <w:sz w:val="22"/>
          <w:szCs w:val="22"/>
        </w:rPr>
        <w:t xml:space="preserve"> </w:t>
      </w:r>
      <w:r w:rsidR="00744B82" w:rsidRPr="00744B8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r w:rsidR="00744B82">
        <w:rPr>
          <w:bCs/>
          <w:sz w:val="22"/>
          <w:szCs w:val="22"/>
        </w:rPr>
        <w:br/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234529BB" w:rsidR="001F269A" w:rsidRPr="00FF0617" w:rsidRDefault="00CC003F" w:rsidP="00CC003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="001F269A" w:rsidRPr="00FF0617">
        <w:rPr>
          <w:sz w:val="22"/>
          <w:szCs w:val="22"/>
        </w:rPr>
        <w:t xml:space="preserve">тема письма: </w:t>
      </w:r>
      <w:r w:rsidR="001F269A" w:rsidRPr="00FF0617">
        <w:rPr>
          <w:b/>
          <w:sz w:val="22"/>
          <w:szCs w:val="22"/>
        </w:rPr>
        <w:t xml:space="preserve">Запрос на осмотр </w:t>
      </w:r>
      <w:r w:rsidR="00E02862" w:rsidRPr="00E02862">
        <w:rPr>
          <w:b/>
          <w:sz w:val="22"/>
          <w:szCs w:val="22"/>
        </w:rPr>
        <w:t>Земельного участка</w:t>
      </w:r>
      <w:r w:rsidR="001F269A" w:rsidRPr="00FF0617">
        <w:rPr>
          <w:b/>
          <w:sz w:val="22"/>
          <w:szCs w:val="22"/>
        </w:rPr>
        <w:t>;</w:t>
      </w:r>
    </w:p>
    <w:p w14:paraId="2A6EFFAA" w14:textId="0967C7EA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</w:t>
      </w:r>
      <w:r w:rsidR="00CC003F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, </w:t>
      </w:r>
      <w:r w:rsidR="002D3EDD"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0708F874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</w:t>
      </w:r>
      <w:r w:rsidR="001A53FA"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5DAFFC39" w14:textId="364FFB48" w:rsidR="00CC003F" w:rsidRPr="00CC003F" w:rsidRDefault="00CC003F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C003F"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Pr="00CC003F">
        <w:rPr>
          <w:sz w:val="22"/>
          <w:szCs w:val="22"/>
        </w:rPr>
        <w:t>кадастровый номер Земельного участка;</w:t>
      </w:r>
    </w:p>
    <w:p w14:paraId="22E215FA" w14:textId="77777777" w:rsidR="00CC003F" w:rsidRDefault="00CC003F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Pr="00CC003F">
        <w:rPr>
          <w:sz w:val="22"/>
          <w:szCs w:val="22"/>
        </w:rPr>
        <w:t>местоположение (адрес) Земельного участка.</w:t>
      </w:r>
    </w:p>
    <w:p w14:paraId="0FF1F73D" w14:textId="0010E306" w:rsidR="001F269A" w:rsidRPr="00FF0617" w:rsidRDefault="001F269A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297347"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3B119D49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="002C44B3">
        <w:rPr>
          <w:color w:val="000000"/>
          <w:sz w:val="22"/>
          <w:szCs w:val="22"/>
        </w:rPr>
        <w:t>гражданин</w:t>
      </w:r>
      <w:r w:rsidRPr="002B1734">
        <w:rPr>
          <w:sz w:val="22"/>
          <w:szCs w:val="22"/>
        </w:rPr>
        <w:t>, претендующ</w:t>
      </w:r>
      <w:r w:rsidR="002C44B3"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74F594C5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0C59413B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57282B0E" w14:textId="23DF9E1A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6C4589">
        <w:rPr>
          <w:bCs/>
          <w:sz w:val="22"/>
          <w:szCs w:val="22"/>
        </w:rPr>
        <w:t xml:space="preserve">страниц паспорта: </w:t>
      </w:r>
      <w:r w:rsidR="006C4589" w:rsidRPr="00A910C3">
        <w:rPr>
          <w:b/>
          <w:bCs/>
          <w:sz w:val="22"/>
          <w:szCs w:val="22"/>
        </w:rPr>
        <w:t xml:space="preserve">от 1-ой страницы с изображением Государственного </w:t>
      </w:r>
      <w:r w:rsidR="006C4589" w:rsidRPr="00A910C3">
        <w:rPr>
          <w:b/>
          <w:bCs/>
          <w:sz w:val="22"/>
          <w:szCs w:val="22"/>
        </w:rPr>
        <w:lastRenderedPageBreak/>
        <w:t>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6C4589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3B08A1E3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74739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15870B46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</w:t>
      </w:r>
      <w:r w:rsidR="00CC003F">
        <w:rPr>
          <w:sz w:val="22"/>
          <w:szCs w:val="22"/>
        </w:rPr>
        <w:t>Земельного участка</w:t>
      </w:r>
      <w:r w:rsidR="00A36A58" w:rsidRPr="009B340F">
        <w:rPr>
          <w:sz w:val="22"/>
          <w:szCs w:val="22"/>
        </w:rPr>
        <w:t xml:space="preserve">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797A51C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</w:t>
      </w:r>
      <w:r w:rsidR="00CC003F">
        <w:rPr>
          <w:sz w:val="22"/>
          <w:szCs w:val="22"/>
        </w:rPr>
        <w:t xml:space="preserve">аются по месту и в срок приема </w:t>
      </w:r>
      <w:r w:rsidR="00A36A58" w:rsidRPr="009B340F">
        <w:rPr>
          <w:sz w:val="22"/>
          <w:szCs w:val="22"/>
        </w:rPr>
        <w:t>Заявки, указанные в разделе 2 (пункты 2.</w:t>
      </w:r>
      <w:r w:rsidR="00CC003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.-2.</w:t>
      </w:r>
      <w:r w:rsidR="00CC003F">
        <w:rPr>
          <w:sz w:val="22"/>
          <w:szCs w:val="22"/>
        </w:rPr>
        <w:t>12.)</w:t>
      </w:r>
      <w:r w:rsidR="00A36A58" w:rsidRPr="009B340F">
        <w:rPr>
          <w:sz w:val="22"/>
          <w:szCs w:val="22"/>
        </w:rPr>
        <w:t xml:space="preserve"> Извещения о проведении аукциона.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5349A41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приема.</w:t>
      </w:r>
    </w:p>
    <w:p w14:paraId="43B73FA1" w14:textId="230B5A2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При подаче Заявителями Заявок на участие в аукционе, сотрудником, осуществляющим прием </w:t>
      </w:r>
      <w:r w:rsidR="00CC003F">
        <w:rPr>
          <w:sz w:val="22"/>
          <w:szCs w:val="22"/>
        </w:rPr>
        <w:br/>
      </w:r>
      <w:r w:rsidR="00A36A58" w:rsidRPr="009B340F">
        <w:rPr>
          <w:sz w:val="22"/>
          <w:szCs w:val="22"/>
        </w:rPr>
        <w:t>и оформление документов, консультации не проводятся.</w:t>
      </w:r>
    </w:p>
    <w:p w14:paraId="6810D9BB" w14:textId="40E40112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</w:t>
      </w:r>
      <w:r w:rsidR="00CC003F">
        <w:rPr>
          <w:sz w:val="22"/>
          <w:szCs w:val="22"/>
        </w:rPr>
        <w:t>ившая по истечении срока приема</w:t>
      </w:r>
      <w:r w:rsidR="00A36A58" w:rsidRPr="009B340F">
        <w:rPr>
          <w:sz w:val="22"/>
          <w:szCs w:val="22"/>
        </w:rPr>
        <w:t xml:space="preserve"> Заявки, возвращается в день ее поступления Заявителю или его уполномоченному представителю в порядке, предусмотренном для приема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289BE41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 Заявок </w:t>
      </w:r>
      <w:r w:rsidR="00CC003F">
        <w:rPr>
          <w:sz w:val="22"/>
          <w:szCs w:val="22"/>
        </w:rPr>
        <w:br/>
      </w:r>
      <w:r w:rsidR="00A36A58" w:rsidRPr="009B340F">
        <w:rPr>
          <w:sz w:val="22"/>
          <w:szCs w:val="22"/>
        </w:rPr>
        <w:t>(пункт 2.</w:t>
      </w:r>
      <w:r w:rsidR="00CC003F">
        <w:rPr>
          <w:sz w:val="22"/>
          <w:szCs w:val="22"/>
        </w:rPr>
        <w:t>8</w:t>
      </w:r>
      <w:r w:rsidR="00A36A58" w:rsidRPr="009B340F">
        <w:rPr>
          <w:sz w:val="22"/>
          <w:szCs w:val="22"/>
        </w:rPr>
        <w:t>.).</w:t>
      </w:r>
    </w:p>
    <w:p w14:paraId="49582482" w14:textId="34917460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</w:t>
      </w:r>
      <w:r w:rsidR="00CC003F">
        <w:rPr>
          <w:sz w:val="22"/>
          <w:szCs w:val="22"/>
        </w:rPr>
        <w:t xml:space="preserve"> форме (с указанием даты приема</w:t>
      </w:r>
      <w:r w:rsidR="00A36A58" w:rsidRPr="009B340F">
        <w:rPr>
          <w:sz w:val="22"/>
          <w:szCs w:val="22"/>
        </w:rPr>
        <w:t xml:space="preserve">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</w:t>
      </w:r>
      <w:r w:rsidR="00841B0A">
        <w:rPr>
          <w:sz w:val="22"/>
          <w:szCs w:val="22"/>
        </w:rPr>
        <w:t>О</w:t>
      </w:r>
      <w:r w:rsidR="00A36A58" w:rsidRPr="009B340F">
        <w:rPr>
          <w:sz w:val="22"/>
          <w:szCs w:val="22"/>
        </w:rPr>
        <w:t>. Уведомление об отзыве принятой Заявки принимается в установленные в Извещении о провед</w:t>
      </w:r>
      <w:r w:rsidR="00CC003F">
        <w:rPr>
          <w:sz w:val="22"/>
          <w:szCs w:val="22"/>
        </w:rPr>
        <w:t>ении аукциона дни и часы приема</w:t>
      </w:r>
      <w:r w:rsidR="00A36A58" w:rsidRPr="009B340F">
        <w:rPr>
          <w:sz w:val="22"/>
          <w:szCs w:val="22"/>
        </w:rPr>
        <w:t xml:space="preserve"> За</w:t>
      </w:r>
      <w:r w:rsidR="00CC003F">
        <w:rPr>
          <w:sz w:val="22"/>
          <w:szCs w:val="22"/>
        </w:rPr>
        <w:t>явок, аналогично порядку приема</w:t>
      </w:r>
      <w:r w:rsidR="00A36A58" w:rsidRPr="009B340F">
        <w:rPr>
          <w:sz w:val="22"/>
          <w:szCs w:val="22"/>
        </w:rPr>
        <w:t xml:space="preserve">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620CDE08" w14:textId="0049C037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465494FD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F3589F">
        <w:rPr>
          <w:color w:val="000000"/>
          <w:sz w:val="22"/>
          <w:szCs w:val="22"/>
        </w:rPr>
        <w:t xml:space="preserve">О. </w:t>
      </w:r>
      <w:r w:rsidRPr="009B340F">
        <w:rPr>
          <w:color w:val="000000"/>
          <w:sz w:val="22"/>
          <w:szCs w:val="22"/>
        </w:rPr>
        <w:t>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051E77F9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AA4BE4">
        <w:rPr>
          <w:sz w:val="22"/>
          <w:szCs w:val="22"/>
        </w:rPr>
        <w:t>аявителе</w:t>
      </w:r>
      <w:r w:rsidR="00F5714C" w:rsidRPr="00CC60B3">
        <w:rPr>
          <w:sz w:val="22"/>
          <w:szCs w:val="22"/>
        </w:rPr>
        <w:t xml:space="preserve"> </w:t>
      </w:r>
      <w:r w:rsidR="00973BCD">
        <w:rPr>
          <w:sz w:val="22"/>
          <w:szCs w:val="22"/>
        </w:rPr>
        <w:t>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75550988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CD4DD1">
        <w:rPr>
          <w:sz w:val="22"/>
          <w:szCs w:val="22"/>
        </w:rPr>
        <w:t>квитанция об 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1A6E4CF5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 xml:space="preserve">Денежные средства в качестве задатка для участия в аукционе </w:t>
      </w:r>
      <w:r w:rsidR="00CD4DD1">
        <w:rPr>
          <w:sz w:val="22"/>
          <w:szCs w:val="22"/>
        </w:rPr>
        <w:t>вносятся Заявителем платежом на </w:t>
      </w:r>
      <w:r w:rsidR="00A36A58" w:rsidRPr="00070146">
        <w:rPr>
          <w:sz w:val="22"/>
          <w:szCs w:val="22"/>
        </w:rPr>
        <w:t>расчетный счет по следующим банковским реквизитам:</w:t>
      </w:r>
    </w:p>
    <w:p w14:paraId="599978F8" w14:textId="77777777" w:rsidR="0010072A" w:rsidRPr="0010072A" w:rsidRDefault="0010072A" w:rsidP="00E62C43">
      <w:pPr>
        <w:suppressAutoHyphens w:val="0"/>
        <w:spacing w:line="259" w:lineRule="auto"/>
        <w:jc w:val="both"/>
        <w:rPr>
          <w:color w:val="0000FF"/>
          <w:sz w:val="22"/>
          <w:szCs w:val="22"/>
          <w:lang w:eastAsia="ru-RU"/>
        </w:rPr>
      </w:pPr>
      <w:permStart w:id="533690072" w:edGrp="everyone"/>
      <w:r w:rsidRPr="0010072A">
        <w:rPr>
          <w:color w:val="0000FF"/>
          <w:sz w:val="22"/>
          <w:szCs w:val="22"/>
          <w:lang w:eastAsia="ru-RU"/>
        </w:rPr>
        <w:t>Получатель платежа: МЭФ Московской области (05868217110 Государственное казенное учреждение Московской области «Региональный центр торгов»)</w:t>
      </w:r>
    </w:p>
    <w:p w14:paraId="6FC2B9E7" w14:textId="77777777" w:rsidR="0010072A" w:rsidRPr="0010072A" w:rsidRDefault="0010072A" w:rsidP="00E62C43">
      <w:pPr>
        <w:suppressAutoHyphens w:val="0"/>
        <w:spacing w:line="259" w:lineRule="auto"/>
        <w:jc w:val="both"/>
        <w:rPr>
          <w:color w:val="0000FF"/>
          <w:sz w:val="22"/>
          <w:szCs w:val="22"/>
          <w:lang w:eastAsia="ru-RU"/>
        </w:rPr>
      </w:pPr>
      <w:r w:rsidRPr="0010072A">
        <w:rPr>
          <w:color w:val="0000FF"/>
          <w:sz w:val="22"/>
          <w:szCs w:val="22"/>
          <w:lang w:eastAsia="ru-RU"/>
        </w:rPr>
        <w:t>ИНН 5024147611, КПП 502401001,</w:t>
      </w:r>
    </w:p>
    <w:p w14:paraId="1C62BDC5" w14:textId="77777777" w:rsidR="0010072A" w:rsidRPr="0010072A" w:rsidRDefault="0010072A" w:rsidP="00E62C43">
      <w:pPr>
        <w:suppressAutoHyphens w:val="0"/>
        <w:spacing w:line="259" w:lineRule="auto"/>
        <w:jc w:val="both"/>
        <w:rPr>
          <w:color w:val="0000FF"/>
          <w:sz w:val="22"/>
          <w:szCs w:val="22"/>
          <w:lang w:eastAsia="ru-RU"/>
        </w:rPr>
      </w:pPr>
      <w:r w:rsidRPr="0010072A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1316E2F2" w14:textId="77777777" w:rsidR="0010072A" w:rsidRPr="0010072A" w:rsidRDefault="0010072A" w:rsidP="00E62C43">
      <w:pPr>
        <w:suppressAutoHyphens w:val="0"/>
        <w:spacing w:line="259" w:lineRule="auto"/>
        <w:jc w:val="both"/>
        <w:rPr>
          <w:color w:val="0000FF"/>
          <w:sz w:val="22"/>
          <w:szCs w:val="22"/>
          <w:lang w:eastAsia="ru-RU"/>
        </w:rPr>
      </w:pPr>
      <w:r w:rsidRPr="0010072A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00D101D" w14:textId="77777777" w:rsidR="0010072A" w:rsidRPr="0010072A" w:rsidRDefault="0010072A" w:rsidP="00E62C43">
      <w:pPr>
        <w:suppressAutoHyphens w:val="0"/>
        <w:spacing w:line="259" w:lineRule="auto"/>
        <w:jc w:val="both"/>
        <w:rPr>
          <w:color w:val="0000FF"/>
          <w:sz w:val="22"/>
          <w:szCs w:val="22"/>
          <w:lang w:eastAsia="ru-RU"/>
        </w:rPr>
      </w:pPr>
      <w:r w:rsidRPr="0010072A">
        <w:rPr>
          <w:color w:val="0000FF"/>
          <w:sz w:val="22"/>
          <w:szCs w:val="22"/>
          <w:lang w:eastAsia="ru-RU"/>
        </w:rPr>
        <w:t>БИК 004525987</w:t>
      </w:r>
    </w:p>
    <w:p w14:paraId="40301D33" w14:textId="77777777" w:rsidR="0010072A" w:rsidRPr="0010072A" w:rsidRDefault="0010072A" w:rsidP="00E62C43">
      <w:pPr>
        <w:suppressAutoHyphens w:val="0"/>
        <w:spacing w:line="259" w:lineRule="auto"/>
        <w:jc w:val="both"/>
        <w:rPr>
          <w:color w:val="0000FF"/>
          <w:sz w:val="22"/>
          <w:szCs w:val="22"/>
          <w:lang w:eastAsia="ru-RU"/>
        </w:rPr>
      </w:pPr>
      <w:r w:rsidRPr="0010072A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68262F09" w14:textId="10DD0054" w:rsidR="0010072A" w:rsidRPr="0010072A" w:rsidRDefault="0010072A" w:rsidP="00E62C43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10072A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4ECE23B" w14:textId="77777777" w:rsidR="0010072A" w:rsidRDefault="0010072A" w:rsidP="00CC003F">
      <w:pPr>
        <w:autoSpaceDE w:val="0"/>
        <w:spacing w:line="276" w:lineRule="auto"/>
        <w:ind w:firstLine="426"/>
        <w:jc w:val="both"/>
        <w:rPr>
          <w:rFonts w:ascii="Arial Narrow" w:hAnsi="Arial Narrow"/>
          <w:sz w:val="22"/>
          <w:szCs w:val="22"/>
        </w:rPr>
      </w:pPr>
    </w:p>
    <w:p w14:paraId="1E5B0808" w14:textId="0F7CE1BE" w:rsidR="00A36A58" w:rsidRPr="006D62FA" w:rsidRDefault="00CC003F" w:rsidP="00CC00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="00CD4DD1"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  <w:r w:rsidR="006D62FA">
        <w:rPr>
          <w:sz w:val="22"/>
          <w:szCs w:val="22"/>
        </w:rPr>
        <w:t xml:space="preserve"> </w:t>
      </w:r>
      <w:permEnd w:id="533690072"/>
    </w:p>
    <w:p w14:paraId="254FE6E3" w14:textId="5E49E440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7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771E36" w:rsidRPr="00114652">
        <w:rPr>
          <w:sz w:val="22"/>
          <w:szCs w:val="22"/>
        </w:rPr>
        <w:t>порядке и сроки</w:t>
      </w:r>
      <w:r w:rsidR="00A36A58" w:rsidRPr="00070146">
        <w:rPr>
          <w:sz w:val="22"/>
          <w:szCs w:val="22"/>
        </w:rPr>
        <w:t xml:space="preserve">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2752F702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CC003F">
        <w:rPr>
          <w:sz w:val="22"/>
          <w:szCs w:val="22"/>
        </w:rPr>
        <w:t xml:space="preserve"> установленного срока приема</w:t>
      </w:r>
      <w:r w:rsidR="00A36A58"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4DEB3411" w14:textId="2613E699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</w:t>
      </w:r>
      <w:r w:rsidR="00CC003F">
        <w:rPr>
          <w:sz w:val="22"/>
          <w:szCs w:val="22"/>
        </w:rPr>
        <w:t>аявку до окончания срока приема</w:t>
      </w:r>
      <w:r w:rsidR="0029388C" w:rsidRPr="0029388C">
        <w:rPr>
          <w:sz w:val="22"/>
          <w:szCs w:val="22"/>
        </w:rPr>
        <w:t xml:space="preserve"> Заявок (пункт 2.</w:t>
      </w:r>
      <w:r w:rsidR="00CC003F">
        <w:rPr>
          <w:sz w:val="22"/>
          <w:szCs w:val="22"/>
        </w:rPr>
        <w:t>8</w:t>
      </w:r>
      <w:r w:rsidR="0029388C" w:rsidRPr="0029388C">
        <w:rPr>
          <w:sz w:val="22"/>
          <w:szCs w:val="22"/>
        </w:rPr>
        <w:t xml:space="preserve">.), возвращается такому Заявителю в течение 3 (трех) рабочих дней со дня поступления уведомления об отзыве Заявки </w:t>
      </w:r>
      <w:r w:rsidR="00CC003F">
        <w:rPr>
          <w:sz w:val="22"/>
          <w:szCs w:val="22"/>
        </w:rPr>
        <w:br/>
      </w:r>
      <w:r w:rsidR="0029388C" w:rsidRPr="0029388C">
        <w:rPr>
          <w:sz w:val="22"/>
          <w:szCs w:val="22"/>
        </w:rPr>
        <w:t>на участие в аукционе. В случае отзыва Заявки Заявителем поз</w:t>
      </w:r>
      <w:r w:rsidR="00CC003F">
        <w:rPr>
          <w:sz w:val="22"/>
          <w:szCs w:val="22"/>
        </w:rPr>
        <w:t>днее дня окончания срока приема</w:t>
      </w:r>
      <w:r w:rsidR="0029388C" w:rsidRPr="0029388C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BC41AD">
        <w:rPr>
          <w:sz w:val="22"/>
          <w:szCs w:val="22"/>
        </w:rPr>
        <w:t>7.11</w:t>
      </w:r>
      <w:r w:rsidR="0029388C" w:rsidRPr="0029388C">
        <w:rPr>
          <w:sz w:val="22"/>
          <w:szCs w:val="22"/>
        </w:rPr>
        <w:t>.).</w:t>
      </w:r>
    </w:p>
    <w:p w14:paraId="533945D1" w14:textId="3053E360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10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</w:t>
      </w:r>
      <w:r w:rsidR="00CD4DD1">
        <w:rPr>
          <w:sz w:val="22"/>
          <w:szCs w:val="22"/>
        </w:rPr>
        <w:t>возвращается такому Заявителю в </w:t>
      </w:r>
      <w:r w:rsidR="00A36A58" w:rsidRPr="002B1734">
        <w:rPr>
          <w:sz w:val="22"/>
          <w:szCs w:val="22"/>
        </w:rPr>
        <w:t>течение 3 (трех) рабочих дней со дня оформления (подписания) протокола</w:t>
      </w:r>
      <w:r w:rsidR="00CD4DD1">
        <w:rPr>
          <w:sz w:val="22"/>
          <w:szCs w:val="22"/>
        </w:rPr>
        <w:t xml:space="preserve"> рассмотрения заявок на участие </w:t>
      </w:r>
      <w:r w:rsidR="00A36A58" w:rsidRPr="002B1734">
        <w:rPr>
          <w:sz w:val="22"/>
          <w:szCs w:val="22"/>
        </w:rPr>
        <w:t>в</w:t>
      </w:r>
      <w:r w:rsidR="00CD4DD1">
        <w:rPr>
          <w:sz w:val="22"/>
          <w:szCs w:val="22"/>
        </w:rPr>
        <w:t> </w:t>
      </w:r>
      <w:r w:rsidR="00A36A58" w:rsidRPr="002B1734">
        <w:rPr>
          <w:sz w:val="22"/>
          <w:szCs w:val="22"/>
        </w:rPr>
        <w:t xml:space="preserve">аукционе. </w:t>
      </w:r>
    </w:p>
    <w:p w14:paraId="5738545E" w14:textId="3FD03303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0ACFF445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BC41AD">
        <w:rPr>
          <w:sz w:val="22"/>
          <w:szCs w:val="22"/>
        </w:rPr>
        <w:t>11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5F2063CC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76F63219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lastRenderedPageBreak/>
        <w:t>7.1</w:t>
      </w:r>
      <w:r w:rsidR="00BC41AD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5CA2B66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</w:t>
      </w:r>
      <w:r w:rsidR="00297347" w:rsidRPr="00297347">
        <w:rPr>
          <w:bCs/>
          <w:color w:val="0000FF"/>
          <w:sz w:val="22"/>
          <w:szCs w:val="22"/>
        </w:rPr>
        <w:t>Продавцом</w:t>
      </w:r>
      <w:r w:rsidR="00A36A58" w:rsidRPr="00297347">
        <w:rPr>
          <w:bCs/>
          <w:color w:val="0000FF"/>
          <w:sz w:val="22"/>
          <w:szCs w:val="22"/>
        </w:rPr>
        <w:t xml:space="preserve"> </w:t>
      </w:r>
      <w:r w:rsidR="00A36A58"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1CEC76D6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</w:t>
      </w:r>
      <w:r w:rsidR="00CD4DD1">
        <w:rPr>
          <w:sz w:val="22"/>
          <w:szCs w:val="22"/>
        </w:rPr>
        <w:t>я возврата задатка, указанных в </w:t>
      </w:r>
      <w:r w:rsidR="00A36A58"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</w:t>
      </w:r>
      <w:r w:rsidR="00CD4DD1">
        <w:rPr>
          <w:sz w:val="22"/>
          <w:szCs w:val="22"/>
        </w:rPr>
        <w:t>ведомление об их изменении, при </w:t>
      </w:r>
      <w:r w:rsidR="00A36A58"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02A4B9B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</w:t>
      </w:r>
      <w:r w:rsidR="00CD4DD1">
        <w:rPr>
          <w:sz w:val="22"/>
          <w:szCs w:val="22"/>
        </w:rPr>
        <w:t>иям, установленным Извещением о </w:t>
      </w:r>
      <w:r w:rsidR="008D3265" w:rsidRPr="00E842BC">
        <w:rPr>
          <w:sz w:val="22"/>
          <w:szCs w:val="22"/>
        </w:rPr>
        <w:t>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264A3999" w14:textId="2CF638A6" w:rsidR="00CC003F" w:rsidRPr="002B1734" w:rsidRDefault="00CC003F" w:rsidP="00CC00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0C489F87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</w:t>
      </w:r>
      <w:r w:rsidR="00CD4DD1">
        <w:rPr>
          <w:sz w:val="22"/>
          <w:szCs w:val="22"/>
        </w:rPr>
        <w:t> </w:t>
      </w:r>
      <w:r w:rsidR="008D3265" w:rsidRPr="00E842BC">
        <w:rPr>
          <w:sz w:val="22"/>
          <w:szCs w:val="22"/>
        </w:rPr>
        <w:t>днем подписания протокола рассмотрения заявок</w:t>
      </w:r>
      <w:r w:rsidR="00524D94">
        <w:rPr>
          <w:sz w:val="22"/>
          <w:szCs w:val="22"/>
        </w:rPr>
        <w:t xml:space="preserve"> на участие в аукционе</w:t>
      </w:r>
      <w:r w:rsidR="008D3265" w:rsidRPr="00E842BC">
        <w:rPr>
          <w:sz w:val="22"/>
          <w:szCs w:val="22"/>
        </w:rPr>
        <w:t>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2036EF67" w14:textId="6D4C8AE9" w:rsidR="008D3265" w:rsidRPr="002B1734" w:rsidRDefault="00E842BC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2FD037A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3589F">
        <w:rPr>
          <w:sz w:val="22"/>
          <w:szCs w:val="22"/>
        </w:rPr>
        <w:t>граждане</w:t>
      </w:r>
      <w:r w:rsidR="008D3265" w:rsidRPr="002B1734">
        <w:rPr>
          <w:sz w:val="22"/>
          <w:szCs w:val="22"/>
        </w:rPr>
        <w:t>, при предъявлении паспорта;</w:t>
      </w:r>
    </w:p>
    <w:p w14:paraId="06959DA7" w14:textId="351A35CA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82A0E">
        <w:rPr>
          <w:sz w:val="22"/>
          <w:szCs w:val="22"/>
        </w:rPr>
        <w:t>представители граждан</w:t>
      </w:r>
      <w:r w:rsidR="008D3265" w:rsidRPr="00E34DEC">
        <w:rPr>
          <w:sz w:val="22"/>
          <w:szCs w:val="22"/>
        </w:rPr>
        <w:t xml:space="preserve">, имеющие право </w:t>
      </w:r>
      <w:r w:rsidR="008D3265" w:rsidRPr="00070146">
        <w:rPr>
          <w:sz w:val="22"/>
          <w:szCs w:val="22"/>
        </w:rPr>
        <w:t>д</w:t>
      </w:r>
      <w:r w:rsidR="00F3589F">
        <w:rPr>
          <w:sz w:val="22"/>
          <w:szCs w:val="22"/>
        </w:rPr>
        <w:t>ействовать от имени граждан</w:t>
      </w:r>
      <w:r w:rsidR="008D3265" w:rsidRPr="00070146">
        <w:rPr>
          <w:sz w:val="22"/>
          <w:szCs w:val="22"/>
        </w:rPr>
        <w:t xml:space="preserve">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>прилагаемой к зая</w:t>
      </w:r>
      <w:r w:rsidR="007D2DDA">
        <w:rPr>
          <w:bCs/>
          <w:color w:val="000000"/>
          <w:sz w:val="22"/>
          <w:szCs w:val="22"/>
        </w:rPr>
        <w:t>вке соответствующего Участника</w:t>
      </w:r>
      <w:r w:rsidR="008D3265" w:rsidRPr="00070146">
        <w:rPr>
          <w:bCs/>
          <w:color w:val="000000"/>
          <w:sz w:val="22"/>
          <w:szCs w:val="22"/>
        </w:rPr>
        <w:t xml:space="preserve">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CE83D83" w14:textId="502E95C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5FB452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68F7162C" w14:textId="1B9AAC2B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начинается с объявления представителем Аукционной комиссии о проведении аукциона и</w:t>
      </w:r>
      <w:r w:rsidR="00CD4DD1">
        <w:rPr>
          <w:sz w:val="22"/>
          <w:szCs w:val="22"/>
        </w:rPr>
        <w:t> </w:t>
      </w:r>
      <w:r w:rsidR="008D3265" w:rsidRPr="002B1734">
        <w:rPr>
          <w:sz w:val="22"/>
          <w:szCs w:val="22"/>
        </w:rPr>
        <w:t xml:space="preserve">представления Аукциониста; </w:t>
      </w:r>
    </w:p>
    <w:p w14:paraId="6A1A967C" w14:textId="0B65DAF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Аукционистом оглашается порядок проведения аукциона</w:t>
      </w:r>
      <w:r w:rsidR="00524D94" w:rsidRPr="002B1734">
        <w:rPr>
          <w:sz w:val="22"/>
          <w:szCs w:val="22"/>
        </w:rPr>
        <w:t>, краткая характеристика</w:t>
      </w:r>
      <w:r w:rsidR="00524D94">
        <w:rPr>
          <w:sz w:val="22"/>
          <w:szCs w:val="22"/>
        </w:rPr>
        <w:t xml:space="preserve"> Земельного участка</w:t>
      </w:r>
      <w:r w:rsidR="00524D94" w:rsidRPr="002B1734">
        <w:rPr>
          <w:sz w:val="22"/>
          <w:szCs w:val="22"/>
        </w:rPr>
        <w:t>,</w:t>
      </w:r>
      <w:r w:rsidR="008D3265"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</w:t>
      </w:r>
      <w:r w:rsidR="00524D94">
        <w:rPr>
          <w:sz w:val="22"/>
          <w:szCs w:val="22"/>
        </w:rPr>
        <w:t>Земельному участку</w:t>
      </w:r>
      <w:r w:rsidR="008D3265" w:rsidRPr="002B1734">
        <w:rPr>
          <w:sz w:val="22"/>
          <w:szCs w:val="22"/>
        </w:rPr>
        <w:t>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lastRenderedPageBreak/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05A1C769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если </w:t>
      </w:r>
      <w:r w:rsidR="00662DC9">
        <w:rPr>
          <w:sz w:val="22"/>
          <w:szCs w:val="22"/>
        </w:rPr>
        <w:t>до</w:t>
      </w:r>
      <w:r w:rsidR="008D3265" w:rsidRPr="002B1734">
        <w:rPr>
          <w:sz w:val="22"/>
          <w:szCs w:val="22"/>
        </w:rPr>
        <w:t xml:space="preserve">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</w:t>
      </w:r>
      <w:r w:rsidR="00CD4DD1">
        <w:rPr>
          <w:sz w:val="22"/>
          <w:szCs w:val="22"/>
        </w:rPr>
        <w:t>окую цену предмета аукциона (не </w:t>
      </w:r>
      <w:r w:rsidR="008D3265" w:rsidRPr="002B1734">
        <w:rPr>
          <w:sz w:val="22"/>
          <w:szCs w:val="22"/>
        </w:rPr>
        <w:t>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3752B26B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6C5991A9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303477DA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</w:t>
      </w:r>
      <w:r w:rsidR="00CD4DD1">
        <w:rPr>
          <w:sz w:val="22"/>
          <w:szCs w:val="22"/>
        </w:rPr>
        <w:t>нной комиссии, что отражается в </w:t>
      </w:r>
      <w:r w:rsidR="008D3265" w:rsidRPr="00070146">
        <w:rPr>
          <w:sz w:val="22"/>
          <w:szCs w:val="22"/>
        </w:rPr>
        <w:t>Протоколе о результатах аукциона.</w:t>
      </w:r>
    </w:p>
    <w:p w14:paraId="245DFC6C" w14:textId="2ECC867B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</w:t>
      </w:r>
      <w:r w:rsidR="00CD4DD1">
        <w:rPr>
          <w:sz w:val="22"/>
          <w:szCs w:val="22"/>
        </w:rPr>
        <w:t>е аукцион приостанавливается не </w:t>
      </w:r>
      <w:r w:rsidR="008D3265" w:rsidRPr="00070146">
        <w:rPr>
          <w:sz w:val="22"/>
          <w:szCs w:val="22"/>
        </w:rPr>
        <w:t>более чем на 3 (три) минуты.</w:t>
      </w:r>
    </w:p>
    <w:p w14:paraId="44A98749" w14:textId="2D6EF4F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8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 xml:space="preserve">ротоколом о результатах </w:t>
      </w:r>
      <w:r w:rsidR="00CD4DD1">
        <w:rPr>
          <w:sz w:val="22"/>
          <w:szCs w:val="22"/>
        </w:rPr>
        <w:t>аукциона, который размещается в </w:t>
      </w:r>
      <w:r w:rsidR="008D3265" w:rsidRPr="002B1734">
        <w:rPr>
          <w:sz w:val="22"/>
          <w:szCs w:val="22"/>
        </w:rPr>
        <w:t>порядке, установленном разделом 3 Извещения о проведении аукциона в</w:t>
      </w:r>
      <w:r w:rsidR="00CD4DD1">
        <w:rPr>
          <w:sz w:val="22"/>
          <w:szCs w:val="22"/>
        </w:rPr>
        <w:t xml:space="preserve"> течение одного рабочего дня со </w:t>
      </w:r>
      <w:r w:rsidR="008D3265" w:rsidRPr="002B1734">
        <w:rPr>
          <w:sz w:val="22"/>
          <w:szCs w:val="22"/>
        </w:rPr>
        <w:t>дня его подписания.</w:t>
      </w:r>
    </w:p>
    <w:p w14:paraId="36B7E35F" w14:textId="0906D5D9" w:rsidR="008D3265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40829728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="00524D94">
        <w:rPr>
          <w:sz w:val="22"/>
          <w:szCs w:val="22"/>
        </w:rPr>
        <w:t>а участие в аукционе</w:t>
      </w:r>
      <w:r w:rsidRPr="007D112D">
        <w:rPr>
          <w:sz w:val="22"/>
          <w:szCs w:val="22"/>
        </w:rPr>
        <w:t xml:space="preserve">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6D6981F2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443398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="002773F2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6E0EB9">
        <w:rPr>
          <w:color w:val="0000FF"/>
          <w:sz w:val="22"/>
          <w:szCs w:val="22"/>
        </w:rPr>
        <w:t>Продавец</w:t>
      </w:r>
      <w:r w:rsidR="00297347" w:rsidRPr="00297347">
        <w:rPr>
          <w:color w:val="0000FF"/>
          <w:sz w:val="22"/>
          <w:szCs w:val="22"/>
        </w:rPr>
        <w:t xml:space="preserve"> / Организатор аукциона</w:t>
      </w:r>
      <w:r w:rsidR="0029388C" w:rsidRPr="00297347">
        <w:rPr>
          <w:color w:val="0000FF"/>
          <w:sz w:val="22"/>
          <w:szCs w:val="22"/>
        </w:rPr>
        <w:t xml:space="preserve"> </w:t>
      </w:r>
      <w:r w:rsidR="0029388C" w:rsidRPr="00B145EA">
        <w:rPr>
          <w:sz w:val="22"/>
          <w:szCs w:val="22"/>
        </w:rPr>
        <w:t>вправе объявить о проведении повторного аукциона</w:t>
      </w:r>
      <w:r w:rsidR="00297347">
        <w:rPr>
          <w:sz w:val="22"/>
          <w:szCs w:val="22"/>
        </w:rPr>
        <w:br/>
      </w:r>
      <w:r w:rsidR="0029388C" w:rsidRPr="00B145EA">
        <w:rPr>
          <w:sz w:val="22"/>
          <w:szCs w:val="22"/>
        </w:rPr>
        <w:t xml:space="preserve">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7347">
        <w:rPr>
          <w:sz w:val="22"/>
          <w:szCs w:val="22"/>
        </w:rPr>
        <w:t xml:space="preserve"> </w:t>
      </w:r>
      <w:r w:rsidR="0029388C" w:rsidRPr="00D0730C">
        <w:rPr>
          <w:sz w:val="22"/>
          <w:szCs w:val="22"/>
        </w:rPr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</w:t>
      </w:r>
      <w:r w:rsidR="00297347">
        <w:rPr>
          <w:sz w:val="22"/>
          <w:szCs w:val="22"/>
        </w:rPr>
        <w:t>Продавцу</w:t>
      </w:r>
      <w:r w:rsidR="0029388C" w:rsidRPr="00B145EA">
        <w:rPr>
          <w:sz w:val="22"/>
          <w:szCs w:val="22"/>
        </w:rPr>
        <w:t xml:space="preserve">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6C4BC37F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506B32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</w:t>
      </w:r>
      <w:r w:rsidR="00506B32"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в порядке, предусмотренном Гражданским кодексом Российской Федерации, Земельным кодексом Российской Федерации. </w:t>
      </w:r>
    </w:p>
    <w:p w14:paraId="416B079E" w14:textId="610071A2" w:rsidR="00506B32" w:rsidRPr="00526AE0" w:rsidRDefault="00506B3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 xml:space="preserve"> В случае, если аукцион 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</w:t>
      </w:r>
      <w:r w:rsidRPr="00526AE0">
        <w:rPr>
          <w:sz w:val="22"/>
          <w:szCs w:val="22"/>
        </w:rPr>
        <w:lastRenderedPageBreak/>
        <w:t xml:space="preserve">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CC97268" w14:textId="1E612719" w:rsidR="00506B32" w:rsidRPr="002B1734" w:rsidRDefault="00506B3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1FAB13A" w14:textId="669AB171" w:rsidR="0029388C" w:rsidRPr="002B1734" w:rsidRDefault="00506B32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29388C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направляет Победителю аукциона или </w:t>
      </w:r>
      <w:r w:rsidR="0029388C">
        <w:rPr>
          <w:sz w:val="22"/>
          <w:szCs w:val="22"/>
        </w:rPr>
        <w:t>Участнику е</w:t>
      </w:r>
      <w:r w:rsidR="0029388C" w:rsidRPr="002B1734">
        <w:rPr>
          <w:sz w:val="22"/>
          <w:szCs w:val="22"/>
        </w:rPr>
        <w:t xml:space="preserve">динственно принявшему участие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 xml:space="preserve">в аукционе 3 (три) экземпляра подписанного проекта договора </w:t>
      </w:r>
      <w:r w:rsidR="0029388C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>в десятидневный срок со дня составления (подписания) протокола о результатах аукциона.</w:t>
      </w:r>
      <w:r w:rsidR="0029388C">
        <w:rPr>
          <w:sz w:val="22"/>
          <w:szCs w:val="22"/>
        </w:rPr>
        <w:t xml:space="preserve"> </w:t>
      </w:r>
    </w:p>
    <w:p w14:paraId="61214F71" w14:textId="23BD59DA" w:rsidR="0029388C" w:rsidRPr="002B1734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29388C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29388C">
        <w:rPr>
          <w:sz w:val="22"/>
          <w:szCs w:val="22"/>
        </w:rPr>
        <w:t>Не допускается заключение д</w:t>
      </w:r>
      <w:r w:rsidR="0029388C" w:rsidRPr="002B1734">
        <w:rPr>
          <w:sz w:val="22"/>
          <w:szCs w:val="22"/>
        </w:rPr>
        <w:t>оговор</w:t>
      </w:r>
      <w:r w:rsidR="0029388C">
        <w:rPr>
          <w:sz w:val="22"/>
          <w:szCs w:val="22"/>
        </w:rPr>
        <w:t>а</w:t>
      </w:r>
      <w:r w:rsidR="0029388C"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="0029388C"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55F19344" w14:textId="7380AF50" w:rsidR="0029388C" w:rsidRPr="002B1734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29388C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="0029388C"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</w:r>
      <w:r w:rsidR="00E00EF2">
        <w:rPr>
          <w:sz w:val="22"/>
          <w:szCs w:val="22"/>
        </w:rPr>
        <w:t>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07C2B68D" w:rsidR="0029388C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29388C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Если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Победителю аукциона не был им подписан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 xml:space="preserve">и представлен </w:t>
      </w:r>
      <w:r w:rsidR="00297347">
        <w:rPr>
          <w:sz w:val="22"/>
          <w:szCs w:val="22"/>
        </w:rPr>
        <w:t>Продавцу</w:t>
      </w:r>
      <w:r w:rsidR="0029388C"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24F5A985" w:rsidR="0029388C" w:rsidRPr="008E61DB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29388C" w:rsidRPr="00350A3E">
        <w:rPr>
          <w:b/>
          <w:sz w:val="22"/>
          <w:szCs w:val="22"/>
        </w:rPr>
        <w:t>.</w:t>
      </w:r>
      <w:r w:rsidR="0029388C">
        <w:rPr>
          <w:sz w:val="22"/>
          <w:szCs w:val="22"/>
        </w:rPr>
        <w:t> </w:t>
      </w:r>
      <w:r w:rsidR="0029388C" w:rsidRPr="008E61DB">
        <w:rPr>
          <w:sz w:val="22"/>
          <w:szCs w:val="22"/>
          <w:lang w:eastAsia="ru-RU"/>
        </w:rPr>
        <w:t xml:space="preserve">В случае, если </w:t>
      </w:r>
      <w:r w:rsidR="0029388C"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</w:r>
      <w:r w:rsidR="00E00EF2">
        <w:rPr>
          <w:sz w:val="22"/>
          <w:szCs w:val="22"/>
          <w:lang w:eastAsia="ru-RU"/>
        </w:rPr>
        <w:t>продажи</w:t>
      </w:r>
      <w:r w:rsidR="0029388C" w:rsidRPr="00B145EA">
        <w:rPr>
          <w:sz w:val="22"/>
          <w:szCs w:val="22"/>
          <w:lang w:eastAsia="ru-RU"/>
        </w:rPr>
        <w:t xml:space="preserve"> земельного участка</w:t>
      </w:r>
      <w:r w:rsidR="0029388C">
        <w:rPr>
          <w:sz w:val="22"/>
          <w:szCs w:val="22"/>
          <w:lang w:eastAsia="ru-RU"/>
        </w:rPr>
        <w:t xml:space="preserve"> </w:t>
      </w:r>
      <w:r w:rsidR="0029388C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29388C">
        <w:rPr>
          <w:sz w:val="22"/>
          <w:szCs w:val="22"/>
          <w:lang w:eastAsia="ru-RU"/>
        </w:rPr>
        <w:t>,</w:t>
      </w:r>
      <w:r w:rsidR="0029388C"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="0029388C" w:rsidRPr="008E61DB">
        <w:rPr>
          <w:sz w:val="22"/>
          <w:szCs w:val="22"/>
        </w:rPr>
        <w:t xml:space="preserve">30 (тридцати) дней со дня направления </w:t>
      </w:r>
      <w:r w:rsidR="00297347">
        <w:rPr>
          <w:sz w:val="22"/>
          <w:szCs w:val="22"/>
        </w:rPr>
        <w:t>Продавцом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="0029388C" w:rsidRPr="008E61DB">
        <w:rPr>
          <w:sz w:val="22"/>
          <w:szCs w:val="22"/>
        </w:rPr>
        <w:t xml:space="preserve">, не подписал и не представил </w:t>
      </w:r>
      <w:r w:rsidR="00297347">
        <w:rPr>
          <w:sz w:val="22"/>
          <w:szCs w:val="22"/>
        </w:rPr>
        <w:t>Продавцу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указанный договор, </w:t>
      </w:r>
      <w:r w:rsidR="00297347">
        <w:rPr>
          <w:sz w:val="22"/>
          <w:szCs w:val="22"/>
        </w:rPr>
        <w:t>Продавец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от 02.03.2015 № 187 </w:t>
      </w:r>
      <w:r>
        <w:rPr>
          <w:sz w:val="22"/>
          <w:szCs w:val="22"/>
        </w:rPr>
        <w:br/>
      </w:r>
      <w:r w:rsidR="0029388C"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5"/>
      <w:bookmarkEnd w:id="6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62EEEE8C" w14:textId="49445F71" w:rsidR="008A08A1" w:rsidRDefault="004C69D0" w:rsidP="008A08A1">
      <w:pPr>
        <w:rPr>
          <w:sz w:val="20"/>
          <w:szCs w:val="20"/>
        </w:rPr>
      </w:pPr>
      <w:bookmarkStart w:id="42" w:name="_Toc428969619"/>
      <w:permStart w:id="144578691" w:edGrp="everyone"/>
      <w:r w:rsidRPr="004C69D0">
        <w:rPr>
          <w:noProof/>
          <w:sz w:val="20"/>
          <w:szCs w:val="20"/>
          <w:lang w:eastAsia="ru-RU"/>
        </w:rPr>
        <w:drawing>
          <wp:inline distT="0" distB="0" distL="0" distR="0" wp14:anchorId="3A6CE1A1" wp14:editId="186A673E">
            <wp:extent cx="6480810" cy="8934551"/>
            <wp:effectExtent l="0" t="0" r="0" b="0"/>
            <wp:docPr id="44" name="Рисунок 44" descr="C:\Users\Computer\Desktop\работа\Извещения (2)\Извещения\Извещения\ВОС\ПЗ-ВОС_21-1383\Документы\в рцт 1\Page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uter\Desktop\работа\Извещения (2)\Извещения\Извещения\ВОС\ПЗ-ВОС_21-1383\Документы\в рцт 1\Page_0000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93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0A7A8" w14:textId="25C193F0" w:rsidR="004C69D0" w:rsidRDefault="004C69D0" w:rsidP="008A08A1">
      <w:pPr>
        <w:rPr>
          <w:sz w:val="20"/>
          <w:szCs w:val="20"/>
        </w:rPr>
      </w:pPr>
    </w:p>
    <w:p w14:paraId="0E552F7D" w14:textId="517F3DA0" w:rsidR="004C69D0" w:rsidRPr="00501D74" w:rsidRDefault="004C69D0" w:rsidP="008A08A1">
      <w:pPr>
        <w:rPr>
          <w:sz w:val="20"/>
          <w:szCs w:val="20"/>
        </w:rPr>
      </w:pPr>
      <w:r w:rsidRPr="004C69D0">
        <w:rPr>
          <w:noProof/>
          <w:sz w:val="20"/>
          <w:szCs w:val="20"/>
          <w:lang w:eastAsia="ru-RU"/>
        </w:rPr>
        <w:lastRenderedPageBreak/>
        <w:drawing>
          <wp:inline distT="0" distB="0" distL="0" distR="0" wp14:anchorId="4F21FC26" wp14:editId="7C0F983D">
            <wp:extent cx="6480810" cy="8934551"/>
            <wp:effectExtent l="0" t="0" r="0" b="0"/>
            <wp:docPr id="45" name="Рисунок 45" descr="C:\Users\Computer\Desktop\работа\Извещения (2)\Извещения\Извещения\ВОС\ПЗ-ВОС_21-1383\Документы\в рцт 1\Page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uter\Desktop\работа\Извещения (2)\Извещения\Извещения\ВОС\ПЗ-ВОС_21-1383\Документы\в рцт 1\Page_0000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93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48FFB553" w14:textId="072F8266" w:rsidR="00EE3426" w:rsidRDefault="004C69D0" w:rsidP="008D3265">
      <w:pPr>
        <w:rPr>
          <w:color w:val="0000FF"/>
        </w:rPr>
      </w:pPr>
      <w:permStart w:id="709823555" w:edGrp="everyone"/>
      <w:r w:rsidRPr="004C69D0">
        <w:rPr>
          <w:noProof/>
          <w:color w:val="0000FF"/>
          <w:lang w:eastAsia="ru-RU"/>
        </w:rPr>
        <w:drawing>
          <wp:inline distT="0" distB="0" distL="0" distR="0" wp14:anchorId="1A7DD2C3" wp14:editId="5619C71C">
            <wp:extent cx="6480810" cy="8923326"/>
            <wp:effectExtent l="0" t="0" r="0" b="0"/>
            <wp:docPr id="46" name="Рисунок 46" descr="C:\Users\Computer\Desktop\работа\Извещения (2)\Извещения\Извещения\ВОС\ПЗ-ВОС_21-1383\Документы\в рцт 1\Page_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uter\Desktop\работа\Извещения (2)\Извещения\Извещения\ВОС\ПЗ-ВОС_21-1383\Документы\в рцт 1\Page_0000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80810" cy="8923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14AEA" w14:textId="7C3CD5EE" w:rsidR="004C69D0" w:rsidRDefault="004C69D0" w:rsidP="008D3265">
      <w:pPr>
        <w:rPr>
          <w:color w:val="0000FF"/>
        </w:rPr>
      </w:pPr>
    </w:p>
    <w:p w14:paraId="44E7F6D5" w14:textId="0548F2BB" w:rsidR="004C69D0" w:rsidRDefault="004C69D0" w:rsidP="008D3265">
      <w:pPr>
        <w:rPr>
          <w:color w:val="0000FF"/>
        </w:rPr>
      </w:pPr>
      <w:r w:rsidRPr="004C69D0">
        <w:rPr>
          <w:noProof/>
          <w:color w:val="0000FF"/>
          <w:lang w:eastAsia="ru-RU"/>
        </w:rPr>
        <w:lastRenderedPageBreak/>
        <w:drawing>
          <wp:inline distT="0" distB="0" distL="0" distR="0" wp14:anchorId="7DBC8F42" wp14:editId="0FD84FDD">
            <wp:extent cx="6480810" cy="8895867"/>
            <wp:effectExtent l="0" t="0" r="0" b="635"/>
            <wp:docPr id="47" name="Рисунок 47" descr="C:\Users\Computer\Desktop\работа\Извещения (2)\Извещения\Извещения\ВОС\ПЗ-ВОС_21-1383\Документы\в рцт 1\Page_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uter\Desktop\работа\Извещения (2)\Извещения\Извещения\ВОС\ПЗ-ВОС_21-1383\Документы\в рцт 1\Page_0000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80810" cy="8895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5B809" w14:textId="10F49B88" w:rsidR="004C69D0" w:rsidRDefault="004C69D0" w:rsidP="008D3265">
      <w:pPr>
        <w:rPr>
          <w:color w:val="0000FF"/>
        </w:rPr>
      </w:pPr>
    </w:p>
    <w:p w14:paraId="12FF78B7" w14:textId="7553A97C" w:rsidR="004C69D0" w:rsidRDefault="004C69D0" w:rsidP="008D3265">
      <w:pPr>
        <w:rPr>
          <w:color w:val="0000FF"/>
        </w:rPr>
      </w:pPr>
      <w:r w:rsidRPr="004C69D0">
        <w:rPr>
          <w:noProof/>
          <w:color w:val="0000FF"/>
          <w:lang w:eastAsia="ru-RU"/>
        </w:rPr>
        <w:lastRenderedPageBreak/>
        <w:drawing>
          <wp:inline distT="0" distB="0" distL="0" distR="0" wp14:anchorId="529F4E75" wp14:editId="01B3AED6">
            <wp:extent cx="6480810" cy="8923326"/>
            <wp:effectExtent l="0" t="0" r="0" b="0"/>
            <wp:docPr id="48" name="Рисунок 48" descr="C:\Users\Computer\Desktop\работа\Извещения (2)\Извещения\Извещения\ВОС\ПЗ-ВОС_21-1383\Документы\в рцт 1\Page_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uter\Desktop\работа\Извещения (2)\Извещения\Извещения\ВОС\ПЗ-ВОС_21-1383\Документы\в рцт 1\Page_0000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80810" cy="8923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D4A0B" w14:textId="3AF08A88" w:rsidR="004C69D0" w:rsidRDefault="004C69D0" w:rsidP="008D3265">
      <w:pPr>
        <w:rPr>
          <w:color w:val="0000FF"/>
        </w:rPr>
      </w:pPr>
    </w:p>
    <w:p w14:paraId="38FF4438" w14:textId="02E9B149" w:rsidR="004C69D0" w:rsidRDefault="004C69D0" w:rsidP="008D3265">
      <w:pPr>
        <w:rPr>
          <w:color w:val="0000FF"/>
        </w:rPr>
      </w:pPr>
      <w:r w:rsidRPr="004C69D0">
        <w:rPr>
          <w:noProof/>
          <w:color w:val="0000FF"/>
          <w:lang w:eastAsia="ru-RU"/>
        </w:rPr>
        <w:lastRenderedPageBreak/>
        <w:drawing>
          <wp:inline distT="0" distB="0" distL="0" distR="0" wp14:anchorId="2AFC5771" wp14:editId="5F5C6FB2">
            <wp:extent cx="6480810" cy="8947751"/>
            <wp:effectExtent l="0" t="0" r="0" b="6350"/>
            <wp:docPr id="49" name="Рисунок 49" descr="C:\Users\Computer\Desktop\работа\Извещения (2)\Извещения\Извещения\ВОС\ПЗ-ВОС_21-1383\Документы\в рцт 1\Page_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mputer\Desktop\работа\Извещения (2)\Извещения\Извещения\ВОС\ПЗ-ВОС_21-1383\Документы\в рцт 1\Page_0000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80810" cy="8947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7425C" w14:textId="77777777" w:rsidR="004C69D0" w:rsidRDefault="004C69D0" w:rsidP="008D3265">
      <w:pPr>
        <w:rPr>
          <w:color w:val="0000FF"/>
        </w:rPr>
      </w:pPr>
    </w:p>
    <w:p w14:paraId="30A17DED" w14:textId="5F1A2D1E" w:rsidR="00EE3426" w:rsidRDefault="004C69D0" w:rsidP="008D3265">
      <w:pPr>
        <w:rPr>
          <w:color w:val="0000FF"/>
        </w:rPr>
      </w:pPr>
      <w:r w:rsidRPr="004C69D0">
        <w:rPr>
          <w:noProof/>
          <w:color w:val="0000FF"/>
          <w:lang w:eastAsia="ru-RU"/>
        </w:rPr>
        <w:lastRenderedPageBreak/>
        <w:drawing>
          <wp:inline distT="0" distB="0" distL="0" distR="0" wp14:anchorId="263279A6" wp14:editId="3EE7ED57">
            <wp:extent cx="6480810" cy="8959007"/>
            <wp:effectExtent l="0" t="0" r="0" b="0"/>
            <wp:docPr id="50" name="Рисунок 50" descr="C:\Users\Computer\Desktop\работа\Извещения (2)\Извещения\Извещения\ВОС\ПЗ-ВОС_21-1383\Документы\в рцт 1\Page_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omputer\Desktop\работа\Извещения (2)\Извещения\Извещения\ВОС\ПЗ-ВОС_21-1383\Документы\в рцт 1\Page_0000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80810" cy="8959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6523C" w14:textId="00FA9B43" w:rsidR="00EE3426" w:rsidRDefault="00EE3426" w:rsidP="008D3265">
      <w:pPr>
        <w:rPr>
          <w:color w:val="0000FF"/>
        </w:rPr>
      </w:pPr>
    </w:p>
    <w:p w14:paraId="1393AC4A" w14:textId="7A61E531" w:rsidR="00EE3426" w:rsidRDefault="00EE3426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00D697A7" w14:textId="74C3E460" w:rsidR="001C65FB" w:rsidRDefault="004C69D0" w:rsidP="004C69D0">
      <w:pPr>
        <w:suppressAutoHyphens w:val="0"/>
        <w:rPr>
          <w:b/>
          <w:noProof/>
          <w:lang w:eastAsia="ru-RU"/>
        </w:rPr>
      </w:pPr>
      <w:permStart w:id="602481870" w:edGrp="everyone"/>
      <w:r w:rsidRPr="004C69D0">
        <w:rPr>
          <w:b/>
          <w:noProof/>
          <w:lang w:eastAsia="ru-RU"/>
        </w:rPr>
        <w:drawing>
          <wp:inline distT="0" distB="0" distL="0" distR="0" wp14:anchorId="513E6E1B" wp14:editId="5226AD9A">
            <wp:extent cx="6476638" cy="4143375"/>
            <wp:effectExtent l="0" t="0" r="635" b="0"/>
            <wp:docPr id="51" name="Рисунок 51" descr="C:\Users\Computer\Desktop\работа\Извещения (2)\Извещения\Извещения\ВОС\ПЗ-ВОС_21-1383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omputer\Desktop\работа\Извещения (2)\Извещения\Извещения\ВОС\ПЗ-ВОС_21-1383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980" cy="415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4D952" w14:textId="2365E646" w:rsidR="00EE3426" w:rsidRDefault="00EE3426" w:rsidP="008D3265">
      <w:pPr>
        <w:suppressAutoHyphens w:val="0"/>
        <w:rPr>
          <w:b/>
          <w:noProof/>
          <w:lang w:eastAsia="ru-RU"/>
        </w:rPr>
      </w:pPr>
    </w:p>
    <w:p w14:paraId="6420318C" w14:textId="6D0F1B14" w:rsidR="00EE3426" w:rsidRDefault="004C69D0" w:rsidP="008D3265">
      <w:pPr>
        <w:suppressAutoHyphens w:val="0"/>
        <w:rPr>
          <w:b/>
          <w:noProof/>
          <w:lang w:eastAsia="ru-RU"/>
        </w:rPr>
      </w:pPr>
      <w:r w:rsidRPr="004C69D0">
        <w:rPr>
          <w:b/>
          <w:noProof/>
          <w:lang w:eastAsia="ru-RU"/>
        </w:rPr>
        <w:drawing>
          <wp:inline distT="0" distB="0" distL="0" distR="0" wp14:anchorId="3F5B7472" wp14:editId="71C82085">
            <wp:extent cx="6419850" cy="4419600"/>
            <wp:effectExtent l="0" t="0" r="0" b="0"/>
            <wp:docPr id="52" name="Рисунок 52" descr="C:\Users\Computer\Desktop\работа\Извещения (2)\Извещения\Извещения\ВОС\ПЗ-ВОС_21-1383\Документы\Без имен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omputer\Desktop\работа\Извещения (2)\Извещения\Извещения\ВОС\ПЗ-ВОС_21-1383\Документы\Без имени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1AE1BF59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1C8D998" w14:textId="08E4F3B7" w:rsidR="004C69D0" w:rsidRDefault="004C69D0" w:rsidP="008D3265">
      <w:pPr>
        <w:suppressAutoHyphens w:val="0"/>
        <w:rPr>
          <w:b/>
          <w:color w:val="0000FF"/>
        </w:rPr>
      </w:pPr>
      <w:permStart w:id="1792702397" w:edGrp="everyone"/>
      <w:r w:rsidRPr="004C69D0">
        <w:rPr>
          <w:b/>
          <w:noProof/>
          <w:color w:val="0000FF"/>
          <w:lang w:eastAsia="ru-RU"/>
        </w:rPr>
        <w:drawing>
          <wp:inline distT="0" distB="0" distL="0" distR="0" wp14:anchorId="266421B8" wp14:editId="65F71969">
            <wp:extent cx="6480810" cy="8939610"/>
            <wp:effectExtent l="0" t="0" r="0" b="4445"/>
            <wp:docPr id="53" name="Рисунок 53" descr="C:\Users\Computer\Desktop\работа\Извещения (2)\Извещения\Извещения\ВОС\ПЗ-ВОС_21-1383\Документы\в рцт 1\Page_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omputer\Desktop\работа\Извещения (2)\Извещения\Извещения\ВОС\ПЗ-ВОС_21-1383\Документы\в рцт 1\Page_0001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93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6FA82" w14:textId="77777777" w:rsidR="004C69D0" w:rsidRDefault="004C69D0" w:rsidP="008D3265">
      <w:pPr>
        <w:suppressAutoHyphens w:val="0"/>
        <w:rPr>
          <w:b/>
          <w:color w:val="0000FF"/>
        </w:rPr>
      </w:pPr>
    </w:p>
    <w:p w14:paraId="545F5DA5" w14:textId="659DD49D" w:rsidR="004C69D0" w:rsidRDefault="007F0D59" w:rsidP="008D3265">
      <w:pPr>
        <w:suppressAutoHyphens w:val="0"/>
        <w:rPr>
          <w:b/>
          <w:color w:val="0000FF"/>
        </w:rPr>
      </w:pPr>
      <w:r>
        <w:rPr>
          <w:b/>
          <w:color w:val="0000FF"/>
        </w:rPr>
        <w:lastRenderedPageBreak/>
        <w:pict w14:anchorId="50F1E12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700.5pt">
            <v:imagedata r:id="rId26" o:title="Page_00012"/>
          </v:shape>
        </w:pict>
      </w:r>
      <w:r>
        <w:rPr>
          <w:b/>
          <w:color w:val="0000FF"/>
        </w:rPr>
        <w:lastRenderedPageBreak/>
        <w:pict w14:anchorId="4FC1DD54">
          <v:shape id="_x0000_i1026" type="#_x0000_t75" style="width:510pt;height:700.5pt">
            <v:imagedata r:id="rId27" o:title="Page_00013"/>
          </v:shape>
        </w:pict>
      </w:r>
      <w:r>
        <w:rPr>
          <w:b/>
          <w:color w:val="0000FF"/>
        </w:rPr>
        <w:lastRenderedPageBreak/>
        <w:pict w14:anchorId="32450774">
          <v:shape id="_x0000_i1027" type="#_x0000_t75" style="width:510pt;height:702pt">
            <v:imagedata r:id="rId28" o:title="Page_00014"/>
          </v:shape>
        </w:pict>
      </w:r>
      <w:r>
        <w:rPr>
          <w:b/>
          <w:color w:val="0000FF"/>
        </w:rPr>
        <w:lastRenderedPageBreak/>
        <w:pict w14:anchorId="3D5EF1E8">
          <v:shape id="_x0000_i1028" type="#_x0000_t75" style="width:510pt;height:701.25pt">
            <v:imagedata r:id="rId29" o:title="Page_00015"/>
          </v:shape>
        </w:pict>
      </w:r>
      <w:r>
        <w:rPr>
          <w:b/>
          <w:color w:val="0000FF"/>
        </w:rPr>
        <w:lastRenderedPageBreak/>
        <w:pict w14:anchorId="4E4B25C8">
          <v:shape id="_x0000_i1029" type="#_x0000_t75" style="width:510pt;height:700.5pt">
            <v:imagedata r:id="rId30" o:title="Page_00016"/>
          </v:shape>
        </w:pict>
      </w:r>
    </w:p>
    <w:p w14:paraId="145FADC1" w14:textId="77777777" w:rsidR="004C69D0" w:rsidRDefault="004C69D0" w:rsidP="008D3265">
      <w:pPr>
        <w:suppressAutoHyphens w:val="0"/>
        <w:rPr>
          <w:b/>
          <w:color w:val="0000FF"/>
        </w:rPr>
      </w:pPr>
    </w:p>
    <w:p w14:paraId="5FC267A6" w14:textId="75A2305C" w:rsidR="004C69D0" w:rsidRDefault="004C69D0" w:rsidP="008D3265">
      <w:pPr>
        <w:suppressAutoHyphens w:val="0"/>
        <w:rPr>
          <w:b/>
          <w:color w:val="0000FF"/>
        </w:rPr>
      </w:pPr>
      <w:r w:rsidRPr="004C69D0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882954E" wp14:editId="2CAEC898">
            <wp:extent cx="6480810" cy="8895867"/>
            <wp:effectExtent l="0" t="0" r="0" b="635"/>
            <wp:docPr id="54" name="Рисунок 54" descr="C:\Users\Computer\Desktop\работа\Извещения (2)\Извещения\Извещения\ВОС\ПЗ-ВОС_21-1383\Документы\в рцт 1\Page_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omputer\Desktop\работа\Извещения (2)\Извещения\Извещения\ВОС\ПЗ-ВОС_21-1383\Документы\в рцт 1\Page_0001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895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80143" w14:textId="77777777" w:rsidR="004C69D0" w:rsidRDefault="004C69D0" w:rsidP="008D3265">
      <w:pPr>
        <w:suppressAutoHyphens w:val="0"/>
        <w:rPr>
          <w:b/>
          <w:color w:val="0000FF"/>
        </w:rPr>
      </w:pPr>
    </w:p>
    <w:p w14:paraId="774C8E28" w14:textId="41645767" w:rsidR="004C69D0" w:rsidRDefault="004C69D0" w:rsidP="008D3265">
      <w:pPr>
        <w:suppressAutoHyphens w:val="0"/>
        <w:rPr>
          <w:b/>
          <w:color w:val="0000FF"/>
        </w:rPr>
      </w:pPr>
      <w:r w:rsidRPr="004C69D0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122594A" wp14:editId="63F0A576">
            <wp:extent cx="6480810" cy="8873600"/>
            <wp:effectExtent l="0" t="0" r="0" b="3810"/>
            <wp:docPr id="55" name="Рисунок 55" descr="C:\Users\Computer\Desktop\работа\Извещения (2)\Извещения\Извещения\ВОС\ПЗ-ВОС_21-1383\Документы\в рцт 1\Page_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omputer\Desktop\работа\Извещения (2)\Извещения\Извещения\ВОС\ПЗ-ВОС_21-1383\Документы\в рцт 1\Page_0001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87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5A60D" w14:textId="77777777" w:rsidR="004C69D0" w:rsidRDefault="004C69D0" w:rsidP="008D3265">
      <w:pPr>
        <w:suppressAutoHyphens w:val="0"/>
        <w:rPr>
          <w:b/>
          <w:color w:val="0000FF"/>
        </w:rPr>
      </w:pPr>
    </w:p>
    <w:p w14:paraId="4692FD2E" w14:textId="1804523A" w:rsidR="004C69D0" w:rsidRDefault="004C69D0" w:rsidP="008D3265">
      <w:pPr>
        <w:suppressAutoHyphens w:val="0"/>
        <w:rPr>
          <w:b/>
          <w:color w:val="0000FF"/>
        </w:rPr>
      </w:pPr>
      <w:r w:rsidRPr="004C69D0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2F2C360" wp14:editId="70630120">
            <wp:extent cx="6480810" cy="8934551"/>
            <wp:effectExtent l="0" t="0" r="0" b="0"/>
            <wp:docPr id="56" name="Рисунок 56" descr="C:\Users\Computer\Desktop\работа\Извещения (2)\Извещения\Извещения\ВОС\ПЗ-ВОС_21-1383\Документы\в рцт 1\Page_0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Computer\Desktop\работа\Извещения (2)\Извещения\Извещения\ВОС\ПЗ-ВОС_21-1383\Документы\в рцт 1\Page_0001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93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0752D" w14:textId="77777777" w:rsidR="004C69D0" w:rsidRDefault="004C69D0" w:rsidP="008D3265">
      <w:pPr>
        <w:suppressAutoHyphens w:val="0"/>
        <w:rPr>
          <w:b/>
          <w:color w:val="0000FF"/>
        </w:rPr>
      </w:pPr>
    </w:p>
    <w:p w14:paraId="310D7D2A" w14:textId="1676255B" w:rsidR="004C69D0" w:rsidRDefault="004C69D0" w:rsidP="008D3265">
      <w:pPr>
        <w:suppressAutoHyphens w:val="0"/>
        <w:rPr>
          <w:b/>
          <w:color w:val="0000FF"/>
        </w:rPr>
      </w:pPr>
      <w:r w:rsidRPr="004C69D0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BD2F9E5" wp14:editId="37927229">
            <wp:extent cx="6480810" cy="8918247"/>
            <wp:effectExtent l="0" t="0" r="0" b="0"/>
            <wp:docPr id="57" name="Рисунок 57" descr="C:\Users\Computer\Desktop\работа\Извещения (2)\Извещения\Извещения\ВОС\ПЗ-ВОС_21-1383\Документы\в рцт 1\Page_0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Computer\Desktop\работа\Извещения (2)\Извещения\Извещения\ВОС\ПЗ-ВОС_21-1383\Документы\в рцт 1\Page_0002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918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E6F27" w14:textId="77777777" w:rsidR="004C69D0" w:rsidRDefault="004C69D0" w:rsidP="008D3265">
      <w:pPr>
        <w:suppressAutoHyphens w:val="0"/>
        <w:rPr>
          <w:b/>
          <w:color w:val="0000FF"/>
        </w:rPr>
      </w:pPr>
    </w:p>
    <w:p w14:paraId="08604D02" w14:textId="4C2433C7" w:rsidR="004C69D0" w:rsidRDefault="004C69D0" w:rsidP="008D3265">
      <w:pPr>
        <w:suppressAutoHyphens w:val="0"/>
        <w:rPr>
          <w:b/>
          <w:color w:val="0000FF"/>
        </w:rPr>
      </w:pPr>
      <w:r w:rsidRPr="004C69D0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47578BC" wp14:editId="758D9EAC">
            <wp:extent cx="6480810" cy="8907043"/>
            <wp:effectExtent l="0" t="0" r="0" b="8890"/>
            <wp:docPr id="58" name="Рисунок 58" descr="C:\Users\Computer\Desktop\работа\Извещения (2)\Извещения\Извещения\ВОС\ПЗ-ВОС_21-1383\Документы\в рцт 1\Page_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omputer\Desktop\работа\Извещения (2)\Извещения\Извещения\ВОС\ПЗ-ВОС_21-1383\Документы\в рцт 1\Page_0002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907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15590" w14:textId="795B2202" w:rsidR="004C69D0" w:rsidRDefault="004C69D0" w:rsidP="008D3265">
      <w:pPr>
        <w:suppressAutoHyphens w:val="0"/>
        <w:rPr>
          <w:b/>
          <w:color w:val="0000FF"/>
        </w:rPr>
      </w:pPr>
      <w:r w:rsidRPr="004C69D0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4BC83AB" wp14:editId="422698EA">
            <wp:extent cx="6480810" cy="8947751"/>
            <wp:effectExtent l="0" t="0" r="0" b="6350"/>
            <wp:docPr id="59" name="Рисунок 59" descr="C:\Users\Computer\Desktop\работа\Извещения (2)\Извещения\Извещения\ВОС\ПЗ-ВОС_21-1383\Документы\в рцт 1\Page_0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Computer\Desktop\работа\Извещения (2)\Извещения\Извещения\ВОС\ПЗ-ВОС_21-1383\Документы\в рцт 1\Page_0002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947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CCB18" w14:textId="7CF90130" w:rsidR="004C69D0" w:rsidRDefault="004C69D0" w:rsidP="008D3265">
      <w:pPr>
        <w:suppressAutoHyphens w:val="0"/>
        <w:rPr>
          <w:b/>
          <w:color w:val="0000FF"/>
        </w:rPr>
      </w:pPr>
      <w:r w:rsidRPr="004C69D0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7E8BDAC" wp14:editId="6D0EDFC5">
            <wp:extent cx="6480810" cy="8950855"/>
            <wp:effectExtent l="0" t="0" r="0" b="3175"/>
            <wp:docPr id="60" name="Рисунок 60" descr="C:\Users\Computer\Desktop\работа\Извещения (2)\Извещения\Извещения\ВОС\ПЗ-ВОС_21-1383\Документы\в рцт 1\Page_0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Computer\Desktop\работа\Извещения (2)\Извещения\Извещения\ВОС\ПЗ-ВОС_21-1383\Документы\в рцт 1\Page_0002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95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1C07D" w14:textId="0D25C0FA" w:rsidR="004C69D0" w:rsidRDefault="004C69D0" w:rsidP="008D3265">
      <w:pPr>
        <w:suppressAutoHyphens w:val="0"/>
        <w:rPr>
          <w:b/>
          <w:color w:val="0000FF"/>
        </w:rPr>
      </w:pPr>
      <w:r w:rsidRPr="004C69D0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59100C6" wp14:editId="763566C9">
            <wp:extent cx="6480810" cy="8903013"/>
            <wp:effectExtent l="0" t="0" r="0" b="0"/>
            <wp:docPr id="61" name="Рисунок 61" descr="C:\Users\Computer\Desktop\работа\Извещения (2)\Извещения\Извещения\ВОС\ПЗ-ВОС_21-1383\Документы\Недропользование\Page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omputer\Desktop\работа\Извещения (2)\Извещения\Извещения\ВОС\ПЗ-ВОС_21-1383\Документы\Недропользование\Page_0000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903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28132" w14:textId="03D08B1C" w:rsidR="004C69D0" w:rsidRDefault="004C69D0" w:rsidP="008D3265">
      <w:pPr>
        <w:suppressAutoHyphens w:val="0"/>
        <w:rPr>
          <w:b/>
          <w:color w:val="0000FF"/>
        </w:rPr>
      </w:pPr>
      <w:r w:rsidRPr="004C69D0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7CD9C39" wp14:editId="629B362C">
            <wp:extent cx="6480810" cy="8939610"/>
            <wp:effectExtent l="0" t="0" r="0" b="0"/>
            <wp:docPr id="62" name="Рисунок 62" descr="C:\Users\Computer\Desktop\работа\Извещения (2)\Извещения\Извещения\ВОС\ПЗ-ВОС_21-1383\Документы\Недропользование\Page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Computer\Desktop\работа\Извещения (2)\Извещения\Извещения\ВОС\ПЗ-ВОС_21-1383\Документы\Недропользование\Page_0000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93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52D37" w14:textId="1A0FC331" w:rsidR="004C69D0" w:rsidRDefault="004C69D0" w:rsidP="008D3265">
      <w:pPr>
        <w:suppressAutoHyphens w:val="0"/>
        <w:rPr>
          <w:b/>
          <w:color w:val="0000FF"/>
        </w:rPr>
      </w:pPr>
      <w:r w:rsidRPr="004C69D0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6DF7128" wp14:editId="334B0786">
            <wp:extent cx="6480810" cy="9158021"/>
            <wp:effectExtent l="0" t="0" r="0" b="5080"/>
            <wp:docPr id="63" name="Рисунок 63" descr="C:\Users\Computer\Desktop\работа\Извещения (2)\Извещения\Извещения\ВОС\ПЗ-ВОС_21-1383\Документы\в рцт 2\Page_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Computer\Desktop\работа\Извещения (2)\Извещения\Извещения\ВОС\ПЗ-ВОС_21-1383\Документы\в рцт 2\Page_0001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51BF9" w14:textId="453F8BAF" w:rsidR="004C69D0" w:rsidRDefault="004C69D0" w:rsidP="008D3265">
      <w:pPr>
        <w:suppressAutoHyphens w:val="0"/>
        <w:rPr>
          <w:b/>
          <w:color w:val="0000FF"/>
        </w:rPr>
      </w:pPr>
      <w:r w:rsidRPr="004C69D0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78354DB" wp14:editId="3D849DF5">
            <wp:extent cx="6480810" cy="9158021"/>
            <wp:effectExtent l="0" t="0" r="0" b="5080"/>
            <wp:docPr id="64" name="Рисунок 64" descr="C:\Users\Computer\Desktop\работа\Извещения (2)\Извещения\Извещения\ВОС\ПЗ-ВОС_21-1383\Документы\в рцт 2\Page_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Computer\Desktop\работа\Извещения (2)\Извещения\Извещения\ВОС\ПЗ-ВОС_21-1383\Документы\в рцт 2\Page_0001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0FDBC" w14:textId="7059444C" w:rsidR="004C69D0" w:rsidRDefault="004C69D0" w:rsidP="008D3265">
      <w:pPr>
        <w:suppressAutoHyphens w:val="0"/>
        <w:rPr>
          <w:b/>
          <w:color w:val="0000FF"/>
        </w:rPr>
      </w:pPr>
      <w:r w:rsidRPr="004C69D0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1C6DF97" wp14:editId="74B9CD11">
            <wp:extent cx="6480810" cy="9158021"/>
            <wp:effectExtent l="0" t="0" r="0" b="5080"/>
            <wp:docPr id="65" name="Рисунок 65" descr="C:\Users\Computer\Desktop\работа\Извещения (2)\Извещения\Извещения\ВОС\ПЗ-ВОС_21-1383\Документы\в рцт 2\Page_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Computer\Desktop\работа\Извещения (2)\Извещения\Извещения\ВОС\ПЗ-ВОС_21-1383\Документы\в рцт 2\Page_0001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92702397"/>
    <w:p w14:paraId="5A9E8F9A" w14:textId="411B44F3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5C6384BE" w14:textId="59E61574" w:rsidR="00F602DA" w:rsidRDefault="004C69D0" w:rsidP="004C69D0">
      <w:pPr>
        <w:suppressAutoHyphens w:val="0"/>
        <w:rPr>
          <w:color w:val="0000FF"/>
          <w:sz w:val="32"/>
          <w:szCs w:val="32"/>
        </w:rPr>
      </w:pPr>
      <w:permStart w:id="1181306252" w:edGrp="everyone"/>
      <w:r w:rsidRPr="004C69D0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46DF433" wp14:editId="68C6C687">
            <wp:extent cx="6480810" cy="9158021"/>
            <wp:effectExtent l="0" t="0" r="0" b="5080"/>
            <wp:docPr id="66" name="Рисунок 66" descr="C:\Users\Computer\Desktop\работа\Извещения (2)\Извещения\Извещения\ВОС\ПЗ-ВОС_21-1383\Документы\в рцт 2\Page_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Computer\Desktop\работа\Извещения (2)\Извещения\Извещения\ВОС\ПЗ-ВОС_21-1383\Документы\в рцт 2\Page_0001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9AF55" w14:textId="6D9D3645" w:rsidR="00F602DA" w:rsidRDefault="004C69D0" w:rsidP="004C69D0">
      <w:pPr>
        <w:suppressAutoHyphens w:val="0"/>
        <w:rPr>
          <w:color w:val="0000FF"/>
          <w:sz w:val="32"/>
          <w:szCs w:val="32"/>
        </w:rPr>
      </w:pPr>
      <w:r w:rsidRPr="004C69D0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3D9E0D6" wp14:editId="6F79518A">
            <wp:extent cx="6480810" cy="9158021"/>
            <wp:effectExtent l="0" t="0" r="0" b="5080"/>
            <wp:docPr id="67" name="Рисунок 67" descr="C:\Users\Computer\Desktop\работа\Извещения (2)\Извещения\Извещения\ВОС\ПЗ-ВОС_21-1383\Документы\в рцт 2\Page_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Computer\Desktop\работа\Извещения (2)\Извещения\Извещения\ВОС\ПЗ-ВОС_21-1383\Документы\в рцт 2\Page_0001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FA14C" w14:textId="57168526" w:rsidR="00F602DA" w:rsidRDefault="004C69D0" w:rsidP="004C69D0">
      <w:pPr>
        <w:suppressAutoHyphens w:val="0"/>
        <w:rPr>
          <w:color w:val="0000FF"/>
          <w:sz w:val="32"/>
          <w:szCs w:val="32"/>
        </w:rPr>
      </w:pPr>
      <w:r w:rsidRPr="004C69D0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B2F024E" wp14:editId="7E7FDB51">
            <wp:extent cx="6480810" cy="9158021"/>
            <wp:effectExtent l="0" t="0" r="0" b="5080"/>
            <wp:docPr id="68" name="Рисунок 68" descr="C:\Users\Computer\Desktop\работа\Извещения (2)\Извещения\Извещения\ВОС\ПЗ-ВОС_21-1383\Документы\в рцт 2\Page_0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Computer\Desktop\работа\Извещения (2)\Извещения\Извещения\ВОС\ПЗ-ВОС_21-1383\Документы\в рцт 2\Page_0002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8F78E" w14:textId="7B65F3AB" w:rsidR="00F602DA" w:rsidRDefault="004C69D0" w:rsidP="004C69D0">
      <w:pPr>
        <w:suppressAutoHyphens w:val="0"/>
        <w:rPr>
          <w:noProof/>
          <w:color w:val="0000FF"/>
          <w:sz w:val="32"/>
          <w:szCs w:val="32"/>
          <w:lang w:eastAsia="ru-RU"/>
        </w:rPr>
      </w:pPr>
      <w:r w:rsidRPr="004C69D0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0718E81" wp14:editId="4B61F81D">
            <wp:extent cx="6480810" cy="9158021"/>
            <wp:effectExtent l="0" t="0" r="0" b="5080"/>
            <wp:docPr id="69" name="Рисунок 69" descr="C:\Users\Computer\Desktop\работа\Извещения (2)\Извещения\Извещения\ВОС\ПЗ-ВОС_21-1383\Документы\в рцт 2\Page_0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Computer\Desktop\работа\Извещения (2)\Извещения\Извещения\ВОС\ПЗ-ВОС_21-1383\Документы\в рцт 2\Page_0002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78A3B" w14:textId="00052BDC" w:rsidR="00221DB0" w:rsidRDefault="004C69D0" w:rsidP="004C69D0">
      <w:pPr>
        <w:suppressAutoHyphens w:val="0"/>
        <w:rPr>
          <w:noProof/>
          <w:color w:val="0000FF"/>
          <w:sz w:val="32"/>
          <w:szCs w:val="32"/>
          <w:lang w:eastAsia="ru-RU"/>
        </w:rPr>
      </w:pPr>
      <w:r w:rsidRPr="004C69D0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C6C59A7" wp14:editId="28D9B15D">
            <wp:extent cx="6480810" cy="8912130"/>
            <wp:effectExtent l="0" t="0" r="0" b="3810"/>
            <wp:docPr id="70" name="Рисунок 70" descr="C:\Users\Computer\Desktop\работа\Извещения (2)\Извещения\Извещения\ВОС\ПЗ-ВОС_21-1383\Документы\в рцт 1\Page_0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Computer\Desktop\работа\Извещения (2)\Извещения\Извещения\ВОС\ПЗ-ВОС_21-1383\Документы\в рцт 1\Page_0002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91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91EAC" w14:textId="0346B73E" w:rsidR="00221DB0" w:rsidRDefault="004C69D0" w:rsidP="004C69D0">
      <w:pPr>
        <w:suppressAutoHyphens w:val="0"/>
        <w:rPr>
          <w:noProof/>
          <w:color w:val="0000FF"/>
          <w:sz w:val="32"/>
          <w:szCs w:val="32"/>
          <w:lang w:eastAsia="ru-RU"/>
        </w:rPr>
      </w:pPr>
      <w:r w:rsidRPr="004C69D0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B8C79E9" wp14:editId="6341707D">
            <wp:extent cx="6480810" cy="8906044"/>
            <wp:effectExtent l="0" t="0" r="0" b="9525"/>
            <wp:docPr id="71" name="Рисунок 71" descr="C:\Users\Computer\Desktop\работа\Извещения (2)\Извещения\Извещения\ВОС\ПЗ-ВОС_21-1383\Документы\в рцт 1\Page_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Computer\Desktop\работа\Извещения (2)\Извещения\Извещения\ВОС\ПЗ-ВОС_21-1383\Документы\в рцт 1\Page_0002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906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78C7E" w14:textId="06262A0F" w:rsidR="00221DB0" w:rsidRDefault="00221DB0" w:rsidP="004C69D0">
      <w:pPr>
        <w:suppressAutoHyphens w:val="0"/>
        <w:rPr>
          <w:noProof/>
          <w:color w:val="0000FF"/>
          <w:sz w:val="32"/>
          <w:szCs w:val="32"/>
          <w:lang w:eastAsia="ru-RU"/>
        </w:rPr>
      </w:pPr>
    </w:p>
    <w:p w14:paraId="3518C1E1" w14:textId="02E91274" w:rsidR="00221DB0" w:rsidRDefault="007F0D59" w:rsidP="004C69D0">
      <w:pPr>
        <w:suppressAutoHyphens w:val="0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pict w14:anchorId="78946CAE">
          <v:shape id="_x0000_i1030" type="#_x0000_t75" style="width:510pt;height:720.75pt">
            <v:imagedata r:id="rId49" o:title="Page_00001"/>
          </v:shape>
        </w:pict>
      </w:r>
      <w:r>
        <w:rPr>
          <w:noProof/>
          <w:color w:val="0000FF"/>
          <w:sz w:val="32"/>
          <w:szCs w:val="32"/>
          <w:lang w:eastAsia="ru-RU"/>
        </w:rPr>
        <w:lastRenderedPageBreak/>
        <w:pict w14:anchorId="205BEA6E">
          <v:shape id="_x0000_i1031" type="#_x0000_t75" style="width:510pt;height:720.75pt">
            <v:imagedata r:id="rId50" o:title="Page_00002"/>
          </v:shape>
        </w:pict>
      </w:r>
      <w:r>
        <w:rPr>
          <w:noProof/>
          <w:color w:val="0000FF"/>
          <w:sz w:val="32"/>
          <w:szCs w:val="32"/>
          <w:lang w:eastAsia="ru-RU"/>
        </w:rPr>
        <w:lastRenderedPageBreak/>
        <w:pict w14:anchorId="79D597FB">
          <v:shape id="_x0000_i1032" type="#_x0000_t75" style="width:510pt;height:720.75pt">
            <v:imagedata r:id="rId51" o:title="Page_00003"/>
          </v:shape>
        </w:pict>
      </w:r>
      <w:r>
        <w:rPr>
          <w:noProof/>
          <w:color w:val="0000FF"/>
          <w:sz w:val="32"/>
          <w:szCs w:val="32"/>
          <w:lang w:eastAsia="ru-RU"/>
        </w:rPr>
        <w:lastRenderedPageBreak/>
        <w:pict w14:anchorId="1008FF43">
          <v:shape id="_x0000_i1033" type="#_x0000_t75" style="width:510pt;height:720.75pt">
            <v:imagedata r:id="rId52" o:title="Page_00004"/>
          </v:shape>
        </w:pict>
      </w:r>
      <w:r>
        <w:rPr>
          <w:noProof/>
          <w:color w:val="0000FF"/>
          <w:sz w:val="32"/>
          <w:szCs w:val="32"/>
          <w:lang w:eastAsia="ru-RU"/>
        </w:rPr>
        <w:lastRenderedPageBreak/>
        <w:pict w14:anchorId="61918EBB">
          <v:shape id="_x0000_i1034" type="#_x0000_t75" style="width:510pt;height:720.75pt">
            <v:imagedata r:id="rId53" o:title="Page_00005"/>
          </v:shape>
        </w:pict>
      </w:r>
      <w:r>
        <w:rPr>
          <w:noProof/>
          <w:color w:val="0000FF"/>
          <w:sz w:val="32"/>
          <w:szCs w:val="32"/>
          <w:lang w:eastAsia="ru-RU"/>
        </w:rPr>
        <w:lastRenderedPageBreak/>
        <w:pict w14:anchorId="4F8BE0A8">
          <v:shape id="_x0000_i1035" type="#_x0000_t75" style="width:510pt;height:720.75pt">
            <v:imagedata r:id="rId54" o:title="Page_00006"/>
          </v:shape>
        </w:pict>
      </w:r>
      <w:r>
        <w:rPr>
          <w:noProof/>
          <w:color w:val="0000FF"/>
          <w:sz w:val="32"/>
          <w:szCs w:val="32"/>
          <w:lang w:eastAsia="ru-RU"/>
        </w:rPr>
        <w:lastRenderedPageBreak/>
        <w:pict w14:anchorId="0CFBDC0B">
          <v:shape id="_x0000_i1036" type="#_x0000_t75" style="width:510pt;height:720.75pt">
            <v:imagedata r:id="rId55" o:title="Page_00007"/>
          </v:shape>
        </w:pict>
      </w:r>
      <w:r>
        <w:rPr>
          <w:noProof/>
          <w:color w:val="0000FF"/>
          <w:sz w:val="32"/>
          <w:szCs w:val="32"/>
          <w:lang w:eastAsia="ru-RU"/>
        </w:rPr>
        <w:lastRenderedPageBreak/>
        <w:pict w14:anchorId="3B30C68F">
          <v:shape id="_x0000_i1037" type="#_x0000_t75" style="width:510pt;height:720.75pt">
            <v:imagedata r:id="rId56" o:title="Page_00008"/>
          </v:shape>
        </w:pict>
      </w:r>
      <w:r>
        <w:rPr>
          <w:noProof/>
          <w:color w:val="0000FF"/>
          <w:sz w:val="32"/>
          <w:szCs w:val="32"/>
          <w:lang w:eastAsia="ru-RU"/>
        </w:rPr>
        <w:lastRenderedPageBreak/>
        <w:pict w14:anchorId="5436000D">
          <v:shape id="_x0000_i1038" type="#_x0000_t75" style="width:510pt;height:720.75pt">
            <v:imagedata r:id="rId57" o:title="Page_00009"/>
          </v:shape>
        </w:pict>
      </w:r>
      <w:r>
        <w:rPr>
          <w:noProof/>
          <w:color w:val="0000FF"/>
          <w:sz w:val="32"/>
          <w:szCs w:val="32"/>
          <w:lang w:eastAsia="ru-RU"/>
        </w:rPr>
        <w:lastRenderedPageBreak/>
        <w:pict w14:anchorId="4ED230DE">
          <v:shape id="_x0000_i1039" type="#_x0000_t75" style="width:510pt;height:720.75pt">
            <v:imagedata r:id="rId58" o:title="Page_00010"/>
          </v:shape>
        </w:pict>
      </w:r>
      <w:r>
        <w:rPr>
          <w:noProof/>
          <w:color w:val="0000FF"/>
          <w:sz w:val="32"/>
          <w:szCs w:val="32"/>
          <w:lang w:eastAsia="ru-RU"/>
        </w:rPr>
        <w:lastRenderedPageBreak/>
        <w:pict w14:anchorId="37B5145C">
          <v:shape id="_x0000_i1040" type="#_x0000_t75" style="width:510pt;height:720.75pt">
            <v:imagedata r:id="rId59" o:title="Page_00011"/>
          </v:shape>
        </w:pict>
      </w:r>
      <w:r>
        <w:rPr>
          <w:noProof/>
          <w:color w:val="0000FF"/>
          <w:sz w:val="32"/>
          <w:szCs w:val="32"/>
          <w:lang w:eastAsia="ru-RU"/>
        </w:rPr>
        <w:lastRenderedPageBreak/>
        <w:pict w14:anchorId="0672C37F">
          <v:shape id="_x0000_i1041" type="#_x0000_t75" style="width:510pt;height:720.75pt">
            <v:imagedata r:id="rId60" o:title="Page_00012"/>
          </v:shape>
        </w:pict>
      </w:r>
      <w:r>
        <w:rPr>
          <w:noProof/>
          <w:color w:val="0000FF"/>
          <w:sz w:val="32"/>
          <w:szCs w:val="32"/>
          <w:lang w:eastAsia="ru-RU"/>
        </w:rPr>
        <w:lastRenderedPageBreak/>
        <w:pict w14:anchorId="46EF337E">
          <v:shape id="_x0000_i1042" type="#_x0000_t75" style="width:510pt;height:720.75pt">
            <v:imagedata r:id="rId61" o:title="Page_00013"/>
          </v:shape>
        </w:pict>
      </w:r>
    </w:p>
    <w:p w14:paraId="6DF5D6E3" w14:textId="13A78199" w:rsidR="004C69D0" w:rsidRDefault="004C69D0" w:rsidP="004C69D0">
      <w:pPr>
        <w:suppressAutoHyphens w:val="0"/>
        <w:rPr>
          <w:color w:val="0000FF"/>
          <w:sz w:val="32"/>
          <w:szCs w:val="32"/>
        </w:rPr>
      </w:pPr>
    </w:p>
    <w:permEnd w:id="1181306252"/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0187C4D9" w:rsidR="008D3265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50975EAC" w14:textId="77777777" w:rsidR="00506B32" w:rsidRPr="00506B32" w:rsidRDefault="00506B32" w:rsidP="008D3265">
      <w:pPr>
        <w:jc w:val="center"/>
        <w:rPr>
          <w:b/>
          <w:sz w:val="16"/>
          <w:szCs w:val="22"/>
        </w:rPr>
      </w:pP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81C6447" w14:textId="77777777" w:rsidR="00524D94" w:rsidRPr="002B1734" w:rsidRDefault="00524D94" w:rsidP="00524D94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51" w:name="OLE_LINK6"/>
      <w:bookmarkStart w:id="5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51"/>
      <w:bookmarkEnd w:id="52"/>
    </w:p>
    <w:p w14:paraId="2114A883" w14:textId="643FB575" w:rsidR="008D3265" w:rsidRPr="00AC4ECB" w:rsidRDefault="00524D94" w:rsidP="00524D94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8D3265" w:rsidRPr="00AC4ECB">
        <w:rPr>
          <w:sz w:val="19"/>
          <w:szCs w:val="19"/>
        </w:rPr>
        <w:t>_______________________________________________________________________________</w:t>
      </w:r>
      <w:r w:rsidR="008D3265">
        <w:rPr>
          <w:sz w:val="19"/>
          <w:szCs w:val="19"/>
        </w:rPr>
        <w:t>____________________________</w:t>
      </w:r>
    </w:p>
    <w:p w14:paraId="30916216" w14:textId="78B7E84B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A32C27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6ADCB92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1986D2A7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102CA326" w14:textId="55117372" w:rsidR="008D3265" w:rsidRPr="00AC4ECB" w:rsidRDefault="008D3265" w:rsidP="00D8156F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4E76F4A9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36027FA3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5F986A8F" w14:textId="02D4BA7A" w:rsidR="008D3265" w:rsidRPr="00AC4ECB" w:rsidRDefault="008D3265" w:rsidP="00D8156F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3B3047D" w14:textId="77777777" w:rsidR="00524D94" w:rsidRDefault="00524D94" w:rsidP="00524D94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15C018C3" w14:textId="77777777" w:rsidR="00524D94" w:rsidRPr="00AC4ECB" w:rsidRDefault="00524D94" w:rsidP="00524D94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A78819C" w14:textId="0582B328" w:rsidR="008D3265" w:rsidRPr="00AC4ECB" w:rsidRDefault="00524D94" w:rsidP="00524D9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4F723D71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524D94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F4C1F1E" w14:textId="091CE903" w:rsidR="008D3265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8D3265" w:rsidRPr="00AC4ECB">
        <w:rPr>
          <w:sz w:val="18"/>
          <w:szCs w:val="18"/>
        </w:rPr>
        <w:t>Заявитель обязуется:</w:t>
      </w:r>
    </w:p>
    <w:p w14:paraId="1652827D" w14:textId="188C17A5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8D3265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76025C72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8D3265"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с </w:t>
      </w:r>
      <w:r w:rsidR="00297347">
        <w:rPr>
          <w:sz w:val="18"/>
          <w:szCs w:val="18"/>
        </w:rPr>
        <w:t>Продавцом</w:t>
      </w:r>
      <w:r w:rsidR="008D3265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земельного участка.</w:t>
      </w:r>
    </w:p>
    <w:p w14:paraId="11FCF81E" w14:textId="7163B72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8D3265"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земельного участка.</w:t>
      </w:r>
    </w:p>
    <w:p w14:paraId="30C759F6" w14:textId="332A8F9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8D3265" w:rsidRPr="00AC4ECB">
        <w:rPr>
          <w:sz w:val="18"/>
          <w:szCs w:val="18"/>
        </w:rPr>
        <w:t>Заявителю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известно фактическое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 xml:space="preserve">состояние и технические характеристики </w:t>
      </w:r>
      <w:r w:rsidR="00524D94">
        <w:rPr>
          <w:sz w:val="18"/>
          <w:szCs w:val="18"/>
        </w:rPr>
        <w:t>Земельного участка</w:t>
      </w:r>
      <w:r w:rsidR="008D3265" w:rsidRPr="00AC4ECB">
        <w:rPr>
          <w:sz w:val="18"/>
          <w:szCs w:val="18"/>
        </w:rPr>
        <w:t xml:space="preserve"> </w:t>
      </w:r>
      <w:r w:rsidR="008D3265" w:rsidRPr="00AC4ECB">
        <w:rPr>
          <w:b/>
          <w:sz w:val="18"/>
          <w:szCs w:val="18"/>
        </w:rPr>
        <w:t>и он не имеет претензий к ним.</w:t>
      </w:r>
    </w:p>
    <w:p w14:paraId="6AD2FBA5" w14:textId="2339914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8D3265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3E41FBD6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8D3265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56E68E80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8D3265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 w:rsidR="00524D94">
        <w:rPr>
          <w:sz w:val="18"/>
          <w:szCs w:val="18"/>
        </w:rPr>
        <w:t>Земельного участка</w:t>
      </w:r>
      <w:r w:rsidR="008D3265" w:rsidRPr="00AC4ECB">
        <w:rPr>
          <w:sz w:val="18"/>
          <w:szCs w:val="18"/>
        </w:rPr>
        <w:t xml:space="preserve"> и информацией о нем. </w:t>
      </w:r>
    </w:p>
    <w:p w14:paraId="0F171650" w14:textId="6D04DFC8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8D3265" w:rsidRPr="00AC4ECB">
        <w:rPr>
          <w:sz w:val="18"/>
          <w:szCs w:val="18"/>
        </w:rPr>
        <w:t xml:space="preserve">Заявитель осведомлен и согласен с тем, что </w:t>
      </w:r>
      <w:r w:rsidR="006E0EB9">
        <w:rPr>
          <w:sz w:val="18"/>
          <w:szCs w:val="18"/>
        </w:rPr>
        <w:t>Продавец</w:t>
      </w:r>
      <w:r w:rsidR="00297347">
        <w:rPr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746205">
        <w:rPr>
          <w:sz w:val="18"/>
          <w:szCs w:val="18"/>
        </w:rPr>
        <w:t xml:space="preserve"> </w:t>
      </w:r>
      <w:r w:rsidR="00746205" w:rsidRPr="000F4406">
        <w:rPr>
          <w:sz w:val="18"/>
          <w:szCs w:val="18"/>
        </w:rPr>
        <w:t>При этом Заявитель считается уведомленным об отмене аукциона, внесении изменений в</w:t>
      </w:r>
      <w:r w:rsidR="000F4406">
        <w:rPr>
          <w:sz w:val="18"/>
          <w:szCs w:val="18"/>
        </w:rPr>
        <w:t> </w:t>
      </w:r>
      <w:r w:rsidR="00746205" w:rsidRPr="000F4406">
        <w:rPr>
          <w:sz w:val="18"/>
          <w:szCs w:val="18"/>
        </w:rPr>
        <w:t>Извещение о проведении аукциона с даты публикации информации об отмене аукциона, в</w:t>
      </w:r>
      <w:r w:rsidR="000F4406">
        <w:rPr>
          <w:sz w:val="18"/>
          <w:szCs w:val="18"/>
        </w:rPr>
        <w:t>несении изменений в Извещение о </w:t>
      </w:r>
      <w:r w:rsidR="00746205" w:rsidRPr="000F4406">
        <w:rPr>
          <w:sz w:val="18"/>
          <w:szCs w:val="18"/>
        </w:rPr>
        <w:t xml:space="preserve">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746205" w:rsidRPr="000F4406">
        <w:rPr>
          <w:sz w:val="18"/>
          <w:szCs w:val="18"/>
          <w:u w:val="single"/>
        </w:rPr>
        <w:t>www.torgi.gov.ru</w:t>
      </w:r>
      <w:r w:rsidR="00746205" w:rsidRPr="000F4406">
        <w:rPr>
          <w:sz w:val="18"/>
          <w:szCs w:val="18"/>
        </w:rPr>
        <w:t>.</w:t>
      </w:r>
    </w:p>
    <w:p w14:paraId="03BFBBF5" w14:textId="7BF95313" w:rsidR="008D3265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8D3265" w:rsidRPr="00AC4ECB">
        <w:rPr>
          <w:sz w:val="18"/>
          <w:szCs w:val="18"/>
        </w:rPr>
        <w:t xml:space="preserve">Условия аукциона по данному </w:t>
      </w:r>
      <w:r w:rsidR="00524D94">
        <w:rPr>
          <w:sz w:val="18"/>
          <w:szCs w:val="18"/>
        </w:rPr>
        <w:t>Земельному участку</w:t>
      </w:r>
      <w:r w:rsidR="008D3265"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с </w:t>
      </w:r>
      <w:r w:rsidR="008D3265">
        <w:rPr>
          <w:sz w:val="18"/>
          <w:szCs w:val="18"/>
        </w:rPr>
        <w:t>У</w:t>
      </w:r>
      <w:r w:rsidR="008D3265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5FA706A5" w:rsidR="008D3265" w:rsidRPr="00070146" w:rsidRDefault="00CD4DD1" w:rsidP="00241834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241834" w:rsidRPr="00241834">
        <w:rPr>
          <w:sz w:val="18"/>
          <w:szCs w:val="18"/>
        </w:rPr>
        <w:t>В соответствии с Федеральным законом от 27.07.2006 № 152-ФЗ «О персональных данных» (далее - Федеральный закон от</w:t>
      </w:r>
      <w:r w:rsidR="00241834">
        <w:rPr>
          <w:sz w:val="18"/>
          <w:szCs w:val="18"/>
        </w:rPr>
        <w:t> </w:t>
      </w:r>
      <w:r w:rsidR="00241834" w:rsidRPr="00241834">
        <w:rPr>
          <w:sz w:val="18"/>
          <w:szCs w:val="18"/>
        </w:rPr>
        <w:t xml:space="preserve">27.07.2006 № 152-ФЗ), подавая Заявку, Заявитель дает согласие на обработку персональных данных, указанных выше </w:t>
      </w:r>
      <w:r w:rsidR="00241834">
        <w:rPr>
          <w:sz w:val="18"/>
          <w:szCs w:val="18"/>
        </w:rPr>
        <w:br/>
      </w:r>
      <w:r w:rsidR="00241834" w:rsidRPr="00241834">
        <w:rPr>
          <w:sz w:val="18"/>
          <w:szCs w:val="18"/>
        </w:rPr>
        <w:t xml:space="preserve">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</w:t>
      </w:r>
      <w:r w:rsidR="00241834">
        <w:rPr>
          <w:sz w:val="18"/>
          <w:szCs w:val="18"/>
        </w:rPr>
        <w:br/>
      </w:r>
      <w:r w:rsidR="00241834" w:rsidRPr="00241834">
        <w:rPr>
          <w:sz w:val="18"/>
          <w:szCs w:val="18"/>
        </w:rPr>
        <w:t>с положениями Федерального закона от 27.07.2006 №152-ФЗ, 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241834">
        <w:rPr>
          <w:b/>
          <w:sz w:val="16"/>
          <w:szCs w:val="16"/>
          <w:vertAlign w:val="superscript"/>
        </w:rPr>
        <w:t>1</w:t>
      </w:r>
      <w:r w:rsidRPr="00BB4354">
        <w:rPr>
          <w:b/>
          <w:sz w:val="16"/>
          <w:szCs w:val="16"/>
        </w:rPr>
        <w:t xml:space="preserve">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1F27EE26" w:rsidR="008D3265" w:rsidRPr="002B1734" w:rsidRDefault="000E080A" w:rsidP="008D3265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для гражданина</w:t>
      </w:r>
      <w:r w:rsidR="008D3265" w:rsidRPr="002B1734">
        <w:rPr>
          <w:sz w:val="18"/>
          <w:szCs w:val="18"/>
        </w:rPr>
        <w:t>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4C8EDB8C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F235D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3CE502B" w:rsidR="008D3265" w:rsidRDefault="007F235D" w:rsidP="008D3265">
      <w:pPr>
        <w:jc w:val="both"/>
      </w:pPr>
      <w:r>
        <w:rPr>
          <w:sz w:val="16"/>
          <w:szCs w:val="16"/>
          <w:vertAlign w:val="superscript"/>
        </w:rPr>
        <w:t>2</w:t>
      </w:r>
      <w:r w:rsidR="002B60B6">
        <w:rPr>
          <w:sz w:val="16"/>
          <w:szCs w:val="16"/>
        </w:rPr>
        <w:t xml:space="preserve"> ИНН для граждан</w:t>
      </w:r>
      <w:r w:rsidR="008D3265" w:rsidRPr="002B1734">
        <w:rPr>
          <w:sz w:val="16"/>
          <w:szCs w:val="16"/>
        </w:rPr>
        <w:t xml:space="preserve"> 12 знаков (при наличи</w:t>
      </w:r>
      <w:r w:rsidR="004E5FE1">
        <w:rPr>
          <w:sz w:val="16"/>
          <w:szCs w:val="16"/>
        </w:rPr>
        <w:t xml:space="preserve">и). Заявители – граждане </w:t>
      </w:r>
      <w:r w:rsidR="008D3265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8D3265"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3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72B526F" w14:textId="77777777" w:rsidR="00E62C43" w:rsidRDefault="008D3265" w:rsidP="00FA14FB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62C43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E62C4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34065C58" w14:textId="77777777" w:rsidR="00E62C43" w:rsidRPr="009B6763" w:rsidRDefault="00E62C43" w:rsidP="00FA14FB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731164A5" w14:textId="77777777" w:rsidR="00E62C43" w:rsidRPr="009B6763" w:rsidRDefault="00E62C43" w:rsidP="00FA14FB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7D4F157C" w14:textId="77777777" w:rsidR="00E62C43" w:rsidRPr="009B6763" w:rsidRDefault="00E62C43" w:rsidP="00FA14FB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DF82683" w14:textId="77777777" w:rsidR="00E62C43" w:rsidRPr="009B6763" w:rsidRDefault="00E62C43" w:rsidP="00FA14FB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13EA6229" w14:textId="77777777" w:rsidR="00E62C43" w:rsidRPr="009B6763" w:rsidRDefault="00E62C43" w:rsidP="00FA14FB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1C467F5" w14:textId="77777777" w:rsidR="00E62C43" w:rsidRPr="009B6763" w:rsidRDefault="00E62C43" w:rsidP="00FA14FB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06D4EA2A" w14:textId="77777777" w:rsidR="00E62C43" w:rsidRPr="009B6763" w:rsidRDefault="00E62C43" w:rsidP="00FA14FB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0FD4E2B3" w14:textId="3D10586F" w:rsidR="008D3265" w:rsidRDefault="008D3265" w:rsidP="00E62C43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7509AB97" w14:textId="7A2332EF" w:rsidR="008D3265" w:rsidRDefault="00DB3E77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335C54">
        <w:rPr>
          <w:sz w:val="22"/>
          <w:szCs w:val="22"/>
        </w:rPr>
        <w:t>2.2.</w:t>
      </w:r>
      <w:r w:rsidR="00CD4DD1">
        <w:rPr>
          <w:color w:val="0000FF"/>
          <w:sz w:val="22"/>
          <w:szCs w:val="22"/>
          <w:lang w:eastAsia="ru-RU"/>
        </w:rPr>
        <w:t>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аукциона), по Соглашению о</w:t>
      </w:r>
      <w:r>
        <w:rPr>
          <w:sz w:val="22"/>
          <w:szCs w:val="22"/>
        </w:rPr>
        <w:t>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="008A0D7F">
        <w:rPr>
          <w:sz w:val="22"/>
          <w:szCs w:val="22"/>
        </w:rPr>
        <w:t xml:space="preserve">задатке), </w:t>
      </w:r>
      <w:r w:rsidRPr="00106002">
        <w:rPr>
          <w:sz w:val="22"/>
          <w:szCs w:val="22"/>
        </w:rPr>
        <w:t xml:space="preserve">НДС </w:t>
      </w:r>
      <w:r w:rsidR="008A0D7F">
        <w:rPr>
          <w:sz w:val="22"/>
          <w:szCs w:val="22"/>
        </w:rPr>
        <w:br/>
      </w:r>
      <w:r w:rsidRPr="00106002">
        <w:rPr>
          <w:sz w:val="22"/>
          <w:szCs w:val="22"/>
        </w:rPr>
        <w:t>не облагается»</w:t>
      </w:r>
      <w:r>
        <w:rPr>
          <w:sz w:val="22"/>
          <w:szCs w:val="22"/>
        </w:rPr>
        <w:t>.</w:t>
      </w:r>
    </w:p>
    <w:permEnd w:id="36918057"/>
    <w:p w14:paraId="0F08B366" w14:textId="46D83127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3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159FF8B8" w:rsidR="008F719A" w:rsidRPr="00193453" w:rsidRDefault="00DB3E77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</w:t>
      </w:r>
      <w:r w:rsidR="008F719A" w:rsidRPr="0017315F">
        <w:rPr>
          <w:sz w:val="22"/>
          <w:szCs w:val="22"/>
        </w:rPr>
        <w:t>.</w:t>
      </w:r>
      <w:r w:rsidR="00CD4DD1">
        <w:rPr>
          <w:sz w:val="22"/>
          <w:szCs w:val="22"/>
        </w:rPr>
        <w:t> </w:t>
      </w:r>
      <w:r w:rsidR="008F719A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8F719A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5DF90177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17241CFA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6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3E410D4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A9AE6E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="00CD4DD1">
        <w:rPr>
          <w:sz w:val="22"/>
          <w:szCs w:val="22"/>
        </w:rPr>
        <w:t>.2. </w:t>
      </w:r>
      <w:r w:rsidR="008D3265" w:rsidRPr="00B32E26">
        <w:rPr>
          <w:sz w:val="22"/>
          <w:szCs w:val="22"/>
        </w:rPr>
        <w:t>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77B1FDC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Соглашение вступает в силу с момента подписания его Сторонами.</w:t>
      </w:r>
    </w:p>
    <w:p w14:paraId="58B42D4F" w14:textId="30DE7EA8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CD4DD1">
        <w:rPr>
          <w:sz w:val="22"/>
          <w:szCs w:val="22"/>
        </w:rPr>
        <w:t>.2. </w:t>
      </w:r>
      <w:r w:rsidR="008D3265" w:rsidRPr="00B32E26">
        <w:rPr>
          <w:sz w:val="22"/>
          <w:szCs w:val="22"/>
        </w:rPr>
        <w:t>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72456B5E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5C607F6B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</w:t>
      </w:r>
      <w:r w:rsidR="00CD4DD1">
        <w:rPr>
          <w:sz w:val="22"/>
          <w:szCs w:val="22"/>
        </w:rPr>
        <w:t> </w:t>
      </w:r>
      <w:r w:rsidR="008D3265" w:rsidRPr="00B32E26">
        <w:rPr>
          <w:sz w:val="22"/>
          <w:szCs w:val="22"/>
        </w:rPr>
        <w:t>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4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4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6E3A21" w14:textId="77777777" w:rsidR="00B33125" w:rsidRPr="002B1734" w:rsidRDefault="00B33125" w:rsidP="00B3312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7BB8B5F6" w14:textId="77777777" w:rsidR="00B33125" w:rsidRPr="002B1734" w:rsidRDefault="00B33125" w:rsidP="00B33125">
      <w:pPr>
        <w:suppressAutoHyphens w:val="0"/>
        <w:ind w:firstLine="708"/>
        <w:jc w:val="both"/>
        <w:rPr>
          <w:szCs w:val="20"/>
          <w:lang w:eastAsia="en-US"/>
        </w:rPr>
      </w:pPr>
    </w:p>
    <w:p w14:paraId="7829A47C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70982EA4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194244B0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E51D833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44DFE236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3724B4B0" w14:textId="77777777" w:rsidR="00B33125" w:rsidRPr="001C5AD1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4B399905" w:rsidR="008D3265" w:rsidRPr="002B1734" w:rsidRDefault="000864D2" w:rsidP="008D3265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="008D3265" w:rsidRPr="002B1734">
        <w:rPr>
          <w:szCs w:val="20"/>
          <w:lang w:eastAsia="en-US"/>
        </w:rPr>
        <w:t>: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u w:val="single"/>
          <w:lang w:eastAsia="en-US"/>
        </w:rPr>
        <w:t>Подпись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5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5"/>
    </w:p>
    <w:p w14:paraId="7CCFE8B1" w14:textId="77777777" w:rsidR="00221DB0" w:rsidRDefault="00221DB0" w:rsidP="00221DB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  <w:permStart w:id="948109953" w:edGrp="everyone"/>
      <w:r>
        <w:rPr>
          <w:rFonts w:ascii="Times New Roman" w:hAnsi="Times New Roman"/>
          <w:b w:val="0"/>
          <w:sz w:val="24"/>
          <w:szCs w:val="24"/>
          <w:lang w:val="ru-RU"/>
        </w:rPr>
        <w:t>Проект договора купли-продажи</w:t>
      </w:r>
    </w:p>
    <w:p w14:paraId="458BA5B0" w14:textId="77777777" w:rsidR="00B02A94" w:rsidRPr="00B02A94" w:rsidRDefault="00B02A94" w:rsidP="00B02A94">
      <w:pPr>
        <w:pStyle w:val="aff9"/>
        <w:spacing w:line="240" w:lineRule="exact"/>
        <w:jc w:val="center"/>
        <w:rPr>
          <w:rFonts w:ascii="Times New Roman" w:hAnsi="Times New Roman"/>
          <w:b w:val="0"/>
          <w:sz w:val="24"/>
          <w:szCs w:val="24"/>
          <w:lang w:val="ru-RU"/>
        </w:rPr>
      </w:pPr>
      <w:r w:rsidRPr="00B02A94">
        <w:rPr>
          <w:rFonts w:ascii="Times New Roman" w:hAnsi="Times New Roman"/>
          <w:b w:val="0"/>
          <w:sz w:val="24"/>
          <w:szCs w:val="24"/>
          <w:lang w:val="ru-RU"/>
        </w:rPr>
        <w:t xml:space="preserve">Д о г о </w:t>
      </w:r>
      <w:proofErr w:type="gramStart"/>
      <w:r w:rsidRPr="00B02A94">
        <w:rPr>
          <w:rFonts w:ascii="Times New Roman" w:hAnsi="Times New Roman"/>
          <w:b w:val="0"/>
          <w:sz w:val="24"/>
          <w:szCs w:val="24"/>
          <w:lang w:val="ru-RU"/>
        </w:rPr>
        <w:t>в о</w:t>
      </w:r>
      <w:proofErr w:type="gramEnd"/>
      <w:r w:rsidRPr="00B02A94">
        <w:rPr>
          <w:rFonts w:ascii="Times New Roman" w:hAnsi="Times New Roman"/>
          <w:b w:val="0"/>
          <w:sz w:val="24"/>
          <w:szCs w:val="24"/>
          <w:lang w:val="ru-RU"/>
        </w:rPr>
        <w:t xml:space="preserve"> р</w:t>
      </w:r>
    </w:p>
    <w:p w14:paraId="1813F474" w14:textId="1762125E" w:rsidR="00B02A94" w:rsidRPr="00B02A94" w:rsidRDefault="00B02A94" w:rsidP="00B02A94">
      <w:pPr>
        <w:pStyle w:val="aff9"/>
        <w:spacing w:line="240" w:lineRule="exact"/>
        <w:jc w:val="center"/>
        <w:rPr>
          <w:rFonts w:ascii="Times New Roman" w:hAnsi="Times New Roman"/>
          <w:b w:val="0"/>
          <w:sz w:val="24"/>
          <w:szCs w:val="24"/>
          <w:lang w:val="ru-RU"/>
        </w:rPr>
      </w:pPr>
      <w:r w:rsidRPr="00B02A94">
        <w:rPr>
          <w:rFonts w:ascii="Times New Roman" w:hAnsi="Times New Roman"/>
          <w:b w:val="0"/>
          <w:sz w:val="24"/>
          <w:szCs w:val="24"/>
          <w:lang w:val="ru-RU"/>
        </w:rPr>
        <w:t>ку</w:t>
      </w:r>
      <w:r>
        <w:rPr>
          <w:rFonts w:ascii="Times New Roman" w:hAnsi="Times New Roman"/>
          <w:b w:val="0"/>
          <w:sz w:val="24"/>
          <w:szCs w:val="24"/>
          <w:lang w:val="ru-RU"/>
        </w:rPr>
        <w:t>пли- продажи земельного участка</w:t>
      </w:r>
    </w:p>
    <w:p w14:paraId="5095BA5D" w14:textId="6B326C03" w:rsidR="00B02A94" w:rsidRPr="00B02A94" w:rsidRDefault="00B02A94" w:rsidP="00B02A94">
      <w:pPr>
        <w:pStyle w:val="aff9"/>
        <w:spacing w:line="240" w:lineRule="exact"/>
        <w:jc w:val="center"/>
        <w:rPr>
          <w:rFonts w:ascii="Times New Roman" w:hAnsi="Times New Roman"/>
          <w:b w:val="0"/>
          <w:sz w:val="24"/>
          <w:szCs w:val="24"/>
          <w:lang w:val="ru-RU"/>
        </w:rPr>
      </w:pPr>
      <w:r w:rsidRPr="00B02A94">
        <w:rPr>
          <w:rFonts w:ascii="Times New Roman" w:hAnsi="Times New Roman"/>
          <w:b w:val="0"/>
          <w:sz w:val="24"/>
          <w:szCs w:val="24"/>
          <w:lang w:val="ru-RU"/>
        </w:rPr>
        <w:t>№</w:t>
      </w:r>
    </w:p>
    <w:p w14:paraId="1B1B72C8" w14:textId="77777777" w:rsidR="00B02A94" w:rsidRPr="00B02A94" w:rsidRDefault="00B02A94" w:rsidP="00B02A94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  <w:lang w:val="ru-RU"/>
        </w:rPr>
      </w:pPr>
    </w:p>
    <w:p w14:paraId="070F12D7" w14:textId="77777777" w:rsidR="00B02A94" w:rsidRPr="00B02A94" w:rsidRDefault="00B02A94" w:rsidP="00B02A94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8526DB6" w14:textId="29234C1A" w:rsidR="00B02A94" w:rsidRPr="00B02A94" w:rsidRDefault="00B02A94" w:rsidP="00B02A94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  <w:lang w:val="ru-RU"/>
        </w:rPr>
      </w:pPr>
      <w:r w:rsidRPr="00B02A94">
        <w:rPr>
          <w:rFonts w:ascii="Times New Roman" w:hAnsi="Times New Roman"/>
          <w:b w:val="0"/>
          <w:sz w:val="24"/>
          <w:szCs w:val="24"/>
          <w:lang w:val="ru-RU"/>
        </w:rPr>
        <w:t xml:space="preserve">г. Воскресенск                                                                </w:t>
      </w:r>
      <w:r>
        <w:rPr>
          <w:rFonts w:ascii="Times New Roman" w:hAnsi="Times New Roman"/>
          <w:b w:val="0"/>
          <w:sz w:val="24"/>
          <w:szCs w:val="24"/>
          <w:lang w:val="ru-RU"/>
        </w:rPr>
        <w:t xml:space="preserve">                                                 </w:t>
      </w:r>
      <w:r w:rsidRPr="00B02A94">
        <w:rPr>
          <w:rFonts w:ascii="Times New Roman" w:hAnsi="Times New Roman"/>
          <w:b w:val="0"/>
          <w:sz w:val="24"/>
          <w:szCs w:val="24"/>
          <w:lang w:val="ru-RU"/>
        </w:rPr>
        <w:t xml:space="preserve">                    202</w:t>
      </w:r>
      <w:r>
        <w:rPr>
          <w:rFonts w:ascii="Times New Roman" w:hAnsi="Times New Roman"/>
          <w:b w:val="0"/>
          <w:sz w:val="24"/>
          <w:szCs w:val="24"/>
          <w:lang w:val="ru-RU"/>
        </w:rPr>
        <w:t>_</w:t>
      </w:r>
      <w:r w:rsidRPr="00B02A94">
        <w:rPr>
          <w:rFonts w:ascii="Times New Roman" w:hAnsi="Times New Roman"/>
          <w:b w:val="0"/>
          <w:sz w:val="24"/>
          <w:szCs w:val="24"/>
          <w:lang w:val="ru-RU"/>
        </w:rPr>
        <w:t>г.</w:t>
      </w:r>
    </w:p>
    <w:p w14:paraId="2F517836" w14:textId="77777777" w:rsidR="006D04CA" w:rsidRDefault="006D04CA" w:rsidP="006D04CA">
      <w:pPr>
        <w:jc w:val="both"/>
      </w:pPr>
    </w:p>
    <w:p w14:paraId="637D6ABC" w14:textId="77777777" w:rsidR="006D04CA" w:rsidRDefault="006D04CA" w:rsidP="006D04CA">
      <w:pPr>
        <w:jc w:val="both"/>
      </w:pPr>
    </w:p>
    <w:p w14:paraId="5D749433" w14:textId="31557E51" w:rsidR="006D04CA" w:rsidRDefault="006D04CA" w:rsidP="006D04CA">
      <w:pPr>
        <w:ind w:firstLine="708"/>
        <w:jc w:val="both"/>
      </w:pPr>
      <w:r>
        <w:t xml:space="preserve">Администрация городского округа Воскресенск Московской области, внесенная в единый государственный реестр юридических лиц 18.10.2019г. за основным государственным номером 1195081079819, ИНН 5005067640, КПП 500501001, в лице ____________, </w:t>
      </w:r>
      <w:proofErr w:type="spellStart"/>
      <w:r>
        <w:t>действующ</w:t>
      </w:r>
      <w:proofErr w:type="spellEnd"/>
      <w:r>
        <w:t xml:space="preserve">__ на </w:t>
      </w:r>
      <w:proofErr w:type="gramStart"/>
      <w:r>
        <w:t>основании  доверенности</w:t>
      </w:r>
      <w:proofErr w:type="gramEnd"/>
      <w:r>
        <w:t xml:space="preserve">                     , именуемая в дальнейшем </w:t>
      </w:r>
      <w:r>
        <w:rPr>
          <w:b/>
        </w:rPr>
        <w:t>“Продавец”,</w:t>
      </w:r>
      <w:r>
        <w:t xml:space="preserve"> с одной стороны и </w:t>
      </w:r>
    </w:p>
    <w:p w14:paraId="5C664390" w14:textId="77777777" w:rsidR="006D04CA" w:rsidRDefault="006D04CA" w:rsidP="006D04CA">
      <w:pPr>
        <w:ind w:firstLine="708"/>
        <w:jc w:val="both"/>
        <w:rPr>
          <w:b/>
        </w:rPr>
      </w:pPr>
      <w:r>
        <w:rPr>
          <w:b/>
        </w:rPr>
        <w:t>гражданин  РФ _________________________</w:t>
      </w:r>
      <w:r>
        <w:t xml:space="preserve">,  именуемой в дальнейшем </w:t>
      </w:r>
      <w:r>
        <w:rPr>
          <w:b/>
        </w:rPr>
        <w:t>«Покупатель»</w:t>
      </w:r>
      <w:r>
        <w:t xml:space="preserve">, и именуемые в дальнейшем совместно </w:t>
      </w:r>
      <w:r>
        <w:rPr>
          <w:b/>
        </w:rPr>
        <w:t>«Стороны»</w:t>
      </w:r>
      <w:r>
        <w:t xml:space="preserve"> на основании протокола  рассмотрения заявок № _________________на участие в аукционе по продаже земельного участка,</w:t>
      </w:r>
      <w:r>
        <w:rPr>
          <w:sz w:val="22"/>
          <w:szCs w:val="22"/>
        </w:rPr>
        <w:t xml:space="preserve"> </w:t>
      </w:r>
      <w:r>
        <w:t>государственная собственность на который не разграничена, расположенного на территории городского округа Воскресенск Московской области, вид разрешенного использования: для ведения личного подсобного хозяйства (приусадебный земельный участок), заключили настоящий договор о нижеследующем:</w:t>
      </w:r>
    </w:p>
    <w:p w14:paraId="5A3ADFC0" w14:textId="77777777" w:rsidR="006D04CA" w:rsidRDefault="006D04CA" w:rsidP="006D04CA"/>
    <w:p w14:paraId="1FA6ACEE" w14:textId="77777777" w:rsidR="006D04CA" w:rsidRDefault="006D04CA" w:rsidP="006D04CA">
      <w:pPr>
        <w:jc w:val="center"/>
      </w:pPr>
      <w:r>
        <w:t>1. Предмет договора</w:t>
      </w:r>
    </w:p>
    <w:p w14:paraId="5844FAAE" w14:textId="77777777" w:rsidR="006D04CA" w:rsidRDefault="006D04CA" w:rsidP="006D04CA">
      <w:pPr>
        <w:jc w:val="both"/>
      </w:pPr>
    </w:p>
    <w:p w14:paraId="6951C557" w14:textId="33C673D1" w:rsidR="006D04CA" w:rsidRDefault="006D04CA" w:rsidP="006D04CA">
      <w:pPr>
        <w:pStyle w:val="af0"/>
        <w:tabs>
          <w:tab w:val="left" w:pos="0"/>
        </w:tabs>
        <w:jc w:val="both"/>
        <w:rPr>
          <w:i/>
        </w:rPr>
      </w:pPr>
      <w:r>
        <w:t>1.1.  Продавец  обязуется передать в собственность, а Покупатель принять и оплатить            по цене и на условиях настоящего Договора зем</w:t>
      </w:r>
      <w:r w:rsidR="00E6076F">
        <w:t xml:space="preserve">ельный участок  общей площадью </w:t>
      </w:r>
      <w:r w:rsidR="00E6076F">
        <w:rPr>
          <w:lang w:val="ru-RU"/>
        </w:rPr>
        <w:t>___</w:t>
      </w:r>
      <w:r>
        <w:t xml:space="preserve"> </w:t>
      </w:r>
      <w:proofErr w:type="spellStart"/>
      <w:r>
        <w:t>кв.м</w:t>
      </w:r>
      <w:proofErr w:type="spellEnd"/>
      <w:r>
        <w:t xml:space="preserve">,  </w:t>
      </w:r>
      <w:r>
        <w:rPr>
          <w:i/>
        </w:rPr>
        <w:t xml:space="preserve">      </w:t>
      </w:r>
      <w:r>
        <w:t>с кадастровым номером________________,</w:t>
      </w:r>
      <w:r>
        <w:rPr>
          <w:i/>
        </w:rPr>
        <w:t xml:space="preserve"> </w:t>
      </w:r>
      <w:r>
        <w:t>расположенный  по адресу:_________________________,</w:t>
      </w:r>
      <w:r>
        <w:rPr>
          <w:i/>
        </w:rPr>
        <w:t xml:space="preserve"> </w:t>
      </w:r>
      <w:r>
        <w:t xml:space="preserve">далее – «Участок», категория земель – земли  населенных пунктов, разрешенное использование – </w:t>
      </w:r>
      <w:r w:rsidR="00E6076F">
        <w:rPr>
          <w:lang w:val="ru-RU"/>
        </w:rPr>
        <w:t>_________________</w:t>
      </w:r>
      <w:r>
        <w:rPr>
          <w:i/>
        </w:rPr>
        <w:t>,</w:t>
      </w:r>
      <w:r>
        <w:t xml:space="preserve"> в границах, указанных в Выписке из Единого государственного реестра недвижимости об основных характеристиках и зарегистрированных правах на объект недвижимости.</w:t>
      </w:r>
    </w:p>
    <w:p w14:paraId="010C9C89" w14:textId="77777777" w:rsidR="006D04CA" w:rsidRDefault="006D04CA" w:rsidP="006D04CA">
      <w:pPr>
        <w:jc w:val="both"/>
      </w:pPr>
      <w:r>
        <w:t xml:space="preserve">1.2. На продаваемом Участке отсутствуют объекты недвижимости. </w:t>
      </w:r>
    </w:p>
    <w:p w14:paraId="5BDDE5E5" w14:textId="77777777" w:rsidR="006D04CA" w:rsidRDefault="006D04CA" w:rsidP="006D04CA">
      <w:pPr>
        <w:pStyle w:val="250"/>
        <w:overflowPunct/>
        <w:autoSpaceDE/>
        <w:adjustRightInd/>
        <w:rPr>
          <w:bCs/>
          <w:szCs w:val="24"/>
        </w:rPr>
      </w:pPr>
    </w:p>
    <w:p w14:paraId="6AC96FE3" w14:textId="77777777" w:rsidR="006D04CA" w:rsidRDefault="006D04CA" w:rsidP="006D04CA">
      <w:pPr>
        <w:jc w:val="center"/>
      </w:pPr>
      <w:r>
        <w:t>2.  Цена договора и порядок расчетов</w:t>
      </w:r>
    </w:p>
    <w:p w14:paraId="4CD639C5" w14:textId="77777777" w:rsidR="006D04CA" w:rsidRDefault="006D04CA" w:rsidP="006D04CA"/>
    <w:p w14:paraId="51732065" w14:textId="77777777" w:rsidR="006D04CA" w:rsidRDefault="006D04CA" w:rsidP="006D04CA">
      <w:pPr>
        <w:jc w:val="both"/>
        <w:rPr>
          <w:i/>
          <w:u w:val="single"/>
        </w:rPr>
      </w:pPr>
      <w:r>
        <w:t>2.1. Цена Участка составляет: ________________________________</w:t>
      </w:r>
    </w:p>
    <w:p w14:paraId="21C70EED" w14:textId="77777777" w:rsidR="006D04CA" w:rsidRDefault="006D04CA" w:rsidP="006D04CA">
      <w:pPr>
        <w:jc w:val="both"/>
      </w:pPr>
      <w:r>
        <w:t xml:space="preserve">2.2. Покупатель оплачивает стоимость земельного Участка единовременно не позднее шестидесяти календарных дней с момента заключения настоящего </w:t>
      </w:r>
      <w:r w:rsidRPr="006D04CA">
        <w:t>Договора</w:t>
      </w:r>
      <w:r>
        <w:t>:</w:t>
      </w:r>
    </w:p>
    <w:p w14:paraId="6CDA8909" w14:textId="7EB5DC08" w:rsidR="006D04CA" w:rsidRDefault="006D04CA" w:rsidP="006D04CA">
      <w:pPr>
        <w:jc w:val="both"/>
        <w:rPr>
          <w:i/>
        </w:rPr>
      </w:pPr>
      <w:r w:rsidRPr="006D04CA">
        <w:t>_________________(реквизиты.)</w:t>
      </w:r>
    </w:p>
    <w:p w14:paraId="16C80214" w14:textId="77777777" w:rsidR="006D04CA" w:rsidRDefault="006D04CA" w:rsidP="006D04CA">
      <w:pPr>
        <w:pStyle w:val="250"/>
        <w:overflowPunct/>
        <w:autoSpaceDE/>
        <w:adjustRightInd/>
        <w:rPr>
          <w:szCs w:val="24"/>
        </w:rPr>
      </w:pPr>
    </w:p>
    <w:p w14:paraId="12046AA6" w14:textId="77777777" w:rsidR="006D04CA" w:rsidRDefault="006D04CA" w:rsidP="006D04CA">
      <w:pPr>
        <w:jc w:val="center"/>
      </w:pPr>
      <w:r>
        <w:t>3. Передача участка</w:t>
      </w:r>
    </w:p>
    <w:p w14:paraId="4E7C0A51" w14:textId="77777777" w:rsidR="006D04CA" w:rsidRDefault="006D04CA" w:rsidP="006D04CA">
      <w:pPr>
        <w:rPr>
          <w:b/>
        </w:rPr>
      </w:pPr>
    </w:p>
    <w:p w14:paraId="07A49F1E" w14:textId="77777777" w:rsidR="006D04CA" w:rsidRDefault="006D04CA" w:rsidP="006D04CA">
      <w:pPr>
        <w:pStyle w:val="250"/>
        <w:jc w:val="both"/>
        <w:rPr>
          <w:szCs w:val="24"/>
        </w:rPr>
      </w:pPr>
      <w:r>
        <w:rPr>
          <w:szCs w:val="24"/>
        </w:rPr>
        <w:t>3.1. Участок передается по акту приема – передачи в десятидневный срок после полной его оплаты и считается переданным от Продавца к Покупателю с момента подписания акта приема-передачи.</w:t>
      </w:r>
    </w:p>
    <w:p w14:paraId="517905A2" w14:textId="77777777" w:rsidR="006D04CA" w:rsidRDefault="006D04CA" w:rsidP="006D04CA">
      <w:pPr>
        <w:pStyle w:val="250"/>
        <w:jc w:val="both"/>
        <w:rPr>
          <w:szCs w:val="24"/>
        </w:rPr>
      </w:pPr>
      <w:r>
        <w:rPr>
          <w:szCs w:val="24"/>
        </w:rPr>
        <w:t xml:space="preserve">3.2.  </w:t>
      </w:r>
      <w:proofErr w:type="gramStart"/>
      <w:r>
        <w:rPr>
          <w:szCs w:val="24"/>
        </w:rPr>
        <w:t>В  случае</w:t>
      </w:r>
      <w:proofErr w:type="gramEnd"/>
      <w:r>
        <w:rPr>
          <w:szCs w:val="24"/>
        </w:rPr>
        <w:t xml:space="preserve">  предоставления рассрочки по оплате,  участок передается  по акту приема-передачи в момент заключения настоящего договора и считается переданным покупателю во временное пользование  до его полной оплаты.</w:t>
      </w:r>
    </w:p>
    <w:p w14:paraId="2AD9F97C" w14:textId="77777777" w:rsidR="006D04CA" w:rsidRDefault="006D04CA" w:rsidP="006D04CA">
      <w:pPr>
        <w:pStyle w:val="250"/>
        <w:jc w:val="both"/>
        <w:rPr>
          <w:szCs w:val="24"/>
        </w:rPr>
      </w:pPr>
      <w:r>
        <w:rPr>
          <w:szCs w:val="24"/>
        </w:rPr>
        <w:t xml:space="preserve">3.3. </w:t>
      </w:r>
      <w:proofErr w:type="gramStart"/>
      <w:r>
        <w:rPr>
          <w:szCs w:val="24"/>
        </w:rPr>
        <w:t>Переход  права</w:t>
      </w:r>
      <w:proofErr w:type="gramEnd"/>
      <w:r>
        <w:rPr>
          <w:szCs w:val="24"/>
        </w:rPr>
        <w:t xml:space="preserve">  собственности на Участок подлежит государственной регистрации после его полной оплаты.  </w:t>
      </w:r>
    </w:p>
    <w:p w14:paraId="0744D787" w14:textId="77777777" w:rsidR="006D04CA" w:rsidRDefault="006D04CA" w:rsidP="006D04CA"/>
    <w:p w14:paraId="770D0279" w14:textId="77777777" w:rsidR="006D04CA" w:rsidRDefault="006D04CA" w:rsidP="006D04CA">
      <w:pPr>
        <w:jc w:val="center"/>
      </w:pPr>
      <w:r>
        <w:t>4.  Обременения и ограничения использования участка</w:t>
      </w:r>
    </w:p>
    <w:p w14:paraId="4924D125" w14:textId="77777777" w:rsidR="006D04CA" w:rsidRDefault="006D04CA" w:rsidP="006D04CA">
      <w:pPr>
        <w:rPr>
          <w:b/>
        </w:rPr>
      </w:pPr>
    </w:p>
    <w:p w14:paraId="24785594" w14:textId="77777777" w:rsidR="006D04CA" w:rsidRDefault="006D04CA" w:rsidP="006D04CA">
      <w:pPr>
        <w:pStyle w:val="29"/>
        <w:spacing w:after="0" w:line="240" w:lineRule="auto"/>
      </w:pPr>
      <w:r>
        <w:rPr>
          <w:bCs/>
        </w:rPr>
        <w:t>4.1. Участок правами других лиц не обременен.</w:t>
      </w:r>
    </w:p>
    <w:p w14:paraId="3777E023" w14:textId="77777777" w:rsidR="006D04CA" w:rsidRDefault="006D04CA" w:rsidP="006D04CA">
      <w:pPr>
        <w:tabs>
          <w:tab w:val="left" w:pos="1024"/>
        </w:tabs>
        <w:jc w:val="both"/>
      </w:pPr>
      <w:r>
        <w:t>4.2. Участок ограничений в использовании не имеет.</w:t>
      </w:r>
    </w:p>
    <w:p w14:paraId="0CDE8299" w14:textId="77777777" w:rsidR="006D04CA" w:rsidRDefault="006D04CA" w:rsidP="006D04CA">
      <w:pPr>
        <w:rPr>
          <w:color w:val="FF0000"/>
          <w:lang w:eastAsia="ru-RU"/>
        </w:rPr>
      </w:pPr>
      <w:r>
        <w:rPr>
          <w:color w:val="FF0000"/>
        </w:rPr>
        <w:t xml:space="preserve"> </w:t>
      </w:r>
    </w:p>
    <w:p w14:paraId="4F44DFED" w14:textId="77777777" w:rsidR="006D04CA" w:rsidRDefault="006D04CA" w:rsidP="006D04CA">
      <w:pPr>
        <w:jc w:val="center"/>
        <w:rPr>
          <w:bCs/>
        </w:rPr>
      </w:pPr>
      <w:r>
        <w:rPr>
          <w:bCs/>
        </w:rPr>
        <w:t>5. Права и обязанности сторон</w:t>
      </w:r>
    </w:p>
    <w:p w14:paraId="204F77B8" w14:textId="77777777" w:rsidR="006D04CA" w:rsidRDefault="006D04CA" w:rsidP="006D04CA">
      <w:pPr>
        <w:rPr>
          <w:b/>
          <w:bCs/>
        </w:rPr>
      </w:pPr>
    </w:p>
    <w:p w14:paraId="23B0818C" w14:textId="77777777" w:rsidR="006D04CA" w:rsidRDefault="006D04CA" w:rsidP="006D04CA">
      <w:pPr>
        <w:pStyle w:val="af0"/>
      </w:pPr>
      <w:r>
        <w:t>5.1.Продавец обязуется:</w:t>
      </w:r>
    </w:p>
    <w:p w14:paraId="45669813" w14:textId="77777777" w:rsidR="006D04CA" w:rsidRDefault="006D04CA" w:rsidP="006D04CA">
      <w:pPr>
        <w:pStyle w:val="af0"/>
        <w:jc w:val="both"/>
      </w:pPr>
      <w:r>
        <w:t>5.1.1. Предоставить Покупателю сведения, необходимые для исполнения условий, установленных Договором.</w:t>
      </w:r>
    </w:p>
    <w:p w14:paraId="0BE4DDEF" w14:textId="77777777" w:rsidR="006D04CA" w:rsidRDefault="006D04CA" w:rsidP="006D04CA">
      <w:pPr>
        <w:pStyle w:val="af0"/>
        <w:jc w:val="both"/>
      </w:pPr>
      <w:r>
        <w:t>5.1.2. С момента подписания настоящего Договора и до момента государственной регистрации права собственности Покупателя на Участок не сдавать каким-либо лицам Участок в аренду, не передавать в залог, не заключать в отношении Участка каких-либо иных сделок, не обременять Участок какими-либо правами третьих лиц.</w:t>
      </w:r>
    </w:p>
    <w:p w14:paraId="6622C2CF" w14:textId="77777777" w:rsidR="006D04CA" w:rsidRDefault="006D04CA" w:rsidP="006D04CA">
      <w:pPr>
        <w:pStyle w:val="af0"/>
      </w:pPr>
      <w:r>
        <w:t>5.2.Покупатель обязуется:</w:t>
      </w:r>
    </w:p>
    <w:p w14:paraId="5E9866C0" w14:textId="77777777" w:rsidR="006D04CA" w:rsidRDefault="006D04CA" w:rsidP="006D04CA">
      <w:pPr>
        <w:pStyle w:val="af0"/>
        <w:jc w:val="both"/>
      </w:pPr>
      <w:r>
        <w:t>5.2.1. Выплатить стоимость Участка в сроки и в порядке, установленном разделом 2 Договора.</w:t>
      </w:r>
    </w:p>
    <w:p w14:paraId="17AAAEA4" w14:textId="77777777" w:rsidR="006D04CA" w:rsidRDefault="006D04CA" w:rsidP="006D04CA">
      <w:pPr>
        <w:pStyle w:val="af0"/>
        <w:jc w:val="both"/>
      </w:pPr>
      <w:r>
        <w:t>5.2.2. С момента подписания Договора и до момента регистрации права собственности на Участок не отчуждать в собственность третьих лиц принадлежащее ему недвижимое имущество, находящееся на Участке.</w:t>
      </w:r>
    </w:p>
    <w:p w14:paraId="09FA89B8" w14:textId="77777777" w:rsidR="006D04CA" w:rsidRDefault="006D04CA" w:rsidP="006D04CA">
      <w:pPr>
        <w:pStyle w:val="af0"/>
        <w:jc w:val="both"/>
      </w:pPr>
      <w:r>
        <w:t xml:space="preserve">5.2.3. За свой счет обеспечить государственную регистрацию перехода права собственности на Участок и представить копии документов о государственной регистрации Продавцу. </w:t>
      </w:r>
    </w:p>
    <w:p w14:paraId="6B821DE6" w14:textId="77777777" w:rsidR="006D04CA" w:rsidRDefault="006D04CA" w:rsidP="006D04CA">
      <w:pPr>
        <w:pStyle w:val="af0"/>
      </w:pPr>
    </w:p>
    <w:p w14:paraId="79C1FA63" w14:textId="77777777" w:rsidR="006D04CA" w:rsidRDefault="006D04CA" w:rsidP="006D04CA">
      <w:pPr>
        <w:numPr>
          <w:ilvl w:val="0"/>
          <w:numId w:val="46"/>
        </w:numPr>
        <w:suppressAutoHyphens w:val="0"/>
        <w:jc w:val="center"/>
      </w:pPr>
      <w:r>
        <w:t>Ответственность сторон</w:t>
      </w:r>
    </w:p>
    <w:p w14:paraId="21AF8F4B" w14:textId="77777777" w:rsidR="006D04CA" w:rsidRDefault="006D04CA" w:rsidP="006D04CA">
      <w:pPr>
        <w:ind w:left="360"/>
        <w:rPr>
          <w:b/>
        </w:rPr>
      </w:pPr>
    </w:p>
    <w:p w14:paraId="6718F64D" w14:textId="77777777" w:rsidR="006D04CA" w:rsidRDefault="006D04CA" w:rsidP="006D04CA">
      <w:pPr>
        <w:jc w:val="both"/>
      </w:pPr>
      <w:r>
        <w:t xml:space="preserve">6.1. Стороны несут ответственность за невыполнение либо ненадлежащее выполнение условий настоящего договора в соответствии с законодательством Российской Федерации. </w:t>
      </w:r>
    </w:p>
    <w:p w14:paraId="43ADE1CE" w14:textId="77777777" w:rsidR="006D04CA" w:rsidRDefault="006D04CA" w:rsidP="006D04CA">
      <w:pPr>
        <w:jc w:val="both"/>
      </w:pPr>
      <w:r>
        <w:t>6.3. За нарушение срока внесения платежа, указанного в п.2.2. Договора, Покупатель выплачивает пени из расчета одной трехсотой ставки рефинансирования ЦБ РФ, действующей на день выполнения денежного обязательства, от неуплаченной суммы, за каждый календарный день просрочки.</w:t>
      </w:r>
    </w:p>
    <w:p w14:paraId="00BC8304" w14:textId="77777777" w:rsidR="006D04CA" w:rsidRDefault="006D04CA" w:rsidP="006D04CA">
      <w:pPr>
        <w:jc w:val="both"/>
      </w:pPr>
    </w:p>
    <w:p w14:paraId="5AFAE880" w14:textId="77777777" w:rsidR="006D04CA" w:rsidRDefault="006D04CA" w:rsidP="006D04CA">
      <w:pPr>
        <w:numPr>
          <w:ilvl w:val="0"/>
          <w:numId w:val="47"/>
        </w:numPr>
        <w:suppressAutoHyphens w:val="0"/>
        <w:jc w:val="center"/>
      </w:pPr>
      <w:r>
        <w:t>Особые условия</w:t>
      </w:r>
    </w:p>
    <w:p w14:paraId="66B64B3E" w14:textId="77777777" w:rsidR="006D04CA" w:rsidRDefault="006D04CA" w:rsidP="006D04CA">
      <w:pPr>
        <w:ind w:left="360"/>
        <w:rPr>
          <w:b/>
        </w:rPr>
      </w:pPr>
      <w:r>
        <w:rPr>
          <w:b/>
        </w:rPr>
        <w:t xml:space="preserve"> </w:t>
      </w:r>
    </w:p>
    <w:p w14:paraId="7A717F88" w14:textId="77777777" w:rsidR="006D04CA" w:rsidRDefault="006D04CA" w:rsidP="006D04CA">
      <w:pPr>
        <w:jc w:val="both"/>
      </w:pPr>
      <w:r>
        <w:t>7.1. Изменение вида разрешенного использования земель допускается в порядке, предусмотренном законодательством Российской Федерации.</w:t>
      </w:r>
    </w:p>
    <w:p w14:paraId="6F3687D4" w14:textId="77777777" w:rsidR="006D04CA" w:rsidRDefault="006D04CA" w:rsidP="006D04CA">
      <w:pPr>
        <w:jc w:val="both"/>
      </w:pPr>
      <w:r>
        <w:t>7.2. Все изменения и дополнения к Договору действительны, если они совершены в письменной форме и подписаны уполномоченными лицами.</w:t>
      </w:r>
    </w:p>
    <w:p w14:paraId="1A05C0EF" w14:textId="77777777" w:rsidR="006D04CA" w:rsidRDefault="006D04CA" w:rsidP="006D04CA">
      <w:pPr>
        <w:jc w:val="both"/>
      </w:pPr>
      <w:r>
        <w:t>7.3. Споры, возникающие при исполнении настоящего договора, разрешаются в установленном законом порядке.</w:t>
      </w:r>
    </w:p>
    <w:p w14:paraId="69C76079" w14:textId="77777777" w:rsidR="006D04CA" w:rsidRDefault="006D04CA" w:rsidP="006D04CA">
      <w:pPr>
        <w:jc w:val="both"/>
      </w:pPr>
      <w:r>
        <w:t>7.4. Отношения сторон, не урегулированные настоящим договором, регламентируются действующим законодательством.</w:t>
      </w:r>
    </w:p>
    <w:p w14:paraId="20CCDF05" w14:textId="77777777" w:rsidR="006D04CA" w:rsidRDefault="006D04CA" w:rsidP="006D04CA">
      <w:pPr>
        <w:jc w:val="both"/>
      </w:pPr>
      <w:r>
        <w:t>7.5. Договор составлен в трех экземплярах, имеющих одинаковую юридическую силу.</w:t>
      </w:r>
      <w:r>
        <w:br/>
        <w:t>Первый экземпляр находится у Продавца.</w:t>
      </w:r>
    </w:p>
    <w:p w14:paraId="6E948D38" w14:textId="77777777" w:rsidR="006D04CA" w:rsidRDefault="006D04CA" w:rsidP="006D04CA">
      <w:pPr>
        <w:jc w:val="both"/>
      </w:pPr>
      <w:r>
        <w:t>Второй экземпляр находится у Покупателя.</w:t>
      </w:r>
    </w:p>
    <w:p w14:paraId="53FA8558" w14:textId="77777777" w:rsidR="006D04CA" w:rsidRDefault="006D04CA" w:rsidP="006D04CA">
      <w:pPr>
        <w:rPr>
          <w:b/>
        </w:rPr>
      </w:pPr>
      <w:r>
        <w:t>Третий экземпляр передается в  орган, осуществляющий государственную регистрацию прав на недвижимое имущество и сделок с ним.</w:t>
      </w:r>
      <w:r>
        <w:br/>
      </w:r>
    </w:p>
    <w:p w14:paraId="4CDA5F4E" w14:textId="77777777" w:rsidR="006D04CA" w:rsidRDefault="006D04CA" w:rsidP="006D04CA">
      <w:pPr>
        <w:rPr>
          <w:b/>
        </w:rPr>
      </w:pPr>
    </w:p>
    <w:p w14:paraId="7087011C" w14:textId="77777777" w:rsidR="006D04CA" w:rsidRDefault="006D04CA" w:rsidP="006D04CA">
      <w:pPr>
        <w:ind w:left="360"/>
      </w:pPr>
      <w:r>
        <w:t xml:space="preserve">                                    8. Юридические адреса и подписи сторон</w:t>
      </w:r>
    </w:p>
    <w:p w14:paraId="06427DD8" w14:textId="77777777" w:rsidR="006D04CA" w:rsidRDefault="006D04CA" w:rsidP="006D04CA">
      <w:pPr>
        <w:ind w:left="360"/>
        <w:rPr>
          <w:b/>
        </w:rPr>
      </w:pPr>
    </w:p>
    <w:p w14:paraId="3FE285E2" w14:textId="77777777" w:rsidR="006D04CA" w:rsidRDefault="006D04CA" w:rsidP="006D04CA">
      <w:pPr>
        <w:jc w:val="both"/>
      </w:pPr>
      <w:r>
        <w:rPr>
          <w:u w:val="single"/>
        </w:rPr>
        <w:t>ПРОДАВЕЦ</w:t>
      </w:r>
      <w:r>
        <w:t xml:space="preserve">: </w:t>
      </w:r>
    </w:p>
    <w:p w14:paraId="0C2222EC" w14:textId="405B1DFD" w:rsidR="006D04CA" w:rsidRDefault="006D04CA" w:rsidP="006D04CA">
      <w:pPr>
        <w:jc w:val="both"/>
      </w:pPr>
      <w:r>
        <w:t>_________________________</w:t>
      </w:r>
    </w:p>
    <w:p w14:paraId="14A27002" w14:textId="77777777" w:rsidR="006D04CA" w:rsidRDefault="006D04CA" w:rsidP="006D04CA">
      <w:pPr>
        <w:jc w:val="both"/>
        <w:rPr>
          <w:u w:val="single"/>
        </w:rPr>
      </w:pPr>
    </w:p>
    <w:p w14:paraId="36AFC003" w14:textId="77777777" w:rsidR="006D04CA" w:rsidRDefault="006D04CA" w:rsidP="006D04CA">
      <w:pPr>
        <w:rPr>
          <w:b/>
          <w:u w:val="single"/>
        </w:rPr>
      </w:pPr>
    </w:p>
    <w:p w14:paraId="0F661147" w14:textId="77777777" w:rsidR="006D04CA" w:rsidRDefault="006D04CA" w:rsidP="006D04CA">
      <w:r>
        <w:rPr>
          <w:u w:val="single"/>
        </w:rPr>
        <w:t>ПОКУПАТЕЛЬ</w:t>
      </w:r>
      <w:r>
        <w:t xml:space="preserve">:  </w:t>
      </w:r>
    </w:p>
    <w:p w14:paraId="59B190A1" w14:textId="77777777" w:rsidR="006D04CA" w:rsidRDefault="006D04CA" w:rsidP="006D04CA">
      <w:pPr>
        <w:pStyle w:val="2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>гражданин  РФ ____________________________</w:t>
      </w:r>
    </w:p>
    <w:p w14:paraId="0C066767" w14:textId="77777777" w:rsidR="006D04CA" w:rsidRDefault="006D04CA" w:rsidP="006D04CA">
      <w:pPr>
        <w:pStyle w:val="2"/>
        <w:rPr>
          <w:rFonts w:ascii="Times New Roman" w:hAnsi="Times New Roman"/>
          <w:sz w:val="24"/>
        </w:rPr>
      </w:pPr>
    </w:p>
    <w:p w14:paraId="6CB99802" w14:textId="77777777" w:rsidR="006D04CA" w:rsidRDefault="006D04CA" w:rsidP="006D04CA">
      <w:pPr>
        <w:pStyle w:val="2"/>
        <w:rPr>
          <w:rFonts w:ascii="Times New Roman" w:hAnsi="Times New Roman"/>
          <w:color w:val="FF0000"/>
          <w:sz w:val="24"/>
        </w:rPr>
      </w:pPr>
      <w:r>
        <w:rPr>
          <w:rFonts w:ascii="Times New Roman" w:hAnsi="Times New Roman"/>
          <w:sz w:val="24"/>
        </w:rPr>
        <w:t xml:space="preserve">    </w:t>
      </w:r>
      <w:r>
        <w:rPr>
          <w:rFonts w:ascii="Times New Roman" w:hAnsi="Times New Roman"/>
          <w:color w:val="FF0000"/>
          <w:sz w:val="24"/>
        </w:rPr>
        <w:t xml:space="preserve">      </w:t>
      </w:r>
    </w:p>
    <w:p w14:paraId="27096A68" w14:textId="77777777" w:rsidR="006D04CA" w:rsidRDefault="006D04CA" w:rsidP="006D04CA">
      <w:pPr>
        <w:pStyle w:val="2"/>
        <w:jc w:val="both"/>
        <w:rPr>
          <w:rFonts w:ascii="Times New Roman" w:hAnsi="Times New Roman"/>
          <w:color w:val="FF0000"/>
          <w:sz w:val="24"/>
        </w:rPr>
      </w:pPr>
      <w:r>
        <w:rPr>
          <w:rFonts w:ascii="Times New Roman" w:hAnsi="Times New Roman"/>
          <w:color w:val="FF0000"/>
          <w:sz w:val="24"/>
        </w:rPr>
        <w:t xml:space="preserve">                </w:t>
      </w:r>
    </w:p>
    <w:p w14:paraId="2F43DDFE" w14:textId="0566609F" w:rsidR="006D04CA" w:rsidRDefault="006D04CA" w:rsidP="006D04CA">
      <w:pPr>
        <w:pStyle w:val="2"/>
        <w:rPr>
          <w:rFonts w:ascii="Times New Roman" w:hAnsi="Times New Roman"/>
          <w:sz w:val="24"/>
        </w:rPr>
      </w:pPr>
      <w:r>
        <w:rPr>
          <w:rFonts w:ascii="Times New Roman" w:hAnsi="Times New Roman"/>
          <w:bCs w:val="0"/>
          <w:sz w:val="24"/>
        </w:rPr>
        <w:t xml:space="preserve">    </w:t>
      </w:r>
    </w:p>
    <w:tbl>
      <w:tblPr>
        <w:tblW w:w="10031" w:type="dxa"/>
        <w:tblLook w:val="04A0" w:firstRow="1" w:lastRow="0" w:firstColumn="1" w:lastColumn="0" w:noHBand="0" w:noVBand="1"/>
      </w:tblPr>
      <w:tblGrid>
        <w:gridCol w:w="4785"/>
        <w:gridCol w:w="5246"/>
      </w:tblGrid>
      <w:tr w:rsidR="006D04CA" w14:paraId="11381696" w14:textId="77777777" w:rsidTr="006D04CA">
        <w:trPr>
          <w:trHeight w:val="401"/>
        </w:trPr>
        <w:tc>
          <w:tcPr>
            <w:tcW w:w="4785" w:type="dxa"/>
            <w:hideMark/>
          </w:tcPr>
          <w:p w14:paraId="59A81451" w14:textId="77777777" w:rsidR="006D04CA" w:rsidRDefault="006D04CA">
            <w:pPr>
              <w:pStyle w:val="330"/>
              <w:rPr>
                <w:b/>
                <w:szCs w:val="24"/>
              </w:rPr>
            </w:pPr>
            <w:r>
              <w:rPr>
                <w:b/>
                <w:szCs w:val="24"/>
              </w:rPr>
              <w:t>ПРОДАВЕЦ</w:t>
            </w:r>
          </w:p>
        </w:tc>
        <w:tc>
          <w:tcPr>
            <w:tcW w:w="5246" w:type="dxa"/>
            <w:hideMark/>
          </w:tcPr>
          <w:p w14:paraId="2020465D" w14:textId="77777777" w:rsidR="006D04CA" w:rsidRDefault="006D04CA">
            <w:pPr>
              <w:pStyle w:val="330"/>
              <w:rPr>
                <w:b/>
                <w:szCs w:val="24"/>
              </w:rPr>
            </w:pPr>
            <w:r>
              <w:rPr>
                <w:b/>
                <w:szCs w:val="24"/>
              </w:rPr>
              <w:t>ПОКУПАТЕЛЬ</w:t>
            </w:r>
          </w:p>
        </w:tc>
      </w:tr>
      <w:tr w:rsidR="006D04CA" w14:paraId="4225284E" w14:textId="77777777" w:rsidTr="006D04CA">
        <w:trPr>
          <w:trHeight w:val="1188"/>
        </w:trPr>
        <w:tc>
          <w:tcPr>
            <w:tcW w:w="4785" w:type="dxa"/>
            <w:hideMark/>
          </w:tcPr>
          <w:p w14:paraId="2FC71FD5" w14:textId="7C6F4E5F" w:rsidR="006D04CA" w:rsidRDefault="006D04CA">
            <w:pPr>
              <w:pStyle w:val="330"/>
              <w:jc w:val="left"/>
              <w:rPr>
                <w:bCs/>
                <w:szCs w:val="24"/>
              </w:rPr>
            </w:pPr>
            <w:r>
              <w:rPr>
                <w:bCs/>
                <w:szCs w:val="24"/>
              </w:rPr>
              <w:t xml:space="preserve">________________  </w:t>
            </w:r>
          </w:p>
        </w:tc>
        <w:tc>
          <w:tcPr>
            <w:tcW w:w="5246" w:type="dxa"/>
            <w:hideMark/>
          </w:tcPr>
          <w:p w14:paraId="051CEFB8" w14:textId="3D54D6E2" w:rsidR="006D04CA" w:rsidRDefault="006D04CA">
            <w:pPr>
              <w:pStyle w:val="330"/>
              <w:jc w:val="left"/>
              <w:rPr>
                <w:bCs/>
                <w:szCs w:val="24"/>
              </w:rPr>
            </w:pPr>
            <w:r>
              <w:rPr>
                <w:bCs/>
                <w:szCs w:val="24"/>
              </w:rPr>
              <w:t>_______________</w:t>
            </w:r>
          </w:p>
        </w:tc>
      </w:tr>
      <w:tr w:rsidR="006D04CA" w14:paraId="6FECE334" w14:textId="77777777" w:rsidTr="006D04CA">
        <w:trPr>
          <w:trHeight w:val="599"/>
        </w:trPr>
        <w:tc>
          <w:tcPr>
            <w:tcW w:w="4785" w:type="dxa"/>
          </w:tcPr>
          <w:p w14:paraId="26881699" w14:textId="77777777" w:rsidR="006D04CA" w:rsidRDefault="006D04CA">
            <w:pPr>
              <w:pStyle w:val="330"/>
              <w:jc w:val="left"/>
              <w:rPr>
                <w:bCs/>
                <w:szCs w:val="24"/>
              </w:rPr>
            </w:pPr>
          </w:p>
          <w:p w14:paraId="4DD7B264" w14:textId="42D437DA" w:rsidR="006D04CA" w:rsidRDefault="006D04CA" w:rsidP="006D04CA">
            <w:pPr>
              <w:pStyle w:val="330"/>
              <w:jc w:val="left"/>
              <w:rPr>
                <w:bCs/>
                <w:szCs w:val="24"/>
              </w:rPr>
            </w:pPr>
            <w:r>
              <w:rPr>
                <w:bCs/>
                <w:szCs w:val="24"/>
              </w:rPr>
              <w:t>___________________ __________.</w:t>
            </w:r>
          </w:p>
        </w:tc>
        <w:tc>
          <w:tcPr>
            <w:tcW w:w="5246" w:type="dxa"/>
          </w:tcPr>
          <w:p w14:paraId="66E372C1" w14:textId="77777777" w:rsidR="006D04CA" w:rsidRDefault="006D04CA">
            <w:pPr>
              <w:pStyle w:val="330"/>
              <w:jc w:val="both"/>
              <w:rPr>
                <w:bCs/>
                <w:szCs w:val="24"/>
              </w:rPr>
            </w:pPr>
          </w:p>
          <w:p w14:paraId="3EB63A71" w14:textId="77777777" w:rsidR="006D04CA" w:rsidRDefault="006D04CA">
            <w:pPr>
              <w:pStyle w:val="330"/>
              <w:jc w:val="both"/>
              <w:rPr>
                <w:bCs/>
                <w:szCs w:val="24"/>
              </w:rPr>
            </w:pPr>
            <w:r>
              <w:rPr>
                <w:bCs/>
                <w:szCs w:val="24"/>
              </w:rPr>
              <w:t xml:space="preserve">                    _________________</w:t>
            </w:r>
          </w:p>
        </w:tc>
      </w:tr>
      <w:tr w:rsidR="006D04CA" w14:paraId="18D54882" w14:textId="77777777" w:rsidTr="006D04CA">
        <w:tc>
          <w:tcPr>
            <w:tcW w:w="4785" w:type="dxa"/>
            <w:hideMark/>
          </w:tcPr>
          <w:p w14:paraId="6DD54024" w14:textId="77777777" w:rsidR="006D04CA" w:rsidRDefault="006D04CA">
            <w:pPr>
              <w:pStyle w:val="330"/>
              <w:jc w:val="both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М.П.</w:t>
            </w:r>
          </w:p>
        </w:tc>
        <w:tc>
          <w:tcPr>
            <w:tcW w:w="5246" w:type="dxa"/>
          </w:tcPr>
          <w:p w14:paraId="290AA7D4" w14:textId="77777777" w:rsidR="006D04CA" w:rsidRDefault="006D04CA">
            <w:pPr>
              <w:pStyle w:val="330"/>
              <w:jc w:val="both"/>
              <w:rPr>
                <w:bCs/>
                <w:szCs w:val="24"/>
              </w:rPr>
            </w:pPr>
          </w:p>
        </w:tc>
      </w:tr>
    </w:tbl>
    <w:p w14:paraId="494B6A8F" w14:textId="77777777" w:rsidR="006D04CA" w:rsidRDefault="006D04CA" w:rsidP="006D04CA">
      <w:pPr>
        <w:pStyle w:val="250"/>
        <w:overflowPunct/>
        <w:autoSpaceDE/>
        <w:adjustRightInd/>
        <w:jc w:val="both"/>
        <w:rPr>
          <w:szCs w:val="24"/>
        </w:rPr>
      </w:pPr>
    </w:p>
    <w:p w14:paraId="6D43C6CA" w14:textId="77777777" w:rsidR="006D04CA" w:rsidRDefault="006D04CA" w:rsidP="006D04CA">
      <w:pPr>
        <w:pStyle w:val="250"/>
        <w:overflowPunct/>
        <w:autoSpaceDE/>
        <w:adjustRightInd/>
        <w:rPr>
          <w:szCs w:val="24"/>
        </w:rPr>
      </w:pPr>
    </w:p>
    <w:p w14:paraId="5C2E213A" w14:textId="77777777" w:rsidR="006D04CA" w:rsidRDefault="006D04CA" w:rsidP="006D04CA">
      <w:pPr>
        <w:pStyle w:val="330"/>
        <w:jc w:val="left"/>
        <w:rPr>
          <w:szCs w:val="24"/>
        </w:rPr>
      </w:pPr>
    </w:p>
    <w:p w14:paraId="70BD92FF" w14:textId="77777777" w:rsidR="006D04CA" w:rsidRDefault="006D04CA" w:rsidP="006D04CA">
      <w:pPr>
        <w:pStyle w:val="330"/>
        <w:jc w:val="left"/>
        <w:rPr>
          <w:szCs w:val="24"/>
        </w:rPr>
      </w:pPr>
    </w:p>
    <w:p w14:paraId="33BD342D" w14:textId="77777777" w:rsidR="006D04CA" w:rsidRDefault="006D04CA" w:rsidP="006D04CA">
      <w:pPr>
        <w:pStyle w:val="330"/>
        <w:jc w:val="left"/>
        <w:rPr>
          <w:szCs w:val="24"/>
        </w:rPr>
      </w:pPr>
    </w:p>
    <w:p w14:paraId="7C877FC8" w14:textId="77777777" w:rsidR="006D04CA" w:rsidRDefault="006D04CA" w:rsidP="006D04CA">
      <w:pPr>
        <w:pStyle w:val="330"/>
        <w:jc w:val="left"/>
        <w:rPr>
          <w:szCs w:val="24"/>
        </w:rPr>
      </w:pPr>
    </w:p>
    <w:p w14:paraId="753E08E6" w14:textId="77777777" w:rsidR="006D04CA" w:rsidRDefault="006D04CA" w:rsidP="006D04CA">
      <w:pPr>
        <w:pStyle w:val="330"/>
        <w:jc w:val="left"/>
        <w:rPr>
          <w:szCs w:val="24"/>
        </w:rPr>
      </w:pPr>
    </w:p>
    <w:p w14:paraId="67E85976" w14:textId="77777777" w:rsidR="006D04CA" w:rsidRDefault="006D04CA" w:rsidP="006D04CA">
      <w:pPr>
        <w:pStyle w:val="330"/>
        <w:jc w:val="left"/>
        <w:rPr>
          <w:szCs w:val="24"/>
        </w:rPr>
      </w:pPr>
    </w:p>
    <w:p w14:paraId="57BCF216" w14:textId="77777777" w:rsidR="006D04CA" w:rsidRDefault="006D04CA" w:rsidP="006D04CA">
      <w:pPr>
        <w:pStyle w:val="330"/>
        <w:jc w:val="left"/>
        <w:rPr>
          <w:szCs w:val="24"/>
        </w:rPr>
      </w:pPr>
    </w:p>
    <w:p w14:paraId="06A01741" w14:textId="77777777" w:rsidR="006D04CA" w:rsidRDefault="006D04CA" w:rsidP="006D04CA">
      <w:pPr>
        <w:pStyle w:val="250"/>
        <w:overflowPunct/>
        <w:autoSpaceDE/>
        <w:adjustRightInd/>
        <w:rPr>
          <w:szCs w:val="24"/>
        </w:rPr>
      </w:pPr>
    </w:p>
    <w:p w14:paraId="403FDF18" w14:textId="6A1081F7" w:rsidR="00221DB0" w:rsidRPr="00B02A94" w:rsidRDefault="00221DB0" w:rsidP="00B02A94">
      <w:pPr>
        <w:pStyle w:val="aff9"/>
        <w:spacing w:line="240" w:lineRule="exact"/>
        <w:jc w:val="both"/>
        <w:rPr>
          <w:rFonts w:ascii="Times New Roman" w:hAnsi="Times New Roman"/>
          <w:b w:val="0"/>
          <w:sz w:val="24"/>
          <w:szCs w:val="24"/>
          <w:lang w:val="ru-RU"/>
        </w:rPr>
      </w:pPr>
    </w:p>
    <w:permEnd w:id="948109953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56CE3B21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6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56"/>
      <w:r w:rsidR="00D8156F">
        <w:rPr>
          <w:rFonts w:ascii="Times New Roman" w:hAnsi="Times New Roman"/>
          <w:i w:val="0"/>
          <w:sz w:val="26"/>
          <w:szCs w:val="26"/>
        </w:rPr>
        <w:t>0</w:t>
      </w:r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F9156F3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 xml:space="preserve">СХЕМА 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3F0CBFB7" w14:textId="44BD6FC7" w:rsidR="003F7F1F" w:rsidRDefault="003F7F1F" w:rsidP="003F7F1F">
      <w:pPr>
        <w:jc w:val="center"/>
        <w:rPr>
          <w:bCs/>
          <w:sz w:val="22"/>
          <w:szCs w:val="22"/>
        </w:rPr>
      </w:pPr>
      <w:r w:rsidRPr="00512489">
        <w:rPr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Pr="00512489">
        <w:rPr>
          <w:bCs/>
          <w:sz w:val="22"/>
          <w:szCs w:val="22"/>
        </w:rPr>
        <w:t>,</w:t>
      </w:r>
    </w:p>
    <w:p w14:paraId="12B3E84F" w14:textId="4D40FDE6" w:rsidR="008D3265" w:rsidRDefault="003F7F1F" w:rsidP="003F7F1F">
      <w:pPr>
        <w:jc w:val="center"/>
        <w:rPr>
          <w:bCs/>
          <w:sz w:val="22"/>
          <w:szCs w:val="22"/>
        </w:rPr>
      </w:pPr>
      <w:r w:rsidRPr="00512489">
        <w:rPr>
          <w:bCs/>
          <w:sz w:val="22"/>
          <w:szCs w:val="22"/>
        </w:rPr>
        <w:t>ГКУ «РЦТ»</w:t>
      </w:r>
    </w:p>
    <w:p w14:paraId="51593380" w14:textId="77777777" w:rsidR="003F7F1F" w:rsidRDefault="003F7F1F" w:rsidP="003F7F1F">
      <w:pPr>
        <w:jc w:val="center"/>
        <w:rPr>
          <w:bCs/>
          <w:sz w:val="22"/>
          <w:szCs w:val="22"/>
        </w:rPr>
      </w:pPr>
    </w:p>
    <w:p w14:paraId="7E397DE5" w14:textId="6CD5A207" w:rsidR="003F7F1F" w:rsidRPr="00D46AFE" w:rsidRDefault="003F7F1F" w:rsidP="003F7F1F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47A33876" wp14:editId="11F13046">
            <wp:extent cx="5914390" cy="4457065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390" cy="445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39A442" w14:textId="77777777" w:rsidR="003F7F1F" w:rsidRDefault="003F7F1F" w:rsidP="008D3265">
      <w:pPr>
        <w:rPr>
          <w:noProof/>
          <w:lang w:eastAsia="ru-RU"/>
        </w:rPr>
      </w:pPr>
    </w:p>
    <w:p w14:paraId="1AE3D76C" w14:textId="0ECAC427" w:rsidR="008D3265" w:rsidRPr="00D46AFE" w:rsidRDefault="008D3265" w:rsidP="008D3265"/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63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B8A9F53" w14:textId="77777777" w:rsidR="00466CE5" w:rsidRDefault="00466CE5">
      <w:r>
        <w:separator/>
      </w:r>
    </w:p>
  </w:endnote>
  <w:endnote w:type="continuationSeparator" w:id="0">
    <w:p w14:paraId="36BDFFA5" w14:textId="77777777" w:rsidR="00466CE5" w:rsidRDefault="00466C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5A8993FC" w:rsidR="00881356" w:rsidRDefault="0088135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F0D59" w:rsidRPr="007F0D59">
          <w:rPr>
            <w:noProof/>
            <w:lang w:val="ru-RU"/>
          </w:rPr>
          <w:t>64</w:t>
        </w:r>
        <w:r>
          <w:fldChar w:fldCharType="end"/>
        </w:r>
      </w:p>
    </w:sdtContent>
  </w:sdt>
  <w:p w14:paraId="05037595" w14:textId="06CC6603" w:rsidR="00881356" w:rsidRPr="001A6C06" w:rsidRDefault="0088135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0A476E7" w14:textId="77777777" w:rsidR="00466CE5" w:rsidRDefault="00466CE5">
      <w:r>
        <w:separator/>
      </w:r>
    </w:p>
  </w:footnote>
  <w:footnote w:type="continuationSeparator" w:id="0">
    <w:p w14:paraId="5F78AC51" w14:textId="77777777" w:rsidR="00466CE5" w:rsidRDefault="00466CE5">
      <w:r>
        <w:continuationSeparator/>
      </w:r>
    </w:p>
  </w:footnote>
  <w:footnote w:id="1">
    <w:p w14:paraId="51A8675D" w14:textId="4911C4E7" w:rsidR="00881356" w:rsidRDefault="00881356" w:rsidP="006900D8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49BBB44C" w14:textId="7D7E8906" w:rsidR="00881356" w:rsidRDefault="00881356" w:rsidP="006900D8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0EA3E99"/>
    <w:multiLevelType w:val="multilevel"/>
    <w:tmpl w:val="AED21F46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4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6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05CD4A80"/>
    <w:multiLevelType w:val="hybridMultilevel"/>
    <w:tmpl w:val="2854AD16"/>
    <w:lvl w:ilvl="0" w:tplc="0419000F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9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0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3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6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7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9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46A131F"/>
    <w:multiLevelType w:val="multilevel"/>
    <w:tmpl w:val="A280B3BE"/>
    <w:lvl w:ilvl="0">
      <w:start w:val="1"/>
      <w:numFmt w:val="decimal"/>
      <w:lvlText w:val="%1"/>
      <w:legacy w:legacy="1" w:legacySpace="0" w:legacyIndent="0"/>
      <w:lvlJc w:val="left"/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egacy w:legacy="1" w:legacySpace="0" w:legacyIndent="0"/>
      <w:lvlJc w:val="left"/>
    </w:lvl>
    <w:lvl w:ilvl="2">
      <w:start w:val="1"/>
      <w:numFmt w:val="decimal"/>
      <w:lvlText w:val="%1.%2.%3."/>
      <w:legacy w:legacy="1" w:legacySpace="0" w:legacyIndent="0"/>
      <w:lvlJc w:val="left"/>
    </w:lvl>
    <w:lvl w:ilvl="3">
      <w:start w:val="1"/>
      <w:numFmt w:val="decimal"/>
      <w:lvlText w:val="%1.%2.%3.%4."/>
      <w:legacy w:legacy="1" w:legacySpace="0" w:legacyIndent="0"/>
      <w:lvlJc w:val="left"/>
    </w:lvl>
    <w:lvl w:ilvl="4">
      <w:start w:val="1"/>
      <w:numFmt w:val="decimal"/>
      <w:lvlText w:val="%1.%2.%3.%4.%5."/>
      <w:legacy w:legacy="1" w:legacySpace="0" w:legacyIndent="0"/>
      <w:lvlJc w:val="left"/>
    </w:lvl>
    <w:lvl w:ilvl="5">
      <w:start w:val="1"/>
      <w:numFmt w:val="decimal"/>
      <w:lvlText w:val="%1.%2.%3.%4.%5.%6."/>
      <w:legacy w:legacy="1" w:legacySpace="0" w:legacyIndent="0"/>
      <w:lvlJc w:val="left"/>
    </w:lvl>
    <w:lvl w:ilvl="6">
      <w:start w:val="1"/>
      <w:numFmt w:val="decimal"/>
      <w:lvlText w:val="%1.%2.%3.%4.%5.%6.%7."/>
      <w:legacy w:legacy="1" w:legacySpace="0" w:legacyIndent="0"/>
      <w:lvlJc w:val="left"/>
    </w:lvl>
    <w:lvl w:ilvl="7">
      <w:start w:val="1"/>
      <w:numFmt w:val="decimal"/>
      <w:lvlText w:val="%1.%2.%3.%4.%5.%6.%7.%8."/>
      <w:legacy w:legacy="1" w:legacySpace="0" w:legacyIndent="0"/>
      <w:lvlJc w:val="left"/>
    </w:lvl>
    <w:lvl w:ilvl="8">
      <w:start w:val="1"/>
      <w:numFmt w:val="decimal"/>
      <w:lvlText w:val="%1.%2.%3.%4.%5.%6.%7.%8.%9."/>
      <w:legacy w:legacy="1" w:legacySpace="120" w:legacyIndent="1800"/>
      <w:lvlJc w:val="left"/>
      <w:pPr>
        <w:ind w:left="1800" w:hanging="1800"/>
      </w:pPr>
    </w:lvl>
  </w:abstractNum>
  <w:abstractNum w:abstractNumId="3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5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6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8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9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4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2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3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6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7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8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50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5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8"/>
  </w:num>
  <w:num w:numId="5">
    <w:abstractNumId w:val="16"/>
  </w:num>
  <w:num w:numId="6">
    <w:abstractNumId w:val="25"/>
  </w:num>
  <w:num w:numId="7">
    <w:abstractNumId w:val="51"/>
  </w:num>
  <w:num w:numId="8">
    <w:abstractNumId w:val="37"/>
  </w:num>
  <w:num w:numId="9">
    <w:abstractNumId w:val="20"/>
  </w:num>
  <w:num w:numId="10">
    <w:abstractNumId w:val="28"/>
  </w:num>
  <w:num w:numId="11">
    <w:abstractNumId w:val="26"/>
  </w:num>
  <w:num w:numId="12">
    <w:abstractNumId w:val="14"/>
  </w:num>
  <w:num w:numId="13">
    <w:abstractNumId w:val="41"/>
  </w:num>
  <w:num w:numId="14">
    <w:abstractNumId w:val="33"/>
  </w:num>
  <w:num w:numId="15">
    <w:abstractNumId w:val="24"/>
  </w:num>
  <w:num w:numId="16">
    <w:abstractNumId w:val="46"/>
  </w:num>
  <w:num w:numId="17">
    <w:abstractNumId w:val="42"/>
  </w:num>
  <w:num w:numId="18">
    <w:abstractNumId w:val="15"/>
  </w:num>
  <w:num w:numId="19">
    <w:abstractNumId w:val="49"/>
  </w:num>
  <w:num w:numId="20">
    <w:abstractNumId w:val="39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8"/>
  </w:num>
  <w:num w:numId="22">
    <w:abstractNumId w:val="38"/>
  </w:num>
  <w:num w:numId="23">
    <w:abstractNumId w:val="0"/>
  </w:num>
  <w:num w:numId="24">
    <w:abstractNumId w:val="23"/>
  </w:num>
  <w:num w:numId="25">
    <w:abstractNumId w:val="34"/>
  </w:num>
  <w:num w:numId="26">
    <w:abstractNumId w:val="50"/>
  </w:num>
  <w:num w:numId="27">
    <w:abstractNumId w:val="22"/>
  </w:num>
  <w:num w:numId="28">
    <w:abstractNumId w:val="44"/>
  </w:num>
  <w:num w:numId="29">
    <w:abstractNumId w:val="11"/>
  </w:num>
  <w:num w:numId="30">
    <w:abstractNumId w:val="48"/>
  </w:num>
  <w:num w:numId="31">
    <w:abstractNumId w:val="19"/>
  </w:num>
  <w:num w:numId="32">
    <w:abstractNumId w:val="31"/>
  </w:num>
  <w:num w:numId="33">
    <w:abstractNumId w:val="35"/>
  </w:num>
  <w:num w:numId="34">
    <w:abstractNumId w:val="13"/>
  </w:num>
  <w:num w:numId="35">
    <w:abstractNumId w:val="47"/>
  </w:num>
  <w:num w:numId="36">
    <w:abstractNumId w:val="1"/>
  </w:num>
  <w:num w:numId="37">
    <w:abstractNumId w:val="1"/>
  </w:num>
  <w:num w:numId="38">
    <w:abstractNumId w:val="43"/>
  </w:num>
  <w:num w:numId="39">
    <w:abstractNumId w:val="27"/>
  </w:num>
  <w:num w:numId="40">
    <w:abstractNumId w:val="36"/>
  </w:num>
  <w:num w:numId="41">
    <w:abstractNumId w:val="29"/>
  </w:num>
  <w:num w:numId="4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32"/>
  </w:num>
  <w:num w:numId="44">
    <w:abstractNumId w:val="12"/>
  </w:num>
  <w:num w:numId="45">
    <w:abstractNumId w:val="17"/>
  </w:num>
  <w:num w:numId="46">
    <w:abstractNumId w:val="17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5308"/>
    <w:rsid w:val="000260D2"/>
    <w:rsid w:val="0002616B"/>
    <w:rsid w:val="000279F1"/>
    <w:rsid w:val="000306C8"/>
    <w:rsid w:val="00031AA3"/>
    <w:rsid w:val="000322E6"/>
    <w:rsid w:val="000323D5"/>
    <w:rsid w:val="00032DCF"/>
    <w:rsid w:val="000330F3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2904"/>
    <w:rsid w:val="000C328F"/>
    <w:rsid w:val="000C4E49"/>
    <w:rsid w:val="000C4EE5"/>
    <w:rsid w:val="000C5314"/>
    <w:rsid w:val="000C5A70"/>
    <w:rsid w:val="000C727F"/>
    <w:rsid w:val="000C7CAB"/>
    <w:rsid w:val="000C7EE3"/>
    <w:rsid w:val="000D19AB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6EA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70A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A91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A75"/>
    <w:rsid w:val="001C707E"/>
    <w:rsid w:val="001D2D4D"/>
    <w:rsid w:val="001D3EE8"/>
    <w:rsid w:val="001D5FCA"/>
    <w:rsid w:val="001D69AB"/>
    <w:rsid w:val="001D7A9A"/>
    <w:rsid w:val="001E05E8"/>
    <w:rsid w:val="001E149B"/>
    <w:rsid w:val="001E27D3"/>
    <w:rsid w:val="001E2E11"/>
    <w:rsid w:val="001E2F9D"/>
    <w:rsid w:val="001E359D"/>
    <w:rsid w:val="001E3FAB"/>
    <w:rsid w:val="001E679D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5D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8DA"/>
    <w:rsid w:val="00216CE7"/>
    <w:rsid w:val="0021707C"/>
    <w:rsid w:val="00217A2B"/>
    <w:rsid w:val="00221163"/>
    <w:rsid w:val="002211B8"/>
    <w:rsid w:val="00221DB0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172"/>
    <w:rsid w:val="00234900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67D86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643"/>
    <w:rsid w:val="002C0EBD"/>
    <w:rsid w:val="002C2226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C7E14"/>
    <w:rsid w:val="002D096C"/>
    <w:rsid w:val="002D0C87"/>
    <w:rsid w:val="002D2A8D"/>
    <w:rsid w:val="002D2AE0"/>
    <w:rsid w:val="002D2B22"/>
    <w:rsid w:val="002D3EDD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16A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5C54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6273"/>
    <w:rsid w:val="00357D2E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C0A"/>
    <w:rsid w:val="003F2239"/>
    <w:rsid w:val="003F29F0"/>
    <w:rsid w:val="003F2EC7"/>
    <w:rsid w:val="003F3F94"/>
    <w:rsid w:val="003F4D02"/>
    <w:rsid w:val="003F515E"/>
    <w:rsid w:val="003F62BF"/>
    <w:rsid w:val="003F6ADD"/>
    <w:rsid w:val="003F6B20"/>
    <w:rsid w:val="003F7527"/>
    <w:rsid w:val="003F7F1F"/>
    <w:rsid w:val="00400556"/>
    <w:rsid w:val="00400B3A"/>
    <w:rsid w:val="00402F55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4CA3"/>
    <w:rsid w:val="00465F98"/>
    <w:rsid w:val="004661FE"/>
    <w:rsid w:val="00466CE5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529"/>
    <w:rsid w:val="00482E75"/>
    <w:rsid w:val="00483164"/>
    <w:rsid w:val="00483C5A"/>
    <w:rsid w:val="00484003"/>
    <w:rsid w:val="0048561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D62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9D0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0E25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06C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670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1F9"/>
    <w:rsid w:val="006772A7"/>
    <w:rsid w:val="006776A3"/>
    <w:rsid w:val="00680425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04B0"/>
    <w:rsid w:val="006C161A"/>
    <w:rsid w:val="006C348A"/>
    <w:rsid w:val="006C3A04"/>
    <w:rsid w:val="006C4589"/>
    <w:rsid w:val="006C59B0"/>
    <w:rsid w:val="006C78F0"/>
    <w:rsid w:val="006D006B"/>
    <w:rsid w:val="006D0202"/>
    <w:rsid w:val="006D04CA"/>
    <w:rsid w:val="006D24B7"/>
    <w:rsid w:val="006D617C"/>
    <w:rsid w:val="006D62FA"/>
    <w:rsid w:val="006D632D"/>
    <w:rsid w:val="006D67A7"/>
    <w:rsid w:val="006E0C50"/>
    <w:rsid w:val="006E0EB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341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4A5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4B0D"/>
    <w:rsid w:val="007C5B29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D59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8E6"/>
    <w:rsid w:val="008002A8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4C1C"/>
    <w:rsid w:val="00845FFC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356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B1C47"/>
    <w:rsid w:val="008B1F1F"/>
    <w:rsid w:val="008B2F82"/>
    <w:rsid w:val="008B38FC"/>
    <w:rsid w:val="008B4827"/>
    <w:rsid w:val="008B4FE1"/>
    <w:rsid w:val="008B6D64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8F719A"/>
    <w:rsid w:val="009006EA"/>
    <w:rsid w:val="00900878"/>
    <w:rsid w:val="00901576"/>
    <w:rsid w:val="0090184E"/>
    <w:rsid w:val="00902FC4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50C"/>
    <w:rsid w:val="00956F7A"/>
    <w:rsid w:val="00957FDC"/>
    <w:rsid w:val="00960574"/>
    <w:rsid w:val="009609EE"/>
    <w:rsid w:val="00961816"/>
    <w:rsid w:val="00961C5D"/>
    <w:rsid w:val="00961DB9"/>
    <w:rsid w:val="00961FD9"/>
    <w:rsid w:val="00962163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4E6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5002"/>
    <w:rsid w:val="00AD5396"/>
    <w:rsid w:val="00AD7135"/>
    <w:rsid w:val="00AD78C4"/>
    <w:rsid w:val="00AD7955"/>
    <w:rsid w:val="00AD7F72"/>
    <w:rsid w:val="00AE005F"/>
    <w:rsid w:val="00AE06EF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2A94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B3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EAC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2D8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4F7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899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5831"/>
    <w:rsid w:val="00CF6A74"/>
    <w:rsid w:val="00CF6EEE"/>
    <w:rsid w:val="00D01D7A"/>
    <w:rsid w:val="00D01D83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56F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4A26"/>
    <w:rsid w:val="00D957C3"/>
    <w:rsid w:val="00D95F9C"/>
    <w:rsid w:val="00D97745"/>
    <w:rsid w:val="00D97CAA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3E77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862"/>
    <w:rsid w:val="00E02950"/>
    <w:rsid w:val="00E02998"/>
    <w:rsid w:val="00E04AF1"/>
    <w:rsid w:val="00E0518E"/>
    <w:rsid w:val="00E052F9"/>
    <w:rsid w:val="00E07F1E"/>
    <w:rsid w:val="00E10E8E"/>
    <w:rsid w:val="00E11844"/>
    <w:rsid w:val="00E125AF"/>
    <w:rsid w:val="00E12A52"/>
    <w:rsid w:val="00E13229"/>
    <w:rsid w:val="00E1348A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5E1D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76F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4E67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468E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A96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0EF8"/>
    <w:rsid w:val="00FD18B4"/>
    <w:rsid w:val="00FD1B27"/>
    <w:rsid w:val="00FD21D3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  <w15:docId w15:val="{6781E91C-9A84-4972-94F2-3A943C9F4F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02A94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1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0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2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B02A94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4"/>
      <w:lang w:eastAsia="zh-CN"/>
    </w:rPr>
  </w:style>
  <w:style w:type="paragraph" w:customStyle="1" w:styleId="240">
    <w:name w:val="Основной текст 24"/>
    <w:basedOn w:val="a"/>
    <w:rsid w:val="00B02A94"/>
    <w:pPr>
      <w:suppressAutoHyphens w:val="0"/>
      <w:overflowPunct w:val="0"/>
      <w:autoSpaceDE w:val="0"/>
      <w:autoSpaceDN w:val="0"/>
      <w:adjustRightInd w:val="0"/>
      <w:textAlignment w:val="baseline"/>
    </w:pPr>
    <w:rPr>
      <w:szCs w:val="20"/>
      <w:lang w:eastAsia="ru-RU"/>
    </w:rPr>
  </w:style>
  <w:style w:type="paragraph" w:customStyle="1" w:styleId="313">
    <w:name w:val="Основной текст 31"/>
    <w:basedOn w:val="a"/>
    <w:rsid w:val="00B02A94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customStyle="1" w:styleId="250">
    <w:name w:val="Основной текст 25"/>
    <w:basedOn w:val="a"/>
    <w:rsid w:val="006D04CA"/>
    <w:pPr>
      <w:suppressAutoHyphens w:val="0"/>
      <w:overflowPunct w:val="0"/>
      <w:autoSpaceDE w:val="0"/>
      <w:autoSpaceDN w:val="0"/>
      <w:adjustRightInd w:val="0"/>
    </w:pPr>
    <w:rPr>
      <w:szCs w:val="20"/>
      <w:lang w:eastAsia="ru-RU"/>
    </w:rPr>
  </w:style>
  <w:style w:type="paragraph" w:customStyle="1" w:styleId="330">
    <w:name w:val="Основной текст 33"/>
    <w:basedOn w:val="a"/>
    <w:rsid w:val="006D04CA"/>
    <w:pPr>
      <w:suppressAutoHyphens w:val="0"/>
      <w:overflowPunct w:val="0"/>
      <w:autoSpaceDE w:val="0"/>
      <w:autoSpaceDN w:val="0"/>
      <w:adjustRightInd w:val="0"/>
      <w:jc w:val="center"/>
    </w:pPr>
    <w:rPr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1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footer" Target="footer1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1.jpeg"/><Relationship Id="rId29" Type="http://schemas.openxmlformats.org/officeDocument/2006/relationships/image" Target="media/image14.jpeg"/><Relationship Id="rId11" Type="http://schemas.openxmlformats.org/officeDocument/2006/relationships/endnotes" Target="endnotes.xml"/><Relationship Id="rId24" Type="http://schemas.openxmlformats.org/officeDocument/2006/relationships/image" Target="media/image9.pn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5" Type="http://schemas.openxmlformats.org/officeDocument/2006/relationships/customXml" Target="../customXml/item5.xml"/><Relationship Id="rId61" Type="http://schemas.openxmlformats.org/officeDocument/2006/relationships/image" Target="media/image46.jpeg"/><Relationship Id="rId19" Type="http://schemas.openxmlformats.org/officeDocument/2006/relationships/image" Target="media/image4.jpeg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fontTable" Target="fontTable.xml"/><Relationship Id="rId8" Type="http://schemas.openxmlformats.org/officeDocument/2006/relationships/settings" Target="settings.xml"/><Relationship Id="rId51" Type="http://schemas.openxmlformats.org/officeDocument/2006/relationships/image" Target="media/image36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20" Type="http://schemas.openxmlformats.org/officeDocument/2006/relationships/image" Target="media/image5.jpe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yperlink" Target="mailto:rct_torgi@mosreg.ru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10" Type="http://schemas.openxmlformats.org/officeDocument/2006/relationships/footnotes" Target="footnotes.xml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3.jpeg"/><Relationship Id="rId39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5.xml><?xml version="1.0" encoding="utf-8"?>
<ds:datastoreItem xmlns:ds="http://schemas.openxmlformats.org/officeDocument/2006/customXml" ds:itemID="{6F047B76-63E4-4A04-904C-95791DC599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892</TotalTime>
  <Pages>64</Pages>
  <Words>7114</Words>
  <Characters>40553</Characters>
  <Application>Microsoft Office Word</Application>
  <DocSecurity>8</DocSecurity>
  <Lines>337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47572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subject/>
  <dc:creator>ООО "СГУП"</dc:creator>
  <cp:keywords/>
  <dc:description/>
  <cp:lastModifiedBy>Пользователь Windows</cp:lastModifiedBy>
  <cp:revision>20</cp:revision>
  <cp:lastPrinted>2020-12-04T14:54:00Z</cp:lastPrinted>
  <dcterms:created xsi:type="dcterms:W3CDTF">2017-03-30T12:57:00Z</dcterms:created>
  <dcterms:modified xsi:type="dcterms:W3CDTF">2021-07-08T12:12:00Z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