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93FA966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D6475">
        <w:rPr>
          <w:b/>
          <w:noProof/>
          <w:color w:val="0000FF"/>
          <w:sz w:val="28"/>
          <w:szCs w:val="28"/>
        </w:rPr>
        <w:t> АЗ-ВОС/21</w:t>
      </w:r>
      <w:r w:rsidR="0063461B">
        <w:rPr>
          <w:b/>
          <w:noProof/>
          <w:color w:val="0000FF"/>
          <w:sz w:val="28"/>
          <w:szCs w:val="28"/>
        </w:rPr>
        <w:t>-</w:t>
      </w:r>
      <w:r w:rsidR="00FD6475">
        <w:rPr>
          <w:b/>
          <w:noProof/>
          <w:color w:val="0000FF"/>
          <w:sz w:val="28"/>
          <w:szCs w:val="28"/>
        </w:rPr>
        <w:t>111</w:t>
      </w:r>
    </w:p>
    <w:p w14:paraId="4D011B52" w14:textId="77777777" w:rsidR="00FD6475" w:rsidRPr="00FD6475" w:rsidRDefault="00FD6475" w:rsidP="00FD6475">
      <w:pPr>
        <w:autoSpaceDE w:val="0"/>
        <w:jc w:val="center"/>
        <w:rPr>
          <w:noProof/>
          <w:color w:val="0000FF"/>
          <w:sz w:val="28"/>
          <w:szCs w:val="28"/>
        </w:rPr>
      </w:pPr>
      <w:r w:rsidRPr="00FD647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E81FCD2" w14:textId="77777777" w:rsidR="00FD6475" w:rsidRPr="00FD6475" w:rsidRDefault="00FD6475" w:rsidP="00FD6475">
      <w:pPr>
        <w:autoSpaceDE w:val="0"/>
        <w:jc w:val="center"/>
        <w:rPr>
          <w:noProof/>
          <w:color w:val="0000FF"/>
          <w:sz w:val="28"/>
          <w:szCs w:val="28"/>
        </w:rPr>
      </w:pPr>
      <w:r w:rsidRPr="00FD647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BCCCA93" w14:textId="77777777" w:rsidR="00FD6475" w:rsidRPr="00FD6475" w:rsidRDefault="00FD6475" w:rsidP="00FD6475">
      <w:pPr>
        <w:autoSpaceDE w:val="0"/>
        <w:jc w:val="center"/>
        <w:rPr>
          <w:noProof/>
          <w:color w:val="0000FF"/>
          <w:sz w:val="28"/>
          <w:szCs w:val="28"/>
        </w:rPr>
      </w:pPr>
      <w:r w:rsidRPr="00FD6475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4BB379AC" w:rsidR="001109BE" w:rsidRDefault="00FD6475" w:rsidP="00FD6475">
      <w:pPr>
        <w:autoSpaceDE w:val="0"/>
        <w:jc w:val="center"/>
        <w:rPr>
          <w:noProof/>
          <w:color w:val="0000FF"/>
          <w:sz w:val="28"/>
          <w:szCs w:val="28"/>
        </w:rPr>
      </w:pPr>
      <w:r w:rsidRPr="00FD6475">
        <w:rPr>
          <w:noProof/>
          <w:color w:val="0000FF"/>
          <w:sz w:val="28"/>
          <w:szCs w:val="28"/>
        </w:rPr>
        <w:t xml:space="preserve">использования: для ведения личного подсобного хозяйства </w:t>
      </w:r>
      <w:r w:rsidR="00EA785A">
        <w:rPr>
          <w:noProof/>
          <w:color w:val="0000FF"/>
          <w:sz w:val="28"/>
          <w:szCs w:val="28"/>
        </w:rPr>
        <w:br/>
      </w:r>
      <w:r w:rsidRPr="00FD6475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668A54E3" w14:textId="77777777" w:rsidR="00FD6475" w:rsidRPr="002B1734" w:rsidRDefault="00FD6475" w:rsidP="00FD6475">
      <w:pPr>
        <w:autoSpaceDE w:val="0"/>
        <w:jc w:val="center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F0FED9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A64F8" w:rsidRPr="006A64F8">
        <w:rPr>
          <w:b/>
          <w:noProof/>
          <w:color w:val="0000FF"/>
          <w:sz w:val="28"/>
          <w:szCs w:val="28"/>
        </w:rPr>
        <w:t>160221/6987935/11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22148A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F64C6" w:rsidRPr="009F64C6">
        <w:rPr>
          <w:b/>
          <w:noProof/>
          <w:color w:val="0000FF"/>
          <w:sz w:val="28"/>
          <w:szCs w:val="28"/>
        </w:rPr>
        <w:t>00300060106789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52A160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B5DEF">
        <w:rPr>
          <w:b/>
          <w:noProof/>
          <w:color w:val="0000FF"/>
          <w:sz w:val="28"/>
          <w:szCs w:val="28"/>
        </w:rPr>
        <w:t>18</w:t>
      </w:r>
      <w:r w:rsidR="00FD6475">
        <w:rPr>
          <w:b/>
          <w:noProof/>
          <w:color w:val="0000FF"/>
          <w:sz w:val="28"/>
          <w:szCs w:val="28"/>
        </w:rPr>
        <w:t>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772BDB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C6544">
        <w:rPr>
          <w:b/>
          <w:noProof/>
          <w:color w:val="0000FF"/>
          <w:sz w:val="28"/>
          <w:szCs w:val="28"/>
        </w:rPr>
        <w:t>05.04.2021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B3A94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C6544">
        <w:rPr>
          <w:b/>
          <w:noProof/>
          <w:color w:val="0000FF"/>
          <w:sz w:val="28"/>
          <w:szCs w:val="28"/>
        </w:rPr>
        <w:t>08.04.2021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3D425363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ED41B7D" w14:textId="54F83423" w:rsidR="00FD6475" w:rsidRPr="00FD6475" w:rsidRDefault="0063461B" w:rsidP="00FD647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FD6475" w:rsidRPr="00FD6475">
        <w:rPr>
          <w:color w:val="0000FF"/>
          <w:sz w:val="22"/>
          <w:szCs w:val="22"/>
        </w:rPr>
        <w:t>Сводного заключения Министерства имущественных отношений Моск</w:t>
      </w:r>
      <w:r w:rsidR="00FD6475">
        <w:rPr>
          <w:color w:val="0000FF"/>
          <w:sz w:val="22"/>
          <w:szCs w:val="22"/>
        </w:rPr>
        <w:t>овской области от 28.12</w:t>
      </w:r>
      <w:r w:rsidR="00FD6475" w:rsidRPr="00FD6475">
        <w:rPr>
          <w:color w:val="0000FF"/>
          <w:sz w:val="22"/>
          <w:szCs w:val="22"/>
        </w:rPr>
        <w:t xml:space="preserve">.2020 </w:t>
      </w:r>
      <w:r w:rsidR="00FD6475" w:rsidRPr="00FD6475">
        <w:rPr>
          <w:color w:val="0000FF"/>
          <w:sz w:val="22"/>
          <w:szCs w:val="22"/>
        </w:rPr>
        <w:br/>
      </w:r>
      <w:r w:rsidR="00FD6475">
        <w:rPr>
          <w:color w:val="0000FF"/>
          <w:sz w:val="22"/>
          <w:szCs w:val="22"/>
        </w:rPr>
        <w:t>№ 192-З п. 117</w:t>
      </w:r>
      <w:r w:rsidR="00FD6475" w:rsidRPr="00FD6475">
        <w:rPr>
          <w:color w:val="0000FF"/>
          <w:sz w:val="22"/>
          <w:szCs w:val="22"/>
        </w:rPr>
        <w:t>;</w:t>
      </w:r>
    </w:p>
    <w:p w14:paraId="4B996FA8" w14:textId="54659850" w:rsidR="00FD6475" w:rsidRDefault="00FD6475" w:rsidP="00FD6475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FD6475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>
        <w:rPr>
          <w:color w:val="0000FF"/>
          <w:sz w:val="22"/>
          <w:szCs w:val="22"/>
        </w:rPr>
        <w:t>ой области от 14.01.2021 № 5</w:t>
      </w:r>
      <w:r w:rsidRPr="00FD6475">
        <w:rPr>
          <w:color w:val="0000FF"/>
          <w:sz w:val="22"/>
          <w:szCs w:val="22"/>
        </w:rPr>
        <w:t xml:space="preserve">3 </w:t>
      </w:r>
      <w:r>
        <w:rPr>
          <w:color w:val="0000FF"/>
          <w:sz w:val="22"/>
          <w:szCs w:val="22"/>
        </w:rPr>
        <w:br/>
      </w:r>
      <w:r w:rsidRPr="00FD647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из земель населённых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д. Катунино, участок 33/2»;</w:t>
      </w:r>
    </w:p>
    <w:permEnd w:id="611254405"/>
    <w:p w14:paraId="342EBF1F" w14:textId="2E248F47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806B90E" w14:textId="77777777" w:rsidR="00FD6475" w:rsidRPr="00FD6475" w:rsidRDefault="00711439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D6475" w:rsidRPr="00FD6475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4F61856" w14:textId="77777777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20109BAC" w14:textId="3868D2A5" w:rsidR="00FD6475" w:rsidRPr="00A43F07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Сайт</w:t>
      </w:r>
      <w:r w:rsidRPr="00A43F07">
        <w:rPr>
          <w:color w:val="0000FF"/>
          <w:sz w:val="22"/>
          <w:szCs w:val="22"/>
        </w:rPr>
        <w:t xml:space="preserve">: </w:t>
      </w:r>
      <w:r w:rsidRPr="00A43F07">
        <w:rPr>
          <w:color w:val="0000FF"/>
          <w:sz w:val="22"/>
          <w:szCs w:val="22"/>
          <w:lang w:val="en-US"/>
        </w:rPr>
        <w:t>www</w:t>
      </w:r>
      <w:r w:rsidRPr="00A43F07">
        <w:rPr>
          <w:color w:val="0000FF"/>
          <w:sz w:val="22"/>
          <w:szCs w:val="22"/>
        </w:rPr>
        <w:t>.</w:t>
      </w:r>
      <w:r w:rsidR="00A43F07" w:rsidRPr="00A43F07">
        <w:rPr>
          <w:color w:val="0000FF"/>
          <w:sz w:val="22"/>
          <w:szCs w:val="22"/>
          <w:lang w:val="en-US"/>
        </w:rPr>
        <w:t>vos</w:t>
      </w:r>
      <w:r w:rsidRPr="00A43F07">
        <w:rPr>
          <w:color w:val="0000FF"/>
          <w:sz w:val="22"/>
          <w:szCs w:val="22"/>
        </w:rPr>
        <w:t>-</w:t>
      </w:r>
      <w:r w:rsidRPr="00A43F07">
        <w:rPr>
          <w:color w:val="0000FF"/>
          <w:sz w:val="22"/>
          <w:szCs w:val="22"/>
          <w:lang w:val="en-US"/>
        </w:rPr>
        <w:t>mo</w:t>
      </w:r>
      <w:r w:rsidRPr="00A43F07">
        <w:rPr>
          <w:color w:val="0000FF"/>
          <w:sz w:val="22"/>
          <w:szCs w:val="22"/>
        </w:rPr>
        <w:t>.</w:t>
      </w:r>
      <w:r w:rsidRPr="00A43F07">
        <w:rPr>
          <w:color w:val="0000FF"/>
          <w:sz w:val="22"/>
          <w:szCs w:val="22"/>
          <w:lang w:val="en-US"/>
        </w:rPr>
        <w:t>ru</w:t>
      </w:r>
      <w:r w:rsidRPr="00A43F07">
        <w:rPr>
          <w:color w:val="0000FF"/>
          <w:sz w:val="22"/>
          <w:szCs w:val="22"/>
        </w:rPr>
        <w:t>.</w:t>
      </w:r>
    </w:p>
    <w:p w14:paraId="3830D5D9" w14:textId="00B3E867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Ад</w:t>
      </w:r>
      <w:r w:rsidR="00887715">
        <w:rPr>
          <w:color w:val="0000FF"/>
          <w:sz w:val="22"/>
          <w:szCs w:val="22"/>
        </w:rPr>
        <w:t>рес электронной почты: glava@</w:t>
      </w:r>
      <w:r w:rsidR="00887715">
        <w:rPr>
          <w:color w:val="0000FF"/>
          <w:sz w:val="22"/>
          <w:szCs w:val="22"/>
          <w:lang w:val="en-US"/>
        </w:rPr>
        <w:t>v</w:t>
      </w:r>
      <w:r w:rsidR="00FC3078" w:rsidRPr="00FC3078">
        <w:rPr>
          <w:color w:val="0000FF"/>
          <w:sz w:val="22"/>
          <w:szCs w:val="22"/>
          <w:lang w:val="en-US"/>
        </w:rPr>
        <w:t>mr</w:t>
      </w:r>
      <w:r w:rsidRPr="00FD6475">
        <w:rPr>
          <w:color w:val="0000FF"/>
          <w:sz w:val="22"/>
          <w:szCs w:val="22"/>
        </w:rPr>
        <w:t>-mo.ru.</w:t>
      </w:r>
    </w:p>
    <w:p w14:paraId="71DCC96C" w14:textId="4488C0CC" w:rsidR="004549E1" w:rsidRPr="00FD6475" w:rsidRDefault="00FD6475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Телефон факс: + 7 (496) 442-11-92 факс: +7 (496) 441-10-95</w:t>
      </w:r>
    </w:p>
    <w:p w14:paraId="0A8E6D67" w14:textId="0B06FF9A" w:rsidR="004549E1" w:rsidRDefault="004549E1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35346E9D" w14:textId="77777777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D6475">
        <w:rPr>
          <w:b/>
          <w:color w:val="0000FF"/>
          <w:sz w:val="22"/>
          <w:szCs w:val="22"/>
        </w:rPr>
        <w:t>В лице Управления земельно-имущественных отношений Администрация городского округа</w:t>
      </w:r>
    </w:p>
    <w:p w14:paraId="37844D95" w14:textId="77777777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D6475">
        <w:rPr>
          <w:b/>
          <w:color w:val="0000FF"/>
          <w:sz w:val="22"/>
          <w:szCs w:val="22"/>
        </w:rPr>
        <w:t>Воскресенск Московской области</w:t>
      </w:r>
    </w:p>
    <w:p w14:paraId="69A13115" w14:textId="77777777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67E4D84E" w14:textId="60A3293D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Сайт www.</w:t>
      </w:r>
      <w:r w:rsidR="00B34D14" w:rsidRPr="00B34D14">
        <w:rPr>
          <w:color w:val="0000FF"/>
          <w:sz w:val="22"/>
          <w:szCs w:val="22"/>
        </w:rPr>
        <w:t>vos</w:t>
      </w:r>
      <w:r w:rsidRPr="00FD6475">
        <w:rPr>
          <w:color w:val="0000FF"/>
          <w:sz w:val="22"/>
          <w:szCs w:val="22"/>
        </w:rPr>
        <w:t>-mo.ru</w:t>
      </w:r>
    </w:p>
    <w:p w14:paraId="514B14D5" w14:textId="31569D6C" w:rsidR="00FD6475" w:rsidRPr="00FD6475" w:rsidRDefault="00FD6475" w:rsidP="00FD647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D6475">
        <w:rPr>
          <w:color w:val="0000FF"/>
          <w:sz w:val="22"/>
          <w:szCs w:val="22"/>
        </w:rPr>
        <w:t>Ад</w:t>
      </w:r>
      <w:r w:rsidR="00372DB7">
        <w:rPr>
          <w:color w:val="0000FF"/>
          <w:sz w:val="22"/>
          <w:szCs w:val="22"/>
        </w:rPr>
        <w:t>рес электронной почты: glava@v</w:t>
      </w:r>
      <w:r w:rsidR="00372DB7" w:rsidRPr="00372DB7">
        <w:rPr>
          <w:color w:val="0000FF"/>
          <w:sz w:val="22"/>
          <w:szCs w:val="22"/>
        </w:rPr>
        <w:t>mr-mo.ru.</w:t>
      </w:r>
    </w:p>
    <w:p w14:paraId="5A3EDC8C" w14:textId="486B09D1" w:rsidR="00711439" w:rsidRDefault="00FD6475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FD6475">
        <w:rPr>
          <w:color w:val="0000FF"/>
          <w:sz w:val="22"/>
          <w:szCs w:val="22"/>
        </w:rPr>
        <w:t>Тел./факс: +7 (496) 441-13-40, факс: +7 (496) 441-10-95.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5016654C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</w:t>
      </w:r>
      <w:r w:rsidR="00EA785A">
        <w:rPr>
          <w:iCs/>
          <w:sz w:val="22"/>
          <w:szCs w:val="22"/>
        </w:rPr>
        <w:t>», стр. 17, 5 этаж (Приложение 9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2D99797E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FD6475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FD6475" w:rsidRPr="00FD6475">
        <w:rPr>
          <w:color w:val="0000FF"/>
          <w:sz w:val="22"/>
          <w:szCs w:val="22"/>
        </w:rPr>
        <w:t>а, расположенного на территории</w:t>
      </w:r>
      <w:r w:rsidR="0063461B" w:rsidRPr="00FD6475">
        <w:rPr>
          <w:color w:val="0000FF"/>
          <w:sz w:val="22"/>
          <w:szCs w:val="22"/>
        </w:rPr>
        <w:t xml:space="preserve"> </w:t>
      </w:r>
      <w:r w:rsidR="00FD6475" w:rsidRPr="00FD6475">
        <w:rPr>
          <w:color w:val="0000FF"/>
          <w:sz w:val="22"/>
          <w:szCs w:val="22"/>
        </w:rPr>
        <w:t xml:space="preserve">городского округа Воскресенск </w:t>
      </w:r>
      <w:r w:rsidR="0063461B" w:rsidRPr="00FD6475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419E2E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D6475" w:rsidRPr="00FD6475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FD6475">
        <w:rPr>
          <w:color w:val="0000FF"/>
          <w:sz w:val="22"/>
          <w:szCs w:val="22"/>
        </w:rPr>
        <w:br/>
      </w:r>
      <w:r w:rsidR="00FD6475" w:rsidRPr="00FD6475">
        <w:rPr>
          <w:color w:val="0000FF"/>
          <w:sz w:val="22"/>
          <w:szCs w:val="22"/>
        </w:rPr>
        <w:t>д. Катунино, участок 33/2</w:t>
      </w:r>
    </w:p>
    <w:permEnd w:id="1201879608"/>
    <w:p w14:paraId="55E57AF4" w14:textId="5AA154E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D6475" w:rsidRPr="00FD6475">
        <w:rPr>
          <w:color w:val="0000FF"/>
          <w:sz w:val="22"/>
          <w:szCs w:val="22"/>
        </w:rPr>
        <w:t>1 632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ADD21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D6475" w:rsidRPr="00FD6475">
        <w:rPr>
          <w:color w:val="0000FF"/>
          <w:sz w:val="22"/>
          <w:szCs w:val="22"/>
        </w:rPr>
        <w:t>50:29:0060215:612</w:t>
      </w:r>
      <w:r w:rsidR="00FD6475" w:rsidRPr="00FD6475">
        <w:t xml:space="preserve"> </w:t>
      </w:r>
      <w:r w:rsidR="00FD6475" w:rsidRPr="00FD6475">
        <w:rPr>
          <w:color w:val="0000FF"/>
          <w:sz w:val="22"/>
          <w:szCs w:val="22"/>
        </w:rPr>
        <w:t>(выписка из Единого госуда</w:t>
      </w:r>
      <w:r w:rsidR="00FD6475">
        <w:rPr>
          <w:color w:val="0000FF"/>
          <w:sz w:val="22"/>
          <w:szCs w:val="22"/>
        </w:rPr>
        <w:t xml:space="preserve">рственного реестра недвижимости </w:t>
      </w:r>
      <w:r w:rsidR="00FD6475">
        <w:rPr>
          <w:color w:val="0000FF"/>
          <w:sz w:val="22"/>
          <w:szCs w:val="22"/>
        </w:rPr>
        <w:br/>
      </w:r>
      <w:r w:rsidR="005777D1">
        <w:rPr>
          <w:color w:val="0000FF"/>
          <w:sz w:val="22"/>
          <w:szCs w:val="22"/>
        </w:rPr>
        <w:t>об объекте недвижимости от 18.12.2020 № 99/2020/366944908</w:t>
      </w:r>
      <w:r w:rsidR="00EA785A">
        <w:rPr>
          <w:color w:val="0000FF"/>
          <w:sz w:val="22"/>
          <w:szCs w:val="22"/>
        </w:rPr>
        <w:t xml:space="preserve"> (Приложение 1</w:t>
      </w:r>
      <w:r w:rsidR="00FD6475" w:rsidRPr="00FD6475">
        <w:rPr>
          <w:color w:val="0000FF"/>
          <w:sz w:val="22"/>
          <w:szCs w:val="22"/>
        </w:rPr>
        <w:t>).</w:t>
      </w:r>
      <w:permEnd w:id="266026021"/>
    </w:p>
    <w:p w14:paraId="33EDEDC7" w14:textId="084EB6E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777D1" w:rsidRPr="005777D1">
        <w:rPr>
          <w:color w:val="0000FF"/>
          <w:sz w:val="22"/>
          <w:szCs w:val="22"/>
        </w:rPr>
        <w:t>государственная собстве</w:t>
      </w:r>
      <w:r w:rsidR="005777D1">
        <w:rPr>
          <w:color w:val="0000FF"/>
          <w:sz w:val="22"/>
          <w:szCs w:val="22"/>
        </w:rPr>
        <w:t xml:space="preserve">нность не разграничена (выписка </w:t>
      </w:r>
      <w:r w:rsidR="005777D1">
        <w:rPr>
          <w:color w:val="0000FF"/>
          <w:sz w:val="22"/>
          <w:szCs w:val="22"/>
        </w:rPr>
        <w:br/>
      </w:r>
      <w:r w:rsidR="005777D1" w:rsidRPr="005777D1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5777D1">
        <w:rPr>
          <w:color w:val="0000FF"/>
          <w:sz w:val="22"/>
          <w:szCs w:val="22"/>
        </w:rPr>
        <w:t xml:space="preserve"> 18.12.2020 </w:t>
      </w:r>
      <w:r w:rsidR="005777D1">
        <w:rPr>
          <w:color w:val="0000FF"/>
          <w:sz w:val="22"/>
          <w:szCs w:val="22"/>
        </w:rPr>
        <w:br/>
        <w:t>№ 99/2020/366944908</w:t>
      </w:r>
      <w:r w:rsidR="005777D1" w:rsidRPr="005777D1">
        <w:rPr>
          <w:color w:val="0000FF"/>
          <w:sz w:val="22"/>
          <w:szCs w:val="22"/>
        </w:rPr>
        <w:t xml:space="preserve"> - При</w:t>
      </w:r>
      <w:r w:rsidR="00EA785A">
        <w:rPr>
          <w:color w:val="0000FF"/>
          <w:sz w:val="22"/>
          <w:szCs w:val="22"/>
        </w:rPr>
        <w:t>ложение 1</w:t>
      </w:r>
      <w:r w:rsidR="005777D1" w:rsidRPr="005777D1">
        <w:rPr>
          <w:color w:val="0000FF"/>
          <w:sz w:val="22"/>
          <w:szCs w:val="22"/>
        </w:rPr>
        <w:t>).</w:t>
      </w:r>
      <w:permEnd w:id="1000805128"/>
    </w:p>
    <w:p w14:paraId="0442C45C" w14:textId="51A2DEA1" w:rsidR="007432C8" w:rsidRDefault="00AD0DE8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5777D1" w:rsidRPr="005777D1">
        <w:rPr>
          <w:color w:val="0000FF"/>
          <w:sz w:val="22"/>
          <w:szCs w:val="22"/>
        </w:rPr>
        <w:t xml:space="preserve">указаны в </w:t>
      </w:r>
      <w:r w:rsidR="005777D1">
        <w:rPr>
          <w:color w:val="0000FF"/>
          <w:sz w:val="22"/>
          <w:szCs w:val="22"/>
        </w:rPr>
        <w:t>постановлении</w:t>
      </w:r>
      <w:r w:rsidR="005777D1" w:rsidRPr="005777D1">
        <w:rPr>
          <w:color w:val="0000FF"/>
          <w:sz w:val="22"/>
          <w:szCs w:val="22"/>
        </w:rPr>
        <w:t xml:space="preserve"> Администрации городского округа Воскресенск Московс</w:t>
      </w:r>
      <w:r w:rsidR="005777D1">
        <w:rPr>
          <w:color w:val="0000FF"/>
          <w:sz w:val="22"/>
          <w:szCs w:val="22"/>
        </w:rPr>
        <w:t xml:space="preserve">кой области от 14.01.2021 № 53 </w:t>
      </w:r>
      <w:r w:rsidR="005777D1" w:rsidRPr="005777D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из земель населённых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д. Катунино, участок 33/2»</w:t>
      </w:r>
      <w:r w:rsidR="005777D1">
        <w:rPr>
          <w:color w:val="0000FF"/>
          <w:sz w:val="22"/>
          <w:szCs w:val="22"/>
        </w:rPr>
        <w:t xml:space="preserve">, </w:t>
      </w:r>
      <w:r w:rsidR="005777D1" w:rsidRPr="005777D1">
        <w:rPr>
          <w:color w:val="0000FF"/>
          <w:sz w:val="22"/>
          <w:szCs w:val="22"/>
        </w:rPr>
        <w:t>зак</w:t>
      </w:r>
      <w:r w:rsidR="005777D1">
        <w:rPr>
          <w:color w:val="0000FF"/>
          <w:sz w:val="22"/>
          <w:szCs w:val="22"/>
        </w:rPr>
        <w:t xml:space="preserve">лючении территориального отдела </w:t>
      </w:r>
      <w:r w:rsidR="005777D1" w:rsidRPr="005777D1">
        <w:rPr>
          <w:color w:val="0000FF"/>
          <w:sz w:val="22"/>
          <w:szCs w:val="22"/>
        </w:rPr>
        <w:t>городского округа Воскресенск Комитета по архитектуре и градос</w:t>
      </w:r>
      <w:r w:rsidR="005777D1">
        <w:rPr>
          <w:color w:val="0000FF"/>
          <w:sz w:val="22"/>
          <w:szCs w:val="22"/>
        </w:rPr>
        <w:t>троительству Московской области от 20.01.2021</w:t>
      </w:r>
      <w:r w:rsidR="005777D1" w:rsidRPr="005777D1">
        <w:rPr>
          <w:color w:val="0000FF"/>
          <w:sz w:val="22"/>
          <w:szCs w:val="22"/>
        </w:rPr>
        <w:t xml:space="preserve"> </w:t>
      </w:r>
      <w:r w:rsidR="005777D1">
        <w:rPr>
          <w:color w:val="0000FF"/>
          <w:sz w:val="22"/>
          <w:szCs w:val="22"/>
        </w:rPr>
        <w:br/>
        <w:t>№ 27Исх-1309</w:t>
      </w:r>
      <w:r w:rsidR="00EA785A">
        <w:rPr>
          <w:color w:val="0000FF"/>
          <w:sz w:val="22"/>
          <w:szCs w:val="22"/>
        </w:rPr>
        <w:t>/42 (Приложение 3</w:t>
      </w:r>
      <w:r w:rsidR="005777D1" w:rsidRPr="005777D1">
        <w:rPr>
          <w:color w:val="0000FF"/>
          <w:sz w:val="22"/>
          <w:szCs w:val="22"/>
        </w:rPr>
        <w:t>), письме Администраци</w:t>
      </w:r>
      <w:r w:rsidR="005777D1">
        <w:rPr>
          <w:color w:val="0000FF"/>
          <w:sz w:val="22"/>
          <w:szCs w:val="22"/>
        </w:rPr>
        <w:t>и городского округа Воскресенск Московской области от 14.01.2021 № 17</w:t>
      </w:r>
      <w:r w:rsidR="00EA785A">
        <w:rPr>
          <w:color w:val="0000FF"/>
          <w:sz w:val="22"/>
          <w:szCs w:val="22"/>
        </w:rPr>
        <w:t xml:space="preserve"> (Приложение 3</w:t>
      </w:r>
      <w:r w:rsidR="005777D1" w:rsidRPr="005777D1">
        <w:rPr>
          <w:color w:val="0000FF"/>
          <w:sz w:val="22"/>
          <w:szCs w:val="22"/>
        </w:rPr>
        <w:t>), акте осмотра (о</w:t>
      </w:r>
      <w:r w:rsidR="005777D1">
        <w:rPr>
          <w:color w:val="0000FF"/>
          <w:sz w:val="22"/>
          <w:szCs w:val="22"/>
        </w:rPr>
        <w:t>бследования) Земельного уча</w:t>
      </w:r>
      <w:r w:rsidR="00EA785A">
        <w:rPr>
          <w:color w:val="0000FF"/>
          <w:sz w:val="22"/>
          <w:szCs w:val="22"/>
        </w:rPr>
        <w:t>стка от 17.12.2020 (Приложение 3</w:t>
      </w:r>
      <w:r w:rsidR="005777D1">
        <w:rPr>
          <w:color w:val="0000FF"/>
          <w:sz w:val="22"/>
          <w:szCs w:val="22"/>
        </w:rPr>
        <w:t>), в том числе Земельный участок:</w:t>
      </w:r>
    </w:p>
    <w:p w14:paraId="18D21A5A" w14:textId="2CD9EEC1" w:rsidR="005777D1" w:rsidRDefault="005777D1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A9276C" w14:textId="771BC8C6" w:rsidR="005777D1" w:rsidRDefault="005777D1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в водоохранной зоне (пруд на водотоке);</w:t>
      </w:r>
    </w:p>
    <w:p w14:paraId="4AC36064" w14:textId="77777777" w:rsidR="005777D1" w:rsidRPr="00C12868" w:rsidRDefault="005777D1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076EACF" w14:textId="09C5A1A7" w:rsidR="005777D1" w:rsidRDefault="005777D1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45A41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5777D1" w:rsidRPr="005777D1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D8A3C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D6475" w:rsidRPr="00FD6475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8F758A" w:rsidRPr="008F758A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49F9794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="00EA785A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DCDAB00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5777D1" w:rsidRPr="005777D1">
        <w:rPr>
          <w:color w:val="0000FF"/>
          <w:sz w:val="22"/>
          <w:szCs w:val="22"/>
        </w:rPr>
        <w:t>указаны в заключении территориального отдела городского округа Воскресенск Комитета п</w:t>
      </w:r>
      <w:r w:rsidR="005777D1">
        <w:rPr>
          <w:color w:val="0000FF"/>
          <w:sz w:val="22"/>
          <w:szCs w:val="22"/>
        </w:rPr>
        <w:t xml:space="preserve">о архитектуре </w:t>
      </w:r>
      <w:r w:rsidR="005777D1">
        <w:rPr>
          <w:color w:val="0000FF"/>
          <w:sz w:val="22"/>
          <w:szCs w:val="22"/>
        </w:rPr>
        <w:br/>
      </w:r>
      <w:r w:rsidR="005777D1" w:rsidRPr="005777D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5777D1">
        <w:rPr>
          <w:color w:val="0000FF"/>
          <w:sz w:val="22"/>
          <w:szCs w:val="22"/>
        </w:rPr>
        <w:t xml:space="preserve">20.01.2021 </w:t>
      </w:r>
      <w:r w:rsidR="00EA785A">
        <w:rPr>
          <w:color w:val="0000FF"/>
          <w:sz w:val="22"/>
          <w:szCs w:val="22"/>
        </w:rPr>
        <w:t>№ 27Исх-1309/42 (Приложение 3</w:t>
      </w:r>
      <w:r w:rsidR="005777D1" w:rsidRPr="005777D1">
        <w:rPr>
          <w:color w:val="0000FF"/>
          <w:sz w:val="22"/>
          <w:szCs w:val="22"/>
        </w:rPr>
        <w:t>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CBCE0E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5777D1" w:rsidRPr="005777D1">
        <w:rPr>
          <w:color w:val="0000FF"/>
          <w:sz w:val="22"/>
          <w:szCs w:val="22"/>
        </w:rPr>
        <w:t>указаны в пись</w:t>
      </w:r>
      <w:r w:rsidR="00EA785A">
        <w:rPr>
          <w:color w:val="0000FF"/>
          <w:sz w:val="22"/>
          <w:szCs w:val="22"/>
        </w:rPr>
        <w:t>ме ГКУ МО «АРКИ» (Приложение 4</w:t>
      </w:r>
      <w:r w:rsidR="005777D1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A6F90AB" w:rsidR="00242F27" w:rsidRDefault="00660513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5777D1" w:rsidRPr="005777D1">
        <w:rPr>
          <w:color w:val="0000FF"/>
          <w:sz w:val="22"/>
          <w:szCs w:val="22"/>
        </w:rPr>
        <w:t>письме филиала АО «Мособлгаз» «Юго-</w:t>
      </w:r>
      <w:r w:rsidR="005777D1">
        <w:rPr>
          <w:color w:val="0000FF"/>
          <w:sz w:val="22"/>
          <w:szCs w:val="22"/>
        </w:rPr>
        <w:t xml:space="preserve">Восток» от 29.01.2021 </w:t>
      </w:r>
      <w:r w:rsidR="00EA785A">
        <w:rPr>
          <w:color w:val="0000FF"/>
          <w:sz w:val="22"/>
          <w:szCs w:val="22"/>
        </w:rPr>
        <w:t>№ 567/ЮВ (Приложение 4</w:t>
      </w:r>
      <w:r w:rsidR="005777D1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17FF5D12" w:rsidR="00220AFC" w:rsidRDefault="00220AFC" w:rsidP="005777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5777D1" w:rsidRPr="005777D1">
        <w:rPr>
          <w:color w:val="0000FF"/>
          <w:sz w:val="22"/>
          <w:szCs w:val="22"/>
        </w:rPr>
        <w:t xml:space="preserve">письме филиала ПАО «Россети </w:t>
      </w:r>
      <w:r w:rsidR="005777D1">
        <w:rPr>
          <w:color w:val="0000FF"/>
          <w:sz w:val="22"/>
          <w:szCs w:val="22"/>
        </w:rPr>
        <w:t xml:space="preserve">Мовсковский регион» - Восточные </w:t>
      </w:r>
      <w:r w:rsidR="00A03D8A">
        <w:rPr>
          <w:color w:val="0000FF"/>
          <w:sz w:val="22"/>
          <w:szCs w:val="22"/>
        </w:rPr>
        <w:t>электрические сети от 19</w:t>
      </w:r>
      <w:r w:rsidR="005777D1">
        <w:rPr>
          <w:color w:val="0000FF"/>
          <w:sz w:val="22"/>
          <w:szCs w:val="22"/>
        </w:rPr>
        <w:t>.</w:t>
      </w:r>
      <w:r w:rsidR="00A03D8A">
        <w:rPr>
          <w:color w:val="0000FF"/>
          <w:sz w:val="22"/>
          <w:szCs w:val="22"/>
        </w:rPr>
        <w:t>01.2021</w:t>
      </w:r>
      <w:r w:rsidR="005777D1" w:rsidRPr="005777D1">
        <w:rPr>
          <w:color w:val="0000FF"/>
          <w:sz w:val="22"/>
          <w:szCs w:val="22"/>
        </w:rPr>
        <w:t xml:space="preserve"> № </w:t>
      </w:r>
      <w:r w:rsidR="00A03D8A">
        <w:rPr>
          <w:color w:val="0000FF"/>
          <w:sz w:val="22"/>
          <w:szCs w:val="22"/>
        </w:rPr>
        <w:t>27-21/21-281</w:t>
      </w:r>
      <w:r w:rsidR="00EA785A">
        <w:rPr>
          <w:color w:val="0000FF"/>
          <w:sz w:val="22"/>
          <w:szCs w:val="22"/>
        </w:rPr>
        <w:t xml:space="preserve"> (Приложение 4</w:t>
      </w:r>
      <w:r w:rsidR="005777D1" w:rsidRPr="005777D1">
        <w:rPr>
          <w:color w:val="0000FF"/>
          <w:sz w:val="22"/>
          <w:szCs w:val="22"/>
        </w:rPr>
        <w:t>);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97FEA93" w14:textId="575A9F64" w:rsidR="00A03D8A" w:rsidRPr="00A03D8A" w:rsidRDefault="00280E51" w:rsidP="00A03D8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A03D8A">
        <w:rPr>
          <w:color w:val="0000FF"/>
          <w:sz w:val="22"/>
          <w:szCs w:val="22"/>
        </w:rPr>
        <w:t xml:space="preserve"> 2511</w:t>
      </w:r>
      <w:r w:rsidR="00A03D8A" w:rsidRPr="00A03D8A">
        <w:rPr>
          <w:color w:val="0000FF"/>
          <w:sz w:val="22"/>
          <w:szCs w:val="22"/>
        </w:rPr>
        <w:t>20/1</w:t>
      </w:r>
      <w:r w:rsidR="00A03D8A">
        <w:rPr>
          <w:color w:val="0000FF"/>
          <w:sz w:val="22"/>
          <w:szCs w:val="22"/>
        </w:rPr>
        <w:t>002017/01, лот № 1, дата публикации 25</w:t>
      </w:r>
      <w:r w:rsidR="00A03D8A" w:rsidRPr="00A03D8A">
        <w:rPr>
          <w:color w:val="0000FF"/>
          <w:sz w:val="22"/>
          <w:szCs w:val="22"/>
        </w:rPr>
        <w:t>.11.2020;</w:t>
      </w:r>
    </w:p>
    <w:p w14:paraId="1B56FF7E" w14:textId="3FB67AE2" w:rsidR="00A03D8A" w:rsidRPr="00A03D8A" w:rsidRDefault="00A03D8A" w:rsidP="00A03D8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«Наше слово» от 02.12.2020 № 94 (13264</w:t>
      </w:r>
      <w:r w:rsidRPr="00A03D8A">
        <w:rPr>
          <w:color w:val="0000FF"/>
          <w:sz w:val="22"/>
          <w:szCs w:val="22"/>
        </w:rPr>
        <w:t>);</w:t>
      </w:r>
    </w:p>
    <w:p w14:paraId="73944270" w14:textId="77777777" w:rsidR="00A03D8A" w:rsidRPr="00A03D8A" w:rsidRDefault="00A03D8A" w:rsidP="00A03D8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3D8A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 www. vos-mo.ru</w:t>
      </w:r>
    </w:p>
    <w:p w14:paraId="5928FD12" w14:textId="75261188" w:rsidR="00242F27" w:rsidRDefault="00A03D8A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2</w:t>
      </w:r>
      <w:r w:rsidRPr="00A03D8A">
        <w:rPr>
          <w:color w:val="0000FF"/>
          <w:sz w:val="22"/>
          <w:szCs w:val="22"/>
        </w:rPr>
        <w:t>5.11.2020.</w:t>
      </w:r>
    </w:p>
    <w:permEnd w:id="1889892839"/>
    <w:p w14:paraId="1C34D063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172224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03D8A">
        <w:rPr>
          <w:b/>
          <w:color w:val="0000FF"/>
          <w:sz w:val="22"/>
          <w:szCs w:val="22"/>
        </w:rPr>
        <w:t>36 699,21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03D8A" w:rsidRPr="00A03D8A">
        <w:rPr>
          <w:color w:val="0000FF"/>
          <w:sz w:val="22"/>
          <w:szCs w:val="22"/>
        </w:rPr>
        <w:t>Тридцать шесть тысяч шестьсот девяносто девять</w:t>
      </w:r>
      <w:r w:rsidR="00A03D8A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A03D8A">
        <w:rPr>
          <w:color w:val="0000FF"/>
          <w:sz w:val="22"/>
          <w:szCs w:val="22"/>
        </w:rPr>
        <w:br/>
        <w:t>21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8AD94C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03D8A">
        <w:rPr>
          <w:b/>
          <w:color w:val="0000FF"/>
          <w:sz w:val="22"/>
          <w:szCs w:val="22"/>
        </w:rPr>
        <w:t>1 100,97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03D8A" w:rsidRPr="00A03D8A">
        <w:rPr>
          <w:color w:val="0000FF"/>
          <w:sz w:val="22"/>
          <w:szCs w:val="22"/>
        </w:rPr>
        <w:t xml:space="preserve">Одна тысяча сто </w:t>
      </w:r>
      <w:r w:rsidR="00A03D8A">
        <w:rPr>
          <w:color w:val="0000FF"/>
          <w:sz w:val="22"/>
          <w:szCs w:val="22"/>
        </w:rPr>
        <w:t>руб. 97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1A62DE4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03D8A">
        <w:rPr>
          <w:b/>
          <w:color w:val="0000FF"/>
          <w:sz w:val="22"/>
          <w:szCs w:val="22"/>
        </w:rPr>
        <w:t xml:space="preserve">36 699,21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A03D8A" w:rsidRPr="00A03D8A">
        <w:rPr>
          <w:color w:val="0000FF"/>
          <w:sz w:val="22"/>
          <w:szCs w:val="22"/>
        </w:rPr>
        <w:t>Тридцать шесть тысяч шестьсот девяносто девять</w:t>
      </w:r>
      <w:r w:rsidR="00A03D8A">
        <w:rPr>
          <w:color w:val="0000FF"/>
          <w:sz w:val="22"/>
          <w:szCs w:val="22"/>
        </w:rPr>
        <w:t xml:space="preserve"> руб. 21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AEE0B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EA785A">
        <w:rPr>
          <w:color w:val="0000FF"/>
          <w:sz w:val="22"/>
          <w:szCs w:val="22"/>
        </w:rPr>
        <w:t>(Приложение 9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2908E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B5DEF">
        <w:rPr>
          <w:b/>
          <w:color w:val="0000FF"/>
          <w:sz w:val="22"/>
          <w:szCs w:val="22"/>
        </w:rPr>
        <w:t>18</w:t>
      </w:r>
      <w:r w:rsidR="00A03D8A">
        <w:rPr>
          <w:b/>
          <w:color w:val="0000FF"/>
          <w:sz w:val="22"/>
          <w:szCs w:val="22"/>
        </w:rPr>
        <w:t xml:space="preserve">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D57521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C6544">
        <w:rPr>
          <w:b/>
          <w:color w:val="0000FF"/>
          <w:sz w:val="22"/>
          <w:szCs w:val="22"/>
        </w:rPr>
        <w:t>05.04.2021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C6544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D4FE7B2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1C6544">
        <w:rPr>
          <w:b/>
          <w:bCs/>
          <w:color w:val="0000FF"/>
          <w:sz w:val="22"/>
          <w:szCs w:val="22"/>
        </w:rPr>
        <w:t>08.04.2021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887715">
        <w:rPr>
          <w:b/>
          <w:color w:val="0000FF"/>
          <w:sz w:val="22"/>
          <w:szCs w:val="22"/>
        </w:rPr>
        <w:t>в</w:t>
      </w:r>
      <w:r w:rsidR="001C6544">
        <w:rPr>
          <w:b/>
          <w:color w:val="0000FF"/>
          <w:sz w:val="22"/>
          <w:szCs w:val="22"/>
        </w:rPr>
        <w:t xml:space="preserve"> 11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E1263C7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 xml:space="preserve">17, Государственное казенное учреждение Московской области </w:t>
      </w:r>
      <w:r w:rsidR="003B0CA9" w:rsidRPr="003B0CA9">
        <w:rPr>
          <w:color w:val="0000FF"/>
          <w:sz w:val="22"/>
          <w:szCs w:val="22"/>
        </w:rPr>
        <w:lastRenderedPageBreak/>
        <w:t>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1C6544">
        <w:rPr>
          <w:b/>
          <w:bCs/>
          <w:color w:val="0000FF"/>
          <w:sz w:val="22"/>
          <w:szCs w:val="22"/>
        </w:rPr>
        <w:t>08.04.2021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1C6544">
        <w:rPr>
          <w:b/>
          <w:color w:val="0000FF"/>
          <w:sz w:val="22"/>
          <w:szCs w:val="22"/>
        </w:rPr>
        <w:t>с 11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74857A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C6544">
        <w:rPr>
          <w:b/>
          <w:color w:val="0000FF"/>
          <w:sz w:val="22"/>
          <w:szCs w:val="22"/>
        </w:rPr>
        <w:t>08.04.2021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1C6544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C6544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D89E3DF" w14:textId="64EA10B2" w:rsidR="00A03D8A" w:rsidRPr="00A03D8A" w:rsidRDefault="00817D4B" w:rsidP="00A03D8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03D8A">
        <w:rPr>
          <w:color w:val="0000FF"/>
          <w:sz w:val="22"/>
          <w:szCs w:val="22"/>
        </w:rPr>
        <w:t xml:space="preserve">- </w:t>
      </w:r>
      <w:r w:rsidR="00A03D8A" w:rsidRPr="00A03D8A">
        <w:rPr>
          <w:color w:val="0000FF"/>
          <w:sz w:val="22"/>
          <w:szCs w:val="22"/>
        </w:rPr>
        <w:t xml:space="preserve">на официальном сайте Администрации Воскресенского городского округа Московской области </w:t>
      </w:r>
      <w:r w:rsidR="00A03D8A" w:rsidRPr="00A03D8A">
        <w:rPr>
          <w:color w:val="0000FF"/>
          <w:sz w:val="22"/>
          <w:szCs w:val="22"/>
        </w:rPr>
        <w:br/>
        <w:t>www. vos-mo.ru;</w:t>
      </w:r>
    </w:p>
    <w:p w14:paraId="43E223D7" w14:textId="0133EBBA" w:rsidR="00D80144" w:rsidRPr="00A03D8A" w:rsidRDefault="00A03D8A" w:rsidP="00A03D8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A03D8A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="00104466" w:rsidRPr="00A03D8A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1E96E3E9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EA785A">
        <w:rPr>
          <w:sz w:val="22"/>
          <w:szCs w:val="22"/>
        </w:rPr>
        <w:t>7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279EFEB8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</w:t>
      </w:r>
      <w:r w:rsidR="00EA785A">
        <w:rPr>
          <w:bCs/>
          <w:sz w:val="22"/>
          <w:szCs w:val="22"/>
        </w:rPr>
        <w:t>я возврата задатка (Приложение 5</w:t>
      </w:r>
      <w:r w:rsidRPr="00D26759">
        <w:rPr>
          <w:bCs/>
          <w:sz w:val="22"/>
          <w:szCs w:val="22"/>
        </w:rPr>
        <w:t>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3EAEDDF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EA785A">
        <w:rPr>
          <w:sz w:val="22"/>
          <w:szCs w:val="22"/>
        </w:rPr>
        <w:t>5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041E76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EA785A">
        <w:rPr>
          <w:sz w:val="22"/>
          <w:szCs w:val="22"/>
        </w:rPr>
        <w:t>5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lastRenderedPageBreak/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6953D2E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EA785A">
        <w:rPr>
          <w:sz w:val="22"/>
          <w:szCs w:val="22"/>
        </w:rPr>
        <w:t>6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FF9DEAC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EA785A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3DD6484E" w14:textId="7946C7EE" w:rsidR="003B3264" w:rsidRPr="00EA785A" w:rsidRDefault="00D95D1D" w:rsidP="00EA785A">
      <w:pPr>
        <w:pStyle w:val="2"/>
        <w:spacing w:before="0"/>
        <w:ind w:left="578" w:hanging="578"/>
        <w:jc w:val="center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</w:p>
    <w:p w14:paraId="2C92510F" w14:textId="23E393F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2"/>
      <w:r w:rsidR="00EA785A">
        <w:rPr>
          <w:rFonts w:ascii="Times New Roman" w:hAnsi="Times New Roman"/>
          <w:i w:val="0"/>
          <w:sz w:val="26"/>
          <w:szCs w:val="26"/>
        </w:rPr>
        <w:t>1</w:t>
      </w:r>
    </w:p>
    <w:p w14:paraId="2EEA9FC3" w14:textId="1BA4B0F2" w:rsidR="00077EEA" w:rsidRDefault="00A03D8A" w:rsidP="00375484">
      <w:permStart w:id="1994196257" w:edGrp="everyone"/>
      <w:r w:rsidRPr="00A03D8A">
        <w:rPr>
          <w:noProof/>
          <w:lang w:eastAsia="ru-RU"/>
        </w:rPr>
        <w:lastRenderedPageBreak/>
        <w:drawing>
          <wp:inline distT="0" distB="0" distL="0" distR="0" wp14:anchorId="6D5302E5" wp14:editId="14FCD12A">
            <wp:extent cx="6570345" cy="8997080"/>
            <wp:effectExtent l="0" t="0" r="1905" b="0"/>
            <wp:docPr id="4" name="Рисунок 4" descr="Z:\__УРЗП\04. Конкурентные процедуры\АУКЦИОНЫ\2021 год\Воскресенск г.о\Земля\Аренда\АЗ-ВОС_21-111\Документы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111\Документы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6D208D58" w:rsidR="00623333" w:rsidRDefault="00623333" w:rsidP="00375484">
      <w:pPr>
        <w:rPr>
          <w:b/>
        </w:rPr>
      </w:pPr>
    </w:p>
    <w:p w14:paraId="14DB67AD" w14:textId="6F2CDAE0" w:rsidR="00A03D8A" w:rsidRDefault="00A03D8A" w:rsidP="00375484">
      <w:pPr>
        <w:rPr>
          <w:b/>
        </w:rPr>
      </w:pPr>
      <w:r w:rsidRPr="00A03D8A">
        <w:rPr>
          <w:b/>
          <w:noProof/>
          <w:lang w:eastAsia="ru-RU"/>
        </w:rPr>
        <w:lastRenderedPageBreak/>
        <w:drawing>
          <wp:inline distT="0" distB="0" distL="0" distR="0" wp14:anchorId="78EB32C6" wp14:editId="194EB955">
            <wp:extent cx="6570345" cy="8961060"/>
            <wp:effectExtent l="0" t="0" r="1905" b="0"/>
            <wp:docPr id="5" name="Рисунок 5" descr="Z:\__УРЗП\04. Конкурентные процедуры\АУКЦИОНЫ\2021 год\Воскресенск г.о\Земля\Аренда\АЗ-ВОС_21-111\Документы\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111\Документы\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F0A50" w14:textId="004ED4EC" w:rsidR="00A03D8A" w:rsidRDefault="00A03D8A" w:rsidP="00375484">
      <w:pPr>
        <w:rPr>
          <w:b/>
        </w:rPr>
      </w:pPr>
      <w:r w:rsidRPr="00A03D8A">
        <w:rPr>
          <w:b/>
          <w:noProof/>
          <w:lang w:eastAsia="ru-RU"/>
        </w:rPr>
        <w:lastRenderedPageBreak/>
        <w:drawing>
          <wp:inline distT="0" distB="0" distL="0" distR="0" wp14:anchorId="76AD8C6D" wp14:editId="20F87D9A">
            <wp:extent cx="6570345" cy="8969304"/>
            <wp:effectExtent l="0" t="0" r="1905" b="3810"/>
            <wp:docPr id="10" name="Рисунок 10" descr="Z:\__УРЗП\04. Конкурентные процедуры\АУКЦИОНЫ\2021 год\Воскресенск г.о\Земля\Аренда\АЗ-ВОС_21-111\Документы\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111\Документы\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9CD9D" w14:textId="48B4D3DB" w:rsidR="00A03D8A" w:rsidRDefault="00A03D8A" w:rsidP="00375484">
      <w:pPr>
        <w:rPr>
          <w:b/>
        </w:rPr>
      </w:pPr>
      <w:r w:rsidRPr="00A03D8A">
        <w:rPr>
          <w:b/>
          <w:noProof/>
          <w:lang w:eastAsia="ru-RU"/>
        </w:rPr>
        <w:lastRenderedPageBreak/>
        <w:drawing>
          <wp:inline distT="0" distB="0" distL="0" distR="0" wp14:anchorId="00BC926D" wp14:editId="06282DBC">
            <wp:extent cx="6570345" cy="8969304"/>
            <wp:effectExtent l="0" t="0" r="1905" b="3810"/>
            <wp:docPr id="11" name="Рисунок 11" descr="Z:\__УРЗП\04. Конкурентные процедуры\АУКЦИОНЫ\2021 год\Воскресенск г.о\Земля\Аренда\АЗ-ВОС_21-111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111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F0F47" w14:textId="2D3B0DE1" w:rsidR="00A03D8A" w:rsidRDefault="00A03D8A" w:rsidP="00375484">
      <w:pPr>
        <w:rPr>
          <w:b/>
        </w:rPr>
      </w:pPr>
    </w:p>
    <w:p w14:paraId="4D902962" w14:textId="72710589" w:rsidR="00A03D8A" w:rsidRDefault="00A03D8A" w:rsidP="00375484">
      <w:pPr>
        <w:rPr>
          <w:b/>
        </w:rPr>
      </w:pPr>
      <w:r w:rsidRPr="00A03D8A">
        <w:rPr>
          <w:b/>
          <w:noProof/>
          <w:lang w:eastAsia="ru-RU"/>
        </w:rPr>
        <w:lastRenderedPageBreak/>
        <w:drawing>
          <wp:inline distT="0" distB="0" distL="0" distR="0" wp14:anchorId="2DB68EBD" wp14:editId="1C734088">
            <wp:extent cx="6570345" cy="8980572"/>
            <wp:effectExtent l="0" t="0" r="1905" b="0"/>
            <wp:docPr id="12" name="Рисунок 12" descr="Z:\__УРЗП\04. Конкурентные процедуры\АУКЦИОНЫ\2021 год\Воскресенск г.о\Земля\Аренда\АЗ-ВОС_21-111\Документы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111\Документы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617F9" w14:textId="77777777" w:rsidR="00A03D8A" w:rsidRDefault="00A03D8A" w:rsidP="00375484">
      <w:pPr>
        <w:rPr>
          <w:b/>
        </w:rPr>
      </w:pPr>
    </w:p>
    <w:p w14:paraId="222F20FC" w14:textId="77777777" w:rsidR="00A03D8A" w:rsidRPr="00623333" w:rsidRDefault="00A03D8A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586C89B0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55060532"/>
      <w:bookmarkStart w:id="104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bookmarkEnd w:id="104"/>
      <w:r w:rsidR="00EA785A">
        <w:rPr>
          <w:rFonts w:ascii="Times New Roman" w:hAnsi="Times New Roman"/>
          <w:i w:val="0"/>
          <w:sz w:val="26"/>
          <w:szCs w:val="26"/>
          <w:lang w:val="ru-RU"/>
        </w:rPr>
        <w:t>2</w:t>
      </w:r>
    </w:p>
    <w:p w14:paraId="5249DA9E" w14:textId="0D26A1FB" w:rsidR="00D80144" w:rsidRDefault="00B30D7C" w:rsidP="00A37A2C">
      <w:pPr>
        <w:rPr>
          <w:b/>
          <w:noProof/>
          <w:lang w:eastAsia="ru-RU"/>
        </w:rPr>
      </w:pPr>
      <w:permStart w:id="7567010" w:edGrp="everyone"/>
      <w:r w:rsidRPr="00B30D7C">
        <w:rPr>
          <w:b/>
          <w:noProof/>
          <w:lang w:eastAsia="ru-RU"/>
        </w:rPr>
        <w:drawing>
          <wp:inline distT="0" distB="0" distL="0" distR="0" wp14:anchorId="4636F4CE" wp14:editId="7F842241">
            <wp:extent cx="6569900" cy="4143375"/>
            <wp:effectExtent l="0" t="0" r="2540" b="0"/>
            <wp:docPr id="14" name="Рисунок 14" descr="Z:\__УРЗП\04. Конкурентные процедуры\АУКЦИОНЫ\2021 год\Воскресенск г.о\Земля\Аренда\АЗ-ВОС_21-111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111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95" cy="41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47247" w14:textId="32FFF400" w:rsidR="0010684C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6161C801" w14:textId="1852E8D5" w:rsidR="0010684C" w:rsidRPr="003B3264" w:rsidRDefault="00B30D7C" w:rsidP="00A37A2C">
      <w:pPr>
        <w:rPr>
          <w:b/>
          <w:noProof/>
          <w:lang w:eastAsia="ru-RU"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3FBAE954" wp14:editId="3B9E5A15">
            <wp:extent cx="6619875" cy="4564288"/>
            <wp:effectExtent l="0" t="0" r="0" b="8255"/>
            <wp:docPr id="13" name="Рисунок 13" descr="Z:\__УРЗП\04. Конкурентные процедуры\АУКЦИОНЫ\2021 год\Воскресенск г.о\Земля\Аренда\АЗ-ВОС_21-111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111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628" cy="456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670E538E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3"/>
      <w:bookmarkStart w:id="106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bookmarkEnd w:id="106"/>
      <w:r w:rsidR="00EA785A">
        <w:rPr>
          <w:rFonts w:ascii="Times New Roman" w:hAnsi="Times New Roman"/>
          <w:i w:val="0"/>
          <w:sz w:val="26"/>
          <w:szCs w:val="26"/>
        </w:rPr>
        <w:t>3</w:t>
      </w:r>
    </w:p>
    <w:p w14:paraId="533199A9" w14:textId="49AAFCF9" w:rsidR="00D80144" w:rsidRDefault="00B30D7C" w:rsidP="00A37A2C">
      <w:pPr>
        <w:rPr>
          <w:b/>
        </w:rPr>
      </w:pPr>
      <w:permStart w:id="4008468" w:edGrp="everyone"/>
      <w:r w:rsidRPr="00B30D7C">
        <w:rPr>
          <w:b/>
          <w:noProof/>
          <w:lang w:eastAsia="ru-RU"/>
        </w:rPr>
        <w:lastRenderedPageBreak/>
        <w:drawing>
          <wp:inline distT="0" distB="0" distL="0" distR="0" wp14:anchorId="24C47501" wp14:editId="398F0779">
            <wp:extent cx="6570345" cy="8971522"/>
            <wp:effectExtent l="0" t="0" r="1905" b="1270"/>
            <wp:docPr id="15" name="Рисунок 15" descr="Z:\__УРЗП\04. Конкурентные процедуры\АУКЦИОНЫ\2021 год\Воскресенск г.о\Земля\Аренда\АЗ-ВОС_21-111\Документы\в рцт 2021 ту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11\Документы\в рцт 2021 ту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F63CC" w14:textId="76592ADF" w:rsidR="00B30D7C" w:rsidRDefault="00B30D7C" w:rsidP="00A37A2C">
      <w:pPr>
        <w:rPr>
          <w:b/>
        </w:rPr>
      </w:pPr>
    </w:p>
    <w:p w14:paraId="55CE9709" w14:textId="1BD70BDC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6908AA65" wp14:editId="3ED56F6D">
            <wp:extent cx="6570345" cy="8985792"/>
            <wp:effectExtent l="0" t="0" r="1905" b="6350"/>
            <wp:docPr id="16" name="Рисунок 16" descr="Z:\__УРЗП\04. Конкурентные процедуры\АУКЦИОНЫ\2021 год\Воскресенск г.о\Земля\Аренда\АЗ-ВОС_21-111\Документы\в рцт 2021 ту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111\Документы\в рцт 2021 ту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BFABD" w14:textId="07457F7A" w:rsidR="00B30D7C" w:rsidRDefault="00B30D7C" w:rsidP="00A37A2C">
      <w:pPr>
        <w:rPr>
          <w:b/>
        </w:rPr>
      </w:pPr>
    </w:p>
    <w:p w14:paraId="1038319B" w14:textId="3173AD1E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768CB4C2" wp14:editId="4EA1362F">
            <wp:extent cx="6570345" cy="9019743"/>
            <wp:effectExtent l="0" t="0" r="1905" b="0"/>
            <wp:docPr id="17" name="Рисунок 17" descr="Z:\__УРЗП\04. Конкурентные процедуры\АУКЦИОНЫ\2021 год\Воскресенск г.о\Земля\Аренда\АЗ-ВОС_21-111\Документы\в рцт 2021 ту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11\Документы\в рцт 2021 ту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391FA" w14:textId="764C9568" w:rsidR="00B30D7C" w:rsidRDefault="00B30D7C" w:rsidP="00A37A2C">
      <w:pPr>
        <w:rPr>
          <w:b/>
        </w:rPr>
      </w:pPr>
    </w:p>
    <w:p w14:paraId="730CA96B" w14:textId="4C5395AE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6EED5FE8" wp14:editId="458B18D7">
            <wp:extent cx="6570345" cy="9019743"/>
            <wp:effectExtent l="0" t="0" r="1905" b="0"/>
            <wp:docPr id="18" name="Рисунок 18" descr="Z:\__УРЗП\04. Конкурентные процедуры\АУКЦИОНЫ\2021 год\Воскресенск г.о\Земля\Аренда\АЗ-ВОС_21-111\Документы\в рцт 2021 ту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11\Документы\в рцт 2021 ту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2F95F" w14:textId="35F2AD8E" w:rsidR="00B30D7C" w:rsidRDefault="00B30D7C" w:rsidP="00A37A2C">
      <w:pPr>
        <w:rPr>
          <w:b/>
        </w:rPr>
      </w:pPr>
    </w:p>
    <w:p w14:paraId="39F900B8" w14:textId="0D616D2C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645A3635" wp14:editId="294D94BF">
            <wp:extent cx="6570345" cy="9019743"/>
            <wp:effectExtent l="0" t="0" r="1905" b="0"/>
            <wp:docPr id="19" name="Рисунок 19" descr="Z:\__УРЗП\04. Конкурентные процедуры\АУКЦИОНЫ\2021 год\Воскресенск г.о\Земля\Аренда\АЗ-ВОС_21-111\Документы\в рцт 2021 ту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11\Документы\в рцт 2021 ту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CA1FE" w14:textId="07151B62" w:rsidR="00B30D7C" w:rsidRDefault="00B30D7C" w:rsidP="00A37A2C">
      <w:pPr>
        <w:rPr>
          <w:b/>
        </w:rPr>
      </w:pPr>
    </w:p>
    <w:p w14:paraId="4FC83E37" w14:textId="7DE74A62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3F622EF3" wp14:editId="7D04052F">
            <wp:extent cx="6570345" cy="8979746"/>
            <wp:effectExtent l="0" t="0" r="1905" b="0"/>
            <wp:docPr id="20" name="Рисунок 20" descr="Z:\__УРЗП\04. Конкурентные процедуры\АУКЦИОНЫ\2021 год\Воскресенск г.о\Земля\Аренда\АЗ-ВОС_21-111\Документы\в рцт 2021 ту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11\Документы\в рцт 2021 ту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08E67" w14:textId="67B0FA5B" w:rsidR="00B30D7C" w:rsidRDefault="00B30D7C" w:rsidP="00A37A2C">
      <w:pPr>
        <w:rPr>
          <w:b/>
        </w:rPr>
      </w:pPr>
    </w:p>
    <w:p w14:paraId="0B81618F" w14:textId="60799326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56BCE6A2" wp14:editId="50A68960">
            <wp:extent cx="6570345" cy="8963299"/>
            <wp:effectExtent l="0" t="0" r="1905" b="9525"/>
            <wp:docPr id="21" name="Рисунок 21" descr="Z:\__УРЗП\04. Конкурентные процедуры\АУКЦИОНЫ\2021 год\Воскресенск г.о\Земля\Аренда\АЗ-ВОС_21-111\Документы\в рцт 2021 ту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11\Документы\в рцт 2021 ту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E53EA" w14:textId="73382B2D" w:rsidR="00B30D7C" w:rsidRDefault="00B30D7C" w:rsidP="00A37A2C">
      <w:pPr>
        <w:rPr>
          <w:b/>
        </w:rPr>
      </w:pPr>
    </w:p>
    <w:p w14:paraId="4CDD626B" w14:textId="48C74CA6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3D6498EB" wp14:editId="4A57158C">
            <wp:extent cx="6570345" cy="8994036"/>
            <wp:effectExtent l="0" t="0" r="1905" b="0"/>
            <wp:docPr id="22" name="Рисунок 22" descr="Z:\__УРЗП\04. Конкурентные процедуры\АУКЦИОНЫ\2021 год\Воскресенск г.о\Земля\Аренда\АЗ-ВОС_21-111\Документы\в рцт 2021 ту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11\Документы\в рцт 2021 ту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CEAF5" w14:textId="6A237DF1" w:rsidR="00B30D7C" w:rsidRDefault="00B30D7C" w:rsidP="00A37A2C">
      <w:pPr>
        <w:rPr>
          <w:b/>
        </w:rPr>
      </w:pPr>
    </w:p>
    <w:p w14:paraId="6EA36DF3" w14:textId="07ACE826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1AB0084F" wp14:editId="12AAF80A">
            <wp:extent cx="6570345" cy="8994036"/>
            <wp:effectExtent l="0" t="0" r="1905" b="0"/>
            <wp:docPr id="23" name="Рисунок 23" descr="Z:\__УРЗП\04. Конкурентные процедуры\АУКЦИОНЫ\2021 год\Воскресенск г.о\Земля\Аренда\АЗ-ВОС_21-111\Документы\в рцт 2021 ту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11\Документы\в рцт 2021 ту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5FCE1" w14:textId="4CC5B7F5" w:rsidR="00B30D7C" w:rsidRDefault="00B30D7C" w:rsidP="00A37A2C">
      <w:pPr>
        <w:rPr>
          <w:b/>
        </w:rPr>
      </w:pPr>
    </w:p>
    <w:p w14:paraId="582EFD75" w14:textId="3CF0AD31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6BF53216" wp14:editId="45A99D44">
            <wp:extent cx="6570345" cy="8979746"/>
            <wp:effectExtent l="0" t="0" r="1905" b="0"/>
            <wp:docPr id="24" name="Рисунок 24" descr="Z:\__УРЗП\04. Конкурентные процедуры\АУКЦИОНЫ\2021 год\Воскресенск г.о\Земля\Аренда\АЗ-ВОС_21-111\Документы\в рцт 2021 ту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11\Документы\в рцт 2021 ту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B1E16" w14:textId="0C76D566" w:rsidR="00B30D7C" w:rsidRDefault="00B30D7C" w:rsidP="00A37A2C">
      <w:pPr>
        <w:rPr>
          <w:b/>
        </w:rPr>
      </w:pPr>
    </w:p>
    <w:p w14:paraId="45E55A4F" w14:textId="557A2159" w:rsidR="00B30D7C" w:rsidRDefault="00B30D7C" w:rsidP="00A37A2C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6A12D65E" wp14:editId="641D1909">
            <wp:extent cx="6570345" cy="8949122"/>
            <wp:effectExtent l="0" t="0" r="1905" b="4445"/>
            <wp:docPr id="26" name="Рисунок 26" descr="Z:\__УРЗП\04. Конкурентные процедуры\АУКЦИОНЫ\2021 год\Воскресенск г.о\Земля\Аренда\АЗ-ВОС_21-111\Документы\в рцт 2021 ту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11\Документы\в рцт 2021 ту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674E3" w14:textId="69FD473D" w:rsidR="00B30D7C" w:rsidRDefault="00B30D7C" w:rsidP="00A37A2C">
      <w:pPr>
        <w:rPr>
          <w:b/>
        </w:rPr>
      </w:pPr>
    </w:p>
    <w:p w14:paraId="34A2E732" w14:textId="2228B72C" w:rsidR="00B30D7C" w:rsidRDefault="009B3895" w:rsidP="00A37A2C">
      <w:pPr>
        <w:rPr>
          <w:b/>
        </w:rPr>
      </w:pPr>
      <w:r w:rsidRPr="009B3895">
        <w:rPr>
          <w:b/>
          <w:noProof/>
          <w:lang w:eastAsia="ru-RU"/>
        </w:rPr>
        <w:lastRenderedPageBreak/>
        <w:drawing>
          <wp:inline distT="0" distB="0" distL="0" distR="0" wp14:anchorId="11D9A1CB" wp14:editId="182ADB09">
            <wp:extent cx="6570345" cy="9008398"/>
            <wp:effectExtent l="0" t="0" r="1905" b="2540"/>
            <wp:docPr id="1" name="Рисунок 1" descr="Z:\__УРЗП\04. Конкурентные процедуры\АУКЦИОНЫ\2021 год\Воскресенск г.о\Земля\Аренда\АЗ-ВОС_21-111\Документы\акт осмотр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11\Документы\акт осмотр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0EDF4" w14:textId="68BDD46A" w:rsidR="00B30D7C" w:rsidRDefault="00B30D7C" w:rsidP="00A37A2C">
      <w:pPr>
        <w:rPr>
          <w:b/>
        </w:rPr>
      </w:pPr>
    </w:p>
    <w:p w14:paraId="558ACCEF" w14:textId="7B5A8EB4" w:rsidR="00B30D7C" w:rsidRDefault="009B3895" w:rsidP="00A37A2C">
      <w:pPr>
        <w:rPr>
          <w:b/>
        </w:rPr>
      </w:pPr>
      <w:r w:rsidRPr="009B3895">
        <w:rPr>
          <w:b/>
          <w:noProof/>
          <w:lang w:eastAsia="ru-RU"/>
        </w:rPr>
        <w:lastRenderedPageBreak/>
        <w:drawing>
          <wp:inline distT="0" distB="0" distL="0" distR="0" wp14:anchorId="46DE1532" wp14:editId="254329BB">
            <wp:extent cx="6570345" cy="9014546"/>
            <wp:effectExtent l="0" t="0" r="1905" b="0"/>
            <wp:docPr id="2" name="Рисунок 2" descr="Z:\__УРЗП\04. Конкурентные процедуры\АУКЦИОНЫ\2021 год\Воскресенск г.о\Земля\Аренда\АЗ-ВОС_21-111\Документы\акт осмотр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111\Документы\акт осмотр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0A26E" w14:textId="4A6E3AF8" w:rsidR="00B30D7C" w:rsidRDefault="00B30D7C" w:rsidP="00A37A2C">
      <w:pPr>
        <w:rPr>
          <w:b/>
        </w:rPr>
      </w:pPr>
    </w:p>
    <w:p w14:paraId="01D90AB3" w14:textId="77777777" w:rsidR="00B30D7C" w:rsidRDefault="00B30D7C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1411C5EB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7"/>
      <w:r w:rsidR="00EA785A">
        <w:rPr>
          <w:rFonts w:ascii="Times New Roman" w:hAnsi="Times New Roman"/>
          <w:i w:val="0"/>
          <w:sz w:val="26"/>
          <w:szCs w:val="26"/>
        </w:rPr>
        <w:t>4</w:t>
      </w:r>
    </w:p>
    <w:p w14:paraId="5E27CA8E" w14:textId="77777777" w:rsidR="003B3264" w:rsidRDefault="003B3264" w:rsidP="003B3264"/>
    <w:p w14:paraId="13EC5C8C" w14:textId="2596B119" w:rsidR="00967347" w:rsidRDefault="00B30D7C" w:rsidP="00967347">
      <w:pPr>
        <w:rPr>
          <w:b/>
        </w:rPr>
      </w:pPr>
      <w:bookmarkStart w:id="108" w:name="_GoBack"/>
      <w:permStart w:id="1717260872" w:edGrp="everyone"/>
      <w:r w:rsidRPr="00B30D7C">
        <w:rPr>
          <w:b/>
          <w:noProof/>
          <w:lang w:eastAsia="ru-RU"/>
        </w:rPr>
        <w:lastRenderedPageBreak/>
        <w:drawing>
          <wp:inline distT="0" distB="0" distL="0" distR="0" wp14:anchorId="64CC479A" wp14:editId="69B50B54">
            <wp:extent cx="6570345" cy="8991868"/>
            <wp:effectExtent l="0" t="0" r="1905" b="0"/>
            <wp:docPr id="29" name="Рисунок 29" descr="Z:\__УРЗП\04. Конкурентные процедуры\АУКЦИОНЫ\2021 год\Воскресенск г.о\Земля\Аренда\АЗ-ВОС_21-111\Документы\в рцт 2021 ту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111\Документы\в рцт 2021 ту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8"/>
    </w:p>
    <w:p w14:paraId="3DB14A33" w14:textId="05E20552" w:rsidR="00B30D7C" w:rsidRDefault="00B30D7C" w:rsidP="00967347">
      <w:pPr>
        <w:rPr>
          <w:b/>
        </w:rPr>
      </w:pPr>
    </w:p>
    <w:p w14:paraId="4AF2D981" w14:textId="0B188BFC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03B05798" wp14:editId="421CBE8D">
            <wp:extent cx="6570345" cy="8960308"/>
            <wp:effectExtent l="0" t="0" r="1905" b="0"/>
            <wp:docPr id="30" name="Рисунок 30" descr="Z:\__УРЗП\04. Конкурентные процедуры\АУКЦИОНЫ\2021 год\Воскресенск г.о\Земля\Аренда\АЗ-ВОС_21-111\Документы\в рцт 2021 ту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111\Документы\в рцт 2021 ту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D62BD" w14:textId="6EEA262A" w:rsidR="00B30D7C" w:rsidRDefault="00B30D7C" w:rsidP="00967347">
      <w:pPr>
        <w:rPr>
          <w:b/>
        </w:rPr>
      </w:pPr>
    </w:p>
    <w:p w14:paraId="27C70C0D" w14:textId="19486108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3B276824" wp14:editId="4AACD747">
            <wp:extent cx="6570345" cy="8968521"/>
            <wp:effectExtent l="0" t="0" r="1905" b="4445"/>
            <wp:docPr id="31" name="Рисунок 31" descr="Z:\__УРЗП\04. Конкурентные процедуры\АУКЦИОНЫ\2021 год\Воскресенск г.о\Земля\Аренда\АЗ-ВОС_21-111\Документы\в рцт 2021 ту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111\Документы\в рцт 2021 ту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B623" w14:textId="6F41F8A8" w:rsidR="00B30D7C" w:rsidRDefault="00B30D7C" w:rsidP="00967347">
      <w:pPr>
        <w:rPr>
          <w:b/>
        </w:rPr>
      </w:pPr>
    </w:p>
    <w:p w14:paraId="50ED42E9" w14:textId="7D640B75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48E000A7" wp14:editId="376C61B2">
            <wp:extent cx="6570345" cy="8963299"/>
            <wp:effectExtent l="0" t="0" r="1905" b="9525"/>
            <wp:docPr id="32" name="Рисунок 32" descr="Z:\__УРЗП\04. Конкурентные процедуры\АУКЦИОНЫ\2021 год\Воскресенск г.о\Земля\Аренда\АЗ-ВОС_21-111\Документы\в рцт 2021 ту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11\Документы\в рцт 2021 ту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A1B6D" w14:textId="710493A0" w:rsidR="00B30D7C" w:rsidRDefault="00B30D7C" w:rsidP="00967347">
      <w:pPr>
        <w:rPr>
          <w:b/>
        </w:rPr>
      </w:pPr>
    </w:p>
    <w:p w14:paraId="57A0588F" w14:textId="232D17B7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66F89AF2" wp14:editId="45ED0A76">
            <wp:extent cx="6570345" cy="8991868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111\Документы\в рцт 2021 ту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11\Документы\в рцт 2021 ту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52DC0" w14:textId="22E634BF" w:rsidR="00B30D7C" w:rsidRDefault="00B30D7C" w:rsidP="00967347">
      <w:pPr>
        <w:rPr>
          <w:b/>
        </w:rPr>
      </w:pPr>
    </w:p>
    <w:p w14:paraId="74823C08" w14:textId="0BCF91E9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530E41D4" wp14:editId="0B526245">
            <wp:extent cx="6570345" cy="8980572"/>
            <wp:effectExtent l="0" t="0" r="1905" b="0"/>
            <wp:docPr id="34" name="Рисунок 34" descr="Z:\__УРЗП\04. Конкурентные процедуры\АУКЦИОНЫ\2021 год\Воскресенск г.о\Земля\Аренда\АЗ-ВОС_21-111\Документы\в рцт 2021 ту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111\Документы\в рцт 2021 ту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F1C5C" w14:textId="599BFC97" w:rsidR="00B30D7C" w:rsidRDefault="00B30D7C" w:rsidP="00967347">
      <w:pPr>
        <w:rPr>
          <w:b/>
        </w:rPr>
      </w:pPr>
    </w:p>
    <w:p w14:paraId="5036123C" w14:textId="41F64930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1F7D0ADF" wp14:editId="372B4C54">
            <wp:extent cx="6570345" cy="8980572"/>
            <wp:effectExtent l="0" t="0" r="1905" b="0"/>
            <wp:docPr id="35" name="Рисунок 35" descr="Z:\__УРЗП\04. Конкурентные процедуры\АУКЦИОНЫ\2021 год\Воскресенск г.о\Земля\Аренда\АЗ-ВОС_21-111\Документы\в рцт 2021 ту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111\Документы\в рцт 2021 ту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3957B" w14:textId="0394CADF" w:rsidR="00B30D7C" w:rsidRDefault="00B30D7C" w:rsidP="00967347">
      <w:pPr>
        <w:rPr>
          <w:b/>
        </w:rPr>
      </w:pPr>
    </w:p>
    <w:p w14:paraId="7E3776D1" w14:textId="7A9B835D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7439F97D" wp14:editId="2DE1178F">
            <wp:extent cx="6570345" cy="8997080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111\Документы\в рцт 2021 ту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111\Документы\в рцт 2021 ту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5FF46" w14:textId="6A6F80AA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24485302" wp14:editId="62D2A005">
            <wp:extent cx="6570345" cy="8985792"/>
            <wp:effectExtent l="0" t="0" r="1905" b="6350"/>
            <wp:docPr id="37" name="Рисунок 37" descr="Z:\__УРЗП\04. Конкурентные процедуры\АУКЦИОНЫ\2021 год\Воскресенск г.о\Земля\Аренда\АЗ-ВОС_21-111\Документы\в рцт 2021 ту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111\Документы\в рцт 2021 ту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E245E" w14:textId="7C538368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24761894" wp14:editId="5501632B">
            <wp:extent cx="6570345" cy="8991868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111\Документы\в рцт 2021 ту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111\Документы\в рцт 2021 ту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40EE1" w14:textId="6182EC46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17DA193B" wp14:editId="2EFFFD7D">
            <wp:extent cx="6570345" cy="8997080"/>
            <wp:effectExtent l="0" t="0" r="1905" b="0"/>
            <wp:docPr id="39" name="Рисунок 39" descr="Z:\__УРЗП\04. Конкурентные процедуры\АУКЦИОНЫ\2021 год\Воскресенск г.о\Земля\Аренда\АЗ-ВОС_21-111\Документы\в рцт 2021 ту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111\Документы\в рцт 2021 ту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FD640" w14:textId="3CC971CA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288B9B8F" wp14:editId="4350A0B7">
            <wp:extent cx="6570345" cy="8991868"/>
            <wp:effectExtent l="0" t="0" r="1905" b="0"/>
            <wp:docPr id="40" name="Рисунок 40" descr="Z:\__УРЗП\04. Конкурентные процедуры\АУКЦИОНЫ\2021 год\Воскресенск г.о\Земля\Аренда\АЗ-ВОС_21-111\Документы\в рцт 2021 ту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11\Документы\в рцт 2021 ту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A9A10" w14:textId="4E7369E3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0A960F7D" wp14:editId="39709FCB">
            <wp:extent cx="6570345" cy="9008398"/>
            <wp:effectExtent l="0" t="0" r="1905" b="2540"/>
            <wp:docPr id="41" name="Рисунок 41" descr="Z:\__УРЗП\04. Конкурентные процедуры\АУКЦИОНЫ\2021 год\Воскресенск г.о\Земля\Аренда\АЗ-ВОС_21-111\Документы\в рцт 2021 ту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11\Документы\в рцт 2021 ту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ED678" w14:textId="55C5E858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35A24860" wp14:editId="100ACB0B">
            <wp:extent cx="6570345" cy="9028018"/>
            <wp:effectExtent l="0" t="0" r="1905" b="1905"/>
            <wp:docPr id="42" name="Рисунок 42" descr="Z:\__УРЗП\04. Конкурентные процедуры\АУКЦИОНЫ\2021 год\Воскресенск г.о\Земля\Аренда\АЗ-ВОС_21-111\Документы\в рцт 2021 ту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11\Документы\в рцт 2021 ту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F50F4" w14:textId="51239B47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120CB40A" wp14:editId="6227E3E3">
            <wp:extent cx="6570345" cy="8991868"/>
            <wp:effectExtent l="0" t="0" r="1905" b="0"/>
            <wp:docPr id="43" name="Рисунок 43" descr="Z:\__УРЗП\04. Конкурентные процедуры\АУКЦИОНЫ\2021 год\Воскресенск г.о\Земля\Аренда\АЗ-ВОС_21-111\Документы\в рцт 2021 ту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11\Документы\в рцт 2021 ту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8BFEF" w14:textId="11477CCB" w:rsidR="00B30D7C" w:rsidRDefault="00B30D7C" w:rsidP="00967347">
      <w:pPr>
        <w:rPr>
          <w:b/>
        </w:rPr>
      </w:pPr>
    </w:p>
    <w:p w14:paraId="7E8B205B" w14:textId="516577A6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0BACCDF7" wp14:editId="461C66DF">
            <wp:extent cx="6570345" cy="8969304"/>
            <wp:effectExtent l="0" t="0" r="1905" b="3810"/>
            <wp:docPr id="44" name="Рисунок 44" descr="Z:\__УРЗП\04. Конкурентные процедуры\АУКЦИОНЫ\2021 год\Воскресенск г.о\Земля\Аренда\АЗ-ВОС_21-111\Документы\в рцт 2021 ту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11\Документы\в рцт 2021 ту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5B665" w14:textId="1555161F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736B3029" wp14:editId="5F923E65">
            <wp:extent cx="6570345" cy="8997080"/>
            <wp:effectExtent l="0" t="0" r="1905" b="0"/>
            <wp:docPr id="45" name="Рисунок 45" descr="Z:\__УРЗП\04. Конкурентные процедуры\АУКЦИОНЫ\2021 год\Воскресенск г.о\Земля\Аренда\АЗ-ВОС_21-111\Документы\в рцт 2021 ту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11\Документы\в рцт 2021 ту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D5A24" w14:textId="71E11F3A" w:rsidR="00B30D7C" w:rsidRDefault="00B30D7C" w:rsidP="00967347">
      <w:pPr>
        <w:rPr>
          <w:b/>
        </w:rPr>
      </w:pPr>
      <w:r w:rsidRPr="00B30D7C">
        <w:rPr>
          <w:b/>
          <w:noProof/>
          <w:lang w:eastAsia="ru-RU"/>
        </w:rPr>
        <w:lastRenderedPageBreak/>
        <w:drawing>
          <wp:inline distT="0" distB="0" distL="0" distR="0" wp14:anchorId="4350AB55" wp14:editId="74F1993C">
            <wp:extent cx="6570345" cy="8991868"/>
            <wp:effectExtent l="0" t="0" r="1905" b="0"/>
            <wp:docPr id="46" name="Рисунок 46" descr="Z:\__УРЗП\04. Конкурентные процедуры\АУКЦИОНЫ\2021 год\Воскресенск г.о\Земля\Аренда\АЗ-ВОС_21-111\Документы\в рцт 2021 ту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11\Документы\в рцт 2021 ту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F3888" w14:textId="77777777" w:rsidR="00B30D7C" w:rsidRPr="00AF62E4" w:rsidRDefault="00B30D7C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5E470944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EA785A">
        <w:rPr>
          <w:rFonts w:ascii="Times New Roman" w:hAnsi="Times New Roman"/>
          <w:i w:val="0"/>
          <w:sz w:val="26"/>
          <w:szCs w:val="26"/>
        </w:rPr>
        <w:t>5</w:t>
      </w:r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0" w:name="OLE_LINK6"/>
      <w:bookmarkStart w:id="111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0"/>
      <w:bookmarkEnd w:id="111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2339176E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2" w:name="_Toc423619395"/>
      <w:bookmarkStart w:id="113" w:name="_Toc426462889"/>
      <w:bookmarkStart w:id="114" w:name="_Toc428969625"/>
      <w:bookmarkStart w:id="115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bookmarkEnd w:id="115"/>
      <w:r w:rsidR="00EA785A">
        <w:rPr>
          <w:rFonts w:ascii="Times New Roman" w:hAnsi="Times New Roman"/>
          <w:i w:val="0"/>
          <w:sz w:val="26"/>
          <w:szCs w:val="26"/>
          <w:lang w:val="ru-RU"/>
        </w:rPr>
        <w:t>6</w:t>
      </w:r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4FF19434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End w:id="118"/>
      <w:r w:rsidR="00EA785A">
        <w:rPr>
          <w:rFonts w:ascii="Times New Roman" w:hAnsi="Times New Roman"/>
          <w:i w:val="0"/>
          <w:sz w:val="26"/>
          <w:szCs w:val="26"/>
          <w:lang w:val="ru-RU"/>
        </w:rPr>
        <w:t>7</w:t>
      </w:r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410E7F0D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9"/>
      <w:r w:rsidR="00EA785A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4994B3D5" w14:textId="77777777" w:rsidR="00B30D7C" w:rsidRPr="007441A6" w:rsidRDefault="00B30D7C" w:rsidP="00B30D7C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0" w:name="bookmark2"/>
      <w:r w:rsidRPr="007441A6">
        <w:rPr>
          <w:b/>
          <w:bCs/>
          <w:sz w:val="23"/>
          <w:szCs w:val="23"/>
        </w:rPr>
        <w:t>ДОГОВОР</w:t>
      </w:r>
    </w:p>
    <w:p w14:paraId="68C3D9A1" w14:textId="77777777" w:rsidR="00B30D7C" w:rsidRPr="007441A6" w:rsidRDefault="00B30D7C" w:rsidP="00B30D7C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7441A6">
        <w:rPr>
          <w:b/>
          <w:bCs/>
          <w:sz w:val="23"/>
          <w:szCs w:val="23"/>
        </w:rPr>
        <w:t>аренды земельного участка, заключаемый по результатам проведения торгов</w:t>
      </w:r>
      <w:r w:rsidRPr="007441A6">
        <w:rPr>
          <w:b/>
          <w:bCs/>
          <w:sz w:val="23"/>
          <w:szCs w:val="23"/>
        </w:rPr>
        <w:br/>
      </w:r>
    </w:p>
    <w:p w14:paraId="3C80DADE" w14:textId="77777777" w:rsidR="00B30D7C" w:rsidRPr="007441A6" w:rsidRDefault="00B30D7C" w:rsidP="00B30D7C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7441A6">
        <w:rPr>
          <w:b/>
          <w:bCs/>
          <w:sz w:val="23"/>
          <w:szCs w:val="23"/>
        </w:rPr>
        <w:t>от _______________№ _______</w:t>
      </w:r>
    </w:p>
    <w:p w14:paraId="36594746" w14:textId="77777777" w:rsidR="00B30D7C" w:rsidRPr="007441A6" w:rsidRDefault="00B30D7C" w:rsidP="00B30D7C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1A100CFE" w14:textId="77777777" w:rsidR="00B30D7C" w:rsidRPr="007441A6" w:rsidRDefault="00B30D7C" w:rsidP="00B30D7C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74CF2777" w14:textId="77777777" w:rsidR="00B30D7C" w:rsidRPr="007441A6" w:rsidRDefault="00B30D7C" w:rsidP="00B30D7C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A29ED1A" w14:textId="77777777" w:rsidR="00B30D7C" w:rsidRPr="007441A6" w:rsidRDefault="00B30D7C" w:rsidP="00B30D7C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4579D570" w14:textId="77777777" w:rsidR="00B30D7C" w:rsidRPr="007441A6" w:rsidRDefault="00B30D7C" w:rsidP="00B30D7C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6DFDFF1A" w14:textId="77777777" w:rsidR="00B30D7C" w:rsidRPr="007441A6" w:rsidRDefault="00B30D7C" w:rsidP="00B30D7C">
      <w:pPr>
        <w:keepNext/>
        <w:keepLines/>
        <w:spacing w:after="24" w:line="230" w:lineRule="exact"/>
        <w:ind w:left="3380"/>
      </w:pPr>
      <w:bookmarkStart w:id="121" w:name="bookmark3"/>
    </w:p>
    <w:p w14:paraId="44308B58" w14:textId="77777777" w:rsidR="00B30D7C" w:rsidRPr="007441A6" w:rsidRDefault="00B30D7C" w:rsidP="00B30D7C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1"/>
    </w:p>
    <w:p w14:paraId="155E9566" w14:textId="77777777" w:rsidR="00B30D7C" w:rsidRPr="007441A6" w:rsidRDefault="00B30D7C" w:rsidP="00B30D7C">
      <w:pPr>
        <w:keepNext/>
        <w:keepLines/>
        <w:spacing w:after="24" w:line="230" w:lineRule="exact"/>
        <w:ind w:left="3380"/>
        <w:rPr>
          <w:b/>
        </w:rPr>
      </w:pPr>
    </w:p>
    <w:p w14:paraId="68962924" w14:textId="77777777" w:rsidR="00B30D7C" w:rsidRPr="007441A6" w:rsidRDefault="00B30D7C" w:rsidP="00B30D7C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3B54808" w14:textId="77777777" w:rsidR="00B30D7C" w:rsidRPr="007441A6" w:rsidRDefault="00B30D7C" w:rsidP="00B30D7C">
      <w:pPr>
        <w:tabs>
          <w:tab w:val="left" w:pos="1024"/>
        </w:tabs>
        <w:ind w:firstLine="709"/>
        <w:jc w:val="both"/>
      </w:pPr>
      <w:bookmarkStart w:id="122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3C9941B5" w14:textId="1AE3139A" w:rsidR="00B30D7C" w:rsidRDefault="00B30D7C" w:rsidP="00B30D7C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2"/>
      <w:r w:rsidRPr="007441A6">
        <w:t>_________________________________________</w:t>
      </w:r>
      <w:r w:rsidRPr="007441A6">
        <w:rPr>
          <w:u w:val="single"/>
        </w:rPr>
        <w:t>.</w:t>
      </w:r>
    </w:p>
    <w:p w14:paraId="4A6D758B" w14:textId="36E8C3F8" w:rsidR="004C413C" w:rsidRDefault="00B30D7C" w:rsidP="00B30D7C">
      <w:pPr>
        <w:tabs>
          <w:tab w:val="left" w:pos="1024"/>
        </w:tabs>
        <w:ind w:firstLine="709"/>
        <w:jc w:val="both"/>
      </w:pPr>
      <w:r w:rsidRPr="00B30D7C">
        <w:t xml:space="preserve">1.4. Сведения об ограничениях </w:t>
      </w:r>
      <w:r w:rsidR="004C413C">
        <w:t xml:space="preserve">(обременениях) </w:t>
      </w:r>
      <w:r w:rsidRPr="00B30D7C">
        <w:t xml:space="preserve">прав: </w:t>
      </w:r>
    </w:p>
    <w:p w14:paraId="56912521" w14:textId="58DFDB78" w:rsidR="004C413C" w:rsidRDefault="004C413C" w:rsidP="004C413C">
      <w:pPr>
        <w:tabs>
          <w:tab w:val="left" w:pos="1024"/>
        </w:tabs>
        <w:ind w:firstLine="709"/>
        <w:jc w:val="both"/>
      </w:pPr>
      <w:r>
        <w:t xml:space="preserve">- </w:t>
      </w:r>
      <w:r w:rsidR="00B30D7C" w:rsidRPr="00B30D7C">
        <w:t>Земельный участок</w:t>
      </w:r>
      <w:r w:rsidRPr="004C413C">
        <w:t xml:space="preserve"> </w:t>
      </w:r>
      <w:r>
        <w:t>частично расположен в водоохранной зоне (пруд на водотоке);</w:t>
      </w:r>
    </w:p>
    <w:p w14:paraId="5E7A9EAF" w14:textId="43E220A7" w:rsidR="00B30D7C" w:rsidRPr="007441A6" w:rsidRDefault="00B30D7C" w:rsidP="00B30D7C">
      <w:pPr>
        <w:tabs>
          <w:tab w:val="left" w:pos="1024"/>
        </w:tabs>
        <w:ind w:firstLine="709"/>
        <w:jc w:val="both"/>
      </w:pPr>
      <w:r>
        <w:t>1.5</w:t>
      </w:r>
      <w:r w:rsidRPr="007441A6">
        <w:t>. На Земельном участке объекты недвижимого имущества отсутствуют.</w:t>
      </w:r>
    </w:p>
    <w:p w14:paraId="212688ED" w14:textId="77777777" w:rsidR="00B30D7C" w:rsidRPr="007441A6" w:rsidRDefault="00B30D7C" w:rsidP="00B30D7C">
      <w:pPr>
        <w:tabs>
          <w:tab w:val="left" w:pos="1024"/>
        </w:tabs>
        <w:ind w:firstLine="709"/>
        <w:jc w:val="both"/>
        <w:rPr>
          <w:b/>
        </w:rPr>
      </w:pPr>
    </w:p>
    <w:p w14:paraId="5E5FAE68" w14:textId="77777777" w:rsidR="00B30D7C" w:rsidRPr="007441A6" w:rsidRDefault="00B30D7C" w:rsidP="00B30D7C">
      <w:pPr>
        <w:keepNext/>
        <w:keepLines/>
        <w:spacing w:after="31" w:line="230" w:lineRule="exact"/>
        <w:ind w:left="3402" w:firstLine="709"/>
      </w:pPr>
      <w:bookmarkStart w:id="123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3"/>
    </w:p>
    <w:p w14:paraId="17B2C278" w14:textId="77777777" w:rsidR="00B30D7C" w:rsidRPr="007441A6" w:rsidRDefault="00B30D7C" w:rsidP="00B30D7C">
      <w:pPr>
        <w:keepNext/>
        <w:keepLines/>
        <w:spacing w:after="31" w:line="230" w:lineRule="exact"/>
        <w:ind w:left="3402" w:firstLine="709"/>
        <w:rPr>
          <w:b/>
        </w:rPr>
      </w:pPr>
    </w:p>
    <w:p w14:paraId="3FDB44A5" w14:textId="77777777" w:rsidR="00B30D7C" w:rsidRPr="007441A6" w:rsidRDefault="00B30D7C" w:rsidP="00B30D7C">
      <w:pPr>
        <w:autoSpaceDE w:val="0"/>
        <w:ind w:firstLine="709"/>
        <w:jc w:val="both"/>
        <w:rPr>
          <w:lang w:bidi="ru-RU"/>
        </w:rPr>
      </w:pPr>
      <w:bookmarkStart w:id="124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59E5399E" w14:textId="77777777" w:rsidR="00B30D7C" w:rsidRPr="007441A6" w:rsidRDefault="00B30D7C" w:rsidP="00B30D7C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9E04DC5" w14:textId="77777777" w:rsidR="00B30D7C" w:rsidRPr="007441A6" w:rsidRDefault="00B30D7C" w:rsidP="00B30D7C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D146392" w14:textId="77777777" w:rsidR="00B30D7C" w:rsidRPr="007441A6" w:rsidRDefault="00B30D7C" w:rsidP="00B30D7C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23CAC2F" w14:textId="77777777" w:rsidR="00B30D7C" w:rsidRPr="007441A6" w:rsidRDefault="00B30D7C" w:rsidP="00B30D7C">
      <w:pPr>
        <w:keepNext/>
        <w:keepLines/>
        <w:spacing w:after="80" w:line="230" w:lineRule="exact"/>
        <w:ind w:left="3160" w:firstLine="709"/>
        <w:rPr>
          <w:b/>
        </w:rPr>
      </w:pPr>
    </w:p>
    <w:p w14:paraId="7CA6603C" w14:textId="77777777" w:rsidR="00B30D7C" w:rsidRPr="007441A6" w:rsidRDefault="00B30D7C" w:rsidP="00B30D7C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15C6E3D9" w14:textId="77777777" w:rsidR="00B30D7C" w:rsidRPr="007441A6" w:rsidRDefault="00B30D7C" w:rsidP="00B30D7C">
      <w:pPr>
        <w:keepNext/>
        <w:keepLines/>
        <w:spacing w:after="80" w:line="230" w:lineRule="exact"/>
        <w:ind w:left="3160"/>
        <w:rPr>
          <w:b/>
        </w:rPr>
      </w:pPr>
    </w:p>
    <w:p w14:paraId="0A1FADAA" w14:textId="77777777" w:rsidR="00B30D7C" w:rsidRPr="007441A6" w:rsidRDefault="00B30D7C" w:rsidP="00B30D7C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7C55FE36" w14:textId="77777777" w:rsidR="00B30D7C" w:rsidRPr="007441A6" w:rsidRDefault="00B30D7C" w:rsidP="00B30D7C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0A066B4F" w14:textId="77777777" w:rsidR="00B30D7C" w:rsidRPr="007441A6" w:rsidRDefault="00B30D7C" w:rsidP="00B30D7C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34F7BC2" w14:textId="77777777" w:rsidR="00B30D7C" w:rsidRPr="007441A6" w:rsidRDefault="00B30D7C" w:rsidP="00B30D7C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0B4B94F3" w14:textId="77777777" w:rsidR="00B30D7C" w:rsidRPr="007441A6" w:rsidRDefault="00B30D7C" w:rsidP="00B30D7C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D9DEF16" w14:textId="77777777" w:rsidR="00B30D7C" w:rsidRPr="007441A6" w:rsidRDefault="00B30D7C" w:rsidP="00B30D7C">
      <w:pPr>
        <w:tabs>
          <w:tab w:val="left" w:pos="916"/>
        </w:tabs>
        <w:ind w:firstLine="709"/>
        <w:jc w:val="both"/>
      </w:pPr>
      <w:r w:rsidRPr="007441A6">
        <w:t>___________________________________;</w:t>
      </w:r>
    </w:p>
    <w:p w14:paraId="5EEA23C3" w14:textId="77777777" w:rsidR="00B30D7C" w:rsidRPr="007441A6" w:rsidRDefault="00B30D7C" w:rsidP="00B30D7C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576AEAF2" w14:textId="77777777" w:rsidR="00B30D7C" w:rsidRPr="007441A6" w:rsidRDefault="00B30D7C" w:rsidP="00B30D7C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BC43076" w14:textId="77777777" w:rsidR="00B30D7C" w:rsidRPr="007441A6" w:rsidRDefault="00B30D7C" w:rsidP="00B30D7C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08403F1" w14:textId="77777777" w:rsidR="00B30D7C" w:rsidRPr="007441A6" w:rsidRDefault="00B30D7C" w:rsidP="00B30D7C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3983608" w14:textId="77777777" w:rsidR="00B30D7C" w:rsidRPr="007441A6" w:rsidRDefault="00B30D7C" w:rsidP="00B30D7C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5D7F96" w14:textId="77777777" w:rsidR="00B30D7C" w:rsidRPr="007441A6" w:rsidRDefault="00B30D7C" w:rsidP="00B30D7C">
      <w:pPr>
        <w:keepNext/>
        <w:keepLines/>
        <w:ind w:firstLine="709"/>
        <w:rPr>
          <w:b/>
        </w:rPr>
      </w:pPr>
    </w:p>
    <w:p w14:paraId="0AF47D8E" w14:textId="77777777" w:rsidR="00B30D7C" w:rsidRPr="007441A6" w:rsidRDefault="00B30D7C" w:rsidP="00B30D7C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4"/>
    </w:p>
    <w:p w14:paraId="60815ED1" w14:textId="77777777" w:rsidR="00B30D7C" w:rsidRPr="007441A6" w:rsidRDefault="00B30D7C" w:rsidP="00B30D7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5" w:name="bookmark7"/>
      <w:r w:rsidRPr="007441A6">
        <w:t>4.1. Арендодатель имеет право:</w:t>
      </w:r>
      <w:bookmarkEnd w:id="125"/>
    </w:p>
    <w:p w14:paraId="5E1F5489" w14:textId="77777777" w:rsidR="00B30D7C" w:rsidRPr="007441A6" w:rsidRDefault="00B30D7C" w:rsidP="00B30D7C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2FAF916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2132C1B9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333E8C15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0190CC1D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2AF316C7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4ABDAA82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94316E0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4DD18935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7A899D6D" w14:textId="77777777" w:rsidR="00B30D7C" w:rsidRPr="007441A6" w:rsidRDefault="00B30D7C" w:rsidP="00B30D7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0C696360" w14:textId="77777777" w:rsidR="00B30D7C" w:rsidRPr="007441A6" w:rsidRDefault="00B30D7C" w:rsidP="00B30D7C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2160841" w14:textId="77777777" w:rsidR="00B30D7C" w:rsidRPr="007441A6" w:rsidRDefault="00B30D7C" w:rsidP="00B30D7C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62479029" w14:textId="77777777" w:rsidR="00B30D7C" w:rsidRPr="007441A6" w:rsidRDefault="00B30D7C" w:rsidP="00B30D7C">
      <w:pPr>
        <w:tabs>
          <w:tab w:val="left" w:pos="1185"/>
        </w:tabs>
        <w:ind w:firstLine="709"/>
        <w:jc w:val="both"/>
      </w:pPr>
      <w:r w:rsidRPr="007441A6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6E7259F8" w14:textId="77777777" w:rsidR="00B30D7C" w:rsidRPr="007441A6" w:rsidRDefault="00B30D7C" w:rsidP="00B30D7C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33F28092" w14:textId="77777777" w:rsidR="00B30D7C" w:rsidRPr="007441A6" w:rsidRDefault="00B30D7C" w:rsidP="00B30D7C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6" w:name="bookmark8"/>
    </w:p>
    <w:p w14:paraId="793B3614" w14:textId="77777777" w:rsidR="00B30D7C" w:rsidRPr="007441A6" w:rsidRDefault="00B30D7C" w:rsidP="00B30D7C">
      <w:pPr>
        <w:ind w:firstLine="709"/>
        <w:jc w:val="both"/>
      </w:pPr>
      <w:r w:rsidRPr="007441A6">
        <w:t>4.2. Арендодатель обязан:</w:t>
      </w:r>
      <w:bookmarkEnd w:id="126"/>
    </w:p>
    <w:p w14:paraId="6F96A3AF" w14:textId="77777777" w:rsidR="00B30D7C" w:rsidRPr="007441A6" w:rsidRDefault="00B30D7C" w:rsidP="00B30D7C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01126BB0" w14:textId="77777777" w:rsidR="00B30D7C" w:rsidRPr="007441A6" w:rsidRDefault="00B30D7C" w:rsidP="00B30D7C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3AB9DCD6" w14:textId="77777777" w:rsidR="00B30D7C" w:rsidRPr="007441A6" w:rsidRDefault="00B30D7C" w:rsidP="00B30D7C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0759C36E" w14:textId="77777777" w:rsidR="00B30D7C" w:rsidRPr="007441A6" w:rsidRDefault="00B30D7C" w:rsidP="00B30D7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7" w:name="bookmark9"/>
      <w:r w:rsidRPr="007441A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9AB0F0E" w14:textId="77777777" w:rsidR="00B30D7C" w:rsidRPr="007441A6" w:rsidRDefault="00B30D7C" w:rsidP="00B30D7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7"/>
    </w:p>
    <w:p w14:paraId="526D597C" w14:textId="77777777" w:rsidR="00B30D7C" w:rsidRPr="007441A6" w:rsidRDefault="00B30D7C" w:rsidP="00B30D7C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80EDC3D" w14:textId="77777777" w:rsidR="00B30D7C" w:rsidRPr="007441A6" w:rsidRDefault="00B30D7C" w:rsidP="00B30D7C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23E31A" w14:textId="77777777" w:rsidR="00B30D7C" w:rsidRPr="007441A6" w:rsidRDefault="00B30D7C" w:rsidP="00B30D7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10"/>
      <w:r w:rsidRPr="007441A6">
        <w:t>4.4. Арендатор обязан:</w:t>
      </w:r>
      <w:bookmarkEnd w:id="128"/>
    </w:p>
    <w:p w14:paraId="64CC5F91" w14:textId="77777777" w:rsidR="00B30D7C" w:rsidRPr="007441A6" w:rsidRDefault="00B30D7C" w:rsidP="00B30D7C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0F7B3916" w14:textId="77777777" w:rsidR="00B30D7C" w:rsidRPr="007441A6" w:rsidRDefault="00B30D7C" w:rsidP="00B30D7C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549BAB1" w14:textId="77777777" w:rsidR="00B30D7C" w:rsidRPr="007441A6" w:rsidRDefault="00B30D7C" w:rsidP="00B30D7C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88BC687" w14:textId="77777777" w:rsidR="00B30D7C" w:rsidRPr="007441A6" w:rsidRDefault="00B30D7C" w:rsidP="00B30D7C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54C2C05" w14:textId="77777777" w:rsidR="00B30D7C" w:rsidRPr="007441A6" w:rsidRDefault="00B30D7C" w:rsidP="00B30D7C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764182C5" w14:textId="77777777" w:rsidR="00B30D7C" w:rsidRPr="007441A6" w:rsidRDefault="00B30D7C" w:rsidP="00B30D7C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4A42C04B" w14:textId="77777777" w:rsidR="00B30D7C" w:rsidRPr="007441A6" w:rsidRDefault="00B30D7C" w:rsidP="00B30D7C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D7D97B" w14:textId="77777777" w:rsidR="00B30D7C" w:rsidRPr="007441A6" w:rsidRDefault="00B30D7C" w:rsidP="00B30D7C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5CBF3486" w14:textId="77777777" w:rsidR="00B30D7C" w:rsidRPr="007441A6" w:rsidRDefault="00B30D7C" w:rsidP="00B30D7C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E4EE7CD" w14:textId="77777777" w:rsidR="00B30D7C" w:rsidRPr="007441A6" w:rsidRDefault="00B30D7C" w:rsidP="00B30D7C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1F6543" w14:textId="77777777" w:rsidR="00B30D7C" w:rsidRPr="007441A6" w:rsidRDefault="00B30D7C" w:rsidP="00B30D7C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A229820" w14:textId="12B2A139" w:rsidR="004C413C" w:rsidRDefault="00B30D7C" w:rsidP="004C413C">
      <w:pPr>
        <w:tabs>
          <w:tab w:val="left" w:pos="1332"/>
        </w:tabs>
        <w:ind w:firstLine="709"/>
        <w:jc w:val="both"/>
      </w:pPr>
      <w:r w:rsidRPr="007441A6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FA31DD6" w14:textId="3A4F516A" w:rsidR="004C413C" w:rsidRPr="007441A6" w:rsidRDefault="004C413C" w:rsidP="004C413C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Федерации.</w:t>
      </w:r>
    </w:p>
    <w:p w14:paraId="3A7739C9" w14:textId="77777777" w:rsidR="00B30D7C" w:rsidRPr="007441A6" w:rsidRDefault="00B30D7C" w:rsidP="00B30D7C">
      <w:pPr>
        <w:tabs>
          <w:tab w:val="left" w:pos="1332"/>
        </w:tabs>
        <w:ind w:firstLine="709"/>
        <w:jc w:val="center"/>
      </w:pPr>
      <w:bookmarkStart w:id="129" w:name="bookmark11"/>
    </w:p>
    <w:p w14:paraId="0AF09D14" w14:textId="77777777" w:rsidR="00B30D7C" w:rsidRPr="007441A6" w:rsidRDefault="00B30D7C" w:rsidP="00B30D7C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29"/>
    </w:p>
    <w:p w14:paraId="4BC6BF90" w14:textId="77777777" w:rsidR="00B30D7C" w:rsidRPr="007441A6" w:rsidRDefault="00B30D7C" w:rsidP="00B30D7C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2AFD31A" w14:textId="77777777" w:rsidR="00B30D7C" w:rsidRPr="007441A6" w:rsidRDefault="00B30D7C" w:rsidP="00B30D7C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E42537A" w14:textId="77777777" w:rsidR="00B30D7C" w:rsidRPr="007441A6" w:rsidRDefault="00B30D7C" w:rsidP="00B30D7C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8950A7" w14:textId="77777777" w:rsidR="00B30D7C" w:rsidRPr="007441A6" w:rsidRDefault="00B30D7C" w:rsidP="00B30D7C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6BE7EEA2" w14:textId="77777777" w:rsidR="00B30D7C" w:rsidRPr="007441A6" w:rsidRDefault="00B30D7C" w:rsidP="00B30D7C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0" w:name="bookmark12"/>
    </w:p>
    <w:p w14:paraId="3BBAA022" w14:textId="77777777" w:rsidR="00B30D7C" w:rsidRPr="007441A6" w:rsidRDefault="00B30D7C" w:rsidP="00B30D7C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0"/>
    </w:p>
    <w:p w14:paraId="019E05C2" w14:textId="77777777" w:rsidR="00B30D7C" w:rsidRPr="007441A6" w:rsidRDefault="00B30D7C" w:rsidP="00B30D7C">
      <w:pPr>
        <w:autoSpaceDE w:val="0"/>
        <w:autoSpaceDN w:val="0"/>
        <w:adjustRightInd w:val="0"/>
        <w:ind w:firstLine="709"/>
        <w:jc w:val="both"/>
      </w:pPr>
      <w:bookmarkStart w:id="131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264F88F1" w14:textId="77777777" w:rsidR="00B30D7C" w:rsidRPr="007441A6" w:rsidRDefault="00B30D7C" w:rsidP="00B30D7C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445587F" w14:textId="77777777" w:rsidR="00B30D7C" w:rsidRPr="007441A6" w:rsidRDefault="00B30D7C" w:rsidP="00B30D7C">
      <w:pPr>
        <w:autoSpaceDE w:val="0"/>
        <w:autoSpaceDN w:val="0"/>
        <w:adjustRightInd w:val="0"/>
        <w:ind w:firstLine="709"/>
        <w:jc w:val="both"/>
      </w:pPr>
    </w:p>
    <w:p w14:paraId="0360E867" w14:textId="77777777" w:rsidR="00B30D7C" w:rsidRPr="007441A6" w:rsidRDefault="00B30D7C" w:rsidP="00B30D7C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1"/>
    </w:p>
    <w:p w14:paraId="37C0748F" w14:textId="77777777" w:rsidR="00B30D7C" w:rsidRPr="007441A6" w:rsidRDefault="00B30D7C" w:rsidP="00B30D7C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D44742E" w14:textId="77777777" w:rsidR="00B30D7C" w:rsidRPr="007441A6" w:rsidRDefault="00B30D7C" w:rsidP="00B30D7C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7629E791" w14:textId="77777777" w:rsidR="00B30D7C" w:rsidRPr="007441A6" w:rsidRDefault="00B30D7C" w:rsidP="00B30D7C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40A5A461" w14:textId="77777777" w:rsidR="00B30D7C" w:rsidRPr="007441A6" w:rsidRDefault="00B30D7C" w:rsidP="00B30D7C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2D9FFD13" w14:textId="77777777" w:rsidR="00B30D7C" w:rsidRPr="007441A6" w:rsidRDefault="00B30D7C" w:rsidP="00B30D7C">
      <w:pPr>
        <w:tabs>
          <w:tab w:val="left" w:pos="1055"/>
        </w:tabs>
        <w:ind w:firstLine="709"/>
        <w:rPr>
          <w:i/>
        </w:rPr>
      </w:pPr>
    </w:p>
    <w:p w14:paraId="6DBC8197" w14:textId="77777777" w:rsidR="00B30D7C" w:rsidRPr="007441A6" w:rsidRDefault="00B30D7C" w:rsidP="00B30D7C">
      <w:pPr>
        <w:keepNext/>
        <w:keepLines/>
        <w:ind w:firstLine="709"/>
        <w:jc w:val="center"/>
      </w:pPr>
      <w:bookmarkStart w:id="132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2"/>
    </w:p>
    <w:p w14:paraId="73C466D4" w14:textId="77777777" w:rsidR="00B30D7C" w:rsidRPr="007441A6" w:rsidRDefault="00B30D7C" w:rsidP="00B30D7C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0A9BF49" w14:textId="77777777" w:rsidR="00B30D7C" w:rsidRPr="007441A6" w:rsidRDefault="00B30D7C" w:rsidP="00B30D7C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B1C3F7E" w14:textId="77777777" w:rsidR="00B30D7C" w:rsidRPr="007441A6" w:rsidRDefault="00B30D7C" w:rsidP="00B30D7C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5BC94CC" w14:textId="77777777" w:rsidR="00B30D7C" w:rsidRPr="007441A6" w:rsidRDefault="00B30D7C" w:rsidP="00B30D7C">
      <w:pPr>
        <w:ind w:firstLine="709"/>
        <w:jc w:val="both"/>
        <w:rPr>
          <w:i/>
        </w:rPr>
      </w:pPr>
      <w:r w:rsidRPr="007441A6">
        <w:t xml:space="preserve"> </w:t>
      </w:r>
    </w:p>
    <w:p w14:paraId="4EA52FA6" w14:textId="77777777" w:rsidR="00B30D7C" w:rsidRPr="007441A6" w:rsidRDefault="00B30D7C" w:rsidP="00B30D7C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3221CF78" w14:textId="77777777" w:rsidR="00B30D7C" w:rsidRPr="007441A6" w:rsidRDefault="00B30D7C" w:rsidP="00B30D7C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5620F21A" w14:textId="77777777" w:rsidR="00B30D7C" w:rsidRPr="007441A6" w:rsidRDefault="00B30D7C" w:rsidP="00B30D7C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48F4C289" w14:textId="77777777" w:rsidR="00B30D7C" w:rsidRPr="007441A6" w:rsidRDefault="00B30D7C" w:rsidP="00B30D7C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70D7DB9B" w14:textId="77777777" w:rsidR="00B30D7C" w:rsidRPr="007441A6" w:rsidRDefault="00B30D7C" w:rsidP="00B30D7C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2410C159" w14:textId="77777777" w:rsidR="00B30D7C" w:rsidRPr="007441A6" w:rsidRDefault="00B30D7C" w:rsidP="00B30D7C">
      <w:pPr>
        <w:tabs>
          <w:tab w:val="left" w:pos="358"/>
        </w:tabs>
        <w:jc w:val="center"/>
      </w:pPr>
    </w:p>
    <w:p w14:paraId="31D62682" w14:textId="77777777" w:rsidR="00B30D7C" w:rsidRPr="007441A6" w:rsidRDefault="00B30D7C" w:rsidP="00B30D7C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7F902563" w14:textId="77777777" w:rsidR="00B30D7C" w:rsidRPr="007441A6" w:rsidRDefault="00B30D7C" w:rsidP="00B30D7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0D7C" w:rsidRPr="007441A6" w14:paraId="1C186AE0" w14:textId="77777777" w:rsidTr="006A64F8">
        <w:tc>
          <w:tcPr>
            <w:tcW w:w="4503" w:type="dxa"/>
          </w:tcPr>
          <w:p w14:paraId="57F730D6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411974E8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08A6C918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lastRenderedPageBreak/>
              <w:t>ИНН___________________________;</w:t>
            </w:r>
          </w:p>
          <w:p w14:paraId="017D44E9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3DC9520C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6F5D6110" w14:textId="77777777" w:rsidR="00B30D7C" w:rsidRPr="007441A6" w:rsidRDefault="00B30D7C" w:rsidP="006A64F8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6C618BC9" w14:textId="77777777" w:rsidR="00B30D7C" w:rsidRPr="007441A6" w:rsidRDefault="00B30D7C" w:rsidP="006A64F8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753C8A4A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2E9224DB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79CB5A8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lastRenderedPageBreak/>
              <w:t xml:space="preserve">Арендатор: </w:t>
            </w:r>
          </w:p>
          <w:p w14:paraId="11F1CE8B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048D5C2D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lastRenderedPageBreak/>
              <w:t>ИНН______________________________;</w:t>
            </w:r>
          </w:p>
          <w:p w14:paraId="3E15EE3C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6A613D00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2F6E1499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2D190521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33E68AC5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2E6681DB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2D9083AE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6FC8E3D8" w14:textId="77777777" w:rsidR="00B30D7C" w:rsidRPr="007441A6" w:rsidRDefault="00B30D7C" w:rsidP="00B30D7C">
      <w:pPr>
        <w:spacing w:after="400" w:line="245" w:lineRule="exact"/>
        <w:ind w:left="6600" w:right="100"/>
        <w:jc w:val="right"/>
      </w:pPr>
      <w:r w:rsidRPr="007441A6">
        <w:lastRenderedPageBreak/>
        <w:br w:type="page"/>
      </w:r>
    </w:p>
    <w:p w14:paraId="08D9D8D2" w14:textId="77777777" w:rsidR="00B30D7C" w:rsidRPr="007441A6" w:rsidRDefault="00B30D7C" w:rsidP="00B30D7C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285FB3CD" w14:textId="77777777" w:rsidR="00B30D7C" w:rsidRPr="007441A6" w:rsidRDefault="00B30D7C" w:rsidP="00B30D7C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7A818C32" w14:textId="77777777" w:rsidR="00B30D7C" w:rsidRPr="007441A6" w:rsidRDefault="00B30D7C" w:rsidP="00B30D7C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56EC5A5E" w14:textId="77777777" w:rsidR="00B30D7C" w:rsidRPr="007441A6" w:rsidRDefault="00B30D7C" w:rsidP="00B30D7C">
      <w:pPr>
        <w:tabs>
          <w:tab w:val="left" w:pos="681"/>
        </w:tabs>
        <w:spacing w:line="270" w:lineRule="exact"/>
        <w:ind w:left="500" w:right="100"/>
        <w:jc w:val="both"/>
      </w:pPr>
    </w:p>
    <w:p w14:paraId="445399E5" w14:textId="77777777" w:rsidR="00B30D7C" w:rsidRPr="007441A6" w:rsidRDefault="00B30D7C" w:rsidP="00B30D7C">
      <w:pPr>
        <w:tabs>
          <w:tab w:val="left" w:pos="681"/>
        </w:tabs>
        <w:spacing w:line="270" w:lineRule="exact"/>
        <w:ind w:left="500" w:right="100"/>
        <w:jc w:val="both"/>
      </w:pPr>
    </w:p>
    <w:p w14:paraId="5643C68C" w14:textId="77777777" w:rsidR="00B30D7C" w:rsidRPr="007441A6" w:rsidRDefault="00B30D7C" w:rsidP="00B30D7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30D7C" w:rsidRPr="007441A6" w14:paraId="2508E53A" w14:textId="77777777" w:rsidTr="006A64F8">
        <w:tc>
          <w:tcPr>
            <w:tcW w:w="594" w:type="dxa"/>
          </w:tcPr>
          <w:p w14:paraId="0124D955" w14:textId="77777777" w:rsidR="00B30D7C" w:rsidRPr="007441A6" w:rsidRDefault="00B30D7C" w:rsidP="006A64F8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7DB237A4" w14:textId="77777777" w:rsidR="00B30D7C" w:rsidRPr="007441A6" w:rsidRDefault="00B30D7C" w:rsidP="006A64F8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390D7D66" w14:textId="77777777" w:rsidR="00B30D7C" w:rsidRPr="007441A6" w:rsidRDefault="00B30D7C" w:rsidP="006A64F8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559089F2" w14:textId="77777777" w:rsidR="00B30D7C" w:rsidRPr="007441A6" w:rsidRDefault="00B30D7C" w:rsidP="006A64F8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B30D7C" w:rsidRPr="007441A6" w14:paraId="22783D98" w14:textId="77777777" w:rsidTr="006A64F8">
        <w:tc>
          <w:tcPr>
            <w:tcW w:w="594" w:type="dxa"/>
          </w:tcPr>
          <w:p w14:paraId="614EB384" w14:textId="77777777" w:rsidR="00B30D7C" w:rsidRPr="007441A6" w:rsidRDefault="00B30D7C" w:rsidP="006A64F8">
            <w:pPr>
              <w:spacing w:after="66"/>
            </w:pPr>
          </w:p>
        </w:tc>
        <w:tc>
          <w:tcPr>
            <w:tcW w:w="977" w:type="dxa"/>
          </w:tcPr>
          <w:p w14:paraId="2349B9CE" w14:textId="77777777" w:rsidR="00B30D7C" w:rsidRPr="007441A6" w:rsidRDefault="00B30D7C" w:rsidP="006A64F8">
            <w:pPr>
              <w:spacing w:after="66"/>
            </w:pPr>
          </w:p>
        </w:tc>
        <w:tc>
          <w:tcPr>
            <w:tcW w:w="3365" w:type="dxa"/>
          </w:tcPr>
          <w:p w14:paraId="5E69C80F" w14:textId="77777777" w:rsidR="00B30D7C" w:rsidRPr="007441A6" w:rsidRDefault="00B30D7C" w:rsidP="006A64F8">
            <w:pPr>
              <w:spacing w:after="66"/>
            </w:pPr>
          </w:p>
        </w:tc>
        <w:tc>
          <w:tcPr>
            <w:tcW w:w="1421" w:type="dxa"/>
          </w:tcPr>
          <w:p w14:paraId="1B2CD872" w14:textId="77777777" w:rsidR="00B30D7C" w:rsidRPr="007441A6" w:rsidRDefault="00B30D7C" w:rsidP="006A64F8">
            <w:pPr>
              <w:spacing w:after="66"/>
            </w:pPr>
          </w:p>
        </w:tc>
      </w:tr>
    </w:tbl>
    <w:p w14:paraId="79DFC230" w14:textId="77777777" w:rsidR="00B30D7C" w:rsidRPr="007441A6" w:rsidRDefault="00B30D7C" w:rsidP="00B30D7C">
      <w:pPr>
        <w:spacing w:after="66"/>
        <w:ind w:left="220"/>
      </w:pPr>
    </w:p>
    <w:p w14:paraId="1829A0B4" w14:textId="77777777" w:rsidR="00B30D7C" w:rsidRPr="007441A6" w:rsidRDefault="00B30D7C" w:rsidP="00B30D7C">
      <w:pPr>
        <w:spacing w:after="66"/>
        <w:ind w:left="220"/>
      </w:pPr>
    </w:p>
    <w:p w14:paraId="1006D736" w14:textId="77777777" w:rsidR="00B30D7C" w:rsidRPr="007441A6" w:rsidRDefault="00B30D7C" w:rsidP="00B30D7C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717AE078" w14:textId="77777777" w:rsidR="00B30D7C" w:rsidRPr="007441A6" w:rsidRDefault="00B30D7C" w:rsidP="00B30D7C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30D7C" w:rsidRPr="007441A6" w14:paraId="5FC5DABB" w14:textId="77777777" w:rsidTr="006A64F8">
        <w:tc>
          <w:tcPr>
            <w:tcW w:w="2552" w:type="dxa"/>
          </w:tcPr>
          <w:p w14:paraId="12026218" w14:textId="77777777" w:rsidR="00B30D7C" w:rsidRPr="007441A6" w:rsidRDefault="00B30D7C" w:rsidP="006A64F8">
            <w:pPr>
              <w:spacing w:after="66"/>
            </w:pPr>
          </w:p>
        </w:tc>
        <w:tc>
          <w:tcPr>
            <w:tcW w:w="2551" w:type="dxa"/>
          </w:tcPr>
          <w:p w14:paraId="0079E7FF" w14:textId="77777777" w:rsidR="00B30D7C" w:rsidRPr="007441A6" w:rsidRDefault="00B30D7C" w:rsidP="006A64F8">
            <w:pPr>
              <w:spacing w:after="66"/>
            </w:pPr>
            <w:r w:rsidRPr="007441A6">
              <w:t>Арендная плата (руб.)</w:t>
            </w:r>
          </w:p>
        </w:tc>
      </w:tr>
      <w:tr w:rsidR="00B30D7C" w:rsidRPr="007441A6" w14:paraId="3F835896" w14:textId="77777777" w:rsidTr="006A64F8">
        <w:tc>
          <w:tcPr>
            <w:tcW w:w="2552" w:type="dxa"/>
          </w:tcPr>
          <w:p w14:paraId="44652182" w14:textId="77777777" w:rsidR="00B30D7C" w:rsidRPr="007441A6" w:rsidRDefault="00B30D7C" w:rsidP="006A64F8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76C35AE7" w14:textId="77777777" w:rsidR="00B30D7C" w:rsidRPr="007441A6" w:rsidRDefault="00B30D7C" w:rsidP="006A64F8">
            <w:pPr>
              <w:spacing w:after="66"/>
            </w:pPr>
          </w:p>
        </w:tc>
      </w:tr>
      <w:tr w:rsidR="00B30D7C" w:rsidRPr="007441A6" w14:paraId="1C926B1F" w14:textId="77777777" w:rsidTr="006A64F8">
        <w:tc>
          <w:tcPr>
            <w:tcW w:w="2552" w:type="dxa"/>
          </w:tcPr>
          <w:p w14:paraId="2CEA5852" w14:textId="77777777" w:rsidR="00B30D7C" w:rsidRPr="007441A6" w:rsidRDefault="00B30D7C" w:rsidP="006A64F8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354B15DC" w14:textId="77777777" w:rsidR="00B30D7C" w:rsidRPr="007441A6" w:rsidRDefault="00B30D7C" w:rsidP="006A64F8">
            <w:pPr>
              <w:spacing w:after="66"/>
            </w:pPr>
          </w:p>
        </w:tc>
      </w:tr>
    </w:tbl>
    <w:p w14:paraId="382441B4" w14:textId="77777777" w:rsidR="00B30D7C" w:rsidRPr="007441A6" w:rsidRDefault="00B30D7C" w:rsidP="00B30D7C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1F96E21" w14:textId="77777777" w:rsidR="00B30D7C" w:rsidRPr="007441A6" w:rsidRDefault="00B30D7C" w:rsidP="00B30D7C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3902DCBA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3DDAA543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0802BF14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6C691D88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179EDE40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44C0E9D5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37D76D24" w14:textId="77777777" w:rsidR="00B30D7C" w:rsidRPr="007441A6" w:rsidRDefault="00B30D7C" w:rsidP="00B30D7C">
      <w:pPr>
        <w:spacing w:after="200" w:line="274" w:lineRule="exact"/>
        <w:ind w:left="720" w:right="100"/>
        <w:contextualSpacing/>
        <w:jc w:val="both"/>
      </w:pPr>
    </w:p>
    <w:p w14:paraId="5E82D2F8" w14:textId="77777777" w:rsidR="00B30D7C" w:rsidRPr="007441A6" w:rsidRDefault="00B30D7C" w:rsidP="00B30D7C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5BE46C94" w14:textId="77777777" w:rsidR="00B30D7C" w:rsidRPr="007441A6" w:rsidRDefault="00B30D7C" w:rsidP="00B30D7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0D7C" w:rsidRPr="007441A6" w14:paraId="266FA0B1" w14:textId="77777777" w:rsidTr="006A64F8">
        <w:tc>
          <w:tcPr>
            <w:tcW w:w="4503" w:type="dxa"/>
          </w:tcPr>
          <w:p w14:paraId="6526469A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086F5DD0" w14:textId="77777777" w:rsidR="00B30D7C" w:rsidRPr="007441A6" w:rsidRDefault="00B30D7C" w:rsidP="006A64F8">
            <w:pPr>
              <w:autoSpaceDE w:val="0"/>
              <w:autoSpaceDN w:val="0"/>
              <w:adjustRightInd w:val="0"/>
            </w:pPr>
          </w:p>
          <w:p w14:paraId="336E9C33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</w:p>
          <w:p w14:paraId="356B2DBD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6BC68400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39C2D3C2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4298B7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4FE952C9" w14:textId="77777777" w:rsidR="00B30D7C" w:rsidRPr="007441A6" w:rsidRDefault="00B30D7C" w:rsidP="006A64F8">
            <w:pPr>
              <w:autoSpaceDE w:val="0"/>
              <w:autoSpaceDN w:val="0"/>
              <w:adjustRightInd w:val="0"/>
            </w:pPr>
          </w:p>
          <w:p w14:paraId="4519CC9A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</w:p>
          <w:p w14:paraId="09CB09CA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4D4335B1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3747487" w14:textId="77777777" w:rsidR="00B30D7C" w:rsidRPr="007441A6" w:rsidRDefault="00B30D7C" w:rsidP="00B30D7C">
      <w:pPr>
        <w:spacing w:line="274" w:lineRule="exact"/>
        <w:ind w:left="220" w:right="100" w:firstLine="280"/>
        <w:jc w:val="both"/>
      </w:pPr>
    </w:p>
    <w:p w14:paraId="45A72ACC" w14:textId="77777777" w:rsidR="00B30D7C" w:rsidRPr="007441A6" w:rsidRDefault="00B30D7C" w:rsidP="00B30D7C">
      <w:pPr>
        <w:spacing w:line="274" w:lineRule="exact"/>
        <w:ind w:left="220" w:right="100" w:firstLine="280"/>
        <w:jc w:val="both"/>
      </w:pPr>
    </w:p>
    <w:p w14:paraId="3921A016" w14:textId="77777777" w:rsidR="00B30D7C" w:rsidRPr="007441A6" w:rsidRDefault="00B30D7C" w:rsidP="00B30D7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5A074CE0" w14:textId="77777777" w:rsidR="00B30D7C" w:rsidRPr="007441A6" w:rsidRDefault="00B30D7C" w:rsidP="00B30D7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651D01E4" w14:textId="77777777" w:rsidR="00B30D7C" w:rsidRPr="007441A6" w:rsidRDefault="00B30D7C" w:rsidP="00B30D7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24DE83D6" w14:textId="77777777" w:rsidR="00B30D7C" w:rsidRPr="007441A6" w:rsidRDefault="00B30D7C" w:rsidP="00B30D7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077473D3" w14:textId="77777777" w:rsidR="00B30D7C" w:rsidRPr="007441A6" w:rsidRDefault="00B30D7C" w:rsidP="00B30D7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98C1948" w14:textId="77777777" w:rsidR="00B30D7C" w:rsidRPr="007441A6" w:rsidRDefault="00B30D7C" w:rsidP="00B30D7C">
      <w:pPr>
        <w:spacing w:line="274" w:lineRule="exact"/>
        <w:ind w:left="220" w:right="100" w:firstLine="280"/>
      </w:pPr>
    </w:p>
    <w:p w14:paraId="2EB29867" w14:textId="77777777" w:rsidR="00B30D7C" w:rsidRPr="007441A6" w:rsidRDefault="00B30D7C" w:rsidP="00B30D7C">
      <w:pPr>
        <w:spacing w:line="274" w:lineRule="exact"/>
        <w:ind w:left="220" w:right="100" w:firstLine="280"/>
      </w:pPr>
    </w:p>
    <w:p w14:paraId="148D7891" w14:textId="77777777" w:rsidR="00B30D7C" w:rsidRPr="007441A6" w:rsidRDefault="00B30D7C" w:rsidP="00B30D7C">
      <w:pPr>
        <w:keepNext/>
        <w:keepLines/>
        <w:spacing w:line="260" w:lineRule="exact"/>
        <w:ind w:left="6663"/>
        <w:outlineLvl w:val="2"/>
      </w:pPr>
      <w:r w:rsidRPr="007441A6">
        <w:t>Приложение 3 к договору аренды</w:t>
      </w:r>
      <w:bookmarkStart w:id="133" w:name="bookmark19"/>
    </w:p>
    <w:p w14:paraId="125721A7" w14:textId="77777777" w:rsidR="00B30D7C" w:rsidRPr="007441A6" w:rsidRDefault="00B30D7C" w:rsidP="00B30D7C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33B2C861" w14:textId="77777777" w:rsidR="00B30D7C" w:rsidRPr="007441A6" w:rsidRDefault="00B30D7C" w:rsidP="00B30D7C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CBDFA5E" w14:textId="77777777" w:rsidR="00B30D7C" w:rsidRPr="007441A6" w:rsidRDefault="00B30D7C" w:rsidP="00B30D7C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3"/>
    </w:p>
    <w:p w14:paraId="4F3ACCC7" w14:textId="77777777" w:rsidR="00B30D7C" w:rsidRPr="007441A6" w:rsidRDefault="00B30D7C" w:rsidP="00B30D7C">
      <w:pPr>
        <w:keepNext/>
        <w:keepLines/>
        <w:spacing w:after="131" w:line="230" w:lineRule="exact"/>
        <w:ind w:left="2840"/>
      </w:pPr>
      <w:bookmarkStart w:id="134" w:name="bookmark20"/>
      <w:r w:rsidRPr="007441A6">
        <w:t>приема-передачи земельного участка</w:t>
      </w:r>
      <w:bookmarkEnd w:id="134"/>
    </w:p>
    <w:p w14:paraId="1DCEC609" w14:textId="77777777" w:rsidR="00B30D7C" w:rsidRPr="007441A6" w:rsidRDefault="00B30D7C" w:rsidP="00B30D7C">
      <w:pPr>
        <w:keepNext/>
        <w:keepLines/>
        <w:spacing w:line="230" w:lineRule="exact"/>
        <w:rPr>
          <w:sz w:val="16"/>
          <w:szCs w:val="16"/>
        </w:rPr>
      </w:pPr>
    </w:p>
    <w:p w14:paraId="209015A6" w14:textId="77777777" w:rsidR="00B30D7C" w:rsidRPr="007441A6" w:rsidRDefault="00B30D7C" w:rsidP="00B30D7C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529B34A1" w14:textId="77777777" w:rsidR="00B30D7C" w:rsidRPr="007441A6" w:rsidRDefault="00B30D7C" w:rsidP="00B30D7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73EEE97" w14:textId="77777777" w:rsidR="00B30D7C" w:rsidRPr="007441A6" w:rsidRDefault="00B30D7C" w:rsidP="00B30D7C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3453D220" w14:textId="77777777" w:rsidR="00B30D7C" w:rsidRPr="007441A6" w:rsidRDefault="00B30D7C" w:rsidP="00B30D7C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EB0E31B" w14:textId="77777777" w:rsidR="00B30D7C" w:rsidRPr="007441A6" w:rsidRDefault="00B30D7C" w:rsidP="00B30D7C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5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5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33052F3E" w14:textId="77777777" w:rsidR="00B30D7C" w:rsidRPr="007441A6" w:rsidRDefault="00B30D7C" w:rsidP="00B30D7C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8F22C59" w14:textId="77777777" w:rsidR="00B30D7C" w:rsidRPr="007441A6" w:rsidRDefault="00B30D7C" w:rsidP="00B30D7C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2D9C2F78" w14:textId="77777777" w:rsidR="00B30D7C" w:rsidRPr="007441A6" w:rsidRDefault="00B30D7C" w:rsidP="00B30D7C">
      <w:pPr>
        <w:spacing w:line="299" w:lineRule="exact"/>
        <w:ind w:left="100" w:firstLine="300"/>
      </w:pPr>
    </w:p>
    <w:p w14:paraId="5BD5DFF7" w14:textId="77777777" w:rsidR="00B30D7C" w:rsidRPr="007441A6" w:rsidRDefault="00B30D7C" w:rsidP="00B30D7C">
      <w:pPr>
        <w:tabs>
          <w:tab w:val="left" w:pos="358"/>
        </w:tabs>
        <w:jc w:val="center"/>
      </w:pPr>
    </w:p>
    <w:p w14:paraId="36FDEA9C" w14:textId="77777777" w:rsidR="00B30D7C" w:rsidRPr="007441A6" w:rsidRDefault="00B30D7C" w:rsidP="00B30D7C">
      <w:pPr>
        <w:tabs>
          <w:tab w:val="left" w:pos="358"/>
        </w:tabs>
        <w:jc w:val="center"/>
      </w:pPr>
    </w:p>
    <w:p w14:paraId="461E4162" w14:textId="77777777" w:rsidR="00B30D7C" w:rsidRPr="007441A6" w:rsidRDefault="00B30D7C" w:rsidP="00B30D7C">
      <w:pPr>
        <w:tabs>
          <w:tab w:val="left" w:pos="358"/>
        </w:tabs>
        <w:jc w:val="center"/>
      </w:pPr>
    </w:p>
    <w:p w14:paraId="11BF16DC" w14:textId="77777777" w:rsidR="00B30D7C" w:rsidRPr="007441A6" w:rsidRDefault="00B30D7C" w:rsidP="00B30D7C">
      <w:pPr>
        <w:tabs>
          <w:tab w:val="left" w:pos="358"/>
        </w:tabs>
        <w:jc w:val="center"/>
      </w:pPr>
      <w:r w:rsidRPr="007441A6">
        <w:t>Подписи Сторон</w:t>
      </w:r>
    </w:p>
    <w:p w14:paraId="6ADCA99F" w14:textId="77777777" w:rsidR="00B30D7C" w:rsidRPr="007441A6" w:rsidRDefault="00B30D7C" w:rsidP="00B30D7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0D7C" w:rsidRPr="007441A6" w14:paraId="7D932A8C" w14:textId="77777777" w:rsidTr="006A64F8">
        <w:tc>
          <w:tcPr>
            <w:tcW w:w="4503" w:type="dxa"/>
          </w:tcPr>
          <w:p w14:paraId="2E641F57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521319B5" w14:textId="77777777" w:rsidR="00B30D7C" w:rsidRPr="007441A6" w:rsidRDefault="00B30D7C" w:rsidP="006A64F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1CE0B12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</w:p>
          <w:p w14:paraId="188B94F9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DDEC95B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26DF8B0A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8E5D672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460CF1F" w14:textId="77777777" w:rsidR="00B30D7C" w:rsidRPr="007441A6" w:rsidRDefault="00B30D7C" w:rsidP="006A64F8">
            <w:pPr>
              <w:autoSpaceDE w:val="0"/>
              <w:autoSpaceDN w:val="0"/>
              <w:adjustRightInd w:val="0"/>
            </w:pPr>
          </w:p>
          <w:p w14:paraId="20F6ADD5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</w:p>
          <w:p w14:paraId="3277887D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2EBC0185" w14:textId="77777777" w:rsidR="00B30D7C" w:rsidRPr="007441A6" w:rsidRDefault="00B30D7C" w:rsidP="006A64F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1D437E5" w14:textId="77777777" w:rsidR="00B30D7C" w:rsidRDefault="00B30D7C" w:rsidP="00B30D7C"/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bookmarkEnd w:id="120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63260EB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36"/>
      <w:r w:rsidR="00EA785A">
        <w:rPr>
          <w:rFonts w:ascii="Times New Roman" w:hAnsi="Times New Roman"/>
          <w:i w:val="0"/>
          <w:sz w:val="26"/>
          <w:szCs w:val="26"/>
        </w:rPr>
        <w:t>9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79B1D3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FD6475" w:rsidRPr="00FD6475">
        <w:rPr>
          <w:b/>
          <w:bCs/>
          <w:color w:val="0000FF"/>
          <w:sz w:val="28"/>
          <w:szCs w:val="28"/>
          <w:lang w:eastAsia="ru-RU"/>
        </w:rPr>
        <w:t>АЗ-ВОС/21-111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A64F8" w:rsidRDefault="006A64F8">
      <w:r>
        <w:separator/>
      </w:r>
    </w:p>
  </w:endnote>
  <w:endnote w:type="continuationSeparator" w:id="0">
    <w:p w14:paraId="422B5A57" w14:textId="77777777" w:rsidR="006A64F8" w:rsidRDefault="006A64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9D12CA7" w:rsidR="006A64F8" w:rsidRDefault="006A64F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3895" w:rsidRPr="009B3895">
          <w:rPr>
            <w:noProof/>
            <w:lang w:val="ru-RU"/>
          </w:rPr>
          <w:t>28</w:t>
        </w:r>
        <w:r>
          <w:fldChar w:fldCharType="end"/>
        </w:r>
      </w:p>
    </w:sdtContent>
  </w:sdt>
  <w:p w14:paraId="45CC9B49" w14:textId="75085373" w:rsidR="006A64F8" w:rsidRPr="00EF6519" w:rsidRDefault="006A64F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A64F8" w:rsidRDefault="006A64F8">
      <w:r>
        <w:separator/>
      </w:r>
    </w:p>
  </w:footnote>
  <w:footnote w:type="continuationSeparator" w:id="0">
    <w:p w14:paraId="3A160776" w14:textId="77777777" w:rsidR="006A64F8" w:rsidRDefault="006A64F8">
      <w:r>
        <w:continuationSeparator/>
      </w:r>
    </w:p>
  </w:footnote>
  <w:footnote w:id="1">
    <w:p w14:paraId="3FE4BEB6" w14:textId="1C041885" w:rsidR="006A64F8" w:rsidRDefault="006A64F8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6A64F8" w:rsidRDefault="006A64F8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KAkJi2pu1Jm4zqplZ5zyV+4hKcVtusNa9RXSb+CtCpRo5N5CZAoOEXDMUjtxLqwbKnoky2fYgiinw/83EpjPBg==" w:salt="qq1OdIQVoMWWg0oQ4HlcS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2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477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DEF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544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2DB7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13C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7D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0A0C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4F8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715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0D14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895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4C6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3D8A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192E"/>
    <w:rsid w:val="00A43334"/>
    <w:rsid w:val="00A43A52"/>
    <w:rsid w:val="00A43F07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C6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D7C"/>
    <w:rsid w:val="00B30E17"/>
    <w:rsid w:val="00B322A6"/>
    <w:rsid w:val="00B34658"/>
    <w:rsid w:val="00B34D14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868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85A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26E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3078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6475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2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30D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6166C6-B18B-4433-A543-897595491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1443</TotalTime>
  <Pages>60</Pages>
  <Words>8813</Words>
  <Characters>50239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127</cp:revision>
  <cp:lastPrinted>2021-02-17T09:06:00Z</cp:lastPrinted>
  <dcterms:created xsi:type="dcterms:W3CDTF">2017-12-14T07:55:00Z</dcterms:created>
  <dcterms:modified xsi:type="dcterms:W3CDTF">2021-02-17T09:33:00Z</dcterms:modified>
  <cp:contentStatus/>
</cp:coreProperties>
</file>