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02C3091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560531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560531">
        <w:rPr>
          <w:b/>
          <w:bCs/>
          <w:color w:val="0000FF"/>
          <w:sz w:val="28"/>
          <w:szCs w:val="28"/>
          <w:lang w:eastAsia="ru-RU"/>
        </w:rPr>
        <w:t>140</w:t>
      </w:r>
      <w:permEnd w:id="1699494554"/>
    </w:p>
    <w:p w14:paraId="2BEE80B1" w14:textId="77777777" w:rsidR="00560531" w:rsidRDefault="001166DE" w:rsidP="00560531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bookmarkEnd w:id="1"/>
      <w:r w:rsidR="00560531"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</w:t>
      </w:r>
      <w:r w:rsidR="00560531">
        <w:rPr>
          <w:color w:val="0000FF"/>
          <w:sz w:val="28"/>
          <w:szCs w:val="28"/>
          <w:lang w:eastAsia="ru-RU"/>
        </w:rPr>
        <w:br/>
        <w:t xml:space="preserve">государственная собственность на который не разграничена, расположенного </w:t>
      </w:r>
      <w:r w:rsidR="00560531">
        <w:rPr>
          <w:color w:val="0000FF"/>
          <w:sz w:val="28"/>
          <w:szCs w:val="28"/>
          <w:lang w:eastAsia="ru-RU"/>
        </w:rPr>
        <w:br/>
        <w:t xml:space="preserve">на территории городского округа Воскресенск Московской области, </w:t>
      </w:r>
    </w:p>
    <w:p w14:paraId="77CBDF50" w14:textId="77777777" w:rsidR="00560531" w:rsidRDefault="00560531" w:rsidP="00560531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 (приусадебный земельный участок)</w:t>
      </w:r>
    </w:p>
    <w:p w14:paraId="6CE11F5E" w14:textId="6342F82C" w:rsidR="00C36575" w:rsidRPr="003617D3" w:rsidRDefault="00C36575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17CB80A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6052F3" w:rsidRPr="006052F3">
        <w:rPr>
          <w:b/>
          <w:bCs/>
          <w:color w:val="0000FF"/>
          <w:sz w:val="28"/>
          <w:szCs w:val="28"/>
          <w:lang w:eastAsia="ru-RU"/>
        </w:rPr>
        <w:t>00300060112293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5F2349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60531">
        <w:rPr>
          <w:b/>
          <w:color w:val="0000FF"/>
          <w:sz w:val="28"/>
          <w:szCs w:val="28"/>
        </w:rPr>
        <w:t>26.01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D754DC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571C4">
        <w:rPr>
          <w:b/>
          <w:color w:val="0000FF"/>
          <w:sz w:val="28"/>
          <w:szCs w:val="28"/>
        </w:rPr>
        <w:t>14.03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A6023AD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571C4">
        <w:rPr>
          <w:b/>
          <w:color w:val="0000FF"/>
          <w:sz w:val="28"/>
          <w:szCs w:val="28"/>
        </w:rPr>
        <w:t>16.03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19A9C9FC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</w:t>
      </w:r>
      <w:r w:rsidR="00560531">
        <w:rPr>
          <w:bCs/>
          <w:color w:val="0000FF"/>
          <w:sz w:val="22"/>
          <w:szCs w:val="22"/>
          <w:lang w:eastAsia="ru-RU"/>
        </w:rPr>
        <w:t> 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60531">
        <w:rPr>
          <w:bCs/>
          <w:color w:val="0000FF"/>
          <w:sz w:val="22"/>
          <w:szCs w:val="22"/>
          <w:lang w:eastAsia="ru-RU"/>
        </w:rPr>
        <w:t>20.01.2023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560531">
        <w:rPr>
          <w:bCs/>
          <w:color w:val="0000FF"/>
          <w:sz w:val="22"/>
          <w:szCs w:val="22"/>
          <w:lang w:eastAsia="ru-RU"/>
        </w:rPr>
        <w:t>10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560531">
        <w:rPr>
          <w:bCs/>
          <w:color w:val="0000FF"/>
          <w:sz w:val="22"/>
          <w:szCs w:val="22"/>
          <w:lang w:eastAsia="ru-RU"/>
        </w:rPr>
        <w:t>202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1235C43F" w:rsidR="004F5A3B" w:rsidRPr="00475725" w:rsidRDefault="00A76DEC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>-</w:t>
      </w:r>
      <w:r w:rsidR="00560531">
        <w:rPr>
          <w:bCs/>
          <w:color w:val="0000FF"/>
          <w:sz w:val="22"/>
          <w:szCs w:val="22"/>
          <w:lang w:eastAsia="ru-RU"/>
        </w:rPr>
        <w:t> </w:t>
      </w:r>
      <w:r w:rsidR="00560531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Воскресенск Московской области от 25.01.2023 № 297 </w:t>
      </w:r>
      <w:r w:rsidR="00560531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для ведения личного подсобного хозяйства (приусадебный земельный участок), местоположение: </w:t>
      </w:r>
      <w:r w:rsidR="00560531" w:rsidRPr="00560531">
        <w:rPr>
          <w:color w:val="0000FF"/>
          <w:sz w:val="22"/>
          <w:szCs w:val="22"/>
          <w:lang w:eastAsia="ru-RU"/>
        </w:rPr>
        <w:t xml:space="preserve">140209,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Московская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область</w:t>
      </w:r>
      <w:r w:rsidR="00560531" w:rsidRPr="00560531">
        <w:rPr>
          <w:color w:val="0000FF"/>
          <w:sz w:val="22"/>
          <w:szCs w:val="22"/>
          <w:lang w:eastAsia="ru-RU"/>
        </w:rPr>
        <w:t xml:space="preserve">, </w:t>
      </w:r>
      <w:r w:rsidR="00560531">
        <w:rPr>
          <w:color w:val="0000FF"/>
          <w:sz w:val="22"/>
          <w:szCs w:val="22"/>
          <w:lang w:eastAsia="ru-RU"/>
        </w:rPr>
        <w:br/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р</w:t>
      </w:r>
      <w:r w:rsidR="00560531" w:rsidRPr="00560531">
        <w:rPr>
          <w:color w:val="0000FF"/>
          <w:sz w:val="22"/>
          <w:szCs w:val="22"/>
          <w:lang w:eastAsia="ru-RU"/>
        </w:rPr>
        <w:t>-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н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Воскресенский</w:t>
      </w:r>
      <w:r w:rsidR="00560531" w:rsidRPr="00560531">
        <w:rPr>
          <w:color w:val="0000FF"/>
          <w:sz w:val="22"/>
          <w:szCs w:val="22"/>
          <w:lang w:eastAsia="ru-RU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д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Гостилово</w:t>
      </w:r>
      <w:r w:rsidR="00560531" w:rsidRPr="00560531">
        <w:rPr>
          <w:color w:val="0000FF"/>
          <w:sz w:val="22"/>
          <w:szCs w:val="22"/>
          <w:lang w:eastAsia="ru-RU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ул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Тенистая</w:t>
      </w:r>
      <w:r w:rsidR="00560531" w:rsidRPr="00560531">
        <w:rPr>
          <w:color w:val="0000FF"/>
          <w:sz w:val="22"/>
          <w:szCs w:val="22"/>
          <w:lang w:eastAsia="ru-RU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Российская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Федерация</w:t>
      </w:r>
      <w:r w:rsidR="00560531" w:rsidRPr="00560531">
        <w:rPr>
          <w:color w:val="0000FF"/>
          <w:sz w:val="22"/>
          <w:szCs w:val="22"/>
          <w:lang w:eastAsia="ru-RU"/>
        </w:rPr>
        <w:t>,</w:t>
      </w:r>
      <w:r w:rsid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городской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округ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Воскресенск</w:t>
      </w:r>
      <w:r w:rsidR="00560531" w:rsidRPr="00560531">
        <w:rPr>
          <w:color w:val="0000FF"/>
          <w:sz w:val="22"/>
          <w:szCs w:val="22"/>
          <w:lang w:eastAsia="ru-RU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уч</w:t>
      </w:r>
      <w:r w:rsidR="00560531" w:rsidRPr="00560531">
        <w:rPr>
          <w:color w:val="0000FF"/>
          <w:sz w:val="22"/>
          <w:szCs w:val="22"/>
          <w:lang w:eastAsia="ru-RU"/>
        </w:rPr>
        <w:t>. 13</w:t>
      </w:r>
      <w:r w:rsidR="00560531">
        <w:rPr>
          <w:color w:val="0000FF"/>
          <w:sz w:val="22"/>
          <w:szCs w:val="22"/>
          <w:lang w:eastAsia="ru-RU"/>
        </w:rPr>
        <w:t xml:space="preserve">» </w:t>
      </w:r>
      <w:r w:rsidR="00560531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A79CD4D" w14:textId="77777777" w:rsidR="00560531" w:rsidRDefault="00DC1D6B">
      <w:pPr>
        <w:suppressAutoHyphens w:val="0"/>
        <w:autoSpaceDE w:val="0"/>
        <w:autoSpaceDN w:val="0"/>
        <w:adjustRightInd w:val="0"/>
        <w:spacing w:line="276" w:lineRule="auto"/>
        <w:divId w:val="244464074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560531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6DC5DC6F" w14:textId="77777777" w:rsidR="00560531" w:rsidRDefault="00560531">
      <w:pPr>
        <w:suppressAutoHyphens w:val="0"/>
        <w:autoSpaceDE w:val="0"/>
        <w:autoSpaceDN w:val="0"/>
        <w:adjustRightInd w:val="0"/>
        <w:spacing w:line="276" w:lineRule="auto"/>
        <w:divId w:val="244464074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5AA689E1" w14:textId="77777777" w:rsidR="00560531" w:rsidRDefault="00560531">
      <w:pPr>
        <w:suppressAutoHyphens w:val="0"/>
        <w:autoSpaceDE w:val="0"/>
        <w:autoSpaceDN w:val="0"/>
        <w:adjustRightInd w:val="0"/>
        <w:spacing w:line="276" w:lineRule="auto"/>
        <w:divId w:val="244464074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www.vos-mo.ru</w:t>
      </w:r>
    </w:p>
    <w:p w14:paraId="42046ACF" w14:textId="77777777" w:rsidR="00560531" w:rsidRDefault="00560531">
      <w:pPr>
        <w:suppressAutoHyphens w:val="0"/>
        <w:autoSpaceDE w:val="0"/>
        <w:autoSpaceDN w:val="0"/>
        <w:adjustRightInd w:val="0"/>
        <w:spacing w:line="276" w:lineRule="auto"/>
        <w:divId w:val="244464074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voskresenskgo@mosreg.ru</w:t>
      </w:r>
    </w:p>
    <w:p w14:paraId="684EC61B" w14:textId="534354C9" w:rsidR="00874481" w:rsidRPr="008C39B6" w:rsidRDefault="00560531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442-11-92 факс: +7 (496) 441-10-95.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CD390B0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560531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14EE467C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bookmarkStart w:id="47" w:name="_Hlk125545294"/>
      <w:permStart w:id="8865509" w:edGrp="everyone"/>
      <w:r w:rsidR="00560531" w:rsidRPr="00560531">
        <w:rPr>
          <w:color w:val="0000FF"/>
          <w:sz w:val="22"/>
          <w:szCs w:val="22"/>
        </w:rPr>
        <w:t xml:space="preserve">140209, </w:t>
      </w:r>
      <w:r w:rsidR="00560531" w:rsidRPr="00560531">
        <w:rPr>
          <w:rFonts w:hint="eastAsia"/>
          <w:color w:val="0000FF"/>
          <w:sz w:val="22"/>
          <w:szCs w:val="22"/>
        </w:rPr>
        <w:t>Московская</w:t>
      </w:r>
      <w:r w:rsidR="00560531" w:rsidRPr="00560531">
        <w:rPr>
          <w:color w:val="0000FF"/>
          <w:sz w:val="22"/>
          <w:szCs w:val="22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</w:rPr>
        <w:t>область</w:t>
      </w:r>
      <w:r w:rsidR="00560531" w:rsidRPr="00560531">
        <w:rPr>
          <w:color w:val="0000FF"/>
          <w:sz w:val="22"/>
          <w:szCs w:val="22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</w:rPr>
        <w:t>р</w:t>
      </w:r>
      <w:r w:rsidR="00560531" w:rsidRPr="00560531">
        <w:rPr>
          <w:color w:val="0000FF"/>
          <w:sz w:val="22"/>
          <w:szCs w:val="22"/>
        </w:rPr>
        <w:t>-</w:t>
      </w:r>
      <w:r w:rsidR="00560531" w:rsidRPr="00560531">
        <w:rPr>
          <w:rFonts w:hint="eastAsia"/>
          <w:color w:val="0000FF"/>
          <w:sz w:val="22"/>
          <w:szCs w:val="22"/>
        </w:rPr>
        <w:t>н</w:t>
      </w:r>
      <w:r w:rsidR="00560531" w:rsidRPr="00560531">
        <w:rPr>
          <w:color w:val="0000FF"/>
          <w:sz w:val="22"/>
          <w:szCs w:val="22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</w:rPr>
        <w:t>Воскресенский</w:t>
      </w:r>
      <w:r w:rsidR="00560531" w:rsidRPr="00560531">
        <w:rPr>
          <w:color w:val="0000FF"/>
          <w:sz w:val="22"/>
          <w:szCs w:val="22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</w:rPr>
        <w:t>д</w:t>
      </w:r>
      <w:r w:rsidR="00560531" w:rsidRPr="00560531">
        <w:rPr>
          <w:color w:val="0000FF"/>
          <w:sz w:val="22"/>
          <w:szCs w:val="22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</w:rPr>
        <w:t>Гостилово</w:t>
      </w:r>
      <w:r w:rsidR="00560531" w:rsidRPr="00560531">
        <w:rPr>
          <w:color w:val="0000FF"/>
          <w:sz w:val="22"/>
          <w:szCs w:val="22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</w:rPr>
        <w:t>ул</w:t>
      </w:r>
      <w:r w:rsidR="00560531" w:rsidRPr="00560531">
        <w:rPr>
          <w:color w:val="0000FF"/>
          <w:sz w:val="22"/>
          <w:szCs w:val="22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</w:rPr>
        <w:t>Тенистая</w:t>
      </w:r>
      <w:r w:rsidR="00560531" w:rsidRPr="00560531">
        <w:rPr>
          <w:color w:val="0000FF"/>
          <w:sz w:val="22"/>
          <w:szCs w:val="22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</w:rPr>
        <w:t>Российская</w:t>
      </w:r>
      <w:r w:rsidR="00560531" w:rsidRPr="00560531">
        <w:rPr>
          <w:color w:val="0000FF"/>
          <w:sz w:val="22"/>
          <w:szCs w:val="22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</w:rPr>
        <w:t>Федерация</w:t>
      </w:r>
      <w:r w:rsidR="00560531" w:rsidRPr="00560531">
        <w:rPr>
          <w:color w:val="0000FF"/>
          <w:sz w:val="22"/>
          <w:szCs w:val="22"/>
        </w:rPr>
        <w:t>,</w:t>
      </w:r>
      <w:r w:rsidR="00560531">
        <w:rPr>
          <w:color w:val="0000FF"/>
          <w:sz w:val="22"/>
          <w:szCs w:val="22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</w:rPr>
        <w:t>городской</w:t>
      </w:r>
      <w:r w:rsidR="00560531" w:rsidRPr="00560531">
        <w:rPr>
          <w:color w:val="0000FF"/>
          <w:sz w:val="22"/>
          <w:szCs w:val="22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</w:rPr>
        <w:t>округ</w:t>
      </w:r>
      <w:r w:rsidR="00560531" w:rsidRPr="00560531">
        <w:rPr>
          <w:color w:val="0000FF"/>
          <w:sz w:val="22"/>
          <w:szCs w:val="22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</w:rPr>
        <w:t>Воскресенск</w:t>
      </w:r>
      <w:r w:rsidR="00560531" w:rsidRPr="00560531">
        <w:rPr>
          <w:color w:val="0000FF"/>
          <w:sz w:val="22"/>
          <w:szCs w:val="22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</w:rPr>
        <w:t>уч</w:t>
      </w:r>
      <w:r w:rsidR="00560531" w:rsidRPr="00560531">
        <w:rPr>
          <w:color w:val="0000FF"/>
          <w:sz w:val="22"/>
          <w:szCs w:val="22"/>
        </w:rPr>
        <w:t>. 13</w:t>
      </w:r>
      <w:bookmarkEnd w:id="47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03DD10B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560531" w:rsidRPr="00560531">
        <w:rPr>
          <w:color w:val="0000FF"/>
          <w:sz w:val="22"/>
          <w:szCs w:val="22"/>
        </w:rPr>
        <w:t>1</w:t>
      </w:r>
      <w:r w:rsidR="00560531">
        <w:rPr>
          <w:color w:val="0000FF"/>
          <w:sz w:val="22"/>
          <w:szCs w:val="22"/>
        </w:rPr>
        <w:t> </w:t>
      </w:r>
      <w:r w:rsidR="00560531" w:rsidRPr="00560531">
        <w:rPr>
          <w:color w:val="0000FF"/>
          <w:sz w:val="22"/>
          <w:szCs w:val="22"/>
        </w:rPr>
        <w:t>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B8F6ACF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560531" w:rsidRPr="00560531">
        <w:rPr>
          <w:color w:val="0000FF"/>
          <w:sz w:val="22"/>
          <w:szCs w:val="22"/>
        </w:rPr>
        <w:t>50:29:0060208:1771</w:t>
      </w:r>
      <w:r w:rsidR="0056053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560531">
        <w:rPr>
          <w:color w:val="0000FF"/>
          <w:sz w:val="22"/>
          <w:szCs w:val="22"/>
        </w:rPr>
        <w:t xml:space="preserve"> </w:t>
      </w:r>
      <w:r w:rsidR="00560531" w:rsidRPr="00560531">
        <w:rPr>
          <w:color w:val="0000FF"/>
          <w:sz w:val="22"/>
          <w:szCs w:val="22"/>
        </w:rPr>
        <w:t xml:space="preserve">12.01.2023 </w:t>
      </w:r>
      <w:r w:rsidR="00560531" w:rsidRPr="00560531">
        <w:rPr>
          <w:rFonts w:hint="eastAsia"/>
          <w:color w:val="0000FF"/>
          <w:sz w:val="22"/>
          <w:szCs w:val="22"/>
        </w:rPr>
        <w:t>№</w:t>
      </w:r>
      <w:r w:rsidR="00560531" w:rsidRPr="00560531">
        <w:rPr>
          <w:color w:val="0000FF"/>
          <w:sz w:val="22"/>
          <w:szCs w:val="22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</w:rPr>
        <w:t>КУВИ</w:t>
      </w:r>
      <w:r w:rsidR="00560531" w:rsidRPr="00560531">
        <w:rPr>
          <w:color w:val="0000FF"/>
          <w:sz w:val="22"/>
          <w:szCs w:val="22"/>
        </w:rPr>
        <w:t>-001/2023-5275886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5829860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560531" w:rsidRPr="00560531">
        <w:rPr>
          <w:rFonts w:hint="eastAsia"/>
          <w:bCs/>
          <w:color w:val="0000FF"/>
          <w:sz w:val="22"/>
          <w:szCs w:val="22"/>
          <w:lang w:eastAsia="ru-RU"/>
        </w:rPr>
        <w:t>населенных</w:t>
      </w:r>
      <w:r w:rsidR="00560531" w:rsidRPr="00560531">
        <w:rPr>
          <w:bCs/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bCs/>
          <w:color w:val="0000FF"/>
          <w:sz w:val="22"/>
          <w:szCs w:val="22"/>
          <w:lang w:eastAsia="ru-RU"/>
        </w:rPr>
        <w:t>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A0B872C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560531" w:rsidRPr="00560531">
        <w:rPr>
          <w:rFonts w:hint="eastAsia"/>
          <w:bCs/>
          <w:color w:val="0000FF"/>
          <w:sz w:val="22"/>
          <w:szCs w:val="22"/>
          <w:lang w:eastAsia="ru-RU"/>
        </w:rPr>
        <w:t>для</w:t>
      </w:r>
      <w:r w:rsidR="00560531" w:rsidRPr="00560531">
        <w:rPr>
          <w:bCs/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bCs/>
          <w:color w:val="0000FF"/>
          <w:sz w:val="22"/>
          <w:szCs w:val="22"/>
          <w:lang w:eastAsia="ru-RU"/>
        </w:rPr>
        <w:t>ведения</w:t>
      </w:r>
      <w:r w:rsidR="00560531" w:rsidRPr="00560531">
        <w:rPr>
          <w:bCs/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bCs/>
          <w:color w:val="0000FF"/>
          <w:sz w:val="22"/>
          <w:szCs w:val="22"/>
          <w:lang w:eastAsia="ru-RU"/>
        </w:rPr>
        <w:t>личного</w:t>
      </w:r>
      <w:r w:rsidR="00560531" w:rsidRPr="00560531">
        <w:rPr>
          <w:bCs/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bCs/>
          <w:color w:val="0000FF"/>
          <w:sz w:val="22"/>
          <w:szCs w:val="22"/>
          <w:lang w:eastAsia="ru-RU"/>
        </w:rPr>
        <w:t>подсобного</w:t>
      </w:r>
      <w:r w:rsidR="00560531" w:rsidRPr="00560531">
        <w:rPr>
          <w:bCs/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bCs/>
          <w:color w:val="0000FF"/>
          <w:sz w:val="22"/>
          <w:szCs w:val="22"/>
          <w:lang w:eastAsia="ru-RU"/>
        </w:rPr>
        <w:t>хозяйства</w:t>
      </w:r>
      <w:r w:rsidR="00560531">
        <w:rPr>
          <w:bCs/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bCs/>
          <w:color w:val="0000FF"/>
          <w:sz w:val="22"/>
          <w:szCs w:val="22"/>
          <w:lang w:eastAsia="ru-RU"/>
        </w:rPr>
        <w:t>(</w:t>
      </w:r>
      <w:r w:rsidR="00560531" w:rsidRPr="00560531">
        <w:rPr>
          <w:rFonts w:hint="eastAsia"/>
          <w:bCs/>
          <w:color w:val="0000FF"/>
          <w:sz w:val="22"/>
          <w:szCs w:val="22"/>
          <w:lang w:eastAsia="ru-RU"/>
        </w:rPr>
        <w:t>приусадебный</w:t>
      </w:r>
      <w:r w:rsidR="00560531" w:rsidRPr="00560531">
        <w:rPr>
          <w:bCs/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bCs/>
          <w:color w:val="0000FF"/>
          <w:sz w:val="22"/>
          <w:szCs w:val="22"/>
          <w:lang w:eastAsia="ru-RU"/>
        </w:rPr>
        <w:t>земельный</w:t>
      </w:r>
      <w:r w:rsidR="00560531" w:rsidRPr="00560531">
        <w:rPr>
          <w:bCs/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bCs/>
          <w:color w:val="0000FF"/>
          <w:sz w:val="22"/>
          <w:szCs w:val="22"/>
          <w:lang w:eastAsia="ru-RU"/>
        </w:rPr>
        <w:t>участок</w:t>
      </w:r>
      <w:r w:rsidR="00560531" w:rsidRPr="00560531">
        <w:rPr>
          <w:bCs/>
          <w:color w:val="0000FF"/>
          <w:sz w:val="22"/>
          <w:szCs w:val="22"/>
          <w:lang w:eastAsia="ru-RU"/>
        </w:rPr>
        <w:t>)</w:t>
      </w:r>
      <w:r w:rsidR="00560531">
        <w:rPr>
          <w:bCs/>
          <w:color w:val="0000FF"/>
          <w:sz w:val="22"/>
          <w:szCs w:val="22"/>
          <w:lang w:eastAsia="ru-RU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BED6E18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560531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60531" w:rsidRPr="00560531">
        <w:rPr>
          <w:color w:val="0000FF"/>
          <w:sz w:val="22"/>
          <w:szCs w:val="22"/>
        </w:rPr>
        <w:t xml:space="preserve">12.01.2023 </w:t>
      </w:r>
      <w:r w:rsidR="00560531">
        <w:rPr>
          <w:color w:val="0000FF"/>
          <w:sz w:val="22"/>
          <w:szCs w:val="22"/>
        </w:rPr>
        <w:br/>
      </w:r>
      <w:r w:rsidR="00560531" w:rsidRPr="00560531">
        <w:rPr>
          <w:rFonts w:hint="eastAsia"/>
          <w:color w:val="0000FF"/>
          <w:sz w:val="22"/>
          <w:szCs w:val="22"/>
        </w:rPr>
        <w:t>№</w:t>
      </w:r>
      <w:r w:rsidR="00560531" w:rsidRPr="00560531">
        <w:rPr>
          <w:color w:val="0000FF"/>
          <w:sz w:val="22"/>
          <w:szCs w:val="22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</w:rPr>
        <w:t>КУВИ</w:t>
      </w:r>
      <w:r w:rsidR="00560531" w:rsidRPr="00560531">
        <w:rPr>
          <w:color w:val="0000FF"/>
          <w:sz w:val="22"/>
          <w:szCs w:val="22"/>
        </w:rPr>
        <w:t>-001/2023-5275886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1A0C222" w14:textId="20E5B9BB" w:rsidR="004571C4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560531">
        <w:rPr>
          <w:color w:val="0000FF"/>
          <w:sz w:val="22"/>
          <w:szCs w:val="22"/>
          <w:lang w:eastAsia="ru-RU"/>
        </w:rPr>
        <w:t xml:space="preserve">постановлении Администрации городского округа Воскресенск Московской области от 25.01.2023 № 297 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для ведения личного подсобного хозяйства (приусадебный земельный участок), местоположение: </w:t>
      </w:r>
      <w:r w:rsidR="00560531" w:rsidRPr="00560531">
        <w:rPr>
          <w:color w:val="0000FF"/>
          <w:sz w:val="22"/>
          <w:szCs w:val="22"/>
          <w:lang w:eastAsia="ru-RU"/>
        </w:rPr>
        <w:t xml:space="preserve">140209,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Московская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область</w:t>
      </w:r>
      <w:r w:rsidR="00560531" w:rsidRPr="00560531">
        <w:rPr>
          <w:color w:val="0000FF"/>
          <w:sz w:val="22"/>
          <w:szCs w:val="22"/>
          <w:lang w:eastAsia="ru-RU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р</w:t>
      </w:r>
      <w:r w:rsidR="00560531" w:rsidRPr="00560531">
        <w:rPr>
          <w:color w:val="0000FF"/>
          <w:sz w:val="22"/>
          <w:szCs w:val="22"/>
          <w:lang w:eastAsia="ru-RU"/>
        </w:rPr>
        <w:t>-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н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Воскресенский</w:t>
      </w:r>
      <w:r w:rsidR="00560531" w:rsidRPr="00560531">
        <w:rPr>
          <w:color w:val="0000FF"/>
          <w:sz w:val="22"/>
          <w:szCs w:val="22"/>
          <w:lang w:eastAsia="ru-RU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д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Гостилово</w:t>
      </w:r>
      <w:r w:rsidR="00560531" w:rsidRPr="00560531">
        <w:rPr>
          <w:color w:val="0000FF"/>
          <w:sz w:val="22"/>
          <w:szCs w:val="22"/>
          <w:lang w:eastAsia="ru-RU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ул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Тенистая</w:t>
      </w:r>
      <w:r w:rsidR="00560531" w:rsidRPr="00560531">
        <w:rPr>
          <w:color w:val="0000FF"/>
          <w:sz w:val="22"/>
          <w:szCs w:val="22"/>
          <w:lang w:eastAsia="ru-RU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Российская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Федерация</w:t>
      </w:r>
      <w:r w:rsidR="00560531" w:rsidRPr="00560531">
        <w:rPr>
          <w:color w:val="0000FF"/>
          <w:sz w:val="22"/>
          <w:szCs w:val="22"/>
          <w:lang w:eastAsia="ru-RU"/>
        </w:rPr>
        <w:t>,</w:t>
      </w:r>
      <w:r w:rsid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городской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округ</w:t>
      </w:r>
      <w:r w:rsidR="00560531" w:rsidRPr="00560531">
        <w:rPr>
          <w:color w:val="0000FF"/>
          <w:sz w:val="22"/>
          <w:szCs w:val="22"/>
          <w:lang w:eastAsia="ru-RU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Воскресенск</w:t>
      </w:r>
      <w:r w:rsidR="00560531" w:rsidRPr="00560531">
        <w:rPr>
          <w:color w:val="0000FF"/>
          <w:sz w:val="22"/>
          <w:szCs w:val="22"/>
          <w:lang w:eastAsia="ru-RU"/>
        </w:rPr>
        <w:t xml:space="preserve">, </w:t>
      </w:r>
      <w:r w:rsidR="00560531" w:rsidRPr="00560531">
        <w:rPr>
          <w:rFonts w:hint="eastAsia"/>
          <w:color w:val="0000FF"/>
          <w:sz w:val="22"/>
          <w:szCs w:val="22"/>
          <w:lang w:eastAsia="ru-RU"/>
        </w:rPr>
        <w:t>уч</w:t>
      </w:r>
      <w:r w:rsidR="00560531" w:rsidRPr="00560531">
        <w:rPr>
          <w:color w:val="0000FF"/>
          <w:sz w:val="22"/>
          <w:szCs w:val="22"/>
          <w:lang w:eastAsia="ru-RU"/>
        </w:rPr>
        <w:t>. 13</w:t>
      </w:r>
      <w:r w:rsidR="00560531">
        <w:rPr>
          <w:color w:val="0000FF"/>
          <w:sz w:val="22"/>
          <w:szCs w:val="22"/>
          <w:lang w:eastAsia="ru-RU"/>
        </w:rPr>
        <w:t xml:space="preserve">» (Приложение 1), </w:t>
      </w:r>
      <w:r w:rsidR="00560531" w:rsidRPr="00CA0B6F">
        <w:rPr>
          <w:color w:val="0000FF"/>
          <w:sz w:val="22"/>
          <w:szCs w:val="22"/>
        </w:rPr>
        <w:t>(выписк</w:t>
      </w:r>
      <w:r w:rsidR="00560531">
        <w:rPr>
          <w:color w:val="0000FF"/>
          <w:sz w:val="22"/>
          <w:szCs w:val="22"/>
        </w:rPr>
        <w:t xml:space="preserve">е </w:t>
      </w:r>
      <w:r w:rsidR="00560531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60531" w:rsidRPr="00560531">
        <w:rPr>
          <w:color w:val="0000FF"/>
          <w:sz w:val="22"/>
          <w:szCs w:val="22"/>
        </w:rPr>
        <w:t xml:space="preserve">12.01.2023 </w:t>
      </w:r>
      <w:r w:rsidR="00560531" w:rsidRPr="00560531">
        <w:rPr>
          <w:rFonts w:hint="eastAsia"/>
          <w:color w:val="0000FF"/>
          <w:sz w:val="22"/>
          <w:szCs w:val="22"/>
        </w:rPr>
        <w:t>№</w:t>
      </w:r>
      <w:r w:rsidR="00560531" w:rsidRPr="00560531">
        <w:rPr>
          <w:color w:val="0000FF"/>
          <w:sz w:val="22"/>
          <w:szCs w:val="22"/>
        </w:rPr>
        <w:t xml:space="preserve"> </w:t>
      </w:r>
      <w:r w:rsidR="00560531" w:rsidRPr="00560531">
        <w:rPr>
          <w:rFonts w:hint="eastAsia"/>
          <w:color w:val="0000FF"/>
          <w:sz w:val="22"/>
          <w:szCs w:val="22"/>
        </w:rPr>
        <w:t>КУВИ</w:t>
      </w:r>
      <w:r w:rsidR="00560531" w:rsidRPr="00560531">
        <w:rPr>
          <w:color w:val="0000FF"/>
          <w:sz w:val="22"/>
          <w:szCs w:val="22"/>
        </w:rPr>
        <w:t>-001/2023-5275886</w:t>
      </w:r>
      <w:r w:rsidR="00560531">
        <w:rPr>
          <w:bCs/>
          <w:color w:val="0000FF"/>
          <w:sz w:val="22"/>
          <w:szCs w:val="22"/>
          <w:lang w:eastAsia="ru-RU"/>
        </w:rPr>
        <w:t xml:space="preserve"> (</w:t>
      </w:r>
      <w:r w:rsidR="00560531">
        <w:rPr>
          <w:color w:val="0000FF"/>
          <w:sz w:val="22"/>
          <w:szCs w:val="22"/>
        </w:rPr>
        <w:t xml:space="preserve">Приложение 2), </w:t>
      </w:r>
      <w:r w:rsidR="00560531">
        <w:rPr>
          <w:color w:val="0000FF"/>
          <w:sz w:val="22"/>
          <w:szCs w:val="22"/>
          <w:lang w:eastAsia="ru-RU"/>
        </w:rPr>
        <w:t xml:space="preserve">письме Администрации городского округа Воскресенск Московской области от 17.01.2023 № 87 </w:t>
      </w:r>
      <w:r w:rsidR="00560531">
        <w:rPr>
          <w:color w:val="0000FF"/>
          <w:sz w:val="22"/>
          <w:szCs w:val="22"/>
          <w:lang w:eastAsia="ru-RU"/>
        </w:rPr>
        <w:br/>
        <w:t xml:space="preserve">(Приложение </w:t>
      </w:r>
      <w:r w:rsidR="004571C4">
        <w:rPr>
          <w:color w:val="0000FF"/>
          <w:sz w:val="22"/>
          <w:szCs w:val="22"/>
          <w:lang w:eastAsia="ru-RU"/>
        </w:rPr>
        <w:t>2</w:t>
      </w:r>
      <w:r w:rsidR="00560531">
        <w:rPr>
          <w:color w:val="0000FF"/>
          <w:sz w:val="22"/>
          <w:szCs w:val="22"/>
          <w:lang w:eastAsia="ru-RU"/>
        </w:rPr>
        <w:t xml:space="preserve">),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560531" w:rsidRPr="00560531">
        <w:rPr>
          <w:bCs/>
          <w:color w:val="0000FF"/>
          <w:sz w:val="22"/>
          <w:szCs w:val="22"/>
          <w:lang w:eastAsia="ru-RU"/>
        </w:rPr>
        <w:t>01.12.2022</w:t>
      </w:r>
      <w:r w:rsidR="00560531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560531" w:rsidRPr="00560531">
        <w:rPr>
          <w:bCs/>
          <w:color w:val="0000FF"/>
          <w:sz w:val="22"/>
          <w:szCs w:val="22"/>
          <w:lang w:eastAsia="ru-RU"/>
        </w:rPr>
        <w:t>СИ-РГИС-7605457171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4571C4">
        <w:rPr>
          <w:color w:val="0000FF"/>
          <w:sz w:val="22"/>
          <w:szCs w:val="22"/>
          <w:lang w:eastAsia="ru-RU"/>
        </w:rPr>
        <w:t xml:space="preserve">письме Администрации городского округа Воскресенск Московской области от 16.01.2023 № 63 (Приложение 4), акте осмотра (обследования) Земельного участка от 13.01.2023 №1 (Приложение 4), в том числе: </w:t>
      </w:r>
    </w:p>
    <w:p w14:paraId="28130CE8" w14:textId="77777777" w:rsidR="004571C4" w:rsidRDefault="004571C4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381B244" w14:textId="590B989A" w:rsidR="004571C4" w:rsidRDefault="004571C4" w:rsidP="004571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48" w:name="_Hlk125545318"/>
      <w:r>
        <w:rPr>
          <w:color w:val="0000FF"/>
          <w:sz w:val="22"/>
          <w:szCs w:val="22"/>
          <w:lang w:eastAsia="ru-RU"/>
        </w:rPr>
        <w:t xml:space="preserve">Ограничения прав на часть Земельного участка, </w:t>
      </w:r>
      <w:r w:rsidRPr="00C9389F">
        <w:rPr>
          <w:color w:val="0000FF"/>
          <w:sz w:val="22"/>
          <w:szCs w:val="22"/>
          <w:lang w:eastAsia="ru-RU"/>
        </w:rPr>
        <w:t>предусмотренные ст. 56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9389F">
        <w:rPr>
          <w:color w:val="0000FF"/>
          <w:sz w:val="22"/>
          <w:szCs w:val="22"/>
          <w:lang w:eastAsia="ru-RU"/>
        </w:rPr>
        <w:t>Земельного кодекса Российской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9389F">
        <w:rPr>
          <w:color w:val="0000FF"/>
          <w:sz w:val="22"/>
          <w:szCs w:val="22"/>
          <w:lang w:eastAsia="ru-RU"/>
        </w:rPr>
        <w:t>Федерации</w:t>
      </w:r>
      <w:r>
        <w:rPr>
          <w:color w:val="0000FF"/>
          <w:sz w:val="22"/>
          <w:szCs w:val="22"/>
          <w:lang w:eastAsia="ru-RU"/>
        </w:rPr>
        <w:t>: В</w:t>
      </w:r>
      <w:r w:rsidRPr="004571C4">
        <w:rPr>
          <w:color w:val="0000FF"/>
          <w:sz w:val="22"/>
          <w:szCs w:val="22"/>
          <w:lang w:eastAsia="ru-RU"/>
        </w:rPr>
        <w:t>одоохранная зона - ручей, приток р. Крупинки.</w:t>
      </w:r>
    </w:p>
    <w:bookmarkEnd w:id="48"/>
    <w:p w14:paraId="2CEA2722" w14:textId="2DEC1F5D" w:rsidR="004571C4" w:rsidRDefault="004571C4" w:rsidP="004571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7381614" w14:textId="58790E7D" w:rsidR="00C874FE" w:rsidRDefault="004571C4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49" w:name="_Hlk125545341"/>
      <w:r w:rsidRPr="004571C4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 Водного кодекса Российской Федерации.</w:t>
      </w:r>
    </w:p>
    <w:bookmarkEnd w:id="49"/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1000FD8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4571C4" w:rsidRPr="00560531">
        <w:rPr>
          <w:bCs/>
          <w:color w:val="0000FF"/>
          <w:sz w:val="22"/>
          <w:szCs w:val="22"/>
          <w:lang w:eastAsia="ru-RU"/>
        </w:rPr>
        <w:t>01.12.2022</w:t>
      </w:r>
      <w:r w:rsidR="004571C4">
        <w:rPr>
          <w:bCs/>
          <w:color w:val="0000FF"/>
          <w:sz w:val="22"/>
          <w:szCs w:val="22"/>
          <w:lang w:eastAsia="ru-RU"/>
        </w:rPr>
        <w:t xml:space="preserve"> </w:t>
      </w:r>
      <w:r w:rsidR="004571C4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4571C4" w:rsidRPr="00560531">
        <w:rPr>
          <w:bCs/>
          <w:color w:val="0000FF"/>
          <w:sz w:val="22"/>
          <w:szCs w:val="22"/>
          <w:lang w:eastAsia="ru-RU"/>
        </w:rPr>
        <w:t>СИ-РГИС-7605457171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D97930B" w:rsidR="00D826BB" w:rsidRPr="00526AE0" w:rsidRDefault="0045668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42 538,50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456683">
        <w:rPr>
          <w:color w:val="0000FF"/>
          <w:sz w:val="22"/>
          <w:szCs w:val="22"/>
        </w:rPr>
        <w:t>Сорок две тысячи пятьсот тридцать восемь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50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B3E747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456683">
        <w:rPr>
          <w:b/>
          <w:color w:val="0000FF"/>
          <w:sz w:val="22"/>
          <w:szCs w:val="22"/>
        </w:rPr>
        <w:t>1 276,15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456683" w:rsidRPr="00456683">
        <w:rPr>
          <w:color w:val="0000FF"/>
          <w:sz w:val="22"/>
          <w:szCs w:val="22"/>
        </w:rPr>
        <w:t>Одна тысяча двести семьдесят шесть</w:t>
      </w:r>
      <w:r w:rsidR="0045668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456683">
        <w:rPr>
          <w:color w:val="0000FF"/>
          <w:sz w:val="22"/>
          <w:szCs w:val="22"/>
        </w:rPr>
        <w:t>15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DEDFF7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456683">
        <w:rPr>
          <w:b/>
          <w:color w:val="0000FF"/>
          <w:sz w:val="22"/>
          <w:szCs w:val="22"/>
        </w:rPr>
        <w:t xml:space="preserve">42 538,50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(</w:t>
      </w:r>
      <w:r w:rsidR="00456683" w:rsidRPr="00456683">
        <w:rPr>
          <w:color w:val="0000FF"/>
          <w:sz w:val="22"/>
          <w:szCs w:val="22"/>
        </w:rPr>
        <w:t>Сорок две тысячи пятьсот тридцать восемь</w:t>
      </w:r>
      <w:r w:rsidR="00456683">
        <w:rPr>
          <w:color w:val="0000FF"/>
          <w:sz w:val="22"/>
          <w:szCs w:val="22"/>
        </w:rPr>
        <w:t xml:space="preserve"> </w:t>
      </w:r>
      <w:r w:rsidR="00456683">
        <w:rPr>
          <w:color w:val="0000FF"/>
          <w:sz w:val="22"/>
          <w:szCs w:val="22"/>
        </w:rPr>
        <w:br/>
      </w:r>
      <w:r w:rsidR="00A76DEC">
        <w:rPr>
          <w:color w:val="0000FF"/>
          <w:sz w:val="22"/>
          <w:szCs w:val="22"/>
        </w:rPr>
        <w:t xml:space="preserve">руб. </w:t>
      </w:r>
      <w:r w:rsidR="00456683">
        <w:rPr>
          <w:color w:val="0000FF"/>
          <w:sz w:val="22"/>
          <w:szCs w:val="22"/>
        </w:rPr>
        <w:t xml:space="preserve">50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1694CB19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8157C1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5833C88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4571C4">
        <w:rPr>
          <w:b/>
          <w:color w:val="0000FF"/>
          <w:sz w:val="22"/>
          <w:szCs w:val="22"/>
        </w:rPr>
        <w:t>26.01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241B3D5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4571C4">
        <w:rPr>
          <w:b/>
          <w:color w:val="0000FF"/>
          <w:sz w:val="22"/>
          <w:szCs w:val="22"/>
        </w:rPr>
        <w:t>14.03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4571C4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EEB111C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4571C4">
        <w:rPr>
          <w:b/>
          <w:color w:val="0000FF"/>
          <w:sz w:val="22"/>
          <w:szCs w:val="22"/>
        </w:rPr>
        <w:t>16.03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5E14BDB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571C4">
        <w:rPr>
          <w:b/>
          <w:color w:val="0000FF"/>
          <w:sz w:val="22"/>
          <w:szCs w:val="22"/>
        </w:rPr>
        <w:t>16.03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9" w:name="_Hlk80035385"/>
      <w:r w:rsidR="0083727C">
        <w:rPr>
          <w:sz w:val="22"/>
          <w:szCs w:val="22"/>
        </w:rPr>
        <w:t>Портале ЕАСУЗ</w:t>
      </w:r>
      <w:bookmarkEnd w:id="59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30A11DA" w14:textId="4DC4AF41" w:rsidR="0080030C" w:rsidRDefault="002448B2" w:rsidP="0080030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lastRenderedPageBreak/>
        <w:t>-</w:t>
      </w:r>
      <w:r w:rsidR="0080030C">
        <w:rPr>
          <w:color w:val="0000FF"/>
          <w:sz w:val="22"/>
          <w:szCs w:val="22"/>
        </w:rPr>
        <w:t> на официальном сайте Администрации городского округа Воскресенск Московской области www.vos-mo.ru;</w:t>
      </w:r>
    </w:p>
    <w:p w14:paraId="19970F7C" w14:textId="7347D8D7" w:rsidR="00C3427C" w:rsidRPr="00526AE0" w:rsidRDefault="008003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 в периодическом печатном издании - в газете «Наше слово».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0" w:name="_Toc423619379"/>
      <w:bookmarkStart w:id="61" w:name="_Toc426462873"/>
      <w:bookmarkStart w:id="62" w:name="_Toc428969608"/>
      <w:bookmarkStart w:id="63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5F1D31A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5" w:name="_Toc470009552"/>
      <w:bookmarkStart w:id="66" w:name="_Toc419295277"/>
      <w:bookmarkStart w:id="67" w:name="_Toc423619381"/>
      <w:bookmarkStart w:id="68" w:name="_Toc426462874"/>
      <w:bookmarkStart w:id="69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5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0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0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lastRenderedPageBreak/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66"/>
      <w:bookmarkEnd w:id="67"/>
      <w:bookmarkEnd w:id="68"/>
      <w:bookmarkEnd w:id="69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3F06809F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2107E1E" w14:textId="77777777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b/>
          <w:bCs/>
          <w:sz w:val="22"/>
          <w:szCs w:val="22"/>
          <w:lang w:eastAsia="en-US"/>
        </w:rPr>
      </w:pPr>
      <w:bookmarkStart w:id="83" w:name="_Toc426365734"/>
      <w:bookmarkStart w:id="84" w:name="_Toc429992738"/>
      <w:r w:rsidRPr="00BD549B">
        <w:rPr>
          <w:rFonts w:eastAsia="Calibri"/>
          <w:b/>
          <w:bCs/>
          <w:sz w:val="22"/>
          <w:szCs w:val="22"/>
          <w:lang w:eastAsia="en-US"/>
        </w:rPr>
        <w:t>10.1.</w:t>
      </w:r>
      <w:r w:rsidRPr="00BD549B">
        <w:rPr>
          <w:rFonts w:eastAsia="Calibri"/>
          <w:b/>
          <w:bCs/>
          <w:sz w:val="22"/>
          <w:szCs w:val="22"/>
          <w:lang w:val="en-US" w:eastAsia="en-US"/>
        </w:rPr>
        <w:t> </w:t>
      </w:r>
      <w:r w:rsidRPr="00BD549B">
        <w:rPr>
          <w:rFonts w:eastAsia="Calibri"/>
          <w:bCs/>
          <w:sz w:val="22"/>
          <w:szCs w:val="22"/>
          <w:lang w:eastAsia="en-US"/>
        </w:rPr>
        <w:t xml:space="preserve">Проведение аукциона в соответствии </w:t>
      </w:r>
      <w:r w:rsidRPr="00BD549B">
        <w:rPr>
          <w:rFonts w:eastAsia="Calibri"/>
          <w:sz w:val="22"/>
          <w:szCs w:val="22"/>
          <w:lang w:eastAsia="en-US"/>
        </w:rPr>
        <w:t>с Регламентом и Инструкциями</w:t>
      </w:r>
      <w:r w:rsidRPr="00BD549B">
        <w:rPr>
          <w:rFonts w:eastAsia="Calibri"/>
          <w:bCs/>
          <w:sz w:val="22"/>
          <w:szCs w:val="22"/>
          <w:lang w:eastAsia="en-US"/>
        </w:rPr>
        <w:t xml:space="preserve"> обеспечивается Оператором электронной площадки. </w:t>
      </w:r>
    </w:p>
    <w:p w14:paraId="6DC31392" w14:textId="315FAF07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bCs/>
          <w:sz w:val="22"/>
          <w:szCs w:val="22"/>
          <w:lang w:eastAsia="en-US"/>
        </w:rPr>
        <w:t>10.2.</w:t>
      </w:r>
      <w:r w:rsidRPr="00BD549B">
        <w:rPr>
          <w:rFonts w:eastAsia="Calibri"/>
          <w:b/>
          <w:bCs/>
          <w:sz w:val="22"/>
          <w:szCs w:val="22"/>
          <w:lang w:val="en-US" w:eastAsia="en-US"/>
        </w:rPr>
        <w:t> </w:t>
      </w:r>
      <w:bookmarkStart w:id="85" w:name="_Hlk125365597"/>
      <w:r w:rsidRPr="00BD549B"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 w:rsidRPr="00BD549B"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 w:rsidRPr="00BD549B"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  <w:bookmarkEnd w:id="85"/>
    </w:p>
    <w:p w14:paraId="1DBBE66E" w14:textId="77777777" w:rsidR="00BD549B" w:rsidRDefault="00BD549B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</w:p>
    <w:p w14:paraId="7FB6EAF2" w14:textId="6373627A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6" w:name="_Hlk125365628"/>
      <w:r w:rsidRPr="00BD549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BD549B">
        <w:rPr>
          <w:rFonts w:eastAsia="Calibri"/>
          <w:sz w:val="22"/>
          <w:szCs w:val="22"/>
          <w:lang w:eastAsia="en-US"/>
        </w:rPr>
        <w:br/>
      </w:r>
      <w:r w:rsidRPr="00BD549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BD549B">
        <w:rPr>
          <w:rFonts w:eastAsia="Calibri"/>
          <w:color w:val="FF0000"/>
          <w:sz w:val="22"/>
          <w:szCs w:val="22"/>
          <w:lang w:eastAsia="en-US"/>
        </w:rPr>
        <w:br/>
      </w:r>
      <w:r w:rsidRPr="00BD549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BD549B">
        <w:rPr>
          <w:rFonts w:eastAsia="Calibri"/>
          <w:color w:val="FF0000"/>
          <w:sz w:val="22"/>
          <w:szCs w:val="22"/>
          <w:lang w:eastAsia="en-US"/>
        </w:rPr>
        <w:t>!</w:t>
      </w:r>
      <w:bookmarkEnd w:id="86"/>
    </w:p>
    <w:p w14:paraId="2AE2904D" w14:textId="65EB7758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10.3</w:t>
      </w:r>
      <w:bookmarkStart w:id="87" w:name="_Hlk125365651"/>
      <w:r w:rsidR="00BD549B">
        <w:rPr>
          <w:b/>
          <w:bCs/>
          <w:sz w:val="22"/>
          <w:szCs w:val="22"/>
        </w:rPr>
        <w:t>.</w:t>
      </w:r>
      <w:r w:rsidR="00BD549B" w:rsidRPr="00BD549B">
        <w:rPr>
          <w:rFonts w:eastAsia="Calibri"/>
          <w:bCs/>
          <w:sz w:val="22"/>
          <w:szCs w:val="22"/>
          <w:lang w:eastAsia="en-US"/>
        </w:rPr>
        <w:t xml:space="preserve"> 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  <w:bookmarkEnd w:id="87"/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lastRenderedPageBreak/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8" w:name="_Hlk80035500"/>
      <w:r>
        <w:rPr>
          <w:bCs/>
          <w:sz w:val="22"/>
          <w:szCs w:val="22"/>
        </w:rPr>
        <w:t>Портале ЕАСУЗ</w:t>
      </w:r>
      <w:bookmarkEnd w:id="8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9"/>
    </w:p>
    <w:p w14:paraId="749EC239" w14:textId="1F0018D9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 xml:space="preserve">Приложение </w:t>
      </w:r>
      <w:r w:rsidR="00AE056E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18069456"/>
      <w:bookmarkStart w:id="91" w:name="_Toc419738552"/>
      <w:bookmarkStart w:id="92" w:name="_Toc423082994"/>
      <w:bookmarkStart w:id="93" w:name="_Toc426462884"/>
      <w:bookmarkEnd w:id="9"/>
      <w:bookmarkEnd w:id="10"/>
      <w:bookmarkEnd w:id="58"/>
      <w:bookmarkEnd w:id="63"/>
      <w:r w:rsidRPr="00526AE0">
        <w:br w:type="page"/>
      </w:r>
      <w:bookmarkStart w:id="94" w:name="_Toc455060530"/>
      <w:bookmarkStart w:id="9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4"/>
      <w:bookmarkEnd w:id="9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58D896B6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11199FC2" w14:textId="0C595EE1" w:rsidR="00DC2A93" w:rsidRDefault="008A225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D44AC76" wp14:editId="3FD5E906">
            <wp:extent cx="6657975" cy="90011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E04BF" w14:textId="766BB77E" w:rsidR="008A225A" w:rsidRDefault="008A225A" w:rsidP="00604DDE">
      <w:pPr>
        <w:suppressAutoHyphens w:val="0"/>
        <w:jc w:val="center"/>
        <w:rPr>
          <w:szCs w:val="28"/>
        </w:rPr>
      </w:pPr>
    </w:p>
    <w:p w14:paraId="1D6B53D6" w14:textId="44067863" w:rsidR="008A225A" w:rsidRDefault="008A225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B7AE927" wp14:editId="59DB1020">
            <wp:extent cx="6657975" cy="9001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6A3C4" w14:textId="77777777" w:rsidR="008A225A" w:rsidRDefault="008A225A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6"/>
    </w:p>
    <w:p w14:paraId="5AE58987" w14:textId="325617DB" w:rsidR="008A4787" w:rsidRDefault="008A225A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2AE176E4" wp14:editId="2C722730">
            <wp:extent cx="6657975" cy="86201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2C40B" w14:textId="77777777" w:rsidR="008A225A" w:rsidRDefault="008A225A" w:rsidP="007E6672"/>
    <w:p w14:paraId="7FE4A602" w14:textId="77777777" w:rsidR="008A225A" w:rsidRDefault="008A225A" w:rsidP="00BE5B57">
      <w:pPr>
        <w:suppressAutoHyphens w:val="0"/>
      </w:pPr>
    </w:p>
    <w:p w14:paraId="79D79FFF" w14:textId="77777777" w:rsidR="008A225A" w:rsidRDefault="008A225A" w:rsidP="00BE5B57">
      <w:pPr>
        <w:suppressAutoHyphens w:val="0"/>
      </w:pPr>
    </w:p>
    <w:p w14:paraId="12DF3155" w14:textId="77777777" w:rsidR="008A225A" w:rsidRDefault="008A225A" w:rsidP="00BE5B57">
      <w:pPr>
        <w:suppressAutoHyphens w:val="0"/>
      </w:pPr>
    </w:p>
    <w:p w14:paraId="62627238" w14:textId="44880125" w:rsidR="008A225A" w:rsidRDefault="008A225A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E8E1538" wp14:editId="41399644">
            <wp:extent cx="6657975" cy="8620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E9F600" wp14:editId="66A8D590">
            <wp:extent cx="6657975" cy="86201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1C1978" wp14:editId="4F6C1986">
            <wp:extent cx="6657975" cy="86201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C2401E" wp14:editId="02F2F86A">
            <wp:extent cx="6657975" cy="86201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B10D11" wp14:editId="37489095">
            <wp:extent cx="6657975" cy="86201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62034E" wp14:editId="321E03E4">
            <wp:extent cx="6657975" cy="86201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A686D" w14:textId="77777777" w:rsidR="008A225A" w:rsidRDefault="008A225A" w:rsidP="00BE5B57">
      <w:pPr>
        <w:suppressAutoHyphens w:val="0"/>
      </w:pPr>
    </w:p>
    <w:p w14:paraId="6B71B8CB" w14:textId="6997DB59" w:rsidR="008A225A" w:rsidRDefault="008A225A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ADFED9D" wp14:editId="1BBAD55C">
            <wp:extent cx="6657975" cy="90678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617D8" w14:textId="5F80A16E" w:rsidR="008A225A" w:rsidRDefault="008A225A" w:rsidP="00BE5B57">
      <w:pPr>
        <w:suppressAutoHyphens w:val="0"/>
      </w:pPr>
    </w:p>
    <w:p w14:paraId="64BDF544" w14:textId="77777777" w:rsidR="008A225A" w:rsidRDefault="008A225A" w:rsidP="00BE5B57">
      <w:pPr>
        <w:suppressAutoHyphens w:val="0"/>
      </w:pPr>
    </w:p>
    <w:permEnd w:id="644181587"/>
    <w:p w14:paraId="7FCD2366" w14:textId="39B4E2E8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2"/>
      <w:bookmarkStart w:id="98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7"/>
      <w:bookmarkEnd w:id="98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332ECBCA" w:rsidR="00A62982" w:rsidRDefault="008A225A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A9835AA" wp14:editId="4C6BBC09">
            <wp:extent cx="6661150" cy="3825240"/>
            <wp:effectExtent l="0" t="0" r="635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CC054" w14:textId="77777777" w:rsidR="008A225A" w:rsidRDefault="008A225A" w:rsidP="007E6672">
      <w:pPr>
        <w:jc w:val="center"/>
        <w:rPr>
          <w:b/>
          <w:noProof/>
          <w:lang w:eastAsia="ru-RU"/>
        </w:rPr>
      </w:pPr>
    </w:p>
    <w:p w14:paraId="578A79B9" w14:textId="766CA1D2" w:rsidR="008A225A" w:rsidRDefault="008A225A" w:rsidP="007E6672">
      <w:pPr>
        <w:jc w:val="center"/>
        <w:rPr>
          <w:b/>
          <w:noProof/>
          <w:lang w:eastAsia="ru-RU"/>
        </w:rPr>
      </w:pPr>
    </w:p>
    <w:p w14:paraId="4088D98B" w14:textId="44E1FFFF" w:rsidR="008A225A" w:rsidRDefault="008A225A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D26C16A" wp14:editId="006B65D8">
            <wp:extent cx="6645451" cy="366712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8321" cy="3668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3"/>
      <w:bookmarkStart w:id="10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9"/>
      <w:bookmarkEnd w:id="100"/>
    </w:p>
    <w:p w14:paraId="09008F0F" w14:textId="1AFCC42B" w:rsidR="00F55F5C" w:rsidRDefault="008B22B0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425D023" wp14:editId="533E602F">
            <wp:extent cx="6657975" cy="94202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34D41D21" w:rsidR="00F55F5C" w:rsidRDefault="008B22B0" w:rsidP="008B22B0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1BE5ADEC" wp14:editId="6204E57C">
            <wp:extent cx="6657975" cy="94202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038A17" wp14:editId="53AFD740">
            <wp:extent cx="6657975" cy="94202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65AE96" wp14:editId="48C40F3A">
            <wp:extent cx="6657975" cy="94202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B07971" wp14:editId="49F3F3DF">
            <wp:extent cx="6657975" cy="94297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E1F5B8" wp14:editId="1A2EB31B">
            <wp:extent cx="6657975" cy="94107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384528" wp14:editId="69688AAE">
            <wp:extent cx="6657975" cy="94107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AB40174" wp14:editId="46D35CEF">
            <wp:extent cx="6657975" cy="941070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BAA4D2" wp14:editId="160123AB">
            <wp:extent cx="6657975" cy="90773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C46443" wp14:editId="46E8D1B3">
            <wp:extent cx="8632192" cy="6100576"/>
            <wp:effectExtent l="8572" t="0" r="6033" b="6032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35588" cy="610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EB878C" wp14:editId="6BB97BC4">
            <wp:extent cx="9013192" cy="6369838"/>
            <wp:effectExtent l="7302" t="0" r="4763" b="4762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18109" cy="637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5DCD58" wp14:editId="197FA745">
            <wp:extent cx="8917942" cy="6302523"/>
            <wp:effectExtent l="0" t="6668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21192" cy="630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8E91FC" wp14:editId="64387CD3">
            <wp:extent cx="8832217" cy="6241939"/>
            <wp:effectExtent l="0" t="0" r="6985" b="698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36897" cy="624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1C8E44" wp14:editId="50D912C3">
            <wp:extent cx="9308467" cy="6578516"/>
            <wp:effectExtent l="0" t="6350" r="635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10827" cy="6580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77777777" w:rsidR="00A62982" w:rsidRDefault="00A62982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01"/>
      <w:permStart w:id="1620328227" w:edGrp="everyone"/>
    </w:p>
    <w:p w14:paraId="7E983D5F" w14:textId="71058CE5" w:rsidR="006139F6" w:rsidRDefault="006139F6" w:rsidP="006139F6">
      <w:pPr>
        <w:rPr>
          <w:lang w:val="x-none"/>
        </w:rPr>
      </w:pPr>
    </w:p>
    <w:p w14:paraId="7CFB14E4" w14:textId="13569603" w:rsidR="006139F6" w:rsidRDefault="008B22B0" w:rsidP="008B22B0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E735E4E" wp14:editId="4AF5932D">
            <wp:extent cx="6467475" cy="828675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5AAA2" w14:textId="692FF5DF" w:rsidR="008B22B0" w:rsidRDefault="008B22B0" w:rsidP="008B22B0">
      <w:pPr>
        <w:jc w:val="center"/>
        <w:rPr>
          <w:lang w:val="x-none"/>
        </w:rPr>
      </w:pPr>
    </w:p>
    <w:p w14:paraId="6FF850F0" w14:textId="16CA0077" w:rsidR="008B22B0" w:rsidRDefault="008B22B0" w:rsidP="008B22B0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2E17068" wp14:editId="485C44D8">
            <wp:extent cx="4876800" cy="9720424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78536" cy="972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0A195" w14:textId="42335F7C" w:rsidR="008B22B0" w:rsidRDefault="008B22B0" w:rsidP="008B22B0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7E2DEC7" wp14:editId="4B1F6D7D">
            <wp:extent cx="6461522" cy="814387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67190" cy="815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43583" w14:textId="77777777" w:rsidR="008B22B0" w:rsidRPr="006139F6" w:rsidRDefault="008B22B0" w:rsidP="008B22B0">
      <w:pPr>
        <w:jc w:val="center"/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102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8A22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8A22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8A22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8A22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8A22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8A22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8A225A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8A22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8A22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8A22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8A225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3" w:name="_Toc423082997"/>
      <w:bookmarkEnd w:id="90"/>
      <w:bookmarkEnd w:id="91"/>
      <w:bookmarkEnd w:id="92"/>
      <w:bookmarkEnd w:id="93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4" w:name="_Hlk92897302"/>
      <w:bookmarkStart w:id="105" w:name="_Toc423619395"/>
      <w:bookmarkStart w:id="106" w:name="_Toc426462889"/>
      <w:bookmarkStart w:id="107" w:name="_Toc428969625"/>
      <w:bookmarkStart w:id="108" w:name="_Toc479691599"/>
      <w:bookmarkEnd w:id="103"/>
      <w:r w:rsidRPr="00695D29">
        <w:rPr>
          <w:b/>
          <w:sz w:val="10"/>
          <w:szCs w:val="22"/>
        </w:rPr>
        <w:br/>
      </w:r>
      <w:bookmarkStart w:id="109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4"/>
    <w:bookmarkEnd w:id="109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5"/>
      <w:bookmarkEnd w:id="106"/>
      <w:bookmarkEnd w:id="107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0" w:name="__RefHeading__73_520497706"/>
      <w:bookmarkStart w:id="111" w:name="__RefHeading__88_1698952488"/>
      <w:bookmarkEnd w:id="110"/>
      <w:bookmarkEnd w:id="111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8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12" w:name="_Toc479691601"/>
      <w:r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12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3" w:name="bookmark2"/>
      <w:bookmarkStart w:id="114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706086A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E6EDA">
        <w:rPr>
          <w:lang w:eastAsia="ru-RU"/>
        </w:rPr>
        <w:t>ДОГОВОР</w:t>
      </w:r>
    </w:p>
    <w:p w14:paraId="421B1BD2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E6EDA">
        <w:rPr>
          <w:lang w:eastAsia="ru-RU"/>
        </w:rPr>
        <w:t>аренды земельного участка, заключаемого по результатам проведения торгов</w:t>
      </w:r>
    </w:p>
    <w:p w14:paraId="25072F11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DE6EDA">
        <w:rPr>
          <w:lang w:val="en-US" w:eastAsia="ru-RU"/>
        </w:rPr>
        <w:t>№</w:t>
      </w:r>
      <w:r w:rsidRPr="00DE6EDA">
        <w:rPr>
          <w:rFonts w:cs="Courier New"/>
          <w:lang w:val="en-US" w:eastAsia="ru-RU"/>
        </w:rPr>
        <w:t xml:space="preserve"> ________</w:t>
      </w:r>
    </w:p>
    <w:p w14:paraId="1FA5689C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DE6EDA" w:rsidRPr="00DE6EDA" w14:paraId="61047927" w14:textId="77777777" w:rsidTr="00076F03">
        <w:tc>
          <w:tcPr>
            <w:tcW w:w="6663" w:type="dxa"/>
            <w:hideMark/>
          </w:tcPr>
          <w:p w14:paraId="27AADC73" w14:textId="77777777" w:rsidR="00DE6EDA" w:rsidRPr="00DE6EDA" w:rsidRDefault="00DE6EDA" w:rsidP="00DE6EDA">
            <w:pPr>
              <w:suppressAutoHyphens w:val="0"/>
              <w:rPr>
                <w:rFonts w:ascii="Times New Roman" w:hAnsi="Times New Roman"/>
                <w:sz w:val="22"/>
                <w:szCs w:val="22"/>
                <w:lang w:eastAsia="en-US"/>
              </w:rPr>
            </w:pPr>
            <w:r w:rsidRPr="00DE6EDA">
              <w:rPr>
                <w:rFonts w:ascii="Times New Roman" w:hAnsi="Times New Roman"/>
                <w:sz w:val="22"/>
                <w:szCs w:val="22"/>
                <w:lang w:eastAsia="en-US"/>
              </w:rPr>
              <w:t xml:space="preserve"> </w:t>
            </w:r>
            <w:r w:rsidRPr="00DE6EDA">
              <w:rPr>
                <w:rFonts w:ascii="Times New Roman" w:hAnsi="Times New Roman"/>
                <w:noProof/>
                <w:sz w:val="22"/>
                <w:szCs w:val="22"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60D7EEF5" w14:textId="77777777" w:rsidR="00DE6EDA" w:rsidRPr="00DE6EDA" w:rsidRDefault="00DE6EDA" w:rsidP="00DE6EDA">
            <w:pPr>
              <w:suppressAutoHyphens w:val="0"/>
              <w:jc w:val="right"/>
              <w:rPr>
                <w:rFonts w:ascii="Times New Roman" w:hAnsi="Times New Roman"/>
                <w:sz w:val="22"/>
                <w:szCs w:val="22"/>
                <w:lang w:val="en-US" w:eastAsia="en-US"/>
              </w:rPr>
            </w:pPr>
            <w:r w:rsidRPr="00DE6EDA">
              <w:rPr>
                <w:rFonts w:ascii="Times New Roman" w:hAnsi="Times New Roman"/>
                <w:sz w:val="22"/>
                <w:szCs w:val="22"/>
                <w:lang w:eastAsia="en-US"/>
              </w:rPr>
              <w:t>________года</w:t>
            </w:r>
          </w:p>
          <w:p w14:paraId="56F71C45" w14:textId="77777777" w:rsidR="00DE6EDA" w:rsidRPr="00DE6EDA" w:rsidRDefault="00DE6EDA" w:rsidP="00DE6EDA">
            <w:pPr>
              <w:suppressAutoHyphens w:val="0"/>
              <w:jc w:val="right"/>
              <w:rPr>
                <w:rFonts w:ascii="Times New Roman" w:hAnsi="Times New Roman"/>
                <w:sz w:val="22"/>
                <w:szCs w:val="22"/>
                <w:lang w:eastAsia="en-US"/>
              </w:rPr>
            </w:pPr>
          </w:p>
        </w:tc>
      </w:tr>
    </w:tbl>
    <w:p w14:paraId="03A8B134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E6EDA">
        <w:rPr>
          <w:noProof/>
          <w:lang w:eastAsia="ru-RU"/>
        </w:rPr>
        <w:t>АДМИНИСТРАЦИЯ ГОРОДСКОГО ОКРУГА ВОСКРЕСЕНСК МОСКОВСКОЙ ОБЛАСТИ</w:t>
      </w:r>
      <w:r w:rsidRPr="00DE6EDA">
        <w:rPr>
          <w:lang w:eastAsia="ru-RU"/>
        </w:rPr>
        <w:t xml:space="preserve">, ОГРН </w:t>
      </w:r>
      <w:r w:rsidRPr="00DE6EDA">
        <w:rPr>
          <w:noProof/>
          <w:lang w:eastAsia="ru-RU"/>
        </w:rPr>
        <w:t>1195081079819</w:t>
      </w:r>
      <w:r w:rsidRPr="00DE6EDA">
        <w:rPr>
          <w:lang w:eastAsia="ru-RU"/>
        </w:rPr>
        <w:t xml:space="preserve">, ИНН/КПП </w:t>
      </w:r>
      <w:r w:rsidRPr="00DE6EDA">
        <w:rPr>
          <w:noProof/>
          <w:lang w:eastAsia="ru-RU"/>
        </w:rPr>
        <w:t>5005067640</w:t>
      </w:r>
      <w:r w:rsidRPr="00DE6EDA">
        <w:rPr>
          <w:lang w:eastAsia="ru-RU"/>
        </w:rPr>
        <w:t>/</w:t>
      </w:r>
      <w:r w:rsidRPr="00DE6EDA">
        <w:rPr>
          <w:noProof/>
          <w:lang w:eastAsia="ru-RU"/>
        </w:rPr>
        <w:t>500501001</w:t>
      </w:r>
      <w:r w:rsidRPr="00DE6EDA">
        <w:rPr>
          <w:lang w:eastAsia="ru-RU"/>
        </w:rPr>
        <w:t xml:space="preserve"> в лице </w:t>
      </w:r>
      <w:r w:rsidRPr="00DE6EDA">
        <w:rPr>
          <w:noProof/>
          <w:lang w:eastAsia="ru-RU"/>
        </w:rPr>
        <w:t>_____</w:t>
      </w:r>
      <w:r w:rsidRPr="00DE6EDA">
        <w:rPr>
          <w:lang w:eastAsia="ru-RU"/>
        </w:rPr>
        <w:t xml:space="preserve">   действующ__ на основании , в дальнейшем именуем__ «Арендодатель», с одной стороны, и </w:t>
      </w:r>
      <w:bookmarkStart w:id="115" w:name="_Hlk115800118"/>
      <w:r w:rsidRPr="00DE6EDA">
        <w:rPr>
          <w:lang w:eastAsia="ru-RU"/>
        </w:rPr>
        <w:t>___________</w:t>
      </w:r>
      <w:bookmarkEnd w:id="115"/>
      <w:r w:rsidRPr="00DE6EDA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79A2B7CF" w14:textId="40395A0A" w:rsid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E6EDA">
        <w:rPr>
          <w:b/>
          <w:lang w:eastAsia="ru-RU"/>
        </w:rPr>
        <w:t>1.</w:t>
      </w:r>
      <w:r w:rsidRPr="00DE6EDA">
        <w:rPr>
          <w:b/>
          <w:lang w:val="en-US" w:eastAsia="ru-RU"/>
        </w:rPr>
        <w:t> </w:t>
      </w:r>
      <w:r w:rsidRPr="00DE6EDA">
        <w:rPr>
          <w:b/>
          <w:lang w:eastAsia="ru-RU"/>
        </w:rPr>
        <w:t>Предмет и цель договора</w:t>
      </w:r>
    </w:p>
    <w:p w14:paraId="73401A28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72726892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1.1.</w:t>
      </w:r>
      <w:r w:rsidRPr="00DE6EDA">
        <w:rPr>
          <w:lang w:val="en-US" w:eastAsia="ru-RU"/>
        </w:rPr>
        <w:t> </w:t>
      </w:r>
      <w:r w:rsidRPr="00DE6ED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6" w:name="_Hlk103249777"/>
      <w:bookmarkEnd w:id="116"/>
      <w:r w:rsidRPr="00DE6EDA">
        <w:rPr>
          <w:lang w:eastAsia="ru-RU"/>
        </w:rPr>
        <w:t xml:space="preserve"> земельный участок, государственная собственность на который не разграничена, площадью 1500 кв. м., с кадастровым номером 50:29:0060208:1771,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140209, </w:t>
      </w:r>
      <w:r w:rsidRPr="00DE6EDA">
        <w:rPr>
          <w:rFonts w:hint="eastAsia"/>
          <w:lang w:eastAsia="ru-RU"/>
        </w:rPr>
        <w:t>Московская</w:t>
      </w:r>
      <w:r w:rsidRPr="00DE6EDA">
        <w:rPr>
          <w:lang w:eastAsia="ru-RU"/>
        </w:rPr>
        <w:t xml:space="preserve"> </w:t>
      </w:r>
      <w:r w:rsidRPr="00DE6EDA">
        <w:rPr>
          <w:rFonts w:hint="eastAsia"/>
          <w:lang w:eastAsia="ru-RU"/>
        </w:rPr>
        <w:t>область</w:t>
      </w:r>
      <w:r w:rsidRPr="00DE6EDA">
        <w:rPr>
          <w:lang w:eastAsia="ru-RU"/>
        </w:rPr>
        <w:t xml:space="preserve">, </w:t>
      </w:r>
      <w:r w:rsidRPr="00DE6EDA">
        <w:rPr>
          <w:rFonts w:hint="eastAsia"/>
          <w:lang w:eastAsia="ru-RU"/>
        </w:rPr>
        <w:t>р</w:t>
      </w:r>
      <w:r w:rsidRPr="00DE6EDA">
        <w:rPr>
          <w:lang w:eastAsia="ru-RU"/>
        </w:rPr>
        <w:t>-</w:t>
      </w:r>
      <w:r w:rsidRPr="00DE6EDA">
        <w:rPr>
          <w:rFonts w:hint="eastAsia"/>
          <w:lang w:eastAsia="ru-RU"/>
        </w:rPr>
        <w:t>н</w:t>
      </w:r>
      <w:r w:rsidRPr="00DE6EDA">
        <w:rPr>
          <w:lang w:eastAsia="ru-RU"/>
        </w:rPr>
        <w:t xml:space="preserve"> </w:t>
      </w:r>
      <w:r w:rsidRPr="00DE6EDA">
        <w:rPr>
          <w:rFonts w:hint="eastAsia"/>
          <w:lang w:eastAsia="ru-RU"/>
        </w:rPr>
        <w:t>Воскресенский</w:t>
      </w:r>
      <w:r w:rsidRPr="00DE6EDA">
        <w:rPr>
          <w:lang w:eastAsia="ru-RU"/>
        </w:rPr>
        <w:t xml:space="preserve">, </w:t>
      </w:r>
      <w:r w:rsidRPr="00DE6EDA">
        <w:rPr>
          <w:rFonts w:hint="eastAsia"/>
          <w:lang w:eastAsia="ru-RU"/>
        </w:rPr>
        <w:t>д</w:t>
      </w:r>
      <w:r w:rsidRPr="00DE6EDA">
        <w:rPr>
          <w:lang w:eastAsia="ru-RU"/>
        </w:rPr>
        <w:t xml:space="preserve"> </w:t>
      </w:r>
      <w:r w:rsidRPr="00DE6EDA">
        <w:rPr>
          <w:rFonts w:hint="eastAsia"/>
          <w:lang w:eastAsia="ru-RU"/>
        </w:rPr>
        <w:t>Гостилово</w:t>
      </w:r>
      <w:r w:rsidRPr="00DE6EDA">
        <w:rPr>
          <w:lang w:eastAsia="ru-RU"/>
        </w:rPr>
        <w:t xml:space="preserve">, </w:t>
      </w:r>
      <w:r w:rsidRPr="00DE6EDA">
        <w:rPr>
          <w:rFonts w:hint="eastAsia"/>
          <w:lang w:eastAsia="ru-RU"/>
        </w:rPr>
        <w:t>ул</w:t>
      </w:r>
      <w:r w:rsidRPr="00DE6EDA">
        <w:rPr>
          <w:lang w:eastAsia="ru-RU"/>
        </w:rPr>
        <w:t xml:space="preserve"> </w:t>
      </w:r>
      <w:r w:rsidRPr="00DE6EDA">
        <w:rPr>
          <w:rFonts w:hint="eastAsia"/>
          <w:lang w:eastAsia="ru-RU"/>
        </w:rPr>
        <w:t>Тенистая</w:t>
      </w:r>
      <w:r w:rsidRPr="00DE6EDA">
        <w:rPr>
          <w:lang w:eastAsia="ru-RU"/>
        </w:rPr>
        <w:t xml:space="preserve">, </w:t>
      </w:r>
      <w:r w:rsidRPr="00DE6EDA">
        <w:rPr>
          <w:rFonts w:hint="eastAsia"/>
          <w:lang w:eastAsia="ru-RU"/>
        </w:rPr>
        <w:t>Российская</w:t>
      </w:r>
      <w:r w:rsidRPr="00DE6EDA">
        <w:rPr>
          <w:lang w:eastAsia="ru-RU"/>
        </w:rPr>
        <w:t xml:space="preserve"> </w:t>
      </w:r>
      <w:r w:rsidRPr="00DE6EDA">
        <w:rPr>
          <w:rFonts w:hint="eastAsia"/>
          <w:lang w:eastAsia="ru-RU"/>
        </w:rPr>
        <w:t>Федерация</w:t>
      </w:r>
      <w:r w:rsidRPr="00DE6EDA">
        <w:rPr>
          <w:lang w:eastAsia="ru-RU"/>
        </w:rPr>
        <w:t xml:space="preserve">, </w:t>
      </w:r>
      <w:r w:rsidRPr="00DE6EDA">
        <w:rPr>
          <w:rFonts w:hint="eastAsia"/>
          <w:lang w:eastAsia="ru-RU"/>
        </w:rPr>
        <w:t>городской</w:t>
      </w:r>
      <w:r w:rsidRPr="00DE6EDA">
        <w:rPr>
          <w:lang w:eastAsia="ru-RU"/>
        </w:rPr>
        <w:t xml:space="preserve"> </w:t>
      </w:r>
      <w:r w:rsidRPr="00DE6EDA">
        <w:rPr>
          <w:rFonts w:hint="eastAsia"/>
          <w:lang w:eastAsia="ru-RU"/>
        </w:rPr>
        <w:t>округ</w:t>
      </w:r>
      <w:r w:rsidRPr="00DE6EDA">
        <w:rPr>
          <w:lang w:eastAsia="ru-RU"/>
        </w:rPr>
        <w:t xml:space="preserve"> </w:t>
      </w:r>
      <w:r w:rsidRPr="00DE6EDA">
        <w:rPr>
          <w:rFonts w:hint="eastAsia"/>
          <w:lang w:eastAsia="ru-RU"/>
        </w:rPr>
        <w:t>Воскресенск</w:t>
      </w:r>
      <w:r w:rsidRPr="00DE6EDA">
        <w:rPr>
          <w:lang w:eastAsia="ru-RU"/>
        </w:rPr>
        <w:t xml:space="preserve">, </w:t>
      </w:r>
      <w:r w:rsidRPr="00DE6EDA">
        <w:rPr>
          <w:rFonts w:hint="eastAsia"/>
          <w:lang w:eastAsia="ru-RU"/>
        </w:rPr>
        <w:t>уч</w:t>
      </w:r>
      <w:r w:rsidRPr="00DE6EDA">
        <w:rPr>
          <w:lang w:eastAsia="ru-RU"/>
        </w:rPr>
        <w:t>. 13.</w:t>
      </w:r>
    </w:p>
    <w:p w14:paraId="2A22AA4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1.2.</w:t>
      </w:r>
      <w:r w:rsidRPr="00DE6EDA">
        <w:rPr>
          <w:lang w:val="en-US" w:eastAsia="ru-RU"/>
        </w:rPr>
        <w:t> </w:t>
      </w:r>
      <w:r w:rsidRPr="00DE6EDA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DE6EDA">
        <w:rPr>
          <w:noProof/>
          <w:lang w:eastAsia="ru-RU"/>
        </w:rPr>
        <w:t xml:space="preserve">Для ведения личного подсобного хозяйства (приусадебный </w:t>
      </w:r>
      <w:r w:rsidRPr="00DE6EDA">
        <w:rPr>
          <w:lang w:eastAsia="ru-RU"/>
        </w:rPr>
        <w:t>земельный участок)».</w:t>
      </w:r>
    </w:p>
    <w:p w14:paraId="0EEBBF77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51CDEE6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Ограничения прав на часть Земельного участка, предусмотренные ст. 56 Земельного кодекса Российской Федерации: Водоохранная зона - ручей, приток р. Крупинки.</w:t>
      </w:r>
    </w:p>
    <w:p w14:paraId="3F9FC68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 xml:space="preserve">1.4. На Земельном участке отсутствуют объекты. </w:t>
      </w:r>
    </w:p>
    <w:p w14:paraId="6F9083AE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618AB77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4B76B472" w14:textId="7D385947" w:rsid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5C5F698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23F54671" w14:textId="46922486" w:rsid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E6EDA">
        <w:rPr>
          <w:b/>
          <w:lang w:eastAsia="ru-RU"/>
        </w:rPr>
        <w:t>2.</w:t>
      </w:r>
      <w:r w:rsidRPr="00DE6EDA">
        <w:rPr>
          <w:b/>
          <w:lang w:val="en-US" w:eastAsia="ru-RU"/>
        </w:rPr>
        <w:t> </w:t>
      </w:r>
      <w:r w:rsidRPr="00DE6EDA">
        <w:rPr>
          <w:b/>
          <w:lang w:eastAsia="ru-RU"/>
        </w:rPr>
        <w:t>Срок договора</w:t>
      </w:r>
    </w:p>
    <w:p w14:paraId="6F8FF388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139C2C67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2.1.</w:t>
      </w:r>
      <w:r w:rsidRPr="00DE6EDA">
        <w:rPr>
          <w:lang w:val="en-US" w:eastAsia="ru-RU"/>
        </w:rPr>
        <w:t> </w:t>
      </w:r>
      <w:r w:rsidRPr="00DE6EDA">
        <w:rPr>
          <w:lang w:eastAsia="ru-RU"/>
        </w:rPr>
        <w:t>Договор заключается на срок _______ лет/месяцев с_______по _______.</w:t>
      </w:r>
    </w:p>
    <w:p w14:paraId="69602C9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2.2.</w:t>
      </w:r>
      <w:r w:rsidRPr="00DE6EDA">
        <w:rPr>
          <w:lang w:val="en-US" w:eastAsia="ru-RU"/>
        </w:rPr>
        <w:t> </w:t>
      </w:r>
      <w:r w:rsidRPr="00DE6EDA">
        <w:rPr>
          <w:lang w:eastAsia="ru-RU"/>
        </w:rPr>
        <w:t>Земельный участок считается переданным Арендодателем Арендатору</w:t>
      </w:r>
      <w:r w:rsidRPr="00DE6ED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99C1133" w14:textId="5B5B8D6F" w:rsid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DE6EDA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DE6EDA">
        <w:rPr>
          <w:lang w:eastAsia="ru-RU"/>
        </w:rPr>
        <w:t>с подписанием Договора.</w:t>
      </w:r>
    </w:p>
    <w:p w14:paraId="624DD53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34C91AA" w14:textId="5EFA2694" w:rsid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E6EDA">
        <w:rPr>
          <w:b/>
          <w:lang w:eastAsia="ru-RU"/>
        </w:rPr>
        <w:t>3.</w:t>
      </w:r>
      <w:r w:rsidRPr="00DE6EDA">
        <w:rPr>
          <w:b/>
          <w:lang w:val="en-US" w:eastAsia="ru-RU"/>
        </w:rPr>
        <w:t> </w:t>
      </w:r>
      <w:r w:rsidRPr="00DE6EDA">
        <w:rPr>
          <w:b/>
          <w:lang w:eastAsia="ru-RU"/>
        </w:rPr>
        <w:t>Арендная плата</w:t>
      </w:r>
    </w:p>
    <w:p w14:paraId="3DA6D60E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B7D132F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3.1.</w:t>
      </w:r>
      <w:r w:rsidRPr="00DE6EDA">
        <w:rPr>
          <w:lang w:val="en-US" w:eastAsia="ru-RU"/>
        </w:rPr>
        <w:t> </w:t>
      </w:r>
      <w:r w:rsidRPr="00DE6EDA">
        <w:rPr>
          <w:lang w:eastAsia="ru-RU"/>
        </w:rPr>
        <w:t>Арендная плата начисляется с даты начала срока Договора, указанного</w:t>
      </w:r>
      <w:r w:rsidRPr="00DE6EDA">
        <w:rPr>
          <w:lang w:eastAsia="ru-RU"/>
        </w:rPr>
        <w:br/>
        <w:t>в п. 2.1. Договора.</w:t>
      </w:r>
    </w:p>
    <w:p w14:paraId="58559F2E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3.2.</w:t>
      </w:r>
      <w:r w:rsidRPr="00DE6EDA">
        <w:rPr>
          <w:lang w:val="en-US" w:eastAsia="ru-RU"/>
        </w:rPr>
        <w:t> </w:t>
      </w:r>
      <w:r w:rsidRPr="00DE6EDA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7C88EE3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3.3.</w:t>
      </w:r>
      <w:r w:rsidRPr="00DE6EDA">
        <w:rPr>
          <w:lang w:val="en-US" w:eastAsia="ru-RU"/>
        </w:rPr>
        <w:t> </w:t>
      </w:r>
      <w:r w:rsidRPr="00DE6EDA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41E78E1" w14:textId="05896216" w:rsidR="00DE6EDA" w:rsidRPr="00DE6EDA" w:rsidRDefault="00DE6EDA" w:rsidP="00DE6EDA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DE6EDA">
        <w:rPr>
          <w:rFonts w:eastAsia="Arial Unicode MS"/>
          <w:lang w:eastAsia="ru-RU"/>
        </w:rPr>
        <w:t>3.4.</w:t>
      </w:r>
      <w:r w:rsidRPr="00DE6EDA">
        <w:rPr>
          <w:rFonts w:eastAsia="Arial Unicode MS"/>
          <w:lang w:val="en-US" w:eastAsia="ru-RU"/>
        </w:rPr>
        <w:t> </w:t>
      </w:r>
      <w:r w:rsidRPr="00DE6EDA">
        <w:rPr>
          <w:rFonts w:eastAsia="Arial Unicode MS"/>
          <w:lang w:eastAsia="ru-RU"/>
        </w:rPr>
        <w:t>Вариант</w:t>
      </w:r>
      <w:r w:rsidRPr="00DE6EDA">
        <w:rPr>
          <w:rFonts w:eastAsia="Arial Unicode MS"/>
          <w:lang w:val="en-US" w:eastAsia="ru-RU"/>
        </w:rPr>
        <w:t> </w:t>
      </w:r>
      <w:r w:rsidRPr="00DE6EDA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 (для физических лиц). </w:t>
      </w:r>
    </w:p>
    <w:p w14:paraId="700FFE1E" w14:textId="7CC5B0C1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DE6EDA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DE6EDA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DE6EDA">
        <w:rPr>
          <w:lang w:eastAsia="ru-RU"/>
        </w:rPr>
        <w:br/>
        <w:t xml:space="preserve">и даты Договора по следующим реквизитам _____________________________(для юридических лиц). </w:t>
      </w:r>
    </w:p>
    <w:p w14:paraId="3094AF73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3.5.</w:t>
      </w:r>
      <w:r w:rsidRPr="00DE6EDA">
        <w:rPr>
          <w:lang w:val="en-US" w:eastAsia="ru-RU"/>
        </w:rPr>
        <w:t> </w:t>
      </w:r>
      <w:r w:rsidRPr="00DE6EDA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31B8DA4" w14:textId="02EB4865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DE6EDA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DE6EDA">
        <w:rPr>
          <w:lang w:eastAsia="ru-RU"/>
        </w:rPr>
        <w:t>по основному обязательству арендной платы.</w:t>
      </w:r>
    </w:p>
    <w:p w14:paraId="6315B5A0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3.7. Обязательства по внесению арендной платы за период, установленный</w:t>
      </w:r>
      <w:r w:rsidRPr="00DE6ED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2E5AE4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05C2DB1" w14:textId="4E80F628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DE6EDA">
        <w:rPr>
          <w:lang w:eastAsia="ru-RU"/>
        </w:rPr>
        <w:t>п. 3.4. Договора.</w:t>
      </w:r>
    </w:p>
    <w:p w14:paraId="7B51ACD9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76100F7" w14:textId="6B4B2795" w:rsid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DE6EDA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DE6EDA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D3A80D5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2F6EA839" w14:textId="086D2F0B" w:rsid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E6EDA">
        <w:rPr>
          <w:b/>
          <w:lang w:eastAsia="ru-RU"/>
        </w:rPr>
        <w:t>4. Права и обязанности Сторон</w:t>
      </w:r>
    </w:p>
    <w:p w14:paraId="5FB26D4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433857C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4.1. Арендодатель имеет право:</w:t>
      </w:r>
    </w:p>
    <w:p w14:paraId="638CCC5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B888F15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0E5F22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08837C9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4D0DD89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BCF7722" w14:textId="77777777" w:rsidR="00DE6EDA" w:rsidRPr="00DE6EDA" w:rsidRDefault="00DE6EDA" w:rsidP="00DE6ED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DE6EDA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11A38B0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- в случае неиспользования/неосвоения Земельного участка в течение 1 года;</w:t>
      </w:r>
    </w:p>
    <w:p w14:paraId="25FD90A8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0BA332E9" w14:textId="3B4E99AD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DE6EDA">
        <w:rPr>
          <w:lang w:eastAsia="ru-RU"/>
        </w:rPr>
        <w:t>к Договору о внесении изменений, указанных в п. 4.1.3.;</w:t>
      </w:r>
    </w:p>
    <w:p w14:paraId="0EE4B8C3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- в случае переуступки Арендатором прав и обязанностей по Договору;</w:t>
      </w:r>
    </w:p>
    <w:p w14:paraId="7790D971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- в случае заключения Арендатором договора субаренды Земельного участка;</w:t>
      </w:r>
    </w:p>
    <w:p w14:paraId="0AF2C4A2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22A4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233B25E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44E69E3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F40E39D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768C6B8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99C3BA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9A9B2C9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4.2. Арендодатель обязан:</w:t>
      </w:r>
    </w:p>
    <w:p w14:paraId="2E3CB48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9E70512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EBA75CE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4.2.3. Не вмешиваться в хозяйственную деятельность Арендатора, если</w:t>
      </w:r>
      <w:r w:rsidRPr="00DE6EDA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24639C0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4.2.4. В письменной форме в пятидневный срок уведомлять Арендатора</w:t>
      </w:r>
      <w:r w:rsidRPr="00DE6EDA">
        <w:rPr>
          <w:lang w:eastAsia="ru-RU"/>
        </w:rPr>
        <w:br/>
        <w:t>об изменении реквизитов, указанных в п. 3.4 Договора, а также</w:t>
      </w:r>
      <w:r w:rsidRPr="00DE6EDA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B225364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4.3. Арендатор имеет право:</w:t>
      </w:r>
    </w:p>
    <w:p w14:paraId="7EE5F898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77ED42E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379ED762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 Арендатор обязан:</w:t>
      </w:r>
    </w:p>
    <w:p w14:paraId="63B988F1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FC7642F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4.4.2. Использовать Земельный участок в соответствии с требованиями Водного кодекса Российской Федерации.</w:t>
      </w:r>
    </w:p>
    <w:p w14:paraId="7F5B48B8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4.4.3. При досрочном расторжении Договора или по истечении</w:t>
      </w:r>
      <w:r w:rsidRPr="00DE6EDA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C01BF64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A18459C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4.4.5. Обеспечивать Арендодателю, органам муниципального</w:t>
      </w:r>
      <w:r w:rsidRPr="00DE6EDA">
        <w:rPr>
          <w:lang w:eastAsia="ru-RU"/>
        </w:rPr>
        <w:br/>
        <w:t>и государственного контроля свободный доступ на Земельный участок,</w:t>
      </w:r>
      <w:r w:rsidRPr="00DE6EDA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303322E7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4CEB85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4.4.7. В десятидневный срок со дня изменения своего наименования</w:t>
      </w:r>
      <w:r w:rsidRPr="00DE6EDA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9835CFD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F933F42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EEEAFCE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4.4.10. В случае получения уведомления от Арендодателя согласно</w:t>
      </w:r>
      <w:r w:rsidRPr="00DE6EDA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75DB29B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4.4.11. Передать Земельный участок Арендодателю по Акту приема-передачи</w:t>
      </w:r>
      <w:r w:rsidRPr="00DE6EDA">
        <w:rPr>
          <w:lang w:eastAsia="ru-RU"/>
        </w:rPr>
        <w:br/>
        <w:t>в течение пяти дней после окончания срока действия Договора или даты</w:t>
      </w:r>
      <w:r w:rsidRPr="00DE6EDA">
        <w:rPr>
          <w:lang w:eastAsia="ru-RU"/>
        </w:rPr>
        <w:br/>
        <w:t>его досрочного расторжения.</w:t>
      </w:r>
    </w:p>
    <w:p w14:paraId="73DCD81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A5B504F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4.4.13. Письменно сообщить Арендодателю не позднее чем за три месяца</w:t>
      </w:r>
      <w:r w:rsidRPr="00DE6EDA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C24D213" w14:textId="001C5E31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DE6EDA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4B9BE19E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62B4583" w14:textId="0CD61D00" w:rsid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D2331D7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51687A2" w14:textId="516A5431" w:rsid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E6EDA">
        <w:rPr>
          <w:b/>
          <w:lang w:eastAsia="ru-RU"/>
        </w:rPr>
        <w:t>5. Ответственность Сторон</w:t>
      </w:r>
    </w:p>
    <w:p w14:paraId="772CCD8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3C5E31E9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4AD8C3E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0E9DCC6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6C75EE2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99004D4" w14:textId="2E596CF1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5.4. В случае систематического (2 и более раза) неправильного указания</w:t>
      </w:r>
      <w:r w:rsidRPr="00DE6ED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DE6EDA">
        <w:rPr>
          <w:lang w:eastAsia="ru-RU"/>
        </w:rPr>
        <w:t>в бюджет.</w:t>
      </w:r>
    </w:p>
    <w:p w14:paraId="05161542" w14:textId="3BB289D2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DE6EDA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3B3A2918" w14:textId="4B5E21FE" w:rsid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54AEBE8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1474653" w14:textId="56490CEE" w:rsid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E6EDA">
        <w:rPr>
          <w:b/>
          <w:lang w:eastAsia="ru-RU"/>
        </w:rPr>
        <w:t>6. Рассмотрение споров</w:t>
      </w:r>
    </w:p>
    <w:p w14:paraId="4B81E4CC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6661B85D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DEABC4C" w14:textId="513333E2" w:rsid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45A53C6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1469AC2" w14:textId="084C9146" w:rsid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E6EDA">
        <w:rPr>
          <w:b/>
          <w:lang w:eastAsia="ru-RU"/>
        </w:rPr>
        <w:t>7. Изменение условий договора</w:t>
      </w:r>
    </w:p>
    <w:p w14:paraId="7C6DE2B3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4CABD493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706EBE8" w14:textId="4E9E892F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DE6EDA">
        <w:rPr>
          <w:lang w:eastAsia="ru-RU"/>
        </w:rPr>
        <w:t>не допускается.</w:t>
      </w:r>
    </w:p>
    <w:p w14:paraId="5F9521AF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73A20E5" w14:textId="19E21F35" w:rsid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2D3EC87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C0CE7BB" w14:textId="33019DDA" w:rsid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E6EDA">
        <w:rPr>
          <w:b/>
          <w:lang w:eastAsia="ru-RU"/>
        </w:rPr>
        <w:t>8. Дополнительные и особые условия договора</w:t>
      </w:r>
    </w:p>
    <w:p w14:paraId="60117C80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6622B232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C1B0A05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8.2.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145C4433" w14:textId="6725BA54" w:rsid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E6EDA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2D6A06B4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2B11EF6" w14:textId="578FE73A" w:rsid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E6EDA">
        <w:rPr>
          <w:b/>
          <w:lang w:eastAsia="ru-RU"/>
        </w:rPr>
        <w:t>9. Приложения к Договору</w:t>
      </w:r>
    </w:p>
    <w:p w14:paraId="46A692F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4FFD9351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К Договору прилагается и является его неотъемлемой частью:</w:t>
      </w:r>
    </w:p>
    <w:p w14:paraId="4E095CFF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Приложение № 1. Протокол.</w:t>
      </w:r>
    </w:p>
    <w:p w14:paraId="584182E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Приложение № 2. Расчет арендной платы.</w:t>
      </w:r>
    </w:p>
    <w:p w14:paraId="64485ADE" w14:textId="7F618B22" w:rsid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Приложение № 3. Акт приема-передачи Земельного участка.</w:t>
      </w:r>
    </w:p>
    <w:p w14:paraId="5C23A364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6D2ED43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E6EDA">
        <w:rPr>
          <w:b/>
          <w:lang w:eastAsia="ru-RU"/>
        </w:rPr>
        <w:t>10. Адреса, реквизиты и подписи Сторон</w:t>
      </w:r>
    </w:p>
    <w:p w14:paraId="24E4EB6C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E6EDA" w:rsidRPr="00DE6EDA" w14:paraId="2139E2E4" w14:textId="77777777" w:rsidTr="00076F03">
        <w:tc>
          <w:tcPr>
            <w:tcW w:w="2500" w:type="pct"/>
          </w:tcPr>
          <w:p w14:paraId="7D285E08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0AC43E8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BB5DD72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4AFD20CD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6BE02FC3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12953D22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ИНН</w:t>
            </w:r>
            <w:r w:rsidRPr="00DE6EDA">
              <w:rPr>
                <w:rFonts w:ascii="Times New Roman" w:hAnsi="Times New Roman"/>
                <w:lang w:val="en-US" w:eastAsia="en-US"/>
              </w:rPr>
              <w:t>/</w:t>
            </w:r>
            <w:r w:rsidRPr="00DE6EDA">
              <w:rPr>
                <w:rFonts w:ascii="Times New Roman" w:hAnsi="Times New Roman"/>
                <w:lang w:eastAsia="en-US"/>
              </w:rPr>
              <w:t>КПП</w:t>
            </w:r>
            <w:r w:rsidRPr="00DE6EDA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DE6EDA">
              <w:rPr>
                <w:rFonts w:ascii="Times New Roman" w:hAnsi="Times New Roman"/>
                <w:noProof/>
                <w:lang w:val="en-US" w:eastAsia="en-US"/>
              </w:rPr>
              <w:t>5005067640</w:t>
            </w:r>
            <w:r w:rsidRPr="00DE6EDA">
              <w:rPr>
                <w:rFonts w:ascii="Times New Roman" w:hAnsi="Times New Roman"/>
                <w:lang w:val="en-US" w:eastAsia="en-US"/>
              </w:rPr>
              <w:t>/</w:t>
            </w:r>
            <w:r w:rsidRPr="00DE6EDA">
              <w:rPr>
                <w:rFonts w:ascii="Times New Roman" w:hAnsi="Times New Roman"/>
                <w:noProof/>
                <w:lang w:val="en-US" w:eastAsia="en-US"/>
              </w:rPr>
              <w:t>500501001</w:t>
            </w:r>
          </w:p>
        </w:tc>
        <w:tc>
          <w:tcPr>
            <w:tcW w:w="2500" w:type="pct"/>
          </w:tcPr>
          <w:p w14:paraId="02570D68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0AA1044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73EF777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5A87D40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BD9E52D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E6EDA" w:rsidRPr="00DE6EDA" w14:paraId="0C7FCA18" w14:textId="77777777" w:rsidTr="00076F03">
        <w:tc>
          <w:tcPr>
            <w:tcW w:w="2500" w:type="pct"/>
          </w:tcPr>
          <w:p w14:paraId="44C1FBE7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0E993CC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BD7F2DD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68D0EDC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D78A8B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DE6EDA">
        <w:rPr>
          <w:rFonts w:ascii="Courier New" w:hAnsi="Courier New" w:cs="Courier New"/>
          <w:lang w:val="en-US" w:eastAsia="ru-RU"/>
        </w:rPr>
        <w:br w:type="page"/>
      </w:r>
    </w:p>
    <w:p w14:paraId="38EDAF47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left="6663"/>
        <w:rPr>
          <w:lang w:eastAsia="ru-RU"/>
        </w:rPr>
      </w:pPr>
      <w:r w:rsidRPr="00DE6EDA">
        <w:rPr>
          <w:lang w:eastAsia="ru-RU"/>
        </w:rPr>
        <w:t>Приложение № 2 к договору аренды</w:t>
      </w:r>
      <w:r w:rsidRPr="00DE6EDA">
        <w:rPr>
          <w:lang w:eastAsia="ru-RU"/>
        </w:rPr>
        <w:br/>
        <w:t>№ _______</w:t>
      </w:r>
      <w:r w:rsidRPr="00DE6EDA">
        <w:rPr>
          <w:lang w:eastAsia="ru-RU"/>
        </w:rPr>
        <w:br/>
        <w:t>от «___» __________ 20___  года</w:t>
      </w:r>
    </w:p>
    <w:p w14:paraId="116A0A1E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C12D3C7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E6EDA">
        <w:rPr>
          <w:lang w:eastAsia="ru-RU"/>
        </w:rPr>
        <w:t>Расчет арендной платы за Земельный участок</w:t>
      </w:r>
    </w:p>
    <w:p w14:paraId="69533994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E6EDA">
        <w:rPr>
          <w:lang w:eastAsia="ru-RU"/>
        </w:rPr>
        <w:t>1. Годовая арендная плата (Апл) за Земельный участок рассчитывается</w:t>
      </w:r>
      <w:r w:rsidRPr="00DE6EDA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DE6EDA" w:rsidRPr="00DE6EDA" w14:paraId="4371C463" w14:textId="77777777" w:rsidTr="00076F03">
        <w:trPr>
          <w:trHeight w:val="569"/>
        </w:trPr>
        <w:tc>
          <w:tcPr>
            <w:tcW w:w="562" w:type="dxa"/>
          </w:tcPr>
          <w:p w14:paraId="38D4DD20" w14:textId="77777777" w:rsidR="00DE6EDA" w:rsidRPr="00DE6EDA" w:rsidRDefault="00DE6EDA" w:rsidP="00DE6ED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E6ED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933DFDA" w14:textId="77777777" w:rsidR="00DE6EDA" w:rsidRPr="00DE6EDA" w:rsidRDefault="00DE6EDA" w:rsidP="00DE6ED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E6ED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361F961F" w14:textId="77777777" w:rsidR="00DE6EDA" w:rsidRPr="00DE6EDA" w:rsidRDefault="00DE6EDA" w:rsidP="00DE6ED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E6ED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4CEFAA0" w14:textId="77777777" w:rsidR="00DE6EDA" w:rsidRPr="00DE6EDA" w:rsidRDefault="00DE6EDA" w:rsidP="00DE6ED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E6ED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E6EDA" w:rsidRPr="00DE6EDA" w14:paraId="2124F235" w14:textId="77777777" w:rsidTr="00076F03">
        <w:trPr>
          <w:trHeight w:val="70"/>
        </w:trPr>
        <w:tc>
          <w:tcPr>
            <w:tcW w:w="562" w:type="dxa"/>
          </w:tcPr>
          <w:p w14:paraId="7E87D1F8" w14:textId="77777777" w:rsidR="00DE6EDA" w:rsidRPr="00DE6EDA" w:rsidRDefault="00DE6EDA" w:rsidP="00DE6EDA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DE6EDA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B8F064A" w14:textId="77777777" w:rsidR="00DE6EDA" w:rsidRPr="00DE6EDA" w:rsidRDefault="00DE6EDA" w:rsidP="00DE6ED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E6EDA">
              <w:rPr>
                <w:rFonts w:eastAsia="Arial Unicode MS"/>
                <w:lang w:val="en-US" w:eastAsia="ru-RU"/>
              </w:rPr>
              <w:t>1500</w:t>
            </w:r>
          </w:p>
        </w:tc>
        <w:tc>
          <w:tcPr>
            <w:tcW w:w="5103" w:type="dxa"/>
          </w:tcPr>
          <w:p w14:paraId="78F10DA3" w14:textId="77777777" w:rsidR="00DE6EDA" w:rsidRPr="00DE6EDA" w:rsidRDefault="00DE6EDA" w:rsidP="00DE6ED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E6EDA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52A50E5D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16CAEB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DE6EDA">
        <w:rPr>
          <w:lang w:eastAsia="ru-RU"/>
        </w:rPr>
        <w:t>2.</w:t>
      </w:r>
      <w:r w:rsidRPr="00DE6EDA">
        <w:rPr>
          <w:lang w:val="en-US" w:eastAsia="ru-RU"/>
        </w:rPr>
        <w:t> </w:t>
      </w:r>
      <w:r w:rsidRPr="00DE6EDA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DE6EDA" w:rsidRPr="00DE6EDA" w14:paraId="3538E3D6" w14:textId="77777777" w:rsidTr="00076F0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7D662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84C03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E6EDA">
              <w:rPr>
                <w:lang w:eastAsia="ru-RU"/>
              </w:rPr>
              <w:t>Арендная плата (руб.)</w:t>
            </w:r>
            <w:r w:rsidRPr="00DE6EDA">
              <w:rPr>
                <w:color w:val="0000FF"/>
                <w:lang w:eastAsia="ru-RU"/>
              </w:rPr>
              <w:t>*</w:t>
            </w:r>
          </w:p>
        </w:tc>
      </w:tr>
      <w:tr w:rsidR="00DE6EDA" w:rsidRPr="00DE6EDA" w14:paraId="1A286A77" w14:textId="77777777" w:rsidTr="00076F0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94CED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E6EDA">
              <w:rPr>
                <w:lang w:eastAsia="ru-RU"/>
              </w:rPr>
              <w:t>Квартал/Месяц</w:t>
            </w:r>
            <w:r w:rsidRPr="00DE6EDA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9052D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DE6EDA" w:rsidRPr="00DE6EDA" w14:paraId="15C61CFD" w14:textId="77777777" w:rsidTr="00076F0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905EA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E6EDA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49BB3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C52CC3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DE6ED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F71E7B9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FD37A74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E6EDA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E6EDA" w:rsidRPr="00DE6EDA" w14:paraId="4D0CA8C9" w14:textId="77777777" w:rsidTr="00076F03">
        <w:tc>
          <w:tcPr>
            <w:tcW w:w="2500" w:type="pct"/>
          </w:tcPr>
          <w:p w14:paraId="3F0D6A3D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0B1858C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55D081A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Арендатор</w:t>
            </w:r>
            <w:r w:rsidRPr="00DE6ED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E6EDA" w:rsidRPr="00DE6EDA" w14:paraId="0C46F5DC" w14:textId="77777777" w:rsidTr="00076F03">
        <w:tc>
          <w:tcPr>
            <w:tcW w:w="2500" w:type="pct"/>
          </w:tcPr>
          <w:p w14:paraId="79B3F61A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7F54C1E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875DA5C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val="en-US" w:eastAsia="en-US"/>
              </w:rPr>
              <w:t>__________</w:t>
            </w:r>
            <w:r w:rsidRPr="00DE6ED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952A4C2" w14:textId="77777777" w:rsidR="00DE6EDA" w:rsidRPr="00DE6EDA" w:rsidRDefault="00DE6EDA" w:rsidP="00DE6EDA">
      <w:pPr>
        <w:suppressAutoHyphens w:val="0"/>
        <w:jc w:val="both"/>
        <w:rPr>
          <w:lang w:val="en-US" w:eastAsia="ru-RU"/>
        </w:rPr>
      </w:pPr>
      <w:r w:rsidRPr="00DE6EDA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128763EC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left="6663"/>
        <w:outlineLvl w:val="0"/>
        <w:rPr>
          <w:lang w:eastAsia="ru-RU"/>
        </w:rPr>
      </w:pPr>
      <w:r w:rsidRPr="00DE6EDA">
        <w:rPr>
          <w:lang w:eastAsia="ru-RU"/>
        </w:rPr>
        <w:t>Приложение № 3 к договору аренды</w:t>
      </w:r>
      <w:r w:rsidRPr="00DE6EDA">
        <w:rPr>
          <w:lang w:eastAsia="ru-RU"/>
        </w:rPr>
        <w:br/>
        <w:t>№ _______</w:t>
      </w:r>
      <w:r w:rsidRPr="00DE6EDA">
        <w:rPr>
          <w:lang w:eastAsia="ru-RU"/>
        </w:rPr>
        <w:br/>
        <w:t>от «___» __________ 20___ года</w:t>
      </w:r>
    </w:p>
    <w:p w14:paraId="6F11061C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B2454E8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DE6EDA">
        <w:rPr>
          <w:lang w:eastAsia="ru-RU"/>
        </w:rPr>
        <w:t>Акт приема-передачи земельного участка</w:t>
      </w:r>
    </w:p>
    <w:p w14:paraId="3BDA487C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01B8EC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DE6EDA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DE6ED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C41E21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68BEFEB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17FB036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E6EDA">
        <w:rPr>
          <w:lang w:eastAsia="ru-RU"/>
        </w:rPr>
        <w:t>3. Арендатор претензий к Арендодателю не имеет.</w:t>
      </w:r>
    </w:p>
    <w:p w14:paraId="5A97D70A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E218928" w14:textId="77777777" w:rsidR="00DE6EDA" w:rsidRPr="00DE6EDA" w:rsidRDefault="00DE6EDA" w:rsidP="00DE6ED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E6EDA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E6EDA" w:rsidRPr="00DE6EDA" w14:paraId="68894653" w14:textId="77777777" w:rsidTr="00076F03">
        <w:tc>
          <w:tcPr>
            <w:tcW w:w="2500" w:type="pct"/>
          </w:tcPr>
          <w:p w14:paraId="379773F0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8477EB3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9D481EC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Арендатор</w:t>
            </w:r>
            <w:r w:rsidRPr="00DE6ED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E6EDA" w:rsidRPr="00DE6EDA" w14:paraId="77E5ECAA" w14:textId="77777777" w:rsidTr="00076F03">
        <w:tc>
          <w:tcPr>
            <w:tcW w:w="2500" w:type="pct"/>
          </w:tcPr>
          <w:p w14:paraId="755BC746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CF8C290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E4CEB26" w14:textId="77777777" w:rsidR="00DE6EDA" w:rsidRPr="00DE6EDA" w:rsidRDefault="00DE6EDA" w:rsidP="00DE6ED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E6EDA">
              <w:rPr>
                <w:rFonts w:ascii="Times New Roman" w:hAnsi="Times New Roman"/>
                <w:lang w:val="en-US" w:eastAsia="en-US"/>
              </w:rPr>
              <w:t>__________</w:t>
            </w:r>
            <w:r w:rsidRPr="00DE6ED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AB52A1F" w14:textId="77777777" w:rsidR="00DE6EDA" w:rsidRPr="00DE6EDA" w:rsidRDefault="00DE6EDA" w:rsidP="00DE6EDA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3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4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11823109" w:rsidR="00FC4078" w:rsidRDefault="00BD549B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>
        <w:rPr>
          <w:noProof/>
          <w:lang w:val="ru-RU" w:eastAsia="ru-RU"/>
        </w:rPr>
        <w:drawing>
          <wp:inline distT="0" distB="0" distL="0" distR="0" wp14:anchorId="0931FC95" wp14:editId="0DCC4C80">
            <wp:extent cx="6652895" cy="94119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2D69" w:rsidRPr="00CD2D69">
        <w:rPr>
          <w:noProof/>
        </w:rPr>
        <w:t xml:space="preserve"> </w:t>
      </w:r>
    </w:p>
    <w:p w14:paraId="4A9FDACB" w14:textId="6CCD7189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9F93AB" wp14:editId="762A722F">
            <wp:extent cx="6652895" cy="94119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52BDD0CA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0B1DB77" wp14:editId="7BD8A4F2">
            <wp:extent cx="6652895" cy="941197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774093E8" w:rsidR="00BD549B" w:rsidRDefault="00BD549B" w:rsidP="00BD549B">
      <w:pPr>
        <w:rPr>
          <w:lang w:val="x-none"/>
        </w:rPr>
      </w:pPr>
    </w:p>
    <w:p w14:paraId="03771742" w14:textId="7DC86EDE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46DD82" wp14:editId="281EC184">
            <wp:extent cx="6652895" cy="94119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0DBBB0EF" w:rsidR="00BD549B" w:rsidRDefault="00BD549B" w:rsidP="00BD549B">
      <w:pPr>
        <w:rPr>
          <w:lang w:val="x-none"/>
        </w:rPr>
      </w:pP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35D5F4C1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CC98578" wp14:editId="2DE36F05">
            <wp:extent cx="6652895" cy="94119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B6BC0" w14:textId="7E7ADF68" w:rsidR="00BD549B" w:rsidRDefault="00BD549B" w:rsidP="00BD549B">
      <w:pPr>
        <w:rPr>
          <w:lang w:val="x-none"/>
        </w:rPr>
      </w:pP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8E1392D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C0E132" wp14:editId="1A96CBDB">
            <wp:extent cx="6652895" cy="94119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B6504" w14:textId="33B82A3B" w:rsidR="00BD549B" w:rsidRDefault="00BD549B" w:rsidP="00BD549B">
      <w:pPr>
        <w:rPr>
          <w:lang w:val="x-none"/>
        </w:rPr>
      </w:pP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64695D57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E117D98" wp14:editId="3398A1A7">
            <wp:extent cx="6652895" cy="94119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EC94B" w14:textId="7E90CA00" w:rsidR="00BD549B" w:rsidRDefault="00BD549B" w:rsidP="00BD549B">
      <w:pPr>
        <w:rPr>
          <w:lang w:val="x-none"/>
        </w:rPr>
      </w:pPr>
    </w:p>
    <w:p w14:paraId="13A268B9" w14:textId="38E32519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52B38AA" wp14:editId="227FC6A7">
            <wp:extent cx="6652895" cy="94119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3AAC9A57" w:rsidR="00BD549B" w:rsidRDefault="00BD549B" w:rsidP="00BD549B">
      <w:pPr>
        <w:rPr>
          <w:lang w:val="x-none"/>
        </w:rPr>
      </w:pPr>
    </w:p>
    <w:p w14:paraId="0AA9D419" w14:textId="321B1019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CD4A20" wp14:editId="69FACA7B">
            <wp:extent cx="6652895" cy="94119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0DBD8CD5" w:rsidR="00BD549B" w:rsidRDefault="00BD549B" w:rsidP="00BD549B">
      <w:pPr>
        <w:rPr>
          <w:lang w:val="x-none"/>
        </w:rPr>
      </w:pPr>
    </w:p>
    <w:p w14:paraId="3BD07ADB" w14:textId="0D4C086C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7D6B87E" wp14:editId="4C17DFDD">
            <wp:extent cx="6652895" cy="94119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7661A17B" w:rsidR="00BD549B" w:rsidRDefault="00BD549B" w:rsidP="00BD549B">
      <w:pPr>
        <w:rPr>
          <w:lang w:val="x-none"/>
        </w:rPr>
      </w:pPr>
    </w:p>
    <w:p w14:paraId="1A7CE991" w14:textId="400C5C2B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B9F23A8" wp14:editId="5D6D7CE8">
            <wp:extent cx="6652895" cy="94119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013178FB" w:rsidR="00BD549B" w:rsidRDefault="00BD549B" w:rsidP="00BD549B">
      <w:pPr>
        <w:rPr>
          <w:lang w:val="x-none"/>
        </w:rPr>
      </w:pPr>
    </w:p>
    <w:p w14:paraId="61FAD5ED" w14:textId="24AEFC4A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26B36B1" wp14:editId="721D8EAF">
            <wp:extent cx="6652895" cy="941197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9519016" w:rsidR="00BD549B" w:rsidRDefault="00BD549B" w:rsidP="00BD549B">
      <w:pPr>
        <w:rPr>
          <w:lang w:val="x-none"/>
        </w:rPr>
      </w:pPr>
    </w:p>
    <w:p w14:paraId="19115205" w14:textId="304575E7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ACC1236" wp14:editId="1BCA710C">
            <wp:extent cx="6652895" cy="94119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1E3A84CA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02ABC5C" wp14:editId="0A0FE4B5">
            <wp:extent cx="6652895" cy="94119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7D6C567F" w:rsidR="00BD549B" w:rsidRDefault="00BD549B" w:rsidP="00BD549B">
      <w:pPr>
        <w:rPr>
          <w:lang w:val="x-none"/>
        </w:rPr>
      </w:pPr>
    </w:p>
    <w:p w14:paraId="403F4B5C" w14:textId="0786E4B7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A5ABADA" wp14:editId="46E36A18">
            <wp:extent cx="6652895" cy="94119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07146EF6" w:rsidR="00BD549B" w:rsidRDefault="00BD549B" w:rsidP="00BD549B">
      <w:pPr>
        <w:rPr>
          <w:lang w:val="x-none"/>
        </w:rPr>
      </w:pPr>
    </w:p>
    <w:p w14:paraId="35F183D9" w14:textId="7B32467A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5A2A648" wp14:editId="17ECB930">
            <wp:extent cx="6652895" cy="94119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6AB22" w14:textId="5F8BAC36" w:rsidR="00BD549B" w:rsidRDefault="00BD549B" w:rsidP="00BD549B">
      <w:pPr>
        <w:rPr>
          <w:lang w:val="x-none"/>
        </w:rPr>
      </w:pP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499A91B9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B27D7A7" wp14:editId="18446867">
            <wp:extent cx="6652895" cy="941197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5437E" w14:textId="0C991F79" w:rsidR="00BD549B" w:rsidRDefault="00BD549B" w:rsidP="00BD549B">
      <w:pPr>
        <w:rPr>
          <w:lang w:val="x-none"/>
        </w:rPr>
      </w:pP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64320F1C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6945F4E" wp14:editId="4E5843C3">
            <wp:extent cx="6652895" cy="941197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64F0EA80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08BE861" wp14:editId="4EE83B75">
            <wp:extent cx="6652895" cy="941197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230A78DD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C903023" wp14:editId="6EF739FA">
            <wp:extent cx="6652895" cy="941197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727A8A73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B8A92EC" wp14:editId="04AB5E0A">
            <wp:extent cx="6652895" cy="941197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3A823F3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9FDD727" wp14:editId="65362041">
            <wp:extent cx="6652895" cy="941197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323A5E42" w:rsidR="00BD549B" w:rsidRDefault="00BD549B" w:rsidP="00BD549B">
      <w:pPr>
        <w:rPr>
          <w:lang w:val="x-none"/>
        </w:rPr>
      </w:pPr>
    </w:p>
    <w:p w14:paraId="043EE671" w14:textId="229DA987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7F2D53E" wp14:editId="53CB49C6">
            <wp:extent cx="6652895" cy="94119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045CF827" w:rsidR="00BD549B" w:rsidRDefault="00BD549B" w:rsidP="00BD549B">
      <w:pPr>
        <w:rPr>
          <w:lang w:val="x-none"/>
        </w:rPr>
      </w:pPr>
    </w:p>
    <w:p w14:paraId="7DA8987A" w14:textId="406B6124" w:rsidR="00BD549B" w:rsidRDefault="00BD549B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2A25B50" wp14:editId="5E96208B">
            <wp:extent cx="6652895" cy="941197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1979A934" w:rsidR="00BD549B" w:rsidRDefault="00BD549B" w:rsidP="00BD549B">
      <w:pPr>
        <w:rPr>
          <w:lang w:val="x-none"/>
        </w:rPr>
      </w:pP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71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779D5E" w14:textId="77777777" w:rsidR="0082515A" w:rsidRDefault="0082515A">
      <w:r>
        <w:separator/>
      </w:r>
    </w:p>
  </w:endnote>
  <w:endnote w:type="continuationSeparator" w:id="0">
    <w:p w14:paraId="601A531F" w14:textId="77777777" w:rsidR="0082515A" w:rsidRDefault="008251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21A5637" w:rsidR="008A225A" w:rsidRDefault="008A225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72F90" w:rsidRPr="00872F90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A225A" w:rsidRPr="001A6C06" w:rsidRDefault="008A225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E83FCDF" w14:textId="77777777" w:rsidR="0082515A" w:rsidRDefault="0082515A">
      <w:r>
        <w:separator/>
      </w:r>
    </w:p>
  </w:footnote>
  <w:footnote w:type="continuationSeparator" w:id="0">
    <w:p w14:paraId="40F54D12" w14:textId="77777777" w:rsidR="0082515A" w:rsidRDefault="0082515A">
      <w:r>
        <w:continuationSeparator/>
      </w:r>
    </w:p>
  </w:footnote>
  <w:footnote w:id="1">
    <w:p w14:paraId="742D72C0" w14:textId="4217E735" w:rsidR="008A225A" w:rsidRPr="001E46D6" w:rsidRDefault="008A225A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8A225A" w:rsidRPr="0049318D" w:rsidRDefault="008A225A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8A225A" w:rsidRPr="0049318D" w:rsidRDefault="008A225A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8A225A" w:rsidRPr="0049318D" w:rsidRDefault="008A225A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8A225A" w:rsidRPr="0049318D" w:rsidRDefault="008A225A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5F824AD"/>
    <w:multiLevelType w:val="multilevel"/>
    <w:tmpl w:val="6CCC3C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1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8"/>
  </w:num>
  <w:num w:numId="12">
    <w:abstractNumId w:val="33"/>
  </w:num>
  <w:num w:numId="13">
    <w:abstractNumId w:val="10"/>
  </w:num>
  <w:num w:numId="14">
    <w:abstractNumId w:val="40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9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2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3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Xu4A3IMaUDVf9jc1o2ld9+qyD6GF/0XiBNbEBNy/UuX3APzPRfcBJjxGTRe0CLPBWDfOANMg0fwhtEL2G9Fzg==" w:salt="eSh/98KA+qGlZFDogjvdv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683"/>
    <w:rsid w:val="00456866"/>
    <w:rsid w:val="00456B61"/>
    <w:rsid w:val="00456DE5"/>
    <w:rsid w:val="004571C4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531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2F3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030C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7C1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15A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2F90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25A"/>
    <w:rsid w:val="008A24B2"/>
    <w:rsid w:val="008A3345"/>
    <w:rsid w:val="008A4277"/>
    <w:rsid w:val="008A46FF"/>
    <w:rsid w:val="008A4787"/>
    <w:rsid w:val="008B1F1F"/>
    <w:rsid w:val="008B22B0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6EDA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DE6ED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uiPriority w:val="59"/>
    <w:rsid w:val="00DE6EDA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4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0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384D15A-0656-4490-A772-67AFCF0F0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8736</Words>
  <Characters>49796</Characters>
  <Application>Microsoft Office Word</Application>
  <DocSecurity>8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58416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2022-01-11T07:48:00Z</cp:lastPrinted>
  <dcterms:created xsi:type="dcterms:W3CDTF">2023-02-02T12:45:00Z</dcterms:created>
  <dcterms:modified xsi:type="dcterms:W3CDTF">2023-02-02T12:45:00Z</dcterms:modified>
</cp:coreProperties>
</file>