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71B437CF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AA0E38">
        <w:rPr>
          <w:b/>
          <w:noProof/>
          <w:color w:val="0000FF"/>
          <w:sz w:val="28"/>
          <w:szCs w:val="28"/>
        </w:rPr>
        <w:t>ВОС</w:t>
      </w:r>
      <w:r w:rsidR="0063461B">
        <w:rPr>
          <w:b/>
          <w:noProof/>
          <w:color w:val="0000FF"/>
          <w:sz w:val="28"/>
          <w:szCs w:val="28"/>
        </w:rPr>
        <w:t>/2</w:t>
      </w:r>
      <w:r w:rsidR="00F10676">
        <w:rPr>
          <w:b/>
          <w:noProof/>
          <w:color w:val="0000FF"/>
          <w:sz w:val="28"/>
          <w:szCs w:val="28"/>
        </w:rPr>
        <w:t>1</w:t>
      </w:r>
      <w:r w:rsidR="0063461B">
        <w:rPr>
          <w:b/>
          <w:noProof/>
          <w:color w:val="0000FF"/>
          <w:sz w:val="28"/>
          <w:szCs w:val="28"/>
        </w:rPr>
        <w:t>-</w:t>
      </w:r>
      <w:r w:rsidR="003D3B07">
        <w:rPr>
          <w:b/>
          <w:noProof/>
          <w:color w:val="0000FF"/>
          <w:sz w:val="28"/>
          <w:szCs w:val="28"/>
        </w:rPr>
        <w:t>9</w:t>
      </w:r>
      <w:r w:rsidR="0089768B">
        <w:rPr>
          <w:b/>
          <w:noProof/>
          <w:color w:val="0000FF"/>
          <w:sz w:val="28"/>
          <w:szCs w:val="28"/>
        </w:rPr>
        <w:t>89</w:t>
      </w:r>
    </w:p>
    <w:p w14:paraId="124F995F" w14:textId="77777777" w:rsidR="00F10676" w:rsidRPr="00D057CC" w:rsidRDefault="00F10676" w:rsidP="00D057CC">
      <w:pPr>
        <w:autoSpaceDE w:val="0"/>
        <w:jc w:val="center"/>
        <w:rPr>
          <w:noProof/>
          <w:color w:val="0000FF"/>
          <w:sz w:val="28"/>
          <w:szCs w:val="28"/>
        </w:rPr>
      </w:pPr>
      <w:r w:rsidRPr="000D3302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Pr="00D057CC">
        <w:rPr>
          <w:noProof/>
          <w:color w:val="0000FF"/>
          <w:sz w:val="28"/>
          <w:szCs w:val="28"/>
        </w:rPr>
        <w:t>государственная</w:t>
      </w:r>
    </w:p>
    <w:p w14:paraId="05DA0120" w14:textId="67BB7DA8" w:rsidR="00D057CC" w:rsidRPr="004C2B51" w:rsidRDefault="00F10676" w:rsidP="00D057CC">
      <w:pPr>
        <w:autoSpaceDE w:val="0"/>
        <w:jc w:val="center"/>
        <w:rPr>
          <w:noProof/>
          <w:color w:val="0000FF"/>
          <w:sz w:val="28"/>
          <w:szCs w:val="28"/>
        </w:rPr>
      </w:pPr>
      <w:r w:rsidRPr="00D057CC">
        <w:rPr>
          <w:noProof/>
          <w:color w:val="0000FF"/>
          <w:sz w:val="28"/>
          <w:szCs w:val="28"/>
        </w:rPr>
        <w:t>собственность на который не разграничена</w:t>
      </w:r>
      <w:r w:rsidR="0063461B">
        <w:rPr>
          <w:noProof/>
          <w:color w:val="0000FF"/>
          <w:sz w:val="28"/>
          <w:szCs w:val="28"/>
        </w:rPr>
        <w:t xml:space="preserve">, расположенного на территории </w:t>
      </w:r>
      <w:r w:rsidR="0063461B">
        <w:rPr>
          <w:noProof/>
          <w:color w:val="0000FF"/>
          <w:sz w:val="28"/>
          <w:szCs w:val="28"/>
        </w:rPr>
        <w:br/>
      </w:r>
      <w:r w:rsidR="00D057CC" w:rsidRPr="004C2B51">
        <w:rPr>
          <w:noProof/>
          <w:color w:val="0000FF"/>
          <w:sz w:val="28"/>
          <w:szCs w:val="28"/>
        </w:rPr>
        <w:t>городского округа</w:t>
      </w:r>
      <w:r w:rsidR="00AA0E38">
        <w:rPr>
          <w:noProof/>
          <w:color w:val="0000FF"/>
          <w:sz w:val="28"/>
          <w:szCs w:val="28"/>
        </w:rPr>
        <w:t xml:space="preserve"> Воскресенск</w:t>
      </w:r>
      <w:r w:rsidR="00D057CC" w:rsidRPr="004C2B51">
        <w:rPr>
          <w:noProof/>
          <w:color w:val="0000FF"/>
          <w:sz w:val="28"/>
          <w:szCs w:val="28"/>
        </w:rPr>
        <w:t xml:space="preserve"> Московской области, вид разрешенного</w:t>
      </w:r>
    </w:p>
    <w:p w14:paraId="73A94853" w14:textId="40EEDB5E" w:rsidR="00F10676" w:rsidRPr="004549E1" w:rsidRDefault="00D057CC" w:rsidP="00E528D6">
      <w:pPr>
        <w:jc w:val="center"/>
        <w:rPr>
          <w:noProof/>
          <w:color w:val="0000FF"/>
          <w:sz w:val="28"/>
          <w:szCs w:val="28"/>
        </w:rPr>
      </w:pPr>
      <w:r w:rsidRPr="004C2B51">
        <w:rPr>
          <w:noProof/>
          <w:color w:val="0000FF"/>
          <w:sz w:val="28"/>
          <w:szCs w:val="28"/>
        </w:rPr>
        <w:t>использования:</w:t>
      </w:r>
      <w:r w:rsidR="00AA0E38" w:rsidRPr="00AA0E38">
        <w:t xml:space="preserve"> </w:t>
      </w:r>
      <w:r w:rsidR="003D3B07" w:rsidRPr="001A6D42">
        <w:rPr>
          <w:noProof/>
          <w:color w:val="0000FF"/>
          <w:sz w:val="28"/>
          <w:szCs w:val="28"/>
        </w:rPr>
        <w:t xml:space="preserve">для </w:t>
      </w:r>
      <w:r w:rsidR="001A6D42" w:rsidRPr="001A6D42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EE3A1C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0E7584" w:rsidRPr="000E7584">
        <w:rPr>
          <w:b/>
          <w:noProof/>
          <w:color w:val="0000FF"/>
          <w:sz w:val="28"/>
          <w:szCs w:val="28"/>
        </w:rPr>
        <w:t>190521/6987935/11</w:t>
      </w:r>
      <w:r w:rsidR="003D3B0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16A0BA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0E7584" w:rsidRPr="007F5843">
        <w:rPr>
          <w:b/>
          <w:noProof/>
          <w:color w:val="0000FF"/>
          <w:sz w:val="28"/>
          <w:szCs w:val="28"/>
        </w:rPr>
        <w:t>00300060107464</w:t>
      </w:r>
      <w:r w:rsidR="003D3B07" w:rsidRPr="007F5843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6CDB55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D3B07">
        <w:rPr>
          <w:b/>
          <w:noProof/>
          <w:color w:val="0000FF"/>
          <w:sz w:val="28"/>
          <w:szCs w:val="28"/>
        </w:rPr>
        <w:t>20</w:t>
      </w:r>
      <w:r w:rsidR="003438CD" w:rsidRPr="003438CD">
        <w:rPr>
          <w:b/>
          <w:noProof/>
          <w:color w:val="0000FF"/>
          <w:sz w:val="28"/>
          <w:szCs w:val="28"/>
        </w:rPr>
        <w:t>.05.2021</w:t>
      </w:r>
      <w:r w:rsidR="0018547F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762FD8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714E3F" w:rsidRPr="006C1407">
        <w:rPr>
          <w:b/>
          <w:noProof/>
          <w:color w:val="0000FF"/>
          <w:sz w:val="28"/>
          <w:szCs w:val="28"/>
        </w:rPr>
        <w:t>06.07</w:t>
      </w:r>
      <w:r w:rsidR="003438CD" w:rsidRPr="003438CD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CBB97A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714E3F" w:rsidRPr="006C1407">
        <w:rPr>
          <w:b/>
          <w:noProof/>
          <w:color w:val="0000FF"/>
          <w:sz w:val="28"/>
          <w:szCs w:val="28"/>
        </w:rPr>
        <w:t>09.07</w:t>
      </w:r>
      <w:r w:rsidR="003438CD" w:rsidRPr="003438CD">
        <w:rPr>
          <w:b/>
          <w:noProof/>
          <w:color w:val="0000FF"/>
          <w:sz w:val="28"/>
          <w:szCs w:val="28"/>
        </w:rPr>
        <w:t>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8F2B3C9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</w:t>
      </w:r>
      <w:r w:rsidR="00EA51B6">
        <w:rPr>
          <w:b/>
          <w:bCs/>
          <w:color w:val="17365D"/>
          <w:sz w:val="26"/>
          <w:szCs w:val="26"/>
        </w:rPr>
        <w:t>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CEA243" w14:textId="22D296E6" w:rsidR="00DD522E" w:rsidRPr="00E126F0" w:rsidRDefault="00DD522E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E126F0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1A6D42" w:rsidRPr="001A6D42">
        <w:rPr>
          <w:color w:val="0000FF"/>
          <w:sz w:val="22"/>
          <w:szCs w:val="22"/>
        </w:rPr>
        <w:t>11.05</w:t>
      </w:r>
      <w:r w:rsidR="00AA0E38" w:rsidRPr="001A6D42">
        <w:rPr>
          <w:color w:val="0000FF"/>
          <w:sz w:val="22"/>
          <w:szCs w:val="22"/>
        </w:rPr>
        <w:t xml:space="preserve">.2021 </w:t>
      </w:r>
      <w:r w:rsidRPr="001A6D42">
        <w:rPr>
          <w:color w:val="0000FF"/>
          <w:sz w:val="22"/>
          <w:szCs w:val="22"/>
        </w:rPr>
        <w:t>№ </w:t>
      </w:r>
      <w:r w:rsidR="0018547F" w:rsidRPr="001A6D42">
        <w:rPr>
          <w:color w:val="0000FF"/>
          <w:sz w:val="22"/>
          <w:szCs w:val="22"/>
        </w:rPr>
        <w:t xml:space="preserve"> </w:t>
      </w:r>
      <w:r w:rsidR="001A6D42" w:rsidRPr="001A6D42">
        <w:rPr>
          <w:color w:val="0000FF"/>
          <w:sz w:val="22"/>
          <w:szCs w:val="22"/>
        </w:rPr>
        <w:t>63</w:t>
      </w:r>
      <w:r w:rsidR="00AA0E38" w:rsidRPr="001A6D42">
        <w:rPr>
          <w:color w:val="0000FF"/>
          <w:sz w:val="22"/>
          <w:szCs w:val="22"/>
        </w:rPr>
        <w:t xml:space="preserve">-З </w:t>
      </w:r>
      <w:r w:rsidRPr="001A6D42">
        <w:rPr>
          <w:color w:val="0000FF"/>
          <w:sz w:val="22"/>
          <w:szCs w:val="22"/>
        </w:rPr>
        <w:t xml:space="preserve"> п. </w:t>
      </w:r>
      <w:r w:rsidR="003D3B07" w:rsidRPr="001A6D42">
        <w:rPr>
          <w:color w:val="0000FF"/>
          <w:sz w:val="22"/>
          <w:szCs w:val="22"/>
        </w:rPr>
        <w:t>1</w:t>
      </w:r>
      <w:r w:rsidR="001A6D42" w:rsidRPr="001A6D42">
        <w:rPr>
          <w:color w:val="0000FF"/>
          <w:sz w:val="22"/>
          <w:szCs w:val="22"/>
        </w:rPr>
        <w:t>62</w:t>
      </w:r>
      <w:r w:rsidRPr="00E126F0">
        <w:rPr>
          <w:color w:val="0000FF"/>
          <w:sz w:val="22"/>
          <w:szCs w:val="22"/>
        </w:rPr>
        <w:t>;</w:t>
      </w:r>
    </w:p>
    <w:p w14:paraId="703C9D50" w14:textId="171B1A53" w:rsidR="0063461B" w:rsidRPr="00E126F0" w:rsidRDefault="0063461B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- </w:t>
      </w:r>
      <w:r w:rsidRPr="00AE2A3C">
        <w:rPr>
          <w:color w:val="0000FF"/>
          <w:sz w:val="22"/>
          <w:szCs w:val="22"/>
        </w:rPr>
        <w:t>постановления Администрации</w:t>
      </w:r>
      <w:r w:rsidR="0018547F" w:rsidRPr="00AE2A3C">
        <w:rPr>
          <w:color w:val="0000FF"/>
          <w:sz w:val="22"/>
          <w:szCs w:val="22"/>
        </w:rPr>
        <w:t xml:space="preserve"> </w:t>
      </w:r>
      <w:r w:rsidRPr="00AE2A3C">
        <w:rPr>
          <w:color w:val="0000FF"/>
          <w:sz w:val="22"/>
          <w:szCs w:val="22"/>
        </w:rPr>
        <w:t xml:space="preserve">городского округа </w:t>
      </w:r>
      <w:r w:rsidR="00AA0E38" w:rsidRPr="00AE2A3C">
        <w:rPr>
          <w:color w:val="0000FF"/>
          <w:sz w:val="22"/>
          <w:szCs w:val="22"/>
        </w:rPr>
        <w:t xml:space="preserve">Воскресенск </w:t>
      </w:r>
      <w:r w:rsidRPr="00A80AC4">
        <w:rPr>
          <w:color w:val="0000FF"/>
          <w:sz w:val="22"/>
          <w:szCs w:val="22"/>
        </w:rPr>
        <w:t xml:space="preserve">Московской области от </w:t>
      </w:r>
      <w:r w:rsidR="00AE2A3C" w:rsidRPr="00A80AC4">
        <w:rPr>
          <w:color w:val="0000FF"/>
          <w:sz w:val="22"/>
          <w:szCs w:val="22"/>
        </w:rPr>
        <w:t>14</w:t>
      </w:r>
      <w:r w:rsidR="003D3B07" w:rsidRPr="00A80AC4">
        <w:rPr>
          <w:color w:val="0000FF"/>
          <w:sz w:val="22"/>
          <w:szCs w:val="22"/>
        </w:rPr>
        <w:t>.05</w:t>
      </w:r>
      <w:r w:rsidR="00E126F0" w:rsidRPr="00A80AC4">
        <w:rPr>
          <w:color w:val="0000FF"/>
          <w:sz w:val="22"/>
          <w:szCs w:val="22"/>
        </w:rPr>
        <w:t>.2021</w:t>
      </w:r>
      <w:r w:rsidRPr="00A80AC4">
        <w:rPr>
          <w:color w:val="0000FF"/>
          <w:sz w:val="22"/>
          <w:szCs w:val="22"/>
        </w:rPr>
        <w:t xml:space="preserve"> № </w:t>
      </w:r>
      <w:r w:rsidR="0018547F" w:rsidRPr="00A80AC4">
        <w:rPr>
          <w:color w:val="0000FF"/>
          <w:sz w:val="22"/>
          <w:szCs w:val="22"/>
        </w:rPr>
        <w:t xml:space="preserve"> </w:t>
      </w:r>
      <w:r w:rsidR="00AE2A3C" w:rsidRPr="00A80AC4">
        <w:rPr>
          <w:color w:val="0000FF"/>
          <w:sz w:val="22"/>
          <w:szCs w:val="22"/>
        </w:rPr>
        <w:t>2070</w:t>
      </w:r>
      <w:r w:rsidR="0018547F" w:rsidRPr="00A80AC4">
        <w:rPr>
          <w:color w:val="0000FF"/>
          <w:sz w:val="22"/>
          <w:szCs w:val="22"/>
        </w:rPr>
        <w:t xml:space="preserve"> </w:t>
      </w:r>
      <w:r w:rsidR="00E126F0" w:rsidRPr="00A80AC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</w:t>
      </w:r>
      <w:r w:rsidR="00332F0A" w:rsidRPr="00A80AC4">
        <w:rPr>
          <w:color w:val="0000FF"/>
          <w:sz w:val="22"/>
          <w:szCs w:val="22"/>
        </w:rPr>
        <w:t>,</w:t>
      </w:r>
      <w:r w:rsidR="006169F0" w:rsidRPr="00A80AC4">
        <w:rPr>
          <w:color w:val="0000FF"/>
          <w:sz w:val="22"/>
          <w:szCs w:val="22"/>
        </w:rPr>
        <w:t xml:space="preserve"> категория земель – земли населенных пунктов, с видом разрешенного использ</w:t>
      </w:r>
      <w:r w:rsidR="009739BF">
        <w:rPr>
          <w:color w:val="0000FF"/>
          <w:sz w:val="22"/>
          <w:szCs w:val="22"/>
        </w:rPr>
        <w:t>о</w:t>
      </w:r>
      <w:r w:rsidR="006169F0" w:rsidRPr="00A80AC4">
        <w:rPr>
          <w:color w:val="0000FF"/>
          <w:sz w:val="22"/>
          <w:szCs w:val="22"/>
        </w:rPr>
        <w:t>вания – для индивидуального жилищного строительства</w:t>
      </w:r>
      <w:r w:rsidR="009739BF">
        <w:rPr>
          <w:color w:val="0000FF"/>
          <w:sz w:val="22"/>
          <w:szCs w:val="22"/>
        </w:rPr>
        <w:t>,</w:t>
      </w:r>
      <w:r w:rsidR="00E126F0" w:rsidRPr="00A80AC4">
        <w:rPr>
          <w:color w:val="0000FF"/>
          <w:sz w:val="22"/>
          <w:szCs w:val="22"/>
        </w:rPr>
        <w:t xml:space="preserve"> местоположение: </w:t>
      </w:r>
      <w:r w:rsidR="007F5843" w:rsidRPr="007F5843">
        <w:rPr>
          <w:color w:val="0000FF"/>
          <w:sz w:val="22"/>
          <w:szCs w:val="22"/>
        </w:rPr>
        <w:t>Российская Федерация</w:t>
      </w:r>
      <w:r w:rsidR="007F5843">
        <w:rPr>
          <w:color w:val="0000FF"/>
          <w:sz w:val="22"/>
          <w:szCs w:val="22"/>
        </w:rPr>
        <w:t xml:space="preserve">, </w:t>
      </w:r>
      <w:r w:rsidR="003D3B07" w:rsidRPr="00A80AC4">
        <w:rPr>
          <w:color w:val="0000FF"/>
          <w:sz w:val="22"/>
          <w:szCs w:val="22"/>
        </w:rPr>
        <w:t>Московская область, Воскресенский район</w:t>
      </w:r>
      <w:r w:rsidR="003D3B07" w:rsidRPr="00AE2A3C">
        <w:rPr>
          <w:color w:val="0000FF"/>
          <w:sz w:val="22"/>
          <w:szCs w:val="22"/>
        </w:rPr>
        <w:t xml:space="preserve">, </w:t>
      </w:r>
      <w:r w:rsidR="00AE2A3C" w:rsidRPr="00AE2A3C">
        <w:rPr>
          <w:color w:val="0000FF"/>
          <w:sz w:val="22"/>
          <w:szCs w:val="22"/>
        </w:rPr>
        <w:t>сельское поселение Ашитковское, д. Золотово, ул. Советская, уч. 158</w:t>
      </w:r>
      <w:r w:rsidR="00E126F0" w:rsidRPr="00AE2A3C">
        <w:rPr>
          <w:color w:val="0000FF"/>
          <w:sz w:val="22"/>
          <w:szCs w:val="22"/>
        </w:rPr>
        <w:t>»</w:t>
      </w:r>
      <w:r w:rsidRPr="00AE2A3C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67C144" w14:textId="77777777" w:rsidR="00E126F0" w:rsidRPr="00E126F0" w:rsidRDefault="00711439" w:rsidP="00E126F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126F0" w:rsidRPr="00E126F0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2D6E290B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76294E94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Сайт: www.vos-mo.ru.</w:t>
      </w:r>
    </w:p>
    <w:p w14:paraId="29B87DD3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5BFDD72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Телефон факс: + 7 (496) 442-11-92 факс: +7 (496) 441-10-95</w:t>
      </w:r>
    </w:p>
    <w:p w14:paraId="4C9F376E" w14:textId="08C876D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 лице Управления земельно-имущественных отношений Администраци</w:t>
      </w:r>
      <w:r w:rsidR="00FD414C">
        <w:rPr>
          <w:b/>
          <w:bCs/>
          <w:color w:val="0000FF"/>
          <w:sz w:val="22"/>
          <w:szCs w:val="22"/>
        </w:rPr>
        <w:t>и</w:t>
      </w:r>
      <w:r w:rsidRPr="00E126F0">
        <w:rPr>
          <w:b/>
          <w:bCs/>
          <w:color w:val="0000FF"/>
          <w:sz w:val="22"/>
          <w:szCs w:val="22"/>
        </w:rPr>
        <w:t xml:space="preserve"> городского округа </w:t>
      </w:r>
    </w:p>
    <w:p w14:paraId="131E48B6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Воскресенск Московской области</w:t>
      </w:r>
    </w:p>
    <w:p w14:paraId="0BD8281D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7E87AAA3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 www.vos-mo.ru</w:t>
      </w:r>
    </w:p>
    <w:p w14:paraId="35AA21B5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F99012A" w14:textId="5ADBE535" w:rsidR="00F10676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Тел./факс: +7 (496) 441-13-40, факс: +7 (496) 441-10-95.</w:t>
      </w:r>
    </w:p>
    <w:p w14:paraId="5A3EDC8C" w14:textId="27141606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/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3241612D" w14:textId="3D3BC449" w:rsidR="004549E1" w:rsidRPr="003D3B07" w:rsidRDefault="006D02A8" w:rsidP="0063461B">
      <w:pPr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E126F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</w:t>
      </w:r>
      <w:r w:rsidR="008C5558" w:rsidRPr="00E126F0">
        <w:rPr>
          <w:color w:val="0000FF"/>
          <w:sz w:val="22"/>
          <w:szCs w:val="22"/>
        </w:rPr>
        <w:t xml:space="preserve"> </w:t>
      </w:r>
      <w:r w:rsidR="00C846FD" w:rsidRPr="00E126F0">
        <w:rPr>
          <w:color w:val="0000FF"/>
          <w:sz w:val="22"/>
          <w:szCs w:val="22"/>
        </w:rPr>
        <w:t>городского округа</w:t>
      </w:r>
      <w:r w:rsidR="00E126F0" w:rsidRPr="00E126F0">
        <w:rPr>
          <w:color w:val="0000FF"/>
          <w:sz w:val="22"/>
          <w:szCs w:val="22"/>
        </w:rPr>
        <w:t xml:space="preserve"> Воскресенск</w:t>
      </w:r>
      <w:r w:rsidR="00C846FD" w:rsidRPr="00E126F0">
        <w:rPr>
          <w:color w:val="0000FF"/>
          <w:sz w:val="22"/>
          <w:szCs w:val="22"/>
        </w:rPr>
        <w:t xml:space="preserve"> </w:t>
      </w:r>
      <w:r w:rsidR="008C5558" w:rsidRPr="00E126F0">
        <w:rPr>
          <w:color w:val="0000FF"/>
          <w:sz w:val="22"/>
          <w:szCs w:val="22"/>
        </w:rPr>
        <w:t>Московской области</w:t>
      </w:r>
      <w:r w:rsidR="0063461B" w:rsidRPr="00E126F0">
        <w:rPr>
          <w:color w:val="0000FF"/>
          <w:sz w:val="22"/>
          <w:szCs w:val="22"/>
        </w:rPr>
        <w:t xml:space="preserve">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E536A40" w14:textId="59EAD97A" w:rsidR="003D3B07" w:rsidRPr="003D3B0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AE2A3C" w:rsidRPr="00AE2A3C">
        <w:rPr>
          <w:color w:val="0000FF"/>
          <w:sz w:val="22"/>
          <w:szCs w:val="22"/>
        </w:rPr>
        <w:t>Российская Федерация, Московская область, Воскресенский район, сельское поселение Ашитковское, д. Золотово, ул. Советская, уч. 158</w:t>
      </w:r>
      <w:r w:rsidR="007F5843">
        <w:rPr>
          <w:color w:val="0000FF"/>
          <w:sz w:val="22"/>
          <w:szCs w:val="22"/>
        </w:rPr>
        <w:t>.</w:t>
      </w:r>
    </w:p>
    <w:permEnd w:id="1201879608"/>
    <w:p w14:paraId="55E57AF4" w14:textId="7CAB950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81751" w:rsidRPr="00681751">
        <w:rPr>
          <w:color w:val="0000FF"/>
          <w:sz w:val="22"/>
          <w:szCs w:val="22"/>
        </w:rPr>
        <w:t>1 200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D6861A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D057CC">
        <w:rPr>
          <w:color w:val="0000FF"/>
          <w:sz w:val="22"/>
          <w:szCs w:val="22"/>
        </w:rPr>
        <w:t xml:space="preserve"> </w:t>
      </w:r>
      <w:r w:rsidR="00681751" w:rsidRPr="00681751">
        <w:rPr>
          <w:color w:val="0000FF"/>
          <w:sz w:val="22"/>
          <w:szCs w:val="22"/>
        </w:rPr>
        <w:t>50:29:0030303:6425</w:t>
      </w:r>
      <w:r w:rsidR="003D3B07" w:rsidRPr="003D3B07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>(выписка</w:t>
      </w:r>
      <w:r w:rsidR="001B12BB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1B12BB">
        <w:rPr>
          <w:color w:val="0000FF"/>
          <w:sz w:val="22"/>
          <w:szCs w:val="22"/>
        </w:rPr>
        <w:br/>
        <w:t>о</w:t>
      </w:r>
      <w:r w:rsidR="001B12BB" w:rsidRPr="008520B6">
        <w:rPr>
          <w:color w:val="0000FF"/>
          <w:sz w:val="22"/>
          <w:szCs w:val="22"/>
        </w:rPr>
        <w:t xml:space="preserve">б объекте недвижимости от </w:t>
      </w:r>
      <w:r w:rsidR="00681751" w:rsidRPr="00681751">
        <w:rPr>
          <w:color w:val="0000FF"/>
          <w:sz w:val="22"/>
          <w:szCs w:val="22"/>
        </w:rPr>
        <w:t>27</w:t>
      </w:r>
      <w:r w:rsidR="001B12BB" w:rsidRPr="00681751">
        <w:rPr>
          <w:color w:val="0000FF"/>
          <w:sz w:val="22"/>
          <w:szCs w:val="22"/>
        </w:rPr>
        <w:t>.</w:t>
      </w:r>
      <w:r w:rsidR="00332F0A" w:rsidRPr="00681751">
        <w:rPr>
          <w:color w:val="0000FF"/>
          <w:sz w:val="22"/>
          <w:szCs w:val="22"/>
        </w:rPr>
        <w:t>04</w:t>
      </w:r>
      <w:r w:rsidR="001B12BB" w:rsidRPr="00681751">
        <w:rPr>
          <w:color w:val="0000FF"/>
          <w:sz w:val="22"/>
          <w:szCs w:val="22"/>
        </w:rPr>
        <w:t xml:space="preserve">.2021 № </w:t>
      </w:r>
      <w:r w:rsidR="00681751" w:rsidRPr="00681751">
        <w:rPr>
          <w:color w:val="0000FF"/>
          <w:sz w:val="22"/>
          <w:szCs w:val="22"/>
        </w:rPr>
        <w:t>99/2021/390159341</w:t>
      </w:r>
      <w:r w:rsidR="007F5843">
        <w:rPr>
          <w:color w:val="0000FF"/>
          <w:sz w:val="22"/>
          <w:szCs w:val="22"/>
        </w:rPr>
        <w:t xml:space="preserve"> - </w:t>
      </w:r>
      <w:r w:rsidR="001B12BB" w:rsidRPr="008520B6">
        <w:rPr>
          <w:color w:val="0000FF"/>
          <w:sz w:val="22"/>
          <w:szCs w:val="22"/>
        </w:rPr>
        <w:t>Приложение 2)</w:t>
      </w:r>
      <w:permEnd w:id="266026021"/>
    </w:p>
    <w:p w14:paraId="33EDEDC7" w14:textId="09A407B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8547F">
        <w:rPr>
          <w:color w:val="0000FF"/>
          <w:sz w:val="22"/>
          <w:szCs w:val="22"/>
        </w:rPr>
        <w:t xml:space="preserve"> </w:t>
      </w:r>
      <w:r w:rsidR="00E126F0" w:rsidRPr="008520B6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8520B6">
        <w:rPr>
          <w:color w:val="0000FF"/>
          <w:sz w:val="22"/>
          <w:szCs w:val="22"/>
        </w:rPr>
        <w:br/>
      </w:r>
      <w:r w:rsidR="00E126F0" w:rsidRPr="008520B6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681751" w:rsidRPr="00681751">
        <w:rPr>
          <w:color w:val="0000FF"/>
          <w:sz w:val="22"/>
          <w:szCs w:val="22"/>
        </w:rPr>
        <w:t xml:space="preserve">27.04.2021 </w:t>
      </w:r>
      <w:r w:rsidR="00681751">
        <w:rPr>
          <w:color w:val="0000FF"/>
          <w:sz w:val="22"/>
          <w:szCs w:val="22"/>
        </w:rPr>
        <w:br/>
      </w:r>
      <w:r w:rsidR="00681751" w:rsidRPr="00681751">
        <w:rPr>
          <w:color w:val="0000FF"/>
          <w:sz w:val="22"/>
          <w:szCs w:val="22"/>
        </w:rPr>
        <w:t>№ 99/2021/390159341</w:t>
      </w:r>
      <w:r w:rsidR="007F5843">
        <w:rPr>
          <w:color w:val="0000FF"/>
          <w:sz w:val="22"/>
          <w:szCs w:val="22"/>
        </w:rPr>
        <w:t xml:space="preserve"> - </w:t>
      </w:r>
      <w:r w:rsidR="00E126F0" w:rsidRPr="008520B6">
        <w:rPr>
          <w:color w:val="0000FF"/>
          <w:sz w:val="22"/>
          <w:szCs w:val="22"/>
        </w:rPr>
        <w:t>Приложение 2)</w:t>
      </w:r>
      <w:r w:rsidR="007F5843">
        <w:rPr>
          <w:color w:val="0000FF"/>
          <w:sz w:val="22"/>
          <w:szCs w:val="22"/>
        </w:rPr>
        <w:t>.</w:t>
      </w:r>
    </w:p>
    <w:permEnd w:id="1000805128"/>
    <w:p w14:paraId="5410FB44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D872E2B" w14:textId="44887133" w:rsidR="000C7F94" w:rsidRPr="003D3B07" w:rsidRDefault="00AD0DE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указаны в</w:t>
      </w:r>
      <w:r w:rsidR="00D87A04">
        <w:rPr>
          <w:color w:val="0000FF"/>
          <w:sz w:val="22"/>
          <w:szCs w:val="22"/>
        </w:rPr>
        <w:t xml:space="preserve"> </w:t>
      </w:r>
      <w:r w:rsidR="008520B6">
        <w:rPr>
          <w:color w:val="0000FF"/>
          <w:sz w:val="22"/>
          <w:szCs w:val="22"/>
        </w:rPr>
        <w:t>информации Комитета</w:t>
      </w:r>
      <w:r w:rsidR="008520B6" w:rsidRPr="008520B6">
        <w:rPr>
          <w:color w:val="0000FF"/>
          <w:sz w:val="22"/>
          <w:szCs w:val="22"/>
        </w:rPr>
        <w:t xml:space="preserve"> </w:t>
      </w:r>
      <w:r w:rsidR="00D87A04">
        <w:rPr>
          <w:color w:val="0000FF"/>
          <w:sz w:val="22"/>
          <w:szCs w:val="22"/>
        </w:rPr>
        <w:br/>
      </w:r>
      <w:r w:rsidR="008520B6" w:rsidRPr="008520B6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681751" w:rsidRPr="00681751">
        <w:rPr>
          <w:color w:val="0000FF"/>
          <w:sz w:val="22"/>
          <w:szCs w:val="22"/>
        </w:rPr>
        <w:t>01</w:t>
      </w:r>
      <w:r w:rsidR="008520B6" w:rsidRPr="00681751">
        <w:rPr>
          <w:color w:val="0000FF"/>
          <w:sz w:val="22"/>
          <w:szCs w:val="22"/>
        </w:rPr>
        <w:t>.</w:t>
      </w:r>
      <w:r w:rsidR="003D3B07" w:rsidRPr="00681751">
        <w:rPr>
          <w:color w:val="0000FF"/>
          <w:sz w:val="22"/>
          <w:szCs w:val="22"/>
        </w:rPr>
        <w:t>04</w:t>
      </w:r>
      <w:r w:rsidR="008520B6" w:rsidRPr="00681751">
        <w:rPr>
          <w:color w:val="0000FF"/>
          <w:sz w:val="22"/>
          <w:szCs w:val="22"/>
        </w:rPr>
        <w:t>.2021 № Г</w:t>
      </w:r>
      <w:r w:rsidR="00CF2CBF" w:rsidRPr="00681751">
        <w:rPr>
          <w:color w:val="0000FF"/>
          <w:sz w:val="22"/>
          <w:szCs w:val="22"/>
        </w:rPr>
        <w:t>З</w:t>
      </w:r>
      <w:r w:rsidR="003D3B07" w:rsidRPr="00681751">
        <w:rPr>
          <w:color w:val="0000FF"/>
          <w:sz w:val="22"/>
          <w:szCs w:val="22"/>
        </w:rPr>
        <w:t>-</w:t>
      </w:r>
      <w:r w:rsidR="00681751" w:rsidRPr="00681751">
        <w:rPr>
          <w:color w:val="0000FF"/>
          <w:sz w:val="22"/>
          <w:szCs w:val="22"/>
        </w:rPr>
        <w:t>21-003428</w:t>
      </w:r>
      <w:r w:rsidR="008520B6" w:rsidRPr="008520B6">
        <w:rPr>
          <w:color w:val="0000FF"/>
          <w:sz w:val="22"/>
          <w:szCs w:val="22"/>
        </w:rPr>
        <w:t xml:space="preserve"> (Приложение 4), письме Администрации городского округа Воскресенск Московской области от </w:t>
      </w:r>
      <w:r w:rsidR="00681751">
        <w:rPr>
          <w:color w:val="0000FF"/>
          <w:sz w:val="22"/>
          <w:szCs w:val="22"/>
        </w:rPr>
        <w:t>30</w:t>
      </w:r>
      <w:r w:rsidR="008520B6" w:rsidRPr="00681751">
        <w:rPr>
          <w:color w:val="0000FF"/>
          <w:sz w:val="22"/>
          <w:szCs w:val="22"/>
        </w:rPr>
        <w:t>.</w:t>
      </w:r>
      <w:r w:rsidR="00681751" w:rsidRPr="00681751">
        <w:rPr>
          <w:color w:val="0000FF"/>
          <w:sz w:val="22"/>
          <w:szCs w:val="22"/>
        </w:rPr>
        <w:t>04</w:t>
      </w:r>
      <w:r w:rsidR="008520B6" w:rsidRPr="00681751">
        <w:rPr>
          <w:color w:val="0000FF"/>
          <w:sz w:val="22"/>
          <w:szCs w:val="22"/>
        </w:rPr>
        <w:t xml:space="preserve">.2021 № </w:t>
      </w:r>
      <w:r w:rsidR="003D3B07" w:rsidRPr="00681751">
        <w:rPr>
          <w:color w:val="0000FF"/>
          <w:sz w:val="22"/>
          <w:szCs w:val="22"/>
        </w:rPr>
        <w:t>10</w:t>
      </w:r>
      <w:r w:rsidR="00681751" w:rsidRPr="00681751">
        <w:rPr>
          <w:color w:val="0000FF"/>
          <w:sz w:val="22"/>
          <w:szCs w:val="22"/>
        </w:rPr>
        <w:t>83</w:t>
      </w:r>
      <w:r w:rsidR="008520B6" w:rsidRPr="008520B6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681751" w:rsidRPr="00681751">
        <w:rPr>
          <w:color w:val="0000FF"/>
          <w:sz w:val="22"/>
          <w:szCs w:val="22"/>
        </w:rPr>
        <w:t>26</w:t>
      </w:r>
      <w:r w:rsidR="008520B6" w:rsidRPr="00681751">
        <w:rPr>
          <w:color w:val="0000FF"/>
          <w:sz w:val="22"/>
          <w:szCs w:val="22"/>
        </w:rPr>
        <w:t>.</w:t>
      </w:r>
      <w:r w:rsidR="00332F0A" w:rsidRPr="00681751">
        <w:rPr>
          <w:color w:val="0000FF"/>
          <w:sz w:val="22"/>
          <w:szCs w:val="22"/>
        </w:rPr>
        <w:t>04</w:t>
      </w:r>
      <w:r w:rsidR="008520B6" w:rsidRPr="00681751">
        <w:rPr>
          <w:color w:val="0000FF"/>
          <w:sz w:val="22"/>
          <w:szCs w:val="22"/>
        </w:rPr>
        <w:t>.2021 № 1</w:t>
      </w:r>
      <w:r w:rsidR="008520B6" w:rsidRPr="008520B6">
        <w:rPr>
          <w:color w:val="0000FF"/>
          <w:sz w:val="22"/>
          <w:szCs w:val="22"/>
        </w:rPr>
        <w:t xml:space="preserve"> (Приложение 4</w:t>
      </w:r>
      <w:r w:rsidR="00332F0A">
        <w:rPr>
          <w:color w:val="0000FF"/>
          <w:sz w:val="22"/>
          <w:szCs w:val="22"/>
        </w:rPr>
        <w:t>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FE65F3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18547F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3E55034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681751" w:rsidRPr="00AE2A3C">
        <w:rPr>
          <w:color w:val="0000FF"/>
          <w:sz w:val="22"/>
          <w:szCs w:val="22"/>
        </w:rPr>
        <w:t>для индивидуального жилищного строительтва</w:t>
      </w:r>
      <w:r w:rsidR="003D3B07" w:rsidRPr="003D3B07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000C1D52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 xml:space="preserve">указаны в </w:t>
      </w:r>
      <w:r w:rsidR="008520B6">
        <w:rPr>
          <w:color w:val="0000FF"/>
          <w:sz w:val="22"/>
          <w:szCs w:val="22"/>
        </w:rPr>
        <w:t>информации Комитета</w:t>
      </w:r>
      <w:r w:rsidR="008520B6" w:rsidRPr="008520B6">
        <w:rPr>
          <w:color w:val="0000FF"/>
          <w:sz w:val="22"/>
          <w:szCs w:val="22"/>
        </w:rPr>
        <w:t xml:space="preserve"> по архитектуре и градостроительству Московской области от </w:t>
      </w:r>
      <w:r w:rsidR="00681751" w:rsidRPr="00681751">
        <w:rPr>
          <w:color w:val="0000FF"/>
          <w:sz w:val="22"/>
          <w:szCs w:val="22"/>
        </w:rPr>
        <w:t xml:space="preserve">01.04.2021 </w:t>
      </w:r>
      <w:r w:rsidR="00681751">
        <w:rPr>
          <w:color w:val="0000FF"/>
          <w:sz w:val="22"/>
          <w:szCs w:val="22"/>
        </w:rPr>
        <w:br/>
      </w:r>
      <w:r w:rsidR="00681751" w:rsidRPr="00681751">
        <w:rPr>
          <w:color w:val="0000FF"/>
          <w:sz w:val="22"/>
          <w:szCs w:val="22"/>
        </w:rPr>
        <w:t>№ ГЗ-21-003428</w:t>
      </w:r>
      <w:r w:rsidR="00332F0A" w:rsidRPr="00332F0A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(Приложение 4)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14C3B1DA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</w:t>
      </w:r>
      <w:r w:rsidR="00D87A04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 водоотведения</w:t>
      </w:r>
      <w:r w:rsidR="00D87A04">
        <w:rPr>
          <w:sz w:val="22"/>
          <w:szCs w:val="22"/>
        </w:rPr>
        <w:t xml:space="preserve"> </w:t>
      </w:r>
      <w:r w:rsidR="00D87A04" w:rsidRPr="00D87A04">
        <w:rPr>
          <w:b/>
          <w:sz w:val="22"/>
          <w:szCs w:val="22"/>
        </w:rPr>
        <w:t xml:space="preserve">и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>в</w:t>
      </w:r>
      <w:r w:rsidR="00FD414C">
        <w:rPr>
          <w:color w:val="0000FF"/>
          <w:sz w:val="22"/>
          <w:szCs w:val="22"/>
        </w:rPr>
        <w:t xml:space="preserve"> письме</w:t>
      </w:r>
      <w:r w:rsidR="004549E1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ГКУ МО «АРКИ»</w:t>
      </w:r>
      <w:r w:rsidR="00474EFE" w:rsidRPr="000C7F94">
        <w:rPr>
          <w:color w:val="0000FF"/>
          <w:sz w:val="22"/>
          <w:szCs w:val="22"/>
        </w:rPr>
        <w:t xml:space="preserve"> </w:t>
      </w:r>
      <w:r w:rsidR="00773EA3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85E3C45" w14:textId="58B8071F" w:rsidR="000C7F94" w:rsidRDefault="00660513" w:rsidP="000C7F9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8520B6">
        <w:rPr>
          <w:color w:val="0000FF"/>
          <w:sz w:val="22"/>
          <w:szCs w:val="22"/>
        </w:rPr>
        <w:t>указаны в</w:t>
      </w:r>
      <w:r w:rsidR="000C7F94" w:rsidRPr="008520B6">
        <w:rPr>
          <w:color w:val="0000FF"/>
          <w:sz w:val="22"/>
          <w:szCs w:val="22"/>
        </w:rPr>
        <w:t xml:space="preserve"> </w:t>
      </w:r>
      <w:r w:rsidR="00436816" w:rsidRPr="008520B6">
        <w:rPr>
          <w:color w:val="0000FF"/>
          <w:sz w:val="22"/>
          <w:szCs w:val="22"/>
        </w:rPr>
        <w:t>письме</w:t>
      </w:r>
      <w:r w:rsidR="0018547F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 xml:space="preserve">филиала АО «Мособлгаз» «Юго-Восток» от </w:t>
      </w:r>
      <w:r w:rsidR="00681751" w:rsidRPr="00681751">
        <w:rPr>
          <w:color w:val="0000FF"/>
          <w:sz w:val="22"/>
          <w:szCs w:val="22"/>
        </w:rPr>
        <w:t>23</w:t>
      </w:r>
      <w:r w:rsidR="008520B6" w:rsidRPr="00681751">
        <w:rPr>
          <w:color w:val="0000FF"/>
          <w:sz w:val="22"/>
          <w:szCs w:val="22"/>
        </w:rPr>
        <w:t>.</w:t>
      </w:r>
      <w:r w:rsidR="00681751" w:rsidRPr="00681751">
        <w:rPr>
          <w:color w:val="0000FF"/>
          <w:sz w:val="22"/>
          <w:szCs w:val="22"/>
        </w:rPr>
        <w:t>04</w:t>
      </w:r>
      <w:r w:rsidR="008520B6" w:rsidRPr="00681751">
        <w:rPr>
          <w:color w:val="0000FF"/>
          <w:sz w:val="22"/>
          <w:szCs w:val="22"/>
        </w:rPr>
        <w:t xml:space="preserve">.2021 </w:t>
      </w:r>
      <w:r w:rsidR="008520B6" w:rsidRPr="00681751">
        <w:rPr>
          <w:color w:val="0000FF"/>
          <w:sz w:val="22"/>
          <w:szCs w:val="22"/>
        </w:rPr>
        <w:br/>
        <w:t xml:space="preserve">№ </w:t>
      </w:r>
      <w:r w:rsidR="00681751" w:rsidRPr="00681751">
        <w:rPr>
          <w:color w:val="0000FF"/>
          <w:sz w:val="22"/>
          <w:szCs w:val="22"/>
        </w:rPr>
        <w:t>2722</w:t>
      </w:r>
      <w:r w:rsidR="008520B6" w:rsidRPr="00681751">
        <w:rPr>
          <w:color w:val="0000FF"/>
          <w:sz w:val="22"/>
          <w:szCs w:val="22"/>
        </w:rPr>
        <w:t>/ЮВ</w:t>
      </w:r>
      <w:r w:rsidR="00681751" w:rsidRPr="00681751">
        <w:rPr>
          <w:color w:val="0000FF"/>
          <w:sz w:val="22"/>
          <w:szCs w:val="22"/>
        </w:rPr>
        <w:t>/01</w:t>
      </w:r>
      <w:r w:rsidR="000C7F94">
        <w:rPr>
          <w:color w:val="0000FF"/>
          <w:sz w:val="22"/>
          <w:szCs w:val="22"/>
          <w:lang w:eastAsia="ru-RU"/>
        </w:rPr>
        <w:t xml:space="preserve"> </w:t>
      </w:r>
      <w:r w:rsidR="000C7F94" w:rsidRPr="00F02900">
        <w:rPr>
          <w:color w:val="0000FF"/>
          <w:sz w:val="22"/>
          <w:szCs w:val="22"/>
          <w:lang w:eastAsia="ru-RU"/>
        </w:rPr>
        <w:t>(Приложение 5);</w:t>
      </w:r>
    </w:p>
    <w:p w14:paraId="1869B659" w14:textId="07093C62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CB54E8" w14:textId="0B56F793" w:rsidR="00773EA3" w:rsidRDefault="00773EA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20AFC" w:rsidRPr="00773EA3">
        <w:rPr>
          <w:b/>
          <w:sz w:val="22"/>
          <w:szCs w:val="22"/>
        </w:rPr>
        <w:t xml:space="preserve">электроснабжения </w:t>
      </w:r>
      <w:r w:rsidR="00F2795A" w:rsidRPr="008520B6">
        <w:rPr>
          <w:color w:val="0000FF"/>
          <w:sz w:val="22"/>
          <w:szCs w:val="22"/>
        </w:rPr>
        <w:t xml:space="preserve">указаны </w:t>
      </w:r>
      <w:r w:rsidR="004549E1" w:rsidRPr="008520B6">
        <w:rPr>
          <w:color w:val="0000FF"/>
          <w:sz w:val="22"/>
          <w:szCs w:val="22"/>
        </w:rPr>
        <w:t>в</w:t>
      </w:r>
      <w:r w:rsidR="00FD414C">
        <w:rPr>
          <w:color w:val="0000FF"/>
          <w:sz w:val="22"/>
          <w:szCs w:val="22"/>
        </w:rPr>
        <w:t xml:space="preserve"> письме</w:t>
      </w:r>
      <w:r w:rsidR="004549E1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 xml:space="preserve">филиала ПАО «Россети Московский регион» - Восточные электрические сети от </w:t>
      </w:r>
      <w:r w:rsidR="00681751" w:rsidRPr="00681751">
        <w:rPr>
          <w:color w:val="0000FF"/>
          <w:sz w:val="22"/>
          <w:szCs w:val="22"/>
        </w:rPr>
        <w:t>19</w:t>
      </w:r>
      <w:r w:rsidR="008520B6" w:rsidRPr="00681751">
        <w:rPr>
          <w:color w:val="0000FF"/>
          <w:sz w:val="22"/>
          <w:szCs w:val="22"/>
        </w:rPr>
        <w:t>.</w:t>
      </w:r>
      <w:r w:rsidR="00681751" w:rsidRPr="00681751">
        <w:rPr>
          <w:color w:val="0000FF"/>
          <w:sz w:val="22"/>
          <w:szCs w:val="22"/>
        </w:rPr>
        <w:t>04</w:t>
      </w:r>
      <w:r w:rsidR="008520B6" w:rsidRPr="00681751">
        <w:rPr>
          <w:color w:val="0000FF"/>
          <w:sz w:val="22"/>
          <w:szCs w:val="22"/>
        </w:rPr>
        <w:t>.2021 № ВЭС/010/</w:t>
      </w:r>
      <w:r w:rsidR="00681751" w:rsidRPr="00681751">
        <w:rPr>
          <w:color w:val="0000FF"/>
          <w:sz w:val="22"/>
          <w:szCs w:val="22"/>
        </w:rPr>
        <w:t>714</w:t>
      </w:r>
      <w:r w:rsidR="003D3B07">
        <w:rPr>
          <w:color w:val="0000FF"/>
          <w:sz w:val="22"/>
          <w:szCs w:val="22"/>
        </w:rPr>
        <w:t xml:space="preserve"> </w:t>
      </w:r>
      <w:r w:rsidR="000C7F94" w:rsidRPr="00F02900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D149BBC" w14:textId="7A85C3D8" w:rsidR="003D3B07" w:rsidRPr="003D3B07" w:rsidRDefault="005F7055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360980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</w:t>
      </w:r>
      <w:r w:rsidR="008520B6" w:rsidRPr="00360980">
        <w:rPr>
          <w:color w:val="0000FF"/>
          <w:sz w:val="22"/>
          <w:szCs w:val="22"/>
        </w:rPr>
        <w:t xml:space="preserve">www.torgi.gov.ru: </w:t>
      </w:r>
      <w:r w:rsidR="003D3B07" w:rsidRPr="003D3B07">
        <w:rPr>
          <w:color w:val="0000FF"/>
          <w:sz w:val="22"/>
          <w:szCs w:val="22"/>
        </w:rPr>
        <w:t xml:space="preserve">№ </w:t>
      </w:r>
      <w:r w:rsidR="00681751" w:rsidRPr="008E4C09">
        <w:rPr>
          <w:color w:val="0000FF"/>
          <w:sz w:val="22"/>
          <w:szCs w:val="22"/>
        </w:rPr>
        <w:t>090421</w:t>
      </w:r>
      <w:r w:rsidR="003D3B07" w:rsidRPr="008E4C09">
        <w:rPr>
          <w:color w:val="0000FF"/>
          <w:sz w:val="22"/>
          <w:szCs w:val="22"/>
        </w:rPr>
        <w:t>/</w:t>
      </w:r>
      <w:r w:rsidR="008E4C09" w:rsidRPr="008E4C09">
        <w:rPr>
          <w:color w:val="0000FF"/>
          <w:sz w:val="22"/>
          <w:szCs w:val="22"/>
        </w:rPr>
        <w:t>41201483</w:t>
      </w:r>
      <w:r w:rsidR="003D3B07" w:rsidRPr="008E4C09">
        <w:rPr>
          <w:color w:val="0000FF"/>
          <w:sz w:val="22"/>
          <w:szCs w:val="22"/>
        </w:rPr>
        <w:t>/01</w:t>
      </w:r>
      <w:r w:rsidR="003D3B07">
        <w:rPr>
          <w:color w:val="0000FF"/>
          <w:sz w:val="22"/>
          <w:szCs w:val="22"/>
        </w:rPr>
        <w:t xml:space="preserve">, лот </w:t>
      </w:r>
      <w:r w:rsidR="003D3B07" w:rsidRPr="008E4C09">
        <w:rPr>
          <w:color w:val="0000FF"/>
          <w:sz w:val="22"/>
          <w:szCs w:val="22"/>
        </w:rPr>
        <w:t>№ 1</w:t>
      </w:r>
      <w:r w:rsidR="003D3B07">
        <w:rPr>
          <w:color w:val="0000FF"/>
          <w:sz w:val="22"/>
          <w:szCs w:val="22"/>
        </w:rPr>
        <w:t xml:space="preserve">, дата </w:t>
      </w:r>
      <w:r w:rsidR="003D3B07" w:rsidRPr="003D3B07">
        <w:rPr>
          <w:color w:val="0000FF"/>
          <w:sz w:val="22"/>
          <w:szCs w:val="22"/>
        </w:rPr>
        <w:t xml:space="preserve">публикации </w:t>
      </w:r>
      <w:r w:rsidR="003D3B07" w:rsidRPr="008E4C09">
        <w:rPr>
          <w:color w:val="0000FF"/>
          <w:sz w:val="22"/>
          <w:szCs w:val="22"/>
        </w:rPr>
        <w:t>0</w:t>
      </w:r>
      <w:r w:rsidR="00681751" w:rsidRPr="008E4C09">
        <w:rPr>
          <w:color w:val="0000FF"/>
          <w:sz w:val="22"/>
          <w:szCs w:val="22"/>
        </w:rPr>
        <w:t>9.04.2021</w:t>
      </w:r>
      <w:r w:rsidR="003D3B07" w:rsidRPr="003D3B07">
        <w:rPr>
          <w:color w:val="0000FF"/>
          <w:sz w:val="22"/>
          <w:szCs w:val="22"/>
        </w:rPr>
        <w:t>;</w:t>
      </w:r>
    </w:p>
    <w:p w14:paraId="1AA76C11" w14:textId="55CE88A6" w:rsidR="003D3B07" w:rsidRPr="003D3B07" w:rsidRDefault="003D3B07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D3B07">
        <w:rPr>
          <w:color w:val="0000FF"/>
          <w:sz w:val="22"/>
          <w:szCs w:val="22"/>
        </w:rPr>
        <w:t xml:space="preserve">- в газете </w:t>
      </w:r>
      <w:r w:rsidR="00CC284F" w:rsidRPr="00CC284F">
        <w:rPr>
          <w:color w:val="0000FF"/>
          <w:sz w:val="22"/>
          <w:szCs w:val="22"/>
        </w:rPr>
        <w:t>«Наше</w:t>
      </w:r>
      <w:r w:rsidRPr="00CC284F">
        <w:rPr>
          <w:color w:val="0000FF"/>
          <w:sz w:val="22"/>
          <w:szCs w:val="22"/>
        </w:rPr>
        <w:t xml:space="preserve"> </w:t>
      </w:r>
      <w:r w:rsidR="00CC284F" w:rsidRPr="00CC284F">
        <w:rPr>
          <w:color w:val="0000FF"/>
          <w:sz w:val="22"/>
          <w:szCs w:val="22"/>
        </w:rPr>
        <w:t>СЛОВО» от 21.04.2021 № 24</w:t>
      </w:r>
      <w:r w:rsidRPr="00CC284F">
        <w:rPr>
          <w:color w:val="0000FF"/>
          <w:sz w:val="22"/>
          <w:szCs w:val="22"/>
        </w:rPr>
        <w:t xml:space="preserve"> (</w:t>
      </w:r>
      <w:r w:rsidR="00CC284F" w:rsidRPr="00CC284F">
        <w:rPr>
          <w:color w:val="0000FF"/>
          <w:sz w:val="22"/>
          <w:szCs w:val="22"/>
        </w:rPr>
        <w:t>13297</w:t>
      </w:r>
      <w:r w:rsidRPr="00CC284F">
        <w:rPr>
          <w:color w:val="0000FF"/>
          <w:sz w:val="22"/>
          <w:szCs w:val="22"/>
        </w:rPr>
        <w:t>)</w:t>
      </w:r>
      <w:r w:rsidRPr="003D3B07">
        <w:rPr>
          <w:color w:val="0000FF"/>
          <w:sz w:val="22"/>
          <w:szCs w:val="22"/>
        </w:rPr>
        <w:t>;</w:t>
      </w:r>
    </w:p>
    <w:p w14:paraId="6ED72DC2" w14:textId="74FCD0CB" w:rsidR="00242F27" w:rsidRDefault="003D3B07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D3B07">
        <w:rPr>
          <w:color w:val="0000FF"/>
          <w:sz w:val="22"/>
          <w:szCs w:val="22"/>
        </w:rPr>
        <w:t>- на официальном сайте Администрации Воскресенского муниципал</w:t>
      </w:r>
      <w:r>
        <w:rPr>
          <w:color w:val="0000FF"/>
          <w:sz w:val="22"/>
          <w:szCs w:val="22"/>
        </w:rPr>
        <w:t xml:space="preserve">ьного района Московской области </w:t>
      </w:r>
      <w:r w:rsidRPr="003D3B07">
        <w:rPr>
          <w:color w:val="0000FF"/>
          <w:sz w:val="22"/>
          <w:szCs w:val="22"/>
        </w:rPr>
        <w:t xml:space="preserve">www.vos-mo.ru от </w:t>
      </w:r>
      <w:r w:rsidR="00CC284F" w:rsidRPr="00CC284F">
        <w:rPr>
          <w:color w:val="0000FF"/>
          <w:sz w:val="22"/>
          <w:szCs w:val="22"/>
        </w:rPr>
        <w:t>09.04</w:t>
      </w:r>
      <w:r w:rsidRPr="00CC284F">
        <w:rPr>
          <w:color w:val="0000FF"/>
          <w:sz w:val="22"/>
          <w:szCs w:val="22"/>
        </w:rPr>
        <w:t>.20</w:t>
      </w:r>
      <w:r w:rsidR="00CC284F" w:rsidRPr="00CC284F">
        <w:rPr>
          <w:color w:val="0000FF"/>
          <w:sz w:val="22"/>
          <w:szCs w:val="22"/>
        </w:rPr>
        <w:t>21</w:t>
      </w:r>
      <w:r w:rsidRPr="0095459D">
        <w:rPr>
          <w:color w:val="FF0000"/>
          <w:sz w:val="22"/>
          <w:szCs w:val="22"/>
        </w:rPr>
        <w:t>.</w:t>
      </w:r>
    </w:p>
    <w:permEnd w:id="1889892839"/>
    <w:p w14:paraId="57EC7C3F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BC2D14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C284F">
        <w:rPr>
          <w:b/>
          <w:color w:val="0000FF"/>
          <w:sz w:val="22"/>
          <w:szCs w:val="22"/>
        </w:rPr>
        <w:t>38</w:t>
      </w:r>
      <w:r w:rsidR="00332F0A">
        <w:rPr>
          <w:b/>
          <w:color w:val="0000FF"/>
          <w:sz w:val="22"/>
          <w:szCs w:val="22"/>
        </w:rPr>
        <w:t> </w:t>
      </w:r>
      <w:r w:rsidR="00CC284F">
        <w:rPr>
          <w:b/>
          <w:color w:val="0000FF"/>
          <w:sz w:val="22"/>
          <w:szCs w:val="22"/>
        </w:rPr>
        <w:t>505</w:t>
      </w:r>
      <w:r w:rsidR="00332F0A">
        <w:rPr>
          <w:b/>
          <w:color w:val="0000FF"/>
          <w:sz w:val="22"/>
          <w:szCs w:val="22"/>
        </w:rPr>
        <w:t>,</w:t>
      </w:r>
      <w:r w:rsidR="00CC284F">
        <w:rPr>
          <w:b/>
          <w:color w:val="0000FF"/>
          <w:sz w:val="22"/>
          <w:szCs w:val="22"/>
        </w:rPr>
        <w:t>00</w:t>
      </w:r>
      <w:r w:rsidR="007F5843">
        <w:rPr>
          <w:b/>
          <w:color w:val="0000FF"/>
          <w:sz w:val="22"/>
          <w:szCs w:val="22"/>
        </w:rPr>
        <w:t xml:space="preserve"> руб.</w:t>
      </w:r>
      <w:r w:rsidR="00332F0A">
        <w:rPr>
          <w:b/>
          <w:color w:val="0000FF"/>
          <w:sz w:val="22"/>
          <w:szCs w:val="22"/>
        </w:rPr>
        <w:t xml:space="preserve"> </w:t>
      </w:r>
      <w:r w:rsidR="00332F0A" w:rsidRPr="00332F0A">
        <w:rPr>
          <w:color w:val="0000FF"/>
          <w:sz w:val="22"/>
          <w:szCs w:val="22"/>
        </w:rPr>
        <w:t>(</w:t>
      </w:r>
      <w:r w:rsidR="00CC284F" w:rsidRPr="00CC284F">
        <w:rPr>
          <w:color w:val="0000FF"/>
          <w:sz w:val="22"/>
          <w:szCs w:val="22"/>
        </w:rPr>
        <w:t>Тридцать восемь тыс</w:t>
      </w:r>
      <w:r w:rsidR="00CC284F">
        <w:rPr>
          <w:color w:val="0000FF"/>
          <w:sz w:val="22"/>
          <w:szCs w:val="22"/>
        </w:rPr>
        <w:t>яч пятьсот пять руб. 00 коп.</w:t>
      </w:r>
      <w:r w:rsidR="004C0941" w:rsidRPr="00242F27">
        <w:rPr>
          <w:color w:val="0000FF"/>
          <w:sz w:val="22"/>
          <w:szCs w:val="22"/>
        </w:rPr>
        <w:t>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9807B3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8861DC">
        <w:rPr>
          <w:sz w:val="22"/>
          <w:szCs w:val="22"/>
        </w:rPr>
        <w:t xml:space="preserve"> </w:t>
      </w:r>
      <w:r w:rsidR="00CC284F">
        <w:rPr>
          <w:b/>
          <w:color w:val="0000FF"/>
          <w:sz w:val="22"/>
          <w:szCs w:val="22"/>
        </w:rPr>
        <w:t>1155</w:t>
      </w:r>
      <w:r w:rsidR="00360980">
        <w:rPr>
          <w:b/>
          <w:color w:val="0000FF"/>
          <w:sz w:val="22"/>
          <w:szCs w:val="22"/>
        </w:rPr>
        <w:t>,</w:t>
      </w:r>
      <w:r w:rsidR="003D3B07">
        <w:rPr>
          <w:b/>
          <w:color w:val="0000FF"/>
          <w:sz w:val="22"/>
          <w:szCs w:val="22"/>
        </w:rPr>
        <w:t>1</w:t>
      </w:r>
      <w:r w:rsidR="00CC284F">
        <w:rPr>
          <w:b/>
          <w:color w:val="0000FF"/>
          <w:sz w:val="22"/>
          <w:szCs w:val="22"/>
        </w:rPr>
        <w:t>5</w:t>
      </w:r>
      <w:r w:rsidR="008861DC">
        <w:rPr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C284F" w:rsidRPr="00CC284F">
        <w:rPr>
          <w:color w:val="0000FF"/>
          <w:sz w:val="22"/>
          <w:szCs w:val="22"/>
        </w:rPr>
        <w:t xml:space="preserve">Одна тысяча сто пятьдесят пять </w:t>
      </w:r>
      <w:r w:rsidR="00CC284F">
        <w:rPr>
          <w:color w:val="0000FF"/>
          <w:sz w:val="22"/>
          <w:szCs w:val="22"/>
        </w:rPr>
        <w:t>руб. 15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2349149" w:rsidR="00A67EBD" w:rsidRPr="003D3B0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60980">
        <w:rPr>
          <w:b/>
          <w:color w:val="0000FF"/>
          <w:sz w:val="22"/>
          <w:szCs w:val="22"/>
        </w:rPr>
        <w:t xml:space="preserve"> </w:t>
      </w:r>
      <w:r w:rsidR="00CC284F">
        <w:rPr>
          <w:b/>
          <w:color w:val="0000FF"/>
          <w:sz w:val="22"/>
          <w:szCs w:val="22"/>
        </w:rPr>
        <w:t>38 505,00</w:t>
      </w:r>
      <w:r w:rsidR="003D3B07" w:rsidRPr="003D3B07">
        <w:rPr>
          <w:b/>
          <w:color w:val="0000FF"/>
          <w:sz w:val="22"/>
          <w:szCs w:val="22"/>
        </w:rPr>
        <w:t xml:space="preserve"> </w:t>
      </w:r>
      <w:r w:rsidR="007F5843">
        <w:rPr>
          <w:b/>
          <w:color w:val="0000FF"/>
          <w:sz w:val="22"/>
          <w:szCs w:val="22"/>
        </w:rPr>
        <w:t xml:space="preserve">руб. </w:t>
      </w:r>
      <w:r w:rsidR="00E528D6" w:rsidRPr="00E528D6">
        <w:rPr>
          <w:bCs/>
          <w:color w:val="0000FF"/>
          <w:sz w:val="22"/>
          <w:szCs w:val="22"/>
        </w:rPr>
        <w:t>(</w:t>
      </w:r>
      <w:r w:rsidR="00CC284F" w:rsidRPr="00CC284F">
        <w:rPr>
          <w:color w:val="0000FF"/>
          <w:sz w:val="22"/>
          <w:szCs w:val="22"/>
        </w:rPr>
        <w:t>Тридцать восемь тыс</w:t>
      </w:r>
      <w:r w:rsidR="00CC284F">
        <w:rPr>
          <w:color w:val="0000FF"/>
          <w:sz w:val="22"/>
          <w:szCs w:val="22"/>
        </w:rPr>
        <w:t>яч пятьсот пять руб. 00 коп</w:t>
      </w:r>
      <w:r w:rsidR="00E528D6" w:rsidRPr="00E528D6">
        <w:rPr>
          <w:bCs/>
          <w:color w:val="0000FF"/>
          <w:sz w:val="22"/>
          <w:szCs w:val="22"/>
        </w:rPr>
        <w:t>.</w:t>
      </w:r>
      <w:r w:rsidR="00CF2CBF" w:rsidRPr="00242F27">
        <w:rPr>
          <w:color w:val="0000FF"/>
          <w:sz w:val="22"/>
          <w:szCs w:val="22"/>
        </w:rPr>
        <w:t>)</w:t>
      </w:r>
      <w:r w:rsidR="008861DC">
        <w:rPr>
          <w:color w:val="0000FF"/>
          <w:sz w:val="22"/>
          <w:szCs w:val="22"/>
        </w:rPr>
        <w:t xml:space="preserve">,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79A58B1" w14:textId="42ABC5ED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0C7F94">
        <w:rPr>
          <w:b/>
          <w:color w:val="0000FF"/>
          <w:sz w:val="22"/>
          <w:szCs w:val="22"/>
        </w:rPr>
        <w:t xml:space="preserve">: </w:t>
      </w:r>
      <w:r w:rsidRPr="00360980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23FE5B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8547F">
        <w:rPr>
          <w:b/>
          <w:color w:val="0000FF"/>
          <w:sz w:val="22"/>
          <w:szCs w:val="22"/>
        </w:rPr>
        <w:t xml:space="preserve"> </w:t>
      </w:r>
      <w:r w:rsidR="0083596A">
        <w:rPr>
          <w:b/>
          <w:color w:val="0000FF"/>
          <w:sz w:val="22"/>
          <w:szCs w:val="22"/>
        </w:rPr>
        <w:t>20</w:t>
      </w:r>
      <w:r w:rsidR="00CC5DC2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05</w:t>
      </w:r>
      <w:r w:rsidR="00312C87">
        <w:rPr>
          <w:b/>
          <w:color w:val="0000FF"/>
          <w:sz w:val="22"/>
          <w:szCs w:val="22"/>
        </w:rPr>
        <w:t xml:space="preserve">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28A8F737" w14:textId="6CB9F810" w:rsidR="000B58DC" w:rsidRPr="000B58DC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4CCF3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83596A">
        <w:rPr>
          <w:b/>
          <w:color w:val="0000FF"/>
          <w:sz w:val="22"/>
          <w:szCs w:val="22"/>
        </w:rPr>
        <w:t>06</w:t>
      </w:r>
      <w:r w:rsidR="00EA51B6">
        <w:rPr>
          <w:b/>
          <w:color w:val="0000FF"/>
          <w:sz w:val="22"/>
          <w:szCs w:val="22"/>
        </w:rPr>
        <w:t>.</w:t>
      </w:r>
      <w:r w:rsidR="0083596A">
        <w:rPr>
          <w:b/>
          <w:color w:val="0000FF"/>
          <w:sz w:val="22"/>
          <w:szCs w:val="22"/>
        </w:rPr>
        <w:t>07.</w:t>
      </w:r>
      <w:r w:rsidR="00EA51B6">
        <w:rPr>
          <w:b/>
          <w:color w:val="0000FF"/>
          <w:sz w:val="22"/>
          <w:szCs w:val="22"/>
        </w:rPr>
        <w:t>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D12546">
        <w:rPr>
          <w:b/>
          <w:color w:val="0000FF"/>
          <w:sz w:val="22"/>
          <w:szCs w:val="22"/>
        </w:rPr>
        <w:t xml:space="preserve">18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18547F">
        <w:rPr>
          <w:b/>
          <w:color w:val="0000FF"/>
          <w:sz w:val="22"/>
          <w:szCs w:val="22"/>
        </w:rPr>
        <w:t xml:space="preserve"> </w:t>
      </w:r>
      <w:r w:rsidR="00D12546">
        <w:rPr>
          <w:b/>
          <w:color w:val="0000FF"/>
          <w:sz w:val="22"/>
          <w:szCs w:val="22"/>
        </w:rPr>
        <w:t xml:space="preserve">00 </w:t>
      </w:r>
      <w:r w:rsidR="00FA27BE" w:rsidRPr="00FA27BE">
        <w:rPr>
          <w:b/>
          <w:color w:val="0000FF"/>
          <w:sz w:val="22"/>
          <w:szCs w:val="22"/>
        </w:rPr>
        <w:t>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1C1A8113" w14:textId="3E3903D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1E5746" w:rsidRPr="003B0CA9">
        <w:rPr>
          <w:color w:val="0000FF"/>
          <w:sz w:val="22"/>
          <w:szCs w:val="22"/>
        </w:rPr>
        <w:t>Московская о</w:t>
      </w:r>
      <w:r w:rsidR="001E5746">
        <w:rPr>
          <w:color w:val="0000FF"/>
          <w:sz w:val="22"/>
          <w:szCs w:val="22"/>
        </w:rPr>
        <w:t xml:space="preserve">бласть, Красногорский район, </w:t>
      </w:r>
      <w:r w:rsidR="001E5746">
        <w:rPr>
          <w:color w:val="0000FF"/>
          <w:sz w:val="22"/>
          <w:szCs w:val="22"/>
        </w:rPr>
        <w:br/>
      </w:r>
      <w:r w:rsidR="001E5746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1E5746">
        <w:rPr>
          <w:color w:val="0000FF"/>
          <w:sz w:val="22"/>
          <w:szCs w:val="22"/>
        </w:rPr>
        <w:t xml:space="preserve">нвуд», стр. 17, Государственное </w:t>
      </w:r>
      <w:r w:rsidR="001E5746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1E5746">
        <w:rPr>
          <w:color w:val="0000FF"/>
          <w:sz w:val="22"/>
          <w:szCs w:val="22"/>
        </w:rPr>
        <w:br/>
      </w:r>
      <w:r w:rsidR="0083596A">
        <w:rPr>
          <w:b/>
          <w:color w:val="0000FF"/>
          <w:sz w:val="22"/>
          <w:szCs w:val="22"/>
        </w:rPr>
        <w:t>09</w:t>
      </w:r>
      <w:r w:rsidR="00D12546" w:rsidRPr="001E574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83596A">
        <w:rPr>
          <w:b/>
          <w:color w:val="0000FF"/>
          <w:sz w:val="22"/>
          <w:szCs w:val="22"/>
        </w:rPr>
        <w:t>.2021 в</w:t>
      </w:r>
      <w:r w:rsidR="00D12546" w:rsidRPr="001E5746">
        <w:rPr>
          <w:b/>
          <w:color w:val="0000FF"/>
          <w:sz w:val="22"/>
          <w:szCs w:val="22"/>
        </w:rPr>
        <w:t xml:space="preserve"> </w:t>
      </w:r>
      <w:r w:rsidR="00D12546">
        <w:rPr>
          <w:b/>
          <w:color w:val="0000FF"/>
          <w:sz w:val="22"/>
          <w:szCs w:val="22"/>
        </w:rPr>
        <w:t>09</w:t>
      </w:r>
      <w:r w:rsidR="00D12546" w:rsidRPr="001E5746">
        <w:rPr>
          <w:b/>
          <w:color w:val="0000FF"/>
          <w:sz w:val="22"/>
          <w:szCs w:val="22"/>
        </w:rPr>
        <w:t xml:space="preserve"> час. </w:t>
      </w:r>
      <w:r w:rsidR="00D12546">
        <w:rPr>
          <w:b/>
          <w:color w:val="0000FF"/>
          <w:sz w:val="22"/>
          <w:szCs w:val="22"/>
        </w:rPr>
        <w:t xml:space="preserve">30 </w:t>
      </w:r>
      <w:r w:rsidR="00D12546" w:rsidRPr="001E5746">
        <w:rPr>
          <w:b/>
          <w:color w:val="0000FF"/>
          <w:sz w:val="22"/>
          <w:szCs w:val="22"/>
        </w:rPr>
        <w:t>мин</w:t>
      </w:r>
      <w:r w:rsidR="00D12546" w:rsidRPr="00F11DC6">
        <w:rPr>
          <w:b/>
          <w:bCs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4C50FFB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1E5746" w:rsidRPr="001E5746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</w:t>
      </w:r>
      <w:r w:rsidR="001E5746">
        <w:rPr>
          <w:color w:val="0000FF"/>
          <w:sz w:val="22"/>
          <w:szCs w:val="22"/>
        </w:rPr>
        <w:br/>
      </w:r>
      <w:r w:rsidR="0083596A">
        <w:rPr>
          <w:b/>
          <w:color w:val="0000FF"/>
          <w:sz w:val="22"/>
          <w:szCs w:val="22"/>
        </w:rPr>
        <w:t>09</w:t>
      </w:r>
      <w:r w:rsidR="001E5746" w:rsidRPr="001E574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1E5746" w:rsidRPr="001E5746">
        <w:rPr>
          <w:b/>
          <w:color w:val="0000FF"/>
          <w:sz w:val="22"/>
          <w:szCs w:val="22"/>
        </w:rPr>
        <w:t xml:space="preserve">.2021 с </w:t>
      </w:r>
      <w:r w:rsidR="00D12546">
        <w:rPr>
          <w:b/>
          <w:color w:val="0000FF"/>
          <w:sz w:val="22"/>
          <w:szCs w:val="22"/>
        </w:rPr>
        <w:t>09</w:t>
      </w:r>
      <w:r w:rsidR="001E5746" w:rsidRPr="001E5746">
        <w:rPr>
          <w:b/>
          <w:color w:val="0000FF"/>
          <w:sz w:val="22"/>
          <w:szCs w:val="22"/>
        </w:rPr>
        <w:t xml:space="preserve"> час. </w:t>
      </w:r>
      <w:r w:rsidR="00D12546">
        <w:rPr>
          <w:b/>
          <w:color w:val="0000FF"/>
          <w:sz w:val="22"/>
          <w:szCs w:val="22"/>
        </w:rPr>
        <w:t xml:space="preserve">30 </w:t>
      </w:r>
      <w:r w:rsidR="001E5746" w:rsidRPr="001E5746">
        <w:rPr>
          <w:b/>
          <w:color w:val="0000FF"/>
          <w:sz w:val="22"/>
          <w:szCs w:val="22"/>
        </w:rPr>
        <w:t>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7FFC67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1E5746" w:rsidRPr="003B0CA9">
        <w:rPr>
          <w:color w:val="0000FF"/>
          <w:sz w:val="22"/>
          <w:szCs w:val="22"/>
        </w:rPr>
        <w:t>Московская область, Красног</w:t>
      </w:r>
      <w:r w:rsidR="001E5746">
        <w:rPr>
          <w:color w:val="0000FF"/>
          <w:sz w:val="22"/>
          <w:szCs w:val="22"/>
        </w:rPr>
        <w:t xml:space="preserve">орский район, 69 километр МКАД, </w:t>
      </w:r>
      <w:r w:rsidR="001E5746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1E5746">
        <w:rPr>
          <w:color w:val="0000FF"/>
          <w:sz w:val="22"/>
          <w:szCs w:val="22"/>
        </w:rPr>
        <w:t xml:space="preserve">дарственное казенное учреждение </w:t>
      </w:r>
      <w:r w:rsidR="001E5746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69CD9E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83596A">
        <w:rPr>
          <w:b/>
          <w:color w:val="0000FF"/>
          <w:sz w:val="22"/>
          <w:szCs w:val="22"/>
        </w:rPr>
        <w:t>09</w:t>
      </w:r>
      <w:r w:rsidR="00312C87" w:rsidRPr="0043681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312C87" w:rsidRPr="00436816">
        <w:rPr>
          <w:b/>
          <w:color w:val="0000FF"/>
          <w:sz w:val="22"/>
          <w:szCs w:val="22"/>
        </w:rPr>
        <w:t>.2021</w:t>
      </w:r>
      <w:r w:rsidR="000B58DC" w:rsidRPr="00436816">
        <w:rPr>
          <w:b/>
          <w:color w:val="0000FF"/>
          <w:sz w:val="22"/>
          <w:szCs w:val="22"/>
        </w:rPr>
        <w:t xml:space="preserve"> </w:t>
      </w:r>
      <w:r w:rsidR="00104466" w:rsidRPr="00436816">
        <w:rPr>
          <w:b/>
          <w:color w:val="0000FF"/>
          <w:sz w:val="22"/>
          <w:szCs w:val="22"/>
        </w:rPr>
        <w:t xml:space="preserve">в </w:t>
      </w:r>
      <w:r w:rsidR="00D12546">
        <w:rPr>
          <w:b/>
          <w:color w:val="0000FF"/>
          <w:sz w:val="22"/>
          <w:szCs w:val="22"/>
        </w:rPr>
        <w:t>10</w:t>
      </w:r>
      <w:r w:rsidR="00CC5DC2" w:rsidRPr="00436816">
        <w:rPr>
          <w:b/>
          <w:color w:val="0000FF"/>
          <w:sz w:val="22"/>
          <w:szCs w:val="22"/>
        </w:rPr>
        <w:t xml:space="preserve"> </w:t>
      </w:r>
      <w:r w:rsidR="00375484" w:rsidRPr="00436816">
        <w:rPr>
          <w:b/>
          <w:color w:val="0000FF"/>
          <w:sz w:val="22"/>
          <w:szCs w:val="22"/>
        </w:rPr>
        <w:t xml:space="preserve">час. </w:t>
      </w:r>
      <w:r w:rsidR="0083596A">
        <w:rPr>
          <w:b/>
          <w:color w:val="0000FF"/>
          <w:sz w:val="22"/>
          <w:szCs w:val="22"/>
        </w:rPr>
        <w:t>0</w:t>
      </w:r>
      <w:r w:rsidR="006C1407">
        <w:rPr>
          <w:b/>
          <w:color w:val="0000FF"/>
          <w:sz w:val="22"/>
          <w:szCs w:val="22"/>
        </w:rPr>
        <w:t>5</w:t>
      </w:r>
      <w:r w:rsidR="00D12546">
        <w:rPr>
          <w:b/>
          <w:color w:val="0000FF"/>
          <w:sz w:val="22"/>
          <w:szCs w:val="22"/>
        </w:rPr>
        <w:t xml:space="preserve"> </w:t>
      </w:r>
      <w:r w:rsidRPr="00436816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A8058C7" w14:textId="50ED769A" w:rsidR="003433E2" w:rsidRPr="008861DC" w:rsidRDefault="003433E2" w:rsidP="008861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127734">
        <w:rPr>
          <w:color w:val="0000FF"/>
          <w:sz w:val="22"/>
          <w:szCs w:val="22"/>
        </w:rPr>
        <w:t xml:space="preserve">- на официальном сайте </w:t>
      </w:r>
      <w:r w:rsidR="008861DC" w:rsidRPr="008861DC">
        <w:rPr>
          <w:color w:val="0000FF"/>
          <w:sz w:val="22"/>
          <w:szCs w:val="22"/>
        </w:rPr>
        <w:t>Администрации городского округа</w:t>
      </w:r>
      <w:r w:rsidR="00360980">
        <w:rPr>
          <w:color w:val="0000FF"/>
          <w:sz w:val="22"/>
          <w:szCs w:val="22"/>
        </w:rPr>
        <w:t xml:space="preserve"> Воскресенск</w:t>
      </w:r>
      <w:r w:rsidR="008861DC" w:rsidRPr="008861DC">
        <w:rPr>
          <w:color w:val="0000FF"/>
          <w:sz w:val="22"/>
          <w:szCs w:val="22"/>
        </w:rPr>
        <w:t xml:space="preserve"> Московской област</w:t>
      </w:r>
      <w:r w:rsidR="0018547F">
        <w:rPr>
          <w:color w:val="0000FF"/>
          <w:sz w:val="22"/>
          <w:szCs w:val="22"/>
        </w:rPr>
        <w:t>и</w:t>
      </w:r>
      <w:r w:rsidR="001B12BB">
        <w:rPr>
          <w:color w:val="0000FF"/>
          <w:sz w:val="22"/>
          <w:szCs w:val="22"/>
        </w:rPr>
        <w:t xml:space="preserve"> </w:t>
      </w:r>
      <w:r w:rsidR="001B12BB" w:rsidRPr="00360980">
        <w:rPr>
          <w:color w:val="0000FF"/>
          <w:sz w:val="22"/>
          <w:szCs w:val="22"/>
        </w:rPr>
        <w:t>www.vos-mo.ru</w:t>
      </w:r>
      <w:r w:rsidRPr="008861DC">
        <w:rPr>
          <w:color w:val="0000FF"/>
          <w:sz w:val="22"/>
          <w:szCs w:val="22"/>
        </w:rPr>
        <w:t>;</w:t>
      </w:r>
    </w:p>
    <w:p w14:paraId="28DAB2AB" w14:textId="33413F2A" w:rsidR="003433E2" w:rsidRPr="00CC5DC2" w:rsidRDefault="003433E2" w:rsidP="008861DC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8861DC">
        <w:rPr>
          <w:color w:val="0000FF"/>
          <w:sz w:val="22"/>
          <w:szCs w:val="22"/>
        </w:rPr>
        <w:t xml:space="preserve">- в периодическом печатном издании – в газете </w:t>
      </w:r>
      <w:r w:rsidR="0018547F">
        <w:rPr>
          <w:color w:val="0000FF"/>
          <w:sz w:val="22"/>
          <w:szCs w:val="22"/>
        </w:rPr>
        <w:t xml:space="preserve"> </w:t>
      </w:r>
      <w:r w:rsidR="008861DC" w:rsidRPr="008861DC">
        <w:rPr>
          <w:color w:val="0000FF"/>
          <w:sz w:val="22"/>
          <w:szCs w:val="22"/>
        </w:rPr>
        <w:t xml:space="preserve"> «</w:t>
      </w:r>
      <w:r w:rsidR="00360980" w:rsidRPr="00360980">
        <w:rPr>
          <w:color w:val="0000FF"/>
          <w:sz w:val="22"/>
          <w:szCs w:val="22"/>
        </w:rPr>
        <w:t>Наше слово</w:t>
      </w:r>
      <w:r w:rsidR="008861DC" w:rsidRPr="008861DC">
        <w:rPr>
          <w:color w:val="0000FF"/>
          <w:sz w:val="22"/>
          <w:szCs w:val="22"/>
        </w:rPr>
        <w:t>»</w:t>
      </w:r>
      <w:r w:rsidR="00CC5DC2" w:rsidRPr="008861DC">
        <w:rPr>
          <w:color w:val="0000FF"/>
          <w:sz w:val="22"/>
          <w:szCs w:val="22"/>
        </w:rPr>
        <w:t>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53D3EC86" w14:textId="03445B4B" w:rsidR="00417290" w:rsidRDefault="00CC284F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00521F3E" wp14:editId="3AD472C9">
            <wp:extent cx="6572250" cy="9286875"/>
            <wp:effectExtent l="0" t="0" r="0" b="9525"/>
            <wp:docPr id="1" name="Рисунок 1" descr="Z:\__УРЗП\04. Конкурентные процедуры\АУКЦИОНЫ\2021 год\Воскресенск г.о\Земля\Аренда\АЗ-ВОС_21-989\Документы\постановление ска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989\Документы\постановление ска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92A4F" w14:textId="33E719CF" w:rsidR="006C1FFD" w:rsidRDefault="00CC284F" w:rsidP="00077EEA">
      <w:r>
        <w:rPr>
          <w:noProof/>
          <w:lang w:eastAsia="ru-RU"/>
        </w:rPr>
        <w:lastRenderedPageBreak/>
        <w:drawing>
          <wp:inline distT="0" distB="0" distL="0" distR="0" wp14:anchorId="1EFCC5E0" wp14:editId="5071AC2D">
            <wp:extent cx="6572250" cy="9286875"/>
            <wp:effectExtent l="0" t="0" r="0" b="9525"/>
            <wp:docPr id="4" name="Рисунок 4" descr="Z:\__УРЗП\04. Конкурентные процедуры\АУКЦИОНЫ\2021 год\Воскресенск г.о\Земля\Аренда\АЗ-ВОС_21-989\Документы\постановление ска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989\Документы\постановление ска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61E50615" w14:textId="3A38640E" w:rsidR="00AC75C7" w:rsidRDefault="0010684C" w:rsidP="00375484">
      <w:pPr>
        <w:rPr>
          <w:b/>
          <w:noProof/>
        </w:rPr>
      </w:pPr>
      <w:permStart w:id="1994196257" w:edGrp="everyone"/>
      <w:r>
        <w:t xml:space="preserve">      </w:t>
      </w:r>
      <w:r w:rsidR="00CC284F">
        <w:rPr>
          <w:b/>
          <w:noProof/>
          <w:lang w:eastAsia="ru-RU"/>
        </w:rPr>
        <w:drawing>
          <wp:inline distT="0" distB="0" distL="0" distR="0" wp14:anchorId="3D66F10E" wp14:editId="08B88FAD">
            <wp:extent cx="6574155" cy="9285605"/>
            <wp:effectExtent l="0" t="0" r="0" b="0"/>
            <wp:docPr id="11" name="Рисунок 11" descr="Z:\__УРЗП\04. Конкурентные процедуры\АУКЦИОНЫ\2021 год\Воскресенск г.о\Земля\Аренда\АЗ-ВОС_21-989\Документы\МВк\на МВК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989\Документы\МВк\на МВК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84F">
        <w:rPr>
          <w:b/>
          <w:noProof/>
          <w:lang w:eastAsia="ru-RU"/>
        </w:rPr>
        <w:lastRenderedPageBreak/>
        <w:drawing>
          <wp:inline distT="0" distB="0" distL="0" distR="0" wp14:anchorId="2ED06B22" wp14:editId="55882E05">
            <wp:extent cx="6574155" cy="9285605"/>
            <wp:effectExtent l="0" t="0" r="0" b="0"/>
            <wp:docPr id="12" name="Рисунок 12" descr="Z:\__УРЗП\04. Конкурентные процедуры\АУКЦИОНЫ\2021 год\Воскресенск г.о\Земля\Аренда\АЗ-ВОС_21-989\Документы\МВк\на МВК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989\Документы\МВк\на МВК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84F">
        <w:rPr>
          <w:b/>
          <w:noProof/>
          <w:lang w:eastAsia="ru-RU"/>
        </w:rPr>
        <w:lastRenderedPageBreak/>
        <w:drawing>
          <wp:inline distT="0" distB="0" distL="0" distR="0" wp14:anchorId="5A7E0D28" wp14:editId="622A7CD1">
            <wp:extent cx="6574155" cy="9285605"/>
            <wp:effectExtent l="0" t="0" r="0" b="0"/>
            <wp:docPr id="13" name="Рисунок 13" descr="Z:\__УРЗП\04. Конкурентные процедуры\АУКЦИОНЫ\2021 год\Воскресенск г.о\Земля\Аренда\АЗ-ВОС_21-989\Документы\МВк\на МВК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989\Документы\МВк\на МВК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84F">
        <w:rPr>
          <w:b/>
          <w:noProof/>
          <w:lang w:eastAsia="ru-RU"/>
        </w:rPr>
        <w:lastRenderedPageBreak/>
        <w:drawing>
          <wp:inline distT="0" distB="0" distL="0" distR="0" wp14:anchorId="41DDC895" wp14:editId="7376BF0C">
            <wp:extent cx="6574155" cy="9285605"/>
            <wp:effectExtent l="0" t="0" r="0" b="0"/>
            <wp:docPr id="14" name="Рисунок 14" descr="Z:\__УРЗП\04. Конкурентные процедуры\АУКЦИОНЫ\2021 год\Воскресенск г.о\Земля\Аренда\АЗ-ВОС_21-989\Документы\МВк\на МВК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989\Документы\МВк\на МВК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84F">
        <w:rPr>
          <w:b/>
          <w:noProof/>
          <w:lang w:eastAsia="ru-RU"/>
        </w:rPr>
        <w:lastRenderedPageBreak/>
        <w:drawing>
          <wp:inline distT="0" distB="0" distL="0" distR="0" wp14:anchorId="1BA8D84F" wp14:editId="779E76D4">
            <wp:extent cx="6574155" cy="9285605"/>
            <wp:effectExtent l="0" t="0" r="0" b="0"/>
            <wp:docPr id="15" name="Рисунок 15" descr="Z:\__УРЗП\04. Конкурентные процедуры\АУКЦИОНЫ\2021 год\Воскресенск г.о\Земля\Аренда\АЗ-ВОС_21-989\Документы\МВк\на МВК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989\Документы\МВк\на МВК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84F">
        <w:rPr>
          <w:b/>
          <w:noProof/>
          <w:lang w:eastAsia="ru-RU"/>
        </w:rPr>
        <w:lastRenderedPageBreak/>
        <w:drawing>
          <wp:inline distT="0" distB="0" distL="0" distR="0" wp14:anchorId="15CB7452" wp14:editId="6E24AEE2">
            <wp:extent cx="6574155" cy="9285605"/>
            <wp:effectExtent l="0" t="0" r="0" b="0"/>
            <wp:docPr id="16" name="Рисунок 16" descr="Z:\__УРЗП\04. Конкурентные процедуры\АУКЦИОНЫ\2021 год\Воскресенск г.о\Земля\Аренда\АЗ-ВОС_21-989\Документы\МВк\на МВК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989\Документы\МВк\на МВК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39AAD746" w14:textId="724D0C90" w:rsidR="00937362" w:rsidRDefault="00937362" w:rsidP="00937362">
      <w:pPr>
        <w:rPr>
          <w:noProof/>
          <w:lang w:eastAsia="ru-RU"/>
        </w:rPr>
      </w:pPr>
      <w:permStart w:id="7567010" w:edGrp="everyone"/>
    </w:p>
    <w:p w14:paraId="10E7ECFF" w14:textId="383DB659" w:rsidR="008F08E9" w:rsidRDefault="00CC284F" w:rsidP="00937362">
      <w:r>
        <w:rPr>
          <w:noProof/>
          <w:lang w:eastAsia="ru-RU"/>
        </w:rPr>
        <w:drawing>
          <wp:inline distT="0" distB="0" distL="0" distR="0" wp14:anchorId="112CE57D" wp14:editId="117E2F86">
            <wp:extent cx="6495393" cy="4445635"/>
            <wp:effectExtent l="0" t="0" r="1270" b="0"/>
            <wp:docPr id="17" name="Рисунок 17" descr="C:\Users\sev\Pictures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v\Pictures\Снимок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757" cy="444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AEE05" w14:textId="12A757CC" w:rsidR="008861DC" w:rsidRDefault="00CC284F" w:rsidP="001B12BB">
      <w:r>
        <w:rPr>
          <w:noProof/>
          <w:lang w:eastAsia="ru-RU"/>
        </w:rPr>
        <w:drawing>
          <wp:inline distT="0" distB="0" distL="0" distR="0" wp14:anchorId="16837CCE" wp14:editId="140B5ACE">
            <wp:extent cx="6542405" cy="4193540"/>
            <wp:effectExtent l="0" t="0" r="0" b="0"/>
            <wp:docPr id="18" name="Рисунок 18" descr="C:\Users\sev\Pictures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v\Pictures\Снимок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405" cy="419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94E6C" w14:textId="0617CDCB" w:rsidR="001B12BB" w:rsidRDefault="001B12BB" w:rsidP="001B12BB">
      <w:pPr>
        <w:rPr>
          <w:b/>
          <w:noProof/>
          <w:lang w:eastAsia="ru-RU"/>
        </w:rPr>
      </w:pPr>
    </w:p>
    <w:p w14:paraId="1EDF690E" w14:textId="01BF949F" w:rsidR="008F08E9" w:rsidRDefault="008F08E9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BF74888" w14:textId="0C4DB7FA" w:rsidR="00360980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        </w:t>
      </w:r>
      <w:r w:rsidR="00641437">
        <w:rPr>
          <w:b/>
          <w:noProof/>
          <w:lang w:eastAsia="ru-RU"/>
        </w:rPr>
        <w:drawing>
          <wp:inline distT="0" distB="0" distL="0" distR="0" wp14:anchorId="54F32140" wp14:editId="3CB6B04A">
            <wp:extent cx="6574155" cy="9285605"/>
            <wp:effectExtent l="0" t="0" r="0" b="0"/>
            <wp:docPr id="19" name="Рисунок 19" descr="Z:\__УРЗП\04. Конкурентные процедуры\АУКЦИОНЫ\2021 год\Воскресенск г.о\Земля\Аренда\АЗ-ВОС_21-989\Документы\Заключение архитек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989\Документы\Заключение архитек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1437">
        <w:rPr>
          <w:b/>
          <w:noProof/>
          <w:lang w:eastAsia="ru-RU"/>
        </w:rPr>
        <w:lastRenderedPageBreak/>
        <w:drawing>
          <wp:inline distT="0" distB="0" distL="0" distR="0" wp14:anchorId="0E7565CC" wp14:editId="4E03D3B7">
            <wp:extent cx="6574155" cy="9285605"/>
            <wp:effectExtent l="0" t="0" r="0" b="0"/>
            <wp:docPr id="20" name="Рисунок 20" descr="Z:\__УРЗП\04. Конкурентные процедуры\АУКЦИОНЫ\2021 год\Воскресенск г.о\Земля\Аренда\АЗ-ВОС_21-989\Документы\Заключение архитек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989\Документы\Заключение архитек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1437">
        <w:rPr>
          <w:b/>
          <w:noProof/>
          <w:lang w:eastAsia="ru-RU"/>
        </w:rPr>
        <w:lastRenderedPageBreak/>
        <w:drawing>
          <wp:inline distT="0" distB="0" distL="0" distR="0" wp14:anchorId="0CC462F3" wp14:editId="272281E7">
            <wp:extent cx="6574155" cy="9285605"/>
            <wp:effectExtent l="0" t="0" r="0" b="0"/>
            <wp:docPr id="21" name="Рисунок 21" descr="Z:\__УРЗП\04. Конкурентные процедуры\АУКЦИОНЫ\2021 год\Воскресенск г.о\Земля\Аренда\АЗ-ВОС_21-989\Документы\Заключение архитек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989\Документы\Заключение архитек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1437">
        <w:rPr>
          <w:b/>
          <w:noProof/>
          <w:lang w:eastAsia="ru-RU"/>
        </w:rPr>
        <w:lastRenderedPageBreak/>
        <w:drawing>
          <wp:inline distT="0" distB="0" distL="0" distR="0" wp14:anchorId="49EABAED" wp14:editId="1609F31B">
            <wp:extent cx="6574155" cy="9285605"/>
            <wp:effectExtent l="0" t="0" r="0" b="0"/>
            <wp:docPr id="22" name="Рисунок 22" descr="Z:\__УРЗП\04. Конкурентные процедуры\АУКЦИОНЫ\2021 год\Воскресенск г.о\Земля\Аренда\АЗ-ВОС_21-989\Документы\Заключение архитек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989\Документы\Заключение архитек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1437">
        <w:rPr>
          <w:b/>
          <w:noProof/>
          <w:lang w:eastAsia="ru-RU"/>
        </w:rPr>
        <w:lastRenderedPageBreak/>
        <w:drawing>
          <wp:inline distT="0" distB="0" distL="0" distR="0" wp14:anchorId="2816A127" wp14:editId="4683F301">
            <wp:extent cx="6574155" cy="9285605"/>
            <wp:effectExtent l="0" t="0" r="0" b="0"/>
            <wp:docPr id="23" name="Рисунок 23" descr="Z:\__УРЗП\04. Конкурентные процедуры\АУКЦИОНЫ\2021 год\Воскресенск г.о\Земля\Аренда\АЗ-ВОС_21-989\Документы\Заключение архитек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989\Документы\Заключение архитек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1437">
        <w:rPr>
          <w:b/>
          <w:noProof/>
          <w:lang w:eastAsia="ru-RU"/>
        </w:rPr>
        <w:lastRenderedPageBreak/>
        <w:drawing>
          <wp:inline distT="0" distB="0" distL="0" distR="0" wp14:anchorId="56FDF36A" wp14:editId="40C77AED">
            <wp:extent cx="6574155" cy="9301480"/>
            <wp:effectExtent l="0" t="0" r="0" b="0"/>
            <wp:docPr id="24" name="Рисунок 24" descr="Z:\__УРЗП\04. Конкурентные процедуры\АУКЦИОНЫ\2021 год\Воскресенск г.о\Земля\Аренда\АЗ-ВОС_21-989\Документы\Заключение архитек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989\Документы\Заключение архитек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39E6C" w14:textId="12194F23" w:rsidR="006C1FFD" w:rsidRDefault="00644BCC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C84132" wp14:editId="7ED5A099">
            <wp:extent cx="6558280" cy="9285605"/>
            <wp:effectExtent l="0" t="0" r="0" b="0"/>
            <wp:docPr id="25" name="Рисунок 25" descr="Z:\__УРЗП\04. Конкурентные процедуры\АУКЦИОНЫ\2021 год\Воскресенск г.о\Земля\Аренда\АЗ-ВОС_21-989\Документы\прил к заключ архитек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989\Документы\прил к заключ архитек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7DC779" wp14:editId="3C236236">
            <wp:extent cx="6574155" cy="9285605"/>
            <wp:effectExtent l="0" t="0" r="0" b="0"/>
            <wp:docPr id="26" name="Рисунок 26" descr="Z:\__УРЗП\04. Конкурентные процедуры\АУКЦИОНЫ\2021 год\Воскресенск г.о\Земля\Аренда\АЗ-ВОС_21-989\Документы\прил к заключ архитек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АЗ-ВОС_21-989\Документы\прил к заключ архитек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40008F" wp14:editId="5874C0E7">
            <wp:extent cx="6558280" cy="9285605"/>
            <wp:effectExtent l="0" t="0" r="0" b="0"/>
            <wp:docPr id="27" name="Рисунок 27" descr="Z:\__УРЗП\04. Конкурентные процедуры\АУКЦИОНЫ\2021 год\Воскресенск г.о\Земля\Аренда\АЗ-ВОС_21-989\Документы\прил к заключ архитек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989\Документы\прил к заключ архитек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61D5D" w14:textId="3429158C" w:rsidR="00360980" w:rsidRDefault="00360980" w:rsidP="00A37A2C">
      <w:pPr>
        <w:rPr>
          <w:b/>
        </w:rPr>
      </w:pPr>
    </w:p>
    <w:p w14:paraId="75ED40D8" w14:textId="76D50B25" w:rsidR="00360980" w:rsidRDefault="00360980" w:rsidP="00A37A2C">
      <w:pPr>
        <w:rPr>
          <w:b/>
        </w:rPr>
      </w:pPr>
    </w:p>
    <w:p w14:paraId="1314871D" w14:textId="214BB78F" w:rsidR="006C1FFD" w:rsidRDefault="00644BCC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1EA690" wp14:editId="6F8375D1">
            <wp:extent cx="6574155" cy="9285605"/>
            <wp:effectExtent l="0" t="0" r="0" b="0"/>
            <wp:docPr id="28" name="Рисунок 28" descr="Z:\__УРЗП\04. Конкурентные процедуры\АУКЦИОНЫ\2021 год\Воскресенск г.о\Земля\Аренда\АЗ-ВОС_21-989\Документы\МВк\на МВК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989\Документы\МВк\на МВК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20B90" w14:textId="2590F6C6" w:rsidR="006C1FFD" w:rsidRDefault="00644BCC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635E0FB" wp14:editId="0462A839">
            <wp:extent cx="6574155" cy="9285605"/>
            <wp:effectExtent l="0" t="0" r="0" b="0"/>
            <wp:docPr id="29" name="Рисунок 29" descr="Z:\__УРЗП\04. Конкурентные процедуры\АУКЦИОНЫ\2021 год\Воскресенск г.о\Земля\Аренда\АЗ-ВОС_21-989\Документы\МВк\на МВК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989\Документы\МВк\на МВК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7CBB7" w14:textId="6AC1358B" w:rsidR="00F47966" w:rsidRDefault="006E384B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2FFB7A" wp14:editId="78CF32F6">
            <wp:extent cx="6567127" cy="4714504"/>
            <wp:effectExtent l="0" t="0" r="5715" b="0"/>
            <wp:docPr id="48" name="Рисунок 48" descr="C:\Users\sev\Downloads\Attachments_kyo@rctmo.ru_2021-05-19_13-56-37\IMG_5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v\Downloads\Attachments_kyo@rctmo.ru_2021-05-19_13-56-37\IMG_558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182" cy="471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10C82" w14:textId="200844A2" w:rsidR="00F47966" w:rsidRDefault="006E384B" w:rsidP="00A37A2C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557E1B3" wp14:editId="177A495A">
            <wp:extent cx="6566620" cy="4809506"/>
            <wp:effectExtent l="0" t="0" r="5715" b="0"/>
            <wp:docPr id="49" name="Рисунок 49" descr="C:\Users\sev\Downloads\Attachments_kyo@rctmo.ru_2021-05-19_13-56-37\IMG_5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v\Downloads\Attachments_kyo@rctmo.ru_2021-05-19_13-56-37\IMG_558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325" cy="481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3C9E0F65" w14:textId="131D00F8" w:rsidR="007C4346" w:rsidRDefault="00E550CA" w:rsidP="00967347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57B160C5" wp14:editId="3ADE0EC3">
            <wp:extent cx="6558280" cy="9301480"/>
            <wp:effectExtent l="0" t="0" r="0" b="0"/>
            <wp:docPr id="50" name="Рисунок 50" descr="Z:\__УРЗП\04. Конкурентные процедуры\АУКЦИОНЫ\2021 год\Воскресенск г.о\Земля\Аренда\АЗ-ВОС_21-989\Документы\МВк\на МВК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Воскресенск г.о\Земля\Аренда\АЗ-ВОС_21-989\Документы\МВк\на МВК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ADA6C" w14:textId="77777777" w:rsidR="00FF2A99" w:rsidRDefault="00FF2A99" w:rsidP="00967347">
      <w:pPr>
        <w:rPr>
          <w:b/>
        </w:rPr>
      </w:pPr>
    </w:p>
    <w:p w14:paraId="7CA76B0D" w14:textId="436BC3BC" w:rsidR="007C4346" w:rsidRDefault="008B7D16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F1E2BB2" wp14:editId="74BE4BB8">
            <wp:extent cx="6558280" cy="9301480"/>
            <wp:effectExtent l="0" t="0" r="0" b="0"/>
            <wp:docPr id="52" name="Рисунок 52" descr="Z:\__УРЗП\04. Конкурентные процедуры\АУКЦИОНЫ\2021 год\Воскресенск г.о\Земля\Аренда\АЗ-ВОС_21-989\Документы\МВк\на МВК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Воскресенск г.о\Земля\Аренда\АЗ-ВОС_21-989\Документы\МВк\на МВК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2B0B0" w14:textId="742F3640" w:rsidR="007C4346" w:rsidRDefault="007C4346" w:rsidP="00967347">
      <w:pPr>
        <w:rPr>
          <w:b/>
        </w:rPr>
      </w:pPr>
    </w:p>
    <w:p w14:paraId="52412E2F" w14:textId="2AF0927A" w:rsidR="00301E99" w:rsidRDefault="00301E99" w:rsidP="00967347">
      <w:pPr>
        <w:rPr>
          <w:b/>
        </w:rPr>
      </w:pPr>
    </w:p>
    <w:p w14:paraId="6C61C94C" w14:textId="6343281D" w:rsidR="00301E99" w:rsidRDefault="00301E99" w:rsidP="00967347">
      <w:pPr>
        <w:rPr>
          <w:b/>
        </w:rPr>
      </w:pPr>
    </w:p>
    <w:p w14:paraId="69CD165B" w14:textId="49334317" w:rsidR="00937362" w:rsidRDefault="008B7D16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C304C71" wp14:editId="243CBD34">
            <wp:extent cx="6558280" cy="9301480"/>
            <wp:effectExtent l="0" t="0" r="0" b="0"/>
            <wp:docPr id="53" name="Рисунок 53" descr="Z:\__УРЗП\04. Конкурентные процедуры\АУКЦИОНЫ\2021 год\Воскресенск г.о\Земля\Аренда\АЗ-ВОС_21-989\Документы\МВк\на МВК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Воскресенск г.о\Земля\Аренда\АЗ-ВОС_21-989\Документы\МВк\на МВК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F9EFB" w14:textId="6A301D52" w:rsidR="00301E99" w:rsidRDefault="00301E99" w:rsidP="00967347">
      <w:pPr>
        <w:rPr>
          <w:b/>
        </w:rPr>
      </w:pPr>
    </w:p>
    <w:p w14:paraId="2FD02398" w14:textId="60ED9CC2" w:rsidR="00301E99" w:rsidRDefault="008B7D16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1C3DE2A" wp14:editId="3181F054">
            <wp:extent cx="6558280" cy="9301480"/>
            <wp:effectExtent l="0" t="0" r="0" b="0"/>
            <wp:docPr id="54" name="Рисунок 54" descr="Z:\__УРЗП\04. Конкурентные процедуры\АУКЦИОНЫ\2021 год\Воскресенск г.о\Земля\Аренда\АЗ-ВОС_21-989\Документы\МВк\на МВК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Воскресенск г.о\Земля\Аренда\АЗ-ВОС_21-989\Документы\МВк\на МВК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2600A" w14:textId="6EDAFDF9" w:rsidR="00301E99" w:rsidRDefault="00301E99" w:rsidP="00967347">
      <w:pPr>
        <w:rPr>
          <w:b/>
        </w:rPr>
      </w:pPr>
    </w:p>
    <w:p w14:paraId="34F30957" w14:textId="5B003DD0" w:rsidR="00301E99" w:rsidRDefault="008B7D16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B7A54E" wp14:editId="23C14609">
            <wp:extent cx="6558280" cy="9301480"/>
            <wp:effectExtent l="0" t="0" r="0" b="0"/>
            <wp:docPr id="55" name="Рисунок 55" descr="Z:\__УРЗП\04. Конкурентные процедуры\АУКЦИОНЫ\2021 год\Воскресенск г.о\Земля\Аренда\АЗ-ВОС_21-989\Документы\МВк\на МВК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Воскресенск г.о\Земля\Аренда\АЗ-ВОС_21-989\Документы\МВк\на МВК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BCE19D" wp14:editId="5BE428DB">
            <wp:extent cx="6558280" cy="9301480"/>
            <wp:effectExtent l="0" t="0" r="0" b="0"/>
            <wp:docPr id="56" name="Рисунок 56" descr="Z:\__УРЗП\04. Конкурентные процедуры\АУКЦИОНЫ\2021 год\Воскресенск г.о\Земля\Аренда\АЗ-ВОС_21-989\Документы\МВк\на МВК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Воскресенск г.о\Земля\Аренда\АЗ-ВОС_21-989\Документы\МВк\на МВК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8B68E" w14:textId="3B6297B7" w:rsidR="00301E99" w:rsidRDefault="00301E99" w:rsidP="00967347">
      <w:pPr>
        <w:rPr>
          <w:b/>
        </w:rPr>
      </w:pPr>
    </w:p>
    <w:p w14:paraId="1F24DBD4" w14:textId="7436F241" w:rsidR="00301E99" w:rsidRDefault="00301E99" w:rsidP="00967347">
      <w:pPr>
        <w:rPr>
          <w:b/>
        </w:rPr>
      </w:pPr>
    </w:p>
    <w:p w14:paraId="4F3BFDDA" w14:textId="79907797" w:rsidR="00301E99" w:rsidRDefault="008B7D16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EE1C0F8" wp14:editId="0BDE7762">
            <wp:extent cx="6558280" cy="9301480"/>
            <wp:effectExtent l="0" t="0" r="0" b="0"/>
            <wp:docPr id="57" name="Рисунок 57" descr="Z:\__УРЗП\04. Конкурентные процедуры\АУКЦИОНЫ\2021 год\Воскресенск г.о\Земля\Аренда\АЗ-ВОС_21-989\Документы\МВк\на МВК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1 год\Воскресенск г.о\Земля\Аренда\АЗ-ВОС_21-989\Документы\МВк\на МВК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80FDBFB" wp14:editId="46070514">
            <wp:extent cx="6558280" cy="9301480"/>
            <wp:effectExtent l="0" t="0" r="0" b="0"/>
            <wp:docPr id="58" name="Рисунок 58" descr="Z:\__УРЗП\04. Конкурентные процедуры\АУКЦИОНЫ\2021 год\Воскресенск г.о\Земля\Аренда\АЗ-ВОС_21-989\Документы\МВк\на МВК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1 год\Воскресенск г.о\Земля\Аренда\АЗ-ВОС_21-989\Документы\МВк\на МВК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226390" wp14:editId="12B218DA">
            <wp:extent cx="6558280" cy="9301480"/>
            <wp:effectExtent l="0" t="0" r="0" b="0"/>
            <wp:docPr id="59" name="Рисунок 59" descr="Z:\__УРЗП\04. Конкурентные процедуры\АУКЦИОНЫ\2021 год\Воскресенск г.о\Земля\Аренда\АЗ-ВОС_21-989\Документы\МВк\на МВК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1 год\Воскресенск г.о\Земля\Аренда\АЗ-ВОС_21-989\Документы\МВк\на МВК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427D76" wp14:editId="4ECB8DB8">
            <wp:extent cx="6558280" cy="9301480"/>
            <wp:effectExtent l="0" t="0" r="0" b="0"/>
            <wp:docPr id="60" name="Рисунок 60" descr="Z:\__УРЗП\04. Конкурентные процедуры\АУКЦИОНЫ\2021 год\Воскресенск г.о\Земля\Аренда\АЗ-ВОС_21-989\Документы\МВк\на МВК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1 год\Воскресенск г.о\Земля\Аренда\АЗ-ВОС_21-989\Документы\МВк\на МВК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6D18B5" wp14:editId="16185F01">
            <wp:extent cx="6558280" cy="9301480"/>
            <wp:effectExtent l="0" t="0" r="0" b="0"/>
            <wp:docPr id="61" name="Рисунок 61" descr="Z:\__УРЗП\04. Конкурентные процедуры\АУКЦИОНЫ\2021 год\Воскресенск г.о\Земля\Аренда\АЗ-ВОС_21-989\Документы\МВк\на МВК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1 год\Воскресенск г.о\Земля\Аренда\АЗ-ВОС_21-989\Документы\МВк\на МВК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71C1FB" wp14:editId="0974B2E0">
            <wp:extent cx="6558280" cy="9301480"/>
            <wp:effectExtent l="0" t="0" r="0" b="0"/>
            <wp:docPr id="62" name="Рисунок 62" descr="Z:\__УРЗП\04. Конкурентные процедуры\АУКЦИОНЫ\2021 год\Воскресенск г.о\Земля\Аренда\АЗ-ВОС_21-989\Документы\МВк\на МВК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1 год\Воскресенск г.о\Земля\Аренда\АЗ-ВОС_21-989\Документы\МВк\на МВК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33CCB5" wp14:editId="35CFA20C">
            <wp:extent cx="6558280" cy="9301480"/>
            <wp:effectExtent l="0" t="0" r="0" b="0"/>
            <wp:docPr id="63" name="Рисунок 63" descr="Z:\__УРЗП\04. Конкурентные процедуры\АУКЦИОНЫ\2021 год\Воскресенск г.о\Земля\Аренда\АЗ-ВОС_21-989\Документы\МВк\на МВК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1 год\Воскресенск г.о\Земля\Аренда\АЗ-ВОС_21-989\Документы\МВк\на МВК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F1591AD" wp14:editId="456B16CA">
            <wp:extent cx="6558280" cy="9301480"/>
            <wp:effectExtent l="0" t="0" r="0" b="0"/>
            <wp:docPr id="64" name="Рисунок 64" descr="Z:\__УРЗП\04. Конкурентные процедуры\АУКЦИОНЫ\2021 год\Воскресенск г.о\Земля\Аренда\АЗ-ВОС_21-989\Документы\МВк\на МВК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1 год\Воскресенск г.о\Земля\Аренда\АЗ-ВОС_21-989\Документы\МВк\на МВК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E956630" wp14:editId="204281B1">
            <wp:extent cx="6558280" cy="9301480"/>
            <wp:effectExtent l="0" t="0" r="0" b="0"/>
            <wp:docPr id="65" name="Рисунок 65" descr="Z:\__УРЗП\04. Конкурентные процедуры\АУКЦИОНЫ\2021 год\Воскресенск г.о\Земля\Аренда\АЗ-ВОС_21-989\Документы\МВк\на МВК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1 год\Воскресенск г.о\Земля\Аренда\АЗ-ВОС_21-989\Документы\МВк\на МВК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DED4646" wp14:editId="5EBDBAC4">
            <wp:extent cx="6558280" cy="9301480"/>
            <wp:effectExtent l="0" t="0" r="0" b="0"/>
            <wp:docPr id="66" name="Рисунок 66" descr="Z:\__УРЗП\04. Конкурентные процедуры\АУКЦИОНЫ\2021 год\Воскресенск г.о\Земля\Аренда\АЗ-ВОС_21-989\Документы\МВк\на МВК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1 год\Воскресенск г.о\Земля\Аренда\АЗ-ВОС_21-989\Документы\МВк\на МВК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ACB36B" wp14:editId="350AEC3C">
            <wp:extent cx="6558280" cy="9301480"/>
            <wp:effectExtent l="0" t="0" r="0" b="0"/>
            <wp:docPr id="67" name="Рисунок 67" descr="Z:\__УРЗП\04. Конкурентные процедуры\АУКЦИОНЫ\2021 год\Воскресенск г.о\Земля\Аренда\АЗ-ВОС_21-989\Документы\МВк\на МВК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1 год\Воскресенск г.о\Земля\Аренда\АЗ-ВОС_21-989\Документы\МВк\на МВК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433D74" wp14:editId="1BBDE569">
            <wp:extent cx="6558280" cy="9301480"/>
            <wp:effectExtent l="0" t="0" r="0" b="0"/>
            <wp:docPr id="68" name="Рисунок 68" descr="Z:\__УРЗП\04. Конкурентные процедуры\АУКЦИОНЫ\2021 год\Воскресенск г.о\Земля\Аренда\АЗ-ВОС_21-989\Документы\МВк\на МВК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1 год\Воскресенск г.о\Земля\Аренда\АЗ-ВОС_21-989\Документы\МВк\на МВК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75A3C56" wp14:editId="5D96B451">
            <wp:extent cx="6558280" cy="9301480"/>
            <wp:effectExtent l="0" t="0" r="0" b="0"/>
            <wp:docPr id="69" name="Рисунок 69" descr="Z:\__УРЗП\04. Конкурентные процедуры\АУКЦИОНЫ\2021 год\Воскресенск г.о\Земля\Аренда\АЗ-ВОС_21-989\Документы\МВк\на МВК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1 год\Воскресенск г.о\Земля\Аренда\АЗ-ВОС_21-989\Документы\МВк\на МВК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30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86A15" w14:textId="7D7FC172" w:rsidR="00301E99" w:rsidRDefault="00301E99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39BE411A" w14:textId="75856CA5" w:rsidR="00AC75C7" w:rsidRDefault="00007627" w:rsidP="00CF1578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07E48F04" w14:textId="14A7F6E2" w:rsidR="00301E99" w:rsidRDefault="00301E99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0AB6EFBB" w14:textId="2717922E" w:rsidR="00FA23CE" w:rsidRDefault="00FA23CE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7439D2FE" w14:textId="77777777" w:rsidR="00E550CA" w:rsidRPr="001303D1" w:rsidRDefault="00E550CA" w:rsidP="00E550CA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69606257" w14:textId="77777777" w:rsidR="00E550CA" w:rsidRDefault="00E550CA" w:rsidP="00E550CA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3" w:name="bookmark1"/>
      <w:r w:rsidRPr="001303D1">
        <w:rPr>
          <w:rStyle w:val="afff8"/>
        </w:rPr>
        <w:t>аренды земельного участка</w:t>
      </w:r>
      <w:bookmarkEnd w:id="123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31A99E6A" w14:textId="77777777" w:rsidR="00E550CA" w:rsidRPr="001303D1" w:rsidRDefault="00E550CA" w:rsidP="00E550CA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532F172F" w14:textId="77777777" w:rsidR="00E550CA" w:rsidRPr="001303D1" w:rsidRDefault="00E550CA" w:rsidP="00E550CA">
      <w:pPr>
        <w:tabs>
          <w:tab w:val="left" w:pos="1024"/>
        </w:tabs>
        <w:ind w:firstLine="709"/>
        <w:jc w:val="both"/>
        <w:rPr>
          <w:rStyle w:val="afff8"/>
          <w:b w:val="0"/>
        </w:rPr>
      </w:pPr>
    </w:p>
    <w:p w14:paraId="50993546" w14:textId="77777777" w:rsidR="00E550CA" w:rsidRPr="0090536A" w:rsidRDefault="00E550CA" w:rsidP="00E550CA">
      <w:pPr>
        <w:tabs>
          <w:tab w:val="left" w:pos="1024"/>
        </w:tabs>
        <w:jc w:val="both"/>
        <w:rPr>
          <w:rStyle w:val="afff8"/>
          <w:b w:val="0"/>
        </w:rPr>
      </w:pPr>
      <w:r w:rsidRPr="0090536A">
        <w:rPr>
          <w:rStyle w:val="afff8"/>
        </w:rPr>
        <w:t>Место заключения ___________________________________________ «_____» _____________20____</w:t>
      </w:r>
    </w:p>
    <w:p w14:paraId="209D980C" w14:textId="77777777" w:rsidR="00E550CA" w:rsidRPr="0090536A" w:rsidRDefault="00E550CA" w:rsidP="00E550CA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8DEC120" w14:textId="77777777" w:rsidR="00E550CA" w:rsidRPr="0090536A" w:rsidRDefault="00E550CA" w:rsidP="00E550CA">
      <w:pPr>
        <w:tabs>
          <w:tab w:val="left" w:pos="1024"/>
        </w:tabs>
        <w:jc w:val="both"/>
        <w:rPr>
          <w:rStyle w:val="afff8"/>
          <w:b w:val="0"/>
        </w:rPr>
      </w:pPr>
      <w:r w:rsidRPr="0090536A">
        <w:rPr>
          <w:rStyle w:val="afff8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90536A">
        <w:rPr>
          <w:rStyle w:val="afff8"/>
        </w:rPr>
        <w:br/>
        <w:t>в дальнейшем Арендодатель, юридический адрес: Московская область, ______________________,</w:t>
      </w:r>
      <w:r w:rsidRPr="0090536A">
        <w:rPr>
          <w:rStyle w:val="afff8"/>
        </w:rPr>
        <w:br/>
        <w:t>с одной стороны, и</w:t>
      </w:r>
    </w:p>
    <w:p w14:paraId="74A3CE60" w14:textId="77777777" w:rsidR="00E550CA" w:rsidRPr="009717CB" w:rsidRDefault="00E550CA" w:rsidP="00E550CA">
      <w:pPr>
        <w:tabs>
          <w:tab w:val="left" w:pos="1024"/>
        </w:tabs>
        <w:jc w:val="both"/>
      </w:pPr>
      <w:r w:rsidRPr="0090536A">
        <w:rPr>
          <w:rStyle w:val="afff8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90536A">
        <w:rPr>
          <w:rStyle w:val="afff8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4B312C57" w14:textId="77777777" w:rsidR="00E550CA" w:rsidRDefault="00E550CA" w:rsidP="00E550CA">
      <w:pPr>
        <w:keepNext/>
        <w:keepLines/>
        <w:spacing w:after="24" w:line="230" w:lineRule="exact"/>
        <w:ind w:left="3380"/>
      </w:pPr>
      <w:bookmarkStart w:id="124" w:name="bookmark3"/>
    </w:p>
    <w:p w14:paraId="387EDC00" w14:textId="77777777" w:rsidR="00E550CA" w:rsidRDefault="00E550CA" w:rsidP="00E550CA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75CAB008" w14:textId="77777777" w:rsidR="00E550CA" w:rsidRPr="009717CB" w:rsidRDefault="00E550CA" w:rsidP="00E550CA">
      <w:pPr>
        <w:keepNext/>
        <w:keepLines/>
        <w:spacing w:after="24" w:line="230" w:lineRule="exact"/>
        <w:ind w:left="3380"/>
        <w:rPr>
          <w:b/>
        </w:rPr>
      </w:pPr>
    </w:p>
    <w:p w14:paraId="7BD02068" w14:textId="77777777" w:rsidR="00E550CA" w:rsidRPr="0090536A" w:rsidRDefault="00E550CA" w:rsidP="00E550CA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90536A">
        <w:rPr>
          <w:rStyle w:val="afff8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A783F92" w14:textId="77777777" w:rsidR="00E550CA" w:rsidRPr="0090536A" w:rsidRDefault="00E550CA" w:rsidP="00E550CA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90536A">
        <w:rPr>
          <w:rStyle w:val="afff8"/>
        </w:rPr>
        <w:t xml:space="preserve">1.2. Настоящий договор заключен на основании протокола о _______________________ </w:t>
      </w:r>
      <w:r w:rsidRPr="0090536A">
        <w:rPr>
          <w:rStyle w:val="afff8"/>
        </w:rPr>
        <w:br/>
        <w:t>(далее по тексту – Протокол), являющегося приложением 1 к настоящему договору.</w:t>
      </w:r>
    </w:p>
    <w:p w14:paraId="722BC5BD" w14:textId="77777777" w:rsidR="00E550CA" w:rsidRPr="009717CB" w:rsidRDefault="00E550CA" w:rsidP="00E550C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44DCDB0" w14:textId="77777777" w:rsidR="00E550CA" w:rsidRDefault="00E550CA" w:rsidP="00E550CA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 на Земельный участок: отсутствуют.</w:t>
      </w:r>
    </w:p>
    <w:p w14:paraId="07D88D51" w14:textId="77777777" w:rsidR="00E550CA" w:rsidRPr="009717CB" w:rsidRDefault="00E550CA" w:rsidP="00E550CA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9B20EA1" w14:textId="77777777" w:rsidR="00E550CA" w:rsidRPr="009717CB" w:rsidRDefault="00E550CA" w:rsidP="00E550CA">
      <w:pPr>
        <w:tabs>
          <w:tab w:val="left" w:pos="1024"/>
        </w:tabs>
        <w:ind w:firstLine="709"/>
        <w:jc w:val="both"/>
        <w:rPr>
          <w:b/>
        </w:rPr>
      </w:pPr>
    </w:p>
    <w:p w14:paraId="5EE804C9" w14:textId="77777777" w:rsidR="00E550CA" w:rsidRDefault="00E550CA" w:rsidP="00E550CA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060C8C1C" w14:textId="77777777" w:rsidR="00E550CA" w:rsidRPr="009717CB" w:rsidRDefault="00E550CA" w:rsidP="00E550CA">
      <w:pPr>
        <w:keepNext/>
        <w:keepLines/>
        <w:spacing w:after="31" w:line="230" w:lineRule="exact"/>
        <w:ind w:left="3402" w:firstLine="709"/>
        <w:rPr>
          <w:b/>
        </w:rPr>
      </w:pPr>
    </w:p>
    <w:p w14:paraId="2A67AFAB" w14:textId="77777777" w:rsidR="00E550CA" w:rsidRPr="009717CB" w:rsidRDefault="00E550CA" w:rsidP="00E550C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6CAEE03" w14:textId="77777777" w:rsidR="00E550CA" w:rsidRPr="009717CB" w:rsidRDefault="00E550CA" w:rsidP="00E550C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219E074" w14:textId="77777777" w:rsidR="00E550CA" w:rsidRPr="009717CB" w:rsidRDefault="00E550CA" w:rsidP="00E550C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5C4832F" w14:textId="77777777" w:rsidR="00E550CA" w:rsidRPr="009717CB" w:rsidRDefault="00E550CA" w:rsidP="00E550C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EE948A9" w14:textId="77777777" w:rsidR="00E550CA" w:rsidRPr="009717CB" w:rsidRDefault="00E550CA" w:rsidP="00E550CA">
      <w:pPr>
        <w:keepNext/>
        <w:keepLines/>
        <w:spacing w:after="80" w:line="230" w:lineRule="exact"/>
        <w:ind w:left="3160" w:firstLine="709"/>
        <w:rPr>
          <w:b/>
        </w:rPr>
      </w:pPr>
    </w:p>
    <w:p w14:paraId="36956A24" w14:textId="77777777" w:rsidR="00E550CA" w:rsidRDefault="00E550CA" w:rsidP="00E550CA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D15AC64" w14:textId="77777777" w:rsidR="00E550CA" w:rsidRPr="009717CB" w:rsidRDefault="00E550CA" w:rsidP="00E550CA">
      <w:pPr>
        <w:keepNext/>
        <w:keepLines/>
        <w:spacing w:after="80" w:line="230" w:lineRule="exact"/>
        <w:ind w:left="3160"/>
        <w:rPr>
          <w:b/>
        </w:rPr>
      </w:pPr>
    </w:p>
    <w:p w14:paraId="63832C7A" w14:textId="77777777" w:rsidR="00E550CA" w:rsidRPr="009717CB" w:rsidRDefault="00E550CA" w:rsidP="00E550CA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A4E2E58" w14:textId="77777777" w:rsidR="00E550CA" w:rsidRPr="009717CB" w:rsidRDefault="00E550CA" w:rsidP="00E550CA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454C0A1" w14:textId="77777777" w:rsidR="00E550CA" w:rsidRDefault="00E550CA" w:rsidP="00E550C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26ED873" w14:textId="77777777" w:rsidR="00E550CA" w:rsidRPr="009717CB" w:rsidRDefault="00E550CA" w:rsidP="00E550C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1728634" w14:textId="013A53D8" w:rsidR="00E550CA" w:rsidRPr="009717CB" w:rsidRDefault="00E550CA" w:rsidP="00E550CA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 w:rsidR="004F021B">
        <w:t>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19324DF" w14:textId="77777777" w:rsidR="00E550CA" w:rsidRPr="009717CB" w:rsidRDefault="00E550CA" w:rsidP="00E550C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4FA70C1" w14:textId="77777777" w:rsidR="00E550CA" w:rsidRPr="009717CB" w:rsidRDefault="00E550CA" w:rsidP="00E550CA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6C46BC4" w14:textId="77777777" w:rsidR="00E550CA" w:rsidRDefault="00E550CA" w:rsidP="00E550CA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866F4E7" w14:textId="77777777" w:rsidR="00E550CA" w:rsidRPr="009717CB" w:rsidRDefault="00E550CA" w:rsidP="00E550CA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0CE0C52" w14:textId="77777777" w:rsidR="00E550CA" w:rsidRPr="009717CB" w:rsidRDefault="00E550CA" w:rsidP="00E550CA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BBB8DCA" w14:textId="77777777" w:rsidR="00E550CA" w:rsidRPr="009717CB" w:rsidRDefault="00E550CA" w:rsidP="00E550CA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53B5CB8" w14:textId="77777777" w:rsidR="00E550CA" w:rsidRPr="009717CB" w:rsidRDefault="00E550CA" w:rsidP="00E550CA">
      <w:pPr>
        <w:keepNext/>
        <w:keepLines/>
        <w:ind w:firstLine="709"/>
        <w:rPr>
          <w:b/>
        </w:rPr>
      </w:pPr>
    </w:p>
    <w:p w14:paraId="1160CC9F" w14:textId="77777777" w:rsidR="00E550CA" w:rsidRPr="009717CB" w:rsidRDefault="00E550CA" w:rsidP="00E550CA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4996B811" w14:textId="77777777" w:rsidR="00E550CA" w:rsidRPr="009717CB" w:rsidRDefault="00E550CA" w:rsidP="00E550C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362048E1" w14:textId="77777777" w:rsidR="00E550CA" w:rsidRPr="009717CB" w:rsidRDefault="00E550CA" w:rsidP="00E550CA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F98BE60" w14:textId="77777777" w:rsidR="00E550CA" w:rsidRPr="009717CB" w:rsidRDefault="00E550CA" w:rsidP="00E550C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1CC2C28" w14:textId="77777777" w:rsidR="00E550CA" w:rsidRPr="009717CB" w:rsidRDefault="00E550CA" w:rsidP="00E550C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40C6FF14" w14:textId="77777777" w:rsidR="00E550CA" w:rsidRPr="009717CB" w:rsidRDefault="00E550CA" w:rsidP="00E550C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D34888B" w14:textId="77777777" w:rsidR="00E550CA" w:rsidRPr="009717CB" w:rsidRDefault="00E550CA" w:rsidP="00E550C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3671403" w14:textId="77777777" w:rsidR="00E550CA" w:rsidRPr="009717CB" w:rsidRDefault="00E550CA" w:rsidP="00E550C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47796ED" w14:textId="77777777" w:rsidR="00E550CA" w:rsidRDefault="00E550CA" w:rsidP="00E550C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AE5C1C9" w14:textId="77777777" w:rsidR="00E550CA" w:rsidRPr="009976A1" w:rsidRDefault="00E550CA" w:rsidP="00E550C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B4824FF" w14:textId="77777777" w:rsidR="00E550CA" w:rsidRDefault="00E550CA" w:rsidP="00E550C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9C0108B" w14:textId="77777777" w:rsidR="00E550CA" w:rsidRPr="009976A1" w:rsidRDefault="00E550CA" w:rsidP="00E550C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8479066" w14:textId="77777777" w:rsidR="00E550CA" w:rsidRPr="009717CB" w:rsidRDefault="00E550CA" w:rsidP="00E550CA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C7B3BBF" w14:textId="77777777" w:rsidR="00E550CA" w:rsidRPr="009717CB" w:rsidRDefault="00E550CA" w:rsidP="00E550CA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EAFEC0C" w14:textId="77777777" w:rsidR="00E550CA" w:rsidRPr="009717CB" w:rsidRDefault="00E550CA" w:rsidP="00E550CA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DFF6426" w14:textId="77777777" w:rsidR="00E550CA" w:rsidRPr="009717CB" w:rsidRDefault="00E550CA" w:rsidP="00E550CA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9B1CCD6" w14:textId="77777777" w:rsidR="00E550CA" w:rsidRDefault="00E550CA" w:rsidP="00E550CA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650C0F12" w14:textId="77777777" w:rsidR="00E550CA" w:rsidRDefault="00E550CA" w:rsidP="00E550CA">
      <w:pPr>
        <w:ind w:firstLine="709"/>
        <w:jc w:val="both"/>
      </w:pPr>
      <w:r w:rsidRPr="009717CB">
        <w:t>4.2. Арендодатель обязан:</w:t>
      </w:r>
      <w:bookmarkEnd w:id="129"/>
    </w:p>
    <w:p w14:paraId="1AAB23DF" w14:textId="77777777" w:rsidR="00E550CA" w:rsidRDefault="00E550CA" w:rsidP="00E550CA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28BDEEE" w14:textId="77777777" w:rsidR="00E550CA" w:rsidRDefault="00E550CA" w:rsidP="00E550CA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AF41DCA" w14:textId="77777777" w:rsidR="00E550CA" w:rsidRPr="009717CB" w:rsidRDefault="00E550CA" w:rsidP="00E550CA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227933E" w14:textId="77777777" w:rsidR="00E550CA" w:rsidRPr="009717CB" w:rsidRDefault="00E550CA" w:rsidP="00E550C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3488898" w14:textId="77777777" w:rsidR="00E550CA" w:rsidRPr="009717CB" w:rsidRDefault="00E550CA" w:rsidP="00E550C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10ACE53F" w14:textId="77777777" w:rsidR="00E550CA" w:rsidRPr="009717CB" w:rsidRDefault="00E550CA" w:rsidP="00E550CA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3E353F1" w14:textId="77777777" w:rsidR="00E550CA" w:rsidRPr="009717CB" w:rsidRDefault="00E550CA" w:rsidP="00E550CA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3181BEB" w14:textId="77777777" w:rsidR="00E550CA" w:rsidRPr="009717CB" w:rsidRDefault="00E550CA" w:rsidP="00E550C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5EF3D844" w14:textId="77777777" w:rsidR="00E550CA" w:rsidRPr="009717CB" w:rsidRDefault="00E550CA" w:rsidP="00E550CA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BBC96FF" w14:textId="77777777" w:rsidR="00E550CA" w:rsidRPr="009717CB" w:rsidRDefault="00E550CA" w:rsidP="00E550CA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CF99CDD" w14:textId="77777777" w:rsidR="00E550CA" w:rsidRPr="009717CB" w:rsidRDefault="00E550CA" w:rsidP="00E550CA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F03972A" w14:textId="77777777" w:rsidR="00E550CA" w:rsidRPr="009717CB" w:rsidRDefault="00E550CA" w:rsidP="00E550CA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7CAE7AC" w14:textId="77777777" w:rsidR="00E550CA" w:rsidRPr="009717CB" w:rsidRDefault="00E550CA" w:rsidP="00E550CA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E267AE9" w14:textId="77777777" w:rsidR="00E550CA" w:rsidRPr="009717CB" w:rsidRDefault="00E550CA" w:rsidP="00E550CA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5463D26" w14:textId="77777777" w:rsidR="00E550CA" w:rsidRPr="009717CB" w:rsidRDefault="00E550CA" w:rsidP="00E550CA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2A4A211" w14:textId="77777777" w:rsidR="00E550CA" w:rsidRPr="009717CB" w:rsidRDefault="00E550CA" w:rsidP="00E550CA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0EA0FAF" w14:textId="77777777" w:rsidR="00E550CA" w:rsidRPr="009717CB" w:rsidRDefault="00E550CA" w:rsidP="00E550CA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E689E8A" w14:textId="77777777" w:rsidR="00E550CA" w:rsidRPr="009717CB" w:rsidRDefault="00E550CA" w:rsidP="00E550CA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96F889" w14:textId="77777777" w:rsidR="00E550CA" w:rsidRPr="009717CB" w:rsidRDefault="00E550CA" w:rsidP="00E550CA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0C988E6" w14:textId="77777777" w:rsidR="00E550CA" w:rsidRDefault="00E550CA" w:rsidP="00E550CA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E958CF7" w14:textId="77777777" w:rsidR="00E550CA" w:rsidRDefault="00E550CA" w:rsidP="00E550CA">
      <w:pPr>
        <w:tabs>
          <w:tab w:val="left" w:pos="1332"/>
        </w:tabs>
        <w:ind w:firstLine="709"/>
        <w:jc w:val="center"/>
      </w:pPr>
      <w:bookmarkStart w:id="132" w:name="bookmark11"/>
    </w:p>
    <w:p w14:paraId="6A4D960D" w14:textId="77777777" w:rsidR="00E550CA" w:rsidRPr="009717CB" w:rsidRDefault="00E550CA" w:rsidP="00E550CA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3D826503" w14:textId="77777777" w:rsidR="00E550CA" w:rsidRPr="009717CB" w:rsidRDefault="00E550CA" w:rsidP="00E550CA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E69FA55" w14:textId="77777777" w:rsidR="00E550CA" w:rsidRPr="009717CB" w:rsidRDefault="00E550CA" w:rsidP="00E550CA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2B56B57" w14:textId="77777777" w:rsidR="00E550CA" w:rsidRPr="009717CB" w:rsidRDefault="00E550CA" w:rsidP="00E550CA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14E3C7FE" w14:textId="77777777" w:rsidR="00E550CA" w:rsidRPr="009717CB" w:rsidRDefault="00E550CA" w:rsidP="00E550CA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17C1785" w14:textId="77777777" w:rsidR="00E550CA" w:rsidRPr="009717CB" w:rsidRDefault="00E550CA" w:rsidP="00E550CA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109EFE4B" w14:textId="77777777" w:rsidR="00E550CA" w:rsidRPr="009717CB" w:rsidRDefault="00E550CA" w:rsidP="00E550CA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3E8E46D5" w14:textId="77777777" w:rsidR="00E550CA" w:rsidRPr="009717CB" w:rsidRDefault="00E550CA" w:rsidP="00E550CA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3403893" w14:textId="3EB6B6EB" w:rsidR="00E550CA" w:rsidRPr="009717CB" w:rsidRDefault="00E550CA" w:rsidP="00E550CA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</w:t>
      </w:r>
      <w:r w:rsidR="004F021B">
        <w:t xml:space="preserve">, </w:t>
      </w:r>
      <w:r w:rsidR="00FF139B">
        <w:t xml:space="preserve">в </w:t>
      </w:r>
      <w:r w:rsidR="004F021B">
        <w:t>Воскресенско</w:t>
      </w:r>
      <w:r w:rsidR="006C01A1">
        <w:t>м городском суде Московской обла</w:t>
      </w:r>
      <w:r w:rsidR="004F021B">
        <w:t>сти</w:t>
      </w:r>
      <w:r w:rsidRPr="009717CB">
        <w:t>.</w:t>
      </w:r>
    </w:p>
    <w:p w14:paraId="01C743CF" w14:textId="77777777" w:rsidR="00E550CA" w:rsidRPr="009717CB" w:rsidRDefault="00E550CA" w:rsidP="00E550CA">
      <w:pPr>
        <w:autoSpaceDE w:val="0"/>
        <w:autoSpaceDN w:val="0"/>
        <w:adjustRightInd w:val="0"/>
        <w:ind w:firstLine="709"/>
        <w:jc w:val="both"/>
      </w:pPr>
    </w:p>
    <w:p w14:paraId="54811EF6" w14:textId="77777777" w:rsidR="00E550CA" w:rsidRPr="009717CB" w:rsidRDefault="00E550CA" w:rsidP="00E550CA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88D9723" w14:textId="77777777" w:rsidR="00E550CA" w:rsidRPr="009717CB" w:rsidRDefault="00E550CA" w:rsidP="00E550CA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AEC0D67" w14:textId="77777777" w:rsidR="00E550CA" w:rsidRDefault="00E550CA" w:rsidP="00E550CA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CCB13A3" w14:textId="77777777" w:rsidR="00E550CA" w:rsidRPr="009976A1" w:rsidRDefault="00E550CA" w:rsidP="00E550CA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5BD51B9" w14:textId="77777777" w:rsidR="00E550CA" w:rsidRPr="009717CB" w:rsidRDefault="00E550CA" w:rsidP="00E550CA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AF4E347" w14:textId="77777777" w:rsidR="00E550CA" w:rsidRPr="009717CB" w:rsidRDefault="00E550CA" w:rsidP="00E550CA">
      <w:pPr>
        <w:tabs>
          <w:tab w:val="left" w:pos="1055"/>
        </w:tabs>
        <w:ind w:firstLine="709"/>
        <w:rPr>
          <w:i/>
        </w:rPr>
      </w:pPr>
    </w:p>
    <w:p w14:paraId="3FBFCFB1" w14:textId="77777777" w:rsidR="00E550CA" w:rsidRPr="009717CB" w:rsidRDefault="00E550CA" w:rsidP="00E550CA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3C8F9C48" w14:textId="77777777" w:rsidR="00E550CA" w:rsidRPr="009717CB" w:rsidRDefault="00E550CA" w:rsidP="00E550CA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C6B4DF8" w14:textId="77777777" w:rsidR="00E550CA" w:rsidRPr="009717CB" w:rsidRDefault="00E550CA" w:rsidP="00E550CA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B9B1ECC" w14:textId="77777777" w:rsidR="00E550CA" w:rsidRPr="009717CB" w:rsidRDefault="00E550CA" w:rsidP="00E550CA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8F9741E" w14:textId="77777777" w:rsidR="00E550CA" w:rsidRPr="009717CB" w:rsidRDefault="00E550CA" w:rsidP="00E550CA">
      <w:pPr>
        <w:ind w:firstLine="709"/>
        <w:jc w:val="both"/>
        <w:rPr>
          <w:i/>
        </w:rPr>
      </w:pPr>
      <w:r w:rsidRPr="009717CB">
        <w:t xml:space="preserve"> </w:t>
      </w:r>
    </w:p>
    <w:p w14:paraId="54E86E0D" w14:textId="77777777" w:rsidR="00E550CA" w:rsidRPr="009717CB" w:rsidRDefault="00E550CA" w:rsidP="00E550CA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73D2C9AD" w14:textId="77777777" w:rsidR="00E550CA" w:rsidRPr="009717CB" w:rsidRDefault="00E550CA" w:rsidP="00E550CA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88FF3B2" w14:textId="77777777" w:rsidR="00E550CA" w:rsidRPr="009717CB" w:rsidRDefault="00E550CA" w:rsidP="00E550C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584EBA0" w14:textId="77777777" w:rsidR="00E550CA" w:rsidRPr="009717CB" w:rsidRDefault="00E550CA" w:rsidP="00E550C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7502BA0" w14:textId="77777777" w:rsidR="00E550CA" w:rsidRDefault="00E550CA" w:rsidP="00E550C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9A64C13" w14:textId="77777777" w:rsidR="00E550CA" w:rsidRPr="009717CB" w:rsidRDefault="00E550CA" w:rsidP="00E550CA">
      <w:pPr>
        <w:tabs>
          <w:tab w:val="left" w:pos="358"/>
        </w:tabs>
        <w:jc w:val="center"/>
      </w:pPr>
    </w:p>
    <w:p w14:paraId="7BC16285" w14:textId="77777777" w:rsidR="00E550CA" w:rsidRPr="009717CB" w:rsidRDefault="00E550CA" w:rsidP="00E550CA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4ED7EA1" w14:textId="77777777" w:rsidR="00E550CA" w:rsidRPr="009717CB" w:rsidRDefault="00E550CA" w:rsidP="00E550C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550CA" w:rsidRPr="009717CB" w14:paraId="36EAD217" w14:textId="77777777" w:rsidTr="00594CCC">
        <w:tc>
          <w:tcPr>
            <w:tcW w:w="4503" w:type="dxa"/>
          </w:tcPr>
          <w:p w14:paraId="661FB922" w14:textId="77777777" w:rsidR="00E550CA" w:rsidRPr="009717CB" w:rsidRDefault="00E550CA" w:rsidP="00594CC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A0E349A" w14:textId="77777777" w:rsidR="00E550CA" w:rsidRPr="009717CB" w:rsidRDefault="00E550CA" w:rsidP="00594CCC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E04DD53" w14:textId="77777777" w:rsidR="00E550CA" w:rsidRPr="009717CB" w:rsidRDefault="00E550CA" w:rsidP="00594CCC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BAB89C6" w14:textId="77777777" w:rsidR="00E550CA" w:rsidRPr="009717CB" w:rsidRDefault="00E550CA" w:rsidP="00594CCC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5ED15BDA" w14:textId="77777777" w:rsidR="00E550CA" w:rsidRPr="009717CB" w:rsidRDefault="00E550CA" w:rsidP="00594CCC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0BD9BC1" w14:textId="77777777" w:rsidR="00E550CA" w:rsidRPr="009717CB" w:rsidRDefault="00E550CA" w:rsidP="00594CC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250D019F" w14:textId="77777777" w:rsidR="00E550CA" w:rsidRPr="009717CB" w:rsidRDefault="00E550CA" w:rsidP="00594CC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F0407AD" w14:textId="77777777" w:rsidR="00E550CA" w:rsidRPr="009717CB" w:rsidRDefault="00E550CA" w:rsidP="00594CCC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8A76CA9" w14:textId="77777777" w:rsidR="00E550CA" w:rsidRPr="009717CB" w:rsidRDefault="00E550CA" w:rsidP="00594CC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A007021" w14:textId="77777777" w:rsidR="00E550CA" w:rsidRPr="009717CB" w:rsidRDefault="00E550CA" w:rsidP="00594CC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DDA6891" w14:textId="77777777" w:rsidR="00E550CA" w:rsidRPr="009717CB" w:rsidRDefault="00E550CA" w:rsidP="00594CCC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EEA86EC" w14:textId="77777777" w:rsidR="00E550CA" w:rsidRPr="009717CB" w:rsidRDefault="00E550CA" w:rsidP="00594CCC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646FC81" w14:textId="77777777" w:rsidR="00E550CA" w:rsidRPr="009717CB" w:rsidRDefault="00E550CA" w:rsidP="00594CCC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5C51A293" w14:textId="77777777" w:rsidR="00E550CA" w:rsidRPr="009717CB" w:rsidRDefault="00E550CA" w:rsidP="00594CCC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42D6C6B5" w14:textId="77777777" w:rsidR="00E550CA" w:rsidRPr="009717CB" w:rsidRDefault="00E550CA" w:rsidP="00594CCC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491D769" w14:textId="77777777" w:rsidR="00E550CA" w:rsidRPr="009717CB" w:rsidRDefault="00E550CA" w:rsidP="00594CCC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A019FD4" w14:textId="77777777" w:rsidR="00E550CA" w:rsidRPr="009717CB" w:rsidRDefault="00E550CA" w:rsidP="00594CCC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B5D42D6" w14:textId="77777777" w:rsidR="00E550CA" w:rsidRPr="009717CB" w:rsidRDefault="00E550CA" w:rsidP="00594CCC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3D9D5C5" w14:textId="77777777" w:rsidR="00E550CA" w:rsidRPr="009717CB" w:rsidRDefault="00E550CA" w:rsidP="00594CC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98A88EE" w14:textId="77777777" w:rsidR="00E550CA" w:rsidRDefault="00E550CA" w:rsidP="00E550CA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2B404BB" w14:textId="77777777" w:rsidR="00E550CA" w:rsidRPr="00BF23F0" w:rsidRDefault="00E550CA" w:rsidP="00E550CA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4F262D7C" w14:textId="77777777" w:rsidR="00E550CA" w:rsidRPr="00BF23F0" w:rsidRDefault="00E550CA" w:rsidP="00E550C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6ABC6B1" w14:textId="77777777" w:rsidR="00E550CA" w:rsidRPr="00BF23F0" w:rsidRDefault="00E550CA" w:rsidP="00E550CA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6F23A36" w14:textId="77777777" w:rsidR="00E550CA" w:rsidRPr="00BF23F0" w:rsidRDefault="00E550CA" w:rsidP="00E550CA">
      <w:pPr>
        <w:tabs>
          <w:tab w:val="left" w:pos="681"/>
        </w:tabs>
        <w:spacing w:line="270" w:lineRule="exact"/>
        <w:ind w:left="500" w:right="100"/>
        <w:jc w:val="both"/>
      </w:pPr>
    </w:p>
    <w:p w14:paraId="15AFEF27" w14:textId="77777777" w:rsidR="00E550CA" w:rsidRPr="00BF23F0" w:rsidRDefault="00E550CA" w:rsidP="00E550CA">
      <w:pPr>
        <w:tabs>
          <w:tab w:val="left" w:pos="681"/>
        </w:tabs>
        <w:spacing w:line="270" w:lineRule="exact"/>
        <w:ind w:left="500" w:right="100"/>
        <w:jc w:val="both"/>
      </w:pPr>
    </w:p>
    <w:p w14:paraId="1976743A" w14:textId="77777777" w:rsidR="00E550CA" w:rsidRPr="00BF23F0" w:rsidRDefault="00E550CA" w:rsidP="00E550C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550CA" w:rsidRPr="00BF23F0" w14:paraId="77EA6EB3" w14:textId="77777777" w:rsidTr="00594CCC">
        <w:tc>
          <w:tcPr>
            <w:tcW w:w="594" w:type="dxa"/>
          </w:tcPr>
          <w:p w14:paraId="70558C5D" w14:textId="77777777" w:rsidR="00E550CA" w:rsidRPr="00BF23F0" w:rsidRDefault="00E550CA" w:rsidP="00594CC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CF6CDF0" w14:textId="77777777" w:rsidR="00E550CA" w:rsidRPr="00BF23F0" w:rsidRDefault="00E550CA" w:rsidP="00594CC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4347374B" w14:textId="77777777" w:rsidR="00E550CA" w:rsidRPr="00BF23F0" w:rsidRDefault="00E550CA" w:rsidP="00594CC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E21208C" w14:textId="77777777" w:rsidR="00E550CA" w:rsidRPr="00BF23F0" w:rsidRDefault="00E550CA" w:rsidP="00594CC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E550CA" w:rsidRPr="00BF23F0" w14:paraId="28B19481" w14:textId="77777777" w:rsidTr="00594CCC">
        <w:tc>
          <w:tcPr>
            <w:tcW w:w="594" w:type="dxa"/>
          </w:tcPr>
          <w:p w14:paraId="77A5D30B" w14:textId="77777777" w:rsidR="00E550CA" w:rsidRPr="00BF23F0" w:rsidRDefault="00E550CA" w:rsidP="00594CCC">
            <w:pPr>
              <w:spacing w:after="66"/>
            </w:pPr>
          </w:p>
        </w:tc>
        <w:tc>
          <w:tcPr>
            <w:tcW w:w="977" w:type="dxa"/>
          </w:tcPr>
          <w:p w14:paraId="2F9E3D51" w14:textId="77777777" w:rsidR="00E550CA" w:rsidRPr="00BF23F0" w:rsidRDefault="00E550CA" w:rsidP="00594CCC">
            <w:pPr>
              <w:spacing w:after="66"/>
            </w:pPr>
          </w:p>
        </w:tc>
        <w:tc>
          <w:tcPr>
            <w:tcW w:w="3365" w:type="dxa"/>
          </w:tcPr>
          <w:p w14:paraId="64A30AB0" w14:textId="77777777" w:rsidR="00E550CA" w:rsidRPr="00BF23F0" w:rsidRDefault="00E550CA" w:rsidP="00594CCC">
            <w:pPr>
              <w:spacing w:after="66"/>
            </w:pPr>
          </w:p>
        </w:tc>
        <w:tc>
          <w:tcPr>
            <w:tcW w:w="1421" w:type="dxa"/>
          </w:tcPr>
          <w:p w14:paraId="5DDDFFF7" w14:textId="77777777" w:rsidR="00E550CA" w:rsidRPr="00BF23F0" w:rsidRDefault="00E550CA" w:rsidP="00594CCC">
            <w:pPr>
              <w:spacing w:after="66"/>
            </w:pPr>
          </w:p>
        </w:tc>
      </w:tr>
    </w:tbl>
    <w:p w14:paraId="3F9AD050" w14:textId="77777777" w:rsidR="00E550CA" w:rsidRPr="00BF23F0" w:rsidRDefault="00E550CA" w:rsidP="00E550CA">
      <w:pPr>
        <w:spacing w:after="66"/>
        <w:ind w:left="220"/>
      </w:pPr>
    </w:p>
    <w:p w14:paraId="3136506D" w14:textId="77777777" w:rsidR="00E550CA" w:rsidRPr="00BF23F0" w:rsidRDefault="00E550CA" w:rsidP="00E550CA">
      <w:pPr>
        <w:spacing w:after="66"/>
        <w:ind w:left="220"/>
      </w:pPr>
    </w:p>
    <w:p w14:paraId="0BB82464" w14:textId="77777777" w:rsidR="00E550CA" w:rsidRPr="00BF23F0" w:rsidRDefault="00E550CA" w:rsidP="00E550CA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258CC0C" w14:textId="77777777" w:rsidR="00E550CA" w:rsidRPr="00BF23F0" w:rsidRDefault="00E550CA" w:rsidP="00E550CA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550CA" w:rsidRPr="00BF23F0" w14:paraId="207674EE" w14:textId="77777777" w:rsidTr="00594CCC">
        <w:tc>
          <w:tcPr>
            <w:tcW w:w="2552" w:type="dxa"/>
          </w:tcPr>
          <w:p w14:paraId="1398B949" w14:textId="77777777" w:rsidR="00E550CA" w:rsidRPr="00BF23F0" w:rsidRDefault="00E550CA" w:rsidP="00594CCC">
            <w:pPr>
              <w:spacing w:after="66"/>
            </w:pPr>
          </w:p>
        </w:tc>
        <w:tc>
          <w:tcPr>
            <w:tcW w:w="2551" w:type="dxa"/>
          </w:tcPr>
          <w:p w14:paraId="6508DF96" w14:textId="77777777" w:rsidR="00E550CA" w:rsidRPr="00BF23F0" w:rsidRDefault="00E550CA" w:rsidP="00594CCC">
            <w:pPr>
              <w:spacing w:after="66"/>
            </w:pPr>
            <w:r w:rsidRPr="00BF23F0">
              <w:t>Арендная плата (руб.)</w:t>
            </w:r>
          </w:p>
        </w:tc>
      </w:tr>
      <w:tr w:rsidR="00E550CA" w:rsidRPr="00BF23F0" w14:paraId="7A86185A" w14:textId="77777777" w:rsidTr="00594CCC">
        <w:tc>
          <w:tcPr>
            <w:tcW w:w="2552" w:type="dxa"/>
          </w:tcPr>
          <w:p w14:paraId="7B709677" w14:textId="77777777" w:rsidR="00E550CA" w:rsidRPr="00BF23F0" w:rsidRDefault="00E550CA" w:rsidP="00594CC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2949426D" w14:textId="77777777" w:rsidR="00E550CA" w:rsidRPr="00BF23F0" w:rsidRDefault="00E550CA" w:rsidP="00594CCC">
            <w:pPr>
              <w:spacing w:after="66"/>
            </w:pPr>
          </w:p>
        </w:tc>
      </w:tr>
      <w:tr w:rsidR="00E550CA" w:rsidRPr="00BF23F0" w14:paraId="0289DC4D" w14:textId="77777777" w:rsidTr="00594CCC">
        <w:tc>
          <w:tcPr>
            <w:tcW w:w="2552" w:type="dxa"/>
          </w:tcPr>
          <w:p w14:paraId="05611CD9" w14:textId="77777777" w:rsidR="00E550CA" w:rsidRPr="00BF23F0" w:rsidRDefault="00E550CA" w:rsidP="00594CC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799C76E3" w14:textId="77777777" w:rsidR="00E550CA" w:rsidRPr="00BF23F0" w:rsidRDefault="00E550CA" w:rsidP="00594CCC">
            <w:pPr>
              <w:spacing w:after="66"/>
            </w:pPr>
          </w:p>
        </w:tc>
      </w:tr>
    </w:tbl>
    <w:p w14:paraId="7DD536EF" w14:textId="77777777" w:rsidR="00E550CA" w:rsidRPr="00BF23F0" w:rsidRDefault="00E550CA" w:rsidP="00E550CA">
      <w:pPr>
        <w:spacing w:line="274" w:lineRule="exact"/>
        <w:ind w:left="220" w:right="100" w:firstLine="280"/>
        <w:rPr>
          <w:rStyle w:val="afff8"/>
          <w:b w:val="0"/>
        </w:rPr>
      </w:pPr>
    </w:p>
    <w:p w14:paraId="77A95B2B" w14:textId="77777777" w:rsidR="00E550CA" w:rsidRPr="00BF23F0" w:rsidRDefault="00E550CA" w:rsidP="00E550CA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71B8A91" w14:textId="77777777" w:rsidR="00E550CA" w:rsidRPr="00BF23F0" w:rsidRDefault="00E550CA" w:rsidP="00E550C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9F9F96" w14:textId="77777777" w:rsidR="00E550CA" w:rsidRPr="00BF23F0" w:rsidRDefault="00E550CA" w:rsidP="00E550C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4BA1F33" w14:textId="77777777" w:rsidR="00E550CA" w:rsidRPr="00BF23F0" w:rsidRDefault="00E550CA" w:rsidP="00E550C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4BBBF9" w14:textId="77777777" w:rsidR="00E550CA" w:rsidRPr="00BF23F0" w:rsidRDefault="00E550CA" w:rsidP="00E550C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770E21" w14:textId="77777777" w:rsidR="00E550CA" w:rsidRPr="00BF23F0" w:rsidRDefault="00E550CA" w:rsidP="00E550C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165FD8E" w14:textId="77777777" w:rsidR="00E550CA" w:rsidRPr="00BF23F0" w:rsidRDefault="00E550CA" w:rsidP="00E550C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BCE3D6" w14:textId="77777777" w:rsidR="00E550CA" w:rsidRPr="00BF23F0" w:rsidRDefault="00E550CA" w:rsidP="00E550C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97D6BE0" w14:textId="77777777" w:rsidR="00E550CA" w:rsidRPr="00BF23F0" w:rsidRDefault="00E550CA" w:rsidP="00E550CA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BA03B3A" w14:textId="77777777" w:rsidR="00E550CA" w:rsidRPr="00BF23F0" w:rsidRDefault="00E550CA" w:rsidP="00E550C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550CA" w:rsidRPr="00BF23F0" w14:paraId="3B15557E" w14:textId="77777777" w:rsidTr="00594CCC">
        <w:tc>
          <w:tcPr>
            <w:tcW w:w="4503" w:type="dxa"/>
          </w:tcPr>
          <w:p w14:paraId="5D0D0B84" w14:textId="77777777" w:rsidR="00E550CA" w:rsidRPr="00E40827" w:rsidRDefault="00E550CA" w:rsidP="00594CC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87FB2EC" w14:textId="77777777" w:rsidR="00E550CA" w:rsidRPr="00BF23F0" w:rsidRDefault="00E550CA" w:rsidP="00594CCC">
            <w:pPr>
              <w:autoSpaceDE w:val="0"/>
              <w:autoSpaceDN w:val="0"/>
              <w:adjustRightInd w:val="0"/>
            </w:pPr>
          </w:p>
          <w:p w14:paraId="35FFFE1F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right"/>
            </w:pPr>
          </w:p>
          <w:p w14:paraId="38C4C4CD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FBEC8A2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523D8BB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B3E245F" w14:textId="77777777" w:rsidR="00E550CA" w:rsidRPr="00E40827" w:rsidRDefault="00E550CA" w:rsidP="00594CC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A063152" w14:textId="77777777" w:rsidR="00E550CA" w:rsidRPr="00BF23F0" w:rsidRDefault="00E550CA" w:rsidP="00594CCC">
            <w:pPr>
              <w:autoSpaceDE w:val="0"/>
              <w:autoSpaceDN w:val="0"/>
              <w:adjustRightInd w:val="0"/>
            </w:pPr>
          </w:p>
          <w:p w14:paraId="4A9EE457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right"/>
            </w:pPr>
          </w:p>
          <w:p w14:paraId="4CAAB75E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C498237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C7D90A0" w14:textId="77777777" w:rsidR="00E550CA" w:rsidRPr="00BF23F0" w:rsidRDefault="00E550CA" w:rsidP="00E550CA">
      <w:pPr>
        <w:spacing w:line="274" w:lineRule="exact"/>
        <w:ind w:left="220" w:right="100" w:firstLine="280"/>
        <w:jc w:val="both"/>
      </w:pPr>
    </w:p>
    <w:p w14:paraId="38221966" w14:textId="77777777" w:rsidR="00E550CA" w:rsidRPr="00BF23F0" w:rsidRDefault="00E550CA" w:rsidP="00E550CA">
      <w:pPr>
        <w:spacing w:line="274" w:lineRule="exact"/>
        <w:ind w:left="220" w:right="100" w:firstLine="280"/>
        <w:jc w:val="both"/>
      </w:pPr>
    </w:p>
    <w:p w14:paraId="0F353EA4" w14:textId="77777777" w:rsidR="00E550CA" w:rsidRPr="00BF23F0" w:rsidRDefault="00E550CA" w:rsidP="00E550C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B0D23A" w14:textId="77777777" w:rsidR="00E550CA" w:rsidRPr="00BF23F0" w:rsidRDefault="00E550CA" w:rsidP="00E550C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27DBAD7" w14:textId="77777777" w:rsidR="00E550CA" w:rsidRPr="00BF23F0" w:rsidRDefault="00E550CA" w:rsidP="00E550C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C756D53" w14:textId="77777777" w:rsidR="00E550CA" w:rsidRPr="00BF23F0" w:rsidRDefault="00E550CA" w:rsidP="00E550C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FEFCADE" w14:textId="77777777" w:rsidR="00E550CA" w:rsidRPr="00BF23F0" w:rsidRDefault="00E550CA" w:rsidP="00E550CA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D467C98" w14:textId="77777777" w:rsidR="00E550CA" w:rsidRPr="00BF23F0" w:rsidRDefault="00E550CA" w:rsidP="00E550CA">
      <w:pPr>
        <w:spacing w:line="274" w:lineRule="exact"/>
        <w:ind w:left="220" w:right="100" w:firstLine="280"/>
      </w:pPr>
    </w:p>
    <w:p w14:paraId="342693CF" w14:textId="77777777" w:rsidR="00E550CA" w:rsidRPr="00BF23F0" w:rsidRDefault="00E550CA" w:rsidP="00E550CA">
      <w:pPr>
        <w:spacing w:line="274" w:lineRule="exact"/>
        <w:ind w:left="220" w:right="100" w:firstLine="280"/>
      </w:pPr>
    </w:p>
    <w:p w14:paraId="470135B4" w14:textId="77777777" w:rsidR="00E550CA" w:rsidRDefault="00E550CA" w:rsidP="00E550CA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14761B80" w14:textId="77777777" w:rsidR="00E550CA" w:rsidRDefault="00E550CA" w:rsidP="00E550CA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209C090" w14:textId="77777777" w:rsidR="00E550CA" w:rsidRDefault="00E550CA" w:rsidP="00E550CA">
      <w:pPr>
        <w:keepNext/>
        <w:keepLines/>
        <w:spacing w:after="9" w:line="230" w:lineRule="exact"/>
        <w:ind w:left="4620"/>
        <w:rPr>
          <w:rStyle w:val="53pt"/>
        </w:rPr>
      </w:pPr>
    </w:p>
    <w:p w14:paraId="1B2D1D98" w14:textId="77777777" w:rsidR="00E550CA" w:rsidRPr="00BF23F0" w:rsidRDefault="00E550CA" w:rsidP="00E550CA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CD51C6C" w14:textId="77777777" w:rsidR="00E550CA" w:rsidRDefault="00E550CA" w:rsidP="00E550CA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06B02AAA" w14:textId="77777777" w:rsidR="00E550CA" w:rsidRPr="008D2D23" w:rsidRDefault="00E550CA" w:rsidP="00E550CA">
      <w:pPr>
        <w:keepNext/>
        <w:keepLines/>
        <w:spacing w:line="230" w:lineRule="exact"/>
        <w:rPr>
          <w:sz w:val="16"/>
          <w:szCs w:val="16"/>
        </w:rPr>
      </w:pPr>
    </w:p>
    <w:p w14:paraId="2F615D8D" w14:textId="77777777" w:rsidR="00E550CA" w:rsidRDefault="00E550CA" w:rsidP="00E550CA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54EC0FD" w14:textId="77777777" w:rsidR="00E550CA" w:rsidRPr="00BF23F0" w:rsidRDefault="00E550CA" w:rsidP="00E550C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94E90C9" w14:textId="77777777" w:rsidR="00E550CA" w:rsidRPr="00BF23F0" w:rsidRDefault="00E550CA" w:rsidP="00E550CA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61557EB" w14:textId="77777777" w:rsidR="00E550CA" w:rsidRPr="00BF23F0" w:rsidRDefault="00E550CA" w:rsidP="00E550CA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BDAB79A" w14:textId="77777777" w:rsidR="00E550CA" w:rsidRPr="00DE5799" w:rsidRDefault="00E550CA" w:rsidP="00E550CA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0C251A1" w14:textId="77777777" w:rsidR="00E550CA" w:rsidRPr="00DE5799" w:rsidRDefault="00E550CA" w:rsidP="00E550CA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9C280A8" w14:textId="77777777" w:rsidR="00E550CA" w:rsidRPr="00DE5799" w:rsidRDefault="00E550CA" w:rsidP="00E550CA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55CE6779" w14:textId="77777777" w:rsidR="00E550CA" w:rsidRPr="00BF23F0" w:rsidRDefault="00E550CA" w:rsidP="00E550CA">
      <w:pPr>
        <w:spacing w:line="299" w:lineRule="exact"/>
        <w:ind w:left="100" w:firstLine="300"/>
      </w:pPr>
    </w:p>
    <w:p w14:paraId="6A6480DE" w14:textId="77777777" w:rsidR="00E550CA" w:rsidRPr="00BF23F0" w:rsidRDefault="00E550CA" w:rsidP="00E550CA">
      <w:pPr>
        <w:tabs>
          <w:tab w:val="left" w:pos="358"/>
        </w:tabs>
        <w:jc w:val="center"/>
      </w:pPr>
    </w:p>
    <w:p w14:paraId="2CB0C4C7" w14:textId="77777777" w:rsidR="00E550CA" w:rsidRPr="00BF23F0" w:rsidRDefault="00E550CA" w:rsidP="00E550CA">
      <w:pPr>
        <w:tabs>
          <w:tab w:val="left" w:pos="358"/>
        </w:tabs>
        <w:jc w:val="center"/>
      </w:pPr>
    </w:p>
    <w:p w14:paraId="1479D100" w14:textId="77777777" w:rsidR="00E550CA" w:rsidRPr="00BF23F0" w:rsidRDefault="00E550CA" w:rsidP="00E550CA">
      <w:pPr>
        <w:tabs>
          <w:tab w:val="left" w:pos="358"/>
        </w:tabs>
        <w:jc w:val="center"/>
      </w:pPr>
    </w:p>
    <w:p w14:paraId="2053A426" w14:textId="77777777" w:rsidR="00E550CA" w:rsidRPr="00BF23F0" w:rsidRDefault="00E550CA" w:rsidP="00E550CA">
      <w:pPr>
        <w:tabs>
          <w:tab w:val="left" w:pos="358"/>
        </w:tabs>
        <w:jc w:val="center"/>
      </w:pPr>
      <w:r w:rsidRPr="00BF23F0">
        <w:t>Подписи Сторон</w:t>
      </w:r>
    </w:p>
    <w:p w14:paraId="43CD13A8" w14:textId="77777777" w:rsidR="00E550CA" w:rsidRPr="00BF23F0" w:rsidRDefault="00E550CA" w:rsidP="00E550C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550CA" w:rsidRPr="00BF23F0" w14:paraId="61A8C1FE" w14:textId="77777777" w:rsidTr="00594CCC">
        <w:tc>
          <w:tcPr>
            <w:tcW w:w="4503" w:type="dxa"/>
          </w:tcPr>
          <w:p w14:paraId="2D77E34F" w14:textId="77777777" w:rsidR="00E550CA" w:rsidRPr="00E40827" w:rsidRDefault="00E550CA" w:rsidP="00594CC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B5807EB" w14:textId="77777777" w:rsidR="00E550CA" w:rsidRPr="00E40827" w:rsidRDefault="00E550CA" w:rsidP="00594CC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B34A162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right"/>
            </w:pPr>
          </w:p>
          <w:p w14:paraId="1D1FEC5E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CBB9BBA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45216A5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3B9D53" w14:textId="77777777" w:rsidR="00E550CA" w:rsidRPr="00E40827" w:rsidRDefault="00E550CA" w:rsidP="00594CC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60F237C" w14:textId="77777777" w:rsidR="00E550CA" w:rsidRPr="00BF23F0" w:rsidRDefault="00E550CA" w:rsidP="00594CCC">
            <w:pPr>
              <w:autoSpaceDE w:val="0"/>
              <w:autoSpaceDN w:val="0"/>
              <w:adjustRightInd w:val="0"/>
            </w:pPr>
          </w:p>
          <w:p w14:paraId="6DD13DEF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right"/>
            </w:pPr>
          </w:p>
          <w:p w14:paraId="0F41FDA0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1ABAA14" w14:textId="77777777" w:rsidR="00E550CA" w:rsidRPr="00BF23F0" w:rsidRDefault="00E550CA" w:rsidP="00594CC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65B1599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3A0492F0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159DD3D0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6A790065" w14:textId="77777777" w:rsidR="0018547F" w:rsidRDefault="0018547F" w:rsidP="00301E99">
      <w:pPr>
        <w:spacing w:after="400" w:line="245" w:lineRule="exact"/>
        <w:ind w:left="6600" w:right="100"/>
        <w:jc w:val="right"/>
      </w:pPr>
    </w:p>
    <w:bookmarkEnd w:id="122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AF09E86" w14:textId="77777777" w:rsidR="00DA5FB0" w:rsidRDefault="00DA5FB0">
      <w:r>
        <w:separator/>
      </w:r>
    </w:p>
  </w:endnote>
  <w:endnote w:type="continuationSeparator" w:id="0">
    <w:p w14:paraId="6998260F" w14:textId="77777777" w:rsidR="00DA5FB0" w:rsidRDefault="00DA5F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3453827" w:rsidR="00594CCC" w:rsidRDefault="00594CC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907A9" w:rsidRPr="00A907A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594CCC" w:rsidRPr="00EF6519" w:rsidRDefault="00594CC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495B08D" w14:textId="77777777" w:rsidR="00DA5FB0" w:rsidRDefault="00DA5FB0">
      <w:r>
        <w:separator/>
      </w:r>
    </w:p>
  </w:footnote>
  <w:footnote w:type="continuationSeparator" w:id="0">
    <w:p w14:paraId="1DE43934" w14:textId="77777777" w:rsidR="00DA5FB0" w:rsidRDefault="00DA5FB0">
      <w:r>
        <w:continuationSeparator/>
      </w:r>
    </w:p>
  </w:footnote>
  <w:footnote w:id="1">
    <w:p w14:paraId="3FE4BEB6" w14:textId="1C041885" w:rsidR="00594CCC" w:rsidRDefault="00594CCC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594CCC" w:rsidRDefault="00594CCC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2A208BF"/>
    <w:multiLevelType w:val="multilevel"/>
    <w:tmpl w:val="59128E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4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 w:numId="33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34">
    <w:abstractNumId w:val="3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q7Hd9DePK51CjoDSHm3eKt4pvyFn5JQ7YqUZFzszJ1P1qBwhLEoP+7JDTFqyCd3lyG91k/MQArfG2Dy6ORqWg==" w:salt="5/HX/+vsI0CU1U0TVTac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2FED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5B2B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91D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C7F94"/>
    <w:rsid w:val="000D1BBA"/>
    <w:rsid w:val="000D2097"/>
    <w:rsid w:val="000D5565"/>
    <w:rsid w:val="000D560C"/>
    <w:rsid w:val="000D595A"/>
    <w:rsid w:val="000D63B3"/>
    <w:rsid w:val="000D6FC6"/>
    <w:rsid w:val="000D7C3C"/>
    <w:rsid w:val="000D7F77"/>
    <w:rsid w:val="000E04D3"/>
    <w:rsid w:val="000E1399"/>
    <w:rsid w:val="000E1532"/>
    <w:rsid w:val="000E1794"/>
    <w:rsid w:val="000E1881"/>
    <w:rsid w:val="000E2722"/>
    <w:rsid w:val="000E2C4F"/>
    <w:rsid w:val="000E41DA"/>
    <w:rsid w:val="000E5292"/>
    <w:rsid w:val="000E5BB2"/>
    <w:rsid w:val="000E5CA6"/>
    <w:rsid w:val="000E6EE7"/>
    <w:rsid w:val="000E7584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47F"/>
    <w:rsid w:val="00186CC2"/>
    <w:rsid w:val="00186E67"/>
    <w:rsid w:val="00186F14"/>
    <w:rsid w:val="00190848"/>
    <w:rsid w:val="00190BAE"/>
    <w:rsid w:val="00191A47"/>
    <w:rsid w:val="001929D5"/>
    <w:rsid w:val="00193784"/>
    <w:rsid w:val="00193C5B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42"/>
    <w:rsid w:val="001A6DDA"/>
    <w:rsid w:val="001A7298"/>
    <w:rsid w:val="001A7B63"/>
    <w:rsid w:val="001B106E"/>
    <w:rsid w:val="001B12BB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746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1F7FEF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03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142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348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1E99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2C87"/>
    <w:rsid w:val="0031347A"/>
    <w:rsid w:val="003136C4"/>
    <w:rsid w:val="00315731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2F0A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3E2"/>
    <w:rsid w:val="003438CD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0980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2046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178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3B07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005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816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4EFE"/>
    <w:rsid w:val="004761EB"/>
    <w:rsid w:val="00477542"/>
    <w:rsid w:val="00480920"/>
    <w:rsid w:val="00480C1E"/>
    <w:rsid w:val="00482E75"/>
    <w:rsid w:val="00483164"/>
    <w:rsid w:val="00483C5A"/>
    <w:rsid w:val="00483CFB"/>
    <w:rsid w:val="004867E0"/>
    <w:rsid w:val="00486A6D"/>
    <w:rsid w:val="004879B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195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21B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624"/>
    <w:rsid w:val="0052384F"/>
    <w:rsid w:val="00523FF5"/>
    <w:rsid w:val="005244C4"/>
    <w:rsid w:val="005256E9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CCC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5E"/>
    <w:rsid w:val="005A197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A3F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531C"/>
    <w:rsid w:val="005F6BE5"/>
    <w:rsid w:val="005F6C73"/>
    <w:rsid w:val="005F6E25"/>
    <w:rsid w:val="005F705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C66"/>
    <w:rsid w:val="00614891"/>
    <w:rsid w:val="00616738"/>
    <w:rsid w:val="006169F0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0647"/>
    <w:rsid w:val="00632175"/>
    <w:rsid w:val="0063361F"/>
    <w:rsid w:val="00633BD0"/>
    <w:rsid w:val="00634193"/>
    <w:rsid w:val="006345A9"/>
    <w:rsid w:val="0063461B"/>
    <w:rsid w:val="006350D6"/>
    <w:rsid w:val="00636925"/>
    <w:rsid w:val="00637C8A"/>
    <w:rsid w:val="00640018"/>
    <w:rsid w:val="0064120E"/>
    <w:rsid w:val="00641437"/>
    <w:rsid w:val="00642211"/>
    <w:rsid w:val="006424B4"/>
    <w:rsid w:val="00642F6E"/>
    <w:rsid w:val="0064384E"/>
    <w:rsid w:val="00643C77"/>
    <w:rsid w:val="00644BCC"/>
    <w:rsid w:val="00646682"/>
    <w:rsid w:val="00646686"/>
    <w:rsid w:val="00650DA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F9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1751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591F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01A1"/>
    <w:rsid w:val="006C1407"/>
    <w:rsid w:val="006C161A"/>
    <w:rsid w:val="006C1FFD"/>
    <w:rsid w:val="006C2466"/>
    <w:rsid w:val="006C2AD7"/>
    <w:rsid w:val="006C348A"/>
    <w:rsid w:val="006C59B0"/>
    <w:rsid w:val="006C5A71"/>
    <w:rsid w:val="006C6375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384B"/>
    <w:rsid w:val="006E4FE5"/>
    <w:rsid w:val="006E5EED"/>
    <w:rsid w:val="006F077E"/>
    <w:rsid w:val="006F1548"/>
    <w:rsid w:val="006F1890"/>
    <w:rsid w:val="006F21E5"/>
    <w:rsid w:val="006F3E1A"/>
    <w:rsid w:val="006F4061"/>
    <w:rsid w:val="006F411E"/>
    <w:rsid w:val="006F45CA"/>
    <w:rsid w:val="006F4C83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8F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4E3F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2B3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16D9"/>
    <w:rsid w:val="007720E6"/>
    <w:rsid w:val="00772B18"/>
    <w:rsid w:val="00772C8D"/>
    <w:rsid w:val="00773EA3"/>
    <w:rsid w:val="0077522F"/>
    <w:rsid w:val="00776B07"/>
    <w:rsid w:val="00776DD2"/>
    <w:rsid w:val="0078040B"/>
    <w:rsid w:val="0078054B"/>
    <w:rsid w:val="007806C9"/>
    <w:rsid w:val="007813B5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346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7F5843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2AC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596A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0B6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1DC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B7C"/>
    <w:rsid w:val="0089768B"/>
    <w:rsid w:val="0089775C"/>
    <w:rsid w:val="008A16DE"/>
    <w:rsid w:val="008A1CEA"/>
    <w:rsid w:val="008A21F0"/>
    <w:rsid w:val="008A24B2"/>
    <w:rsid w:val="008A3345"/>
    <w:rsid w:val="008A4B49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16"/>
    <w:rsid w:val="008B7DDA"/>
    <w:rsid w:val="008C1EF3"/>
    <w:rsid w:val="008C3E99"/>
    <w:rsid w:val="008C5035"/>
    <w:rsid w:val="008C5558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C09"/>
    <w:rsid w:val="008E5E28"/>
    <w:rsid w:val="008E75B9"/>
    <w:rsid w:val="008E7A8E"/>
    <w:rsid w:val="008F08E9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58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7362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459D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39BF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4E6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6ED6"/>
    <w:rsid w:val="00A774AA"/>
    <w:rsid w:val="00A801E6"/>
    <w:rsid w:val="00A80AC4"/>
    <w:rsid w:val="00A81862"/>
    <w:rsid w:val="00A81EFF"/>
    <w:rsid w:val="00A8214F"/>
    <w:rsid w:val="00A83492"/>
    <w:rsid w:val="00A866A0"/>
    <w:rsid w:val="00A86E52"/>
    <w:rsid w:val="00A871F3"/>
    <w:rsid w:val="00A87C3E"/>
    <w:rsid w:val="00A907A9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E38"/>
    <w:rsid w:val="00AA164E"/>
    <w:rsid w:val="00AA170C"/>
    <w:rsid w:val="00AA17D9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5C7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2A3C"/>
    <w:rsid w:val="00AE2AC6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CF7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1DB1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1A8D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239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8E8"/>
    <w:rsid w:val="00C82D8F"/>
    <w:rsid w:val="00C8363C"/>
    <w:rsid w:val="00C846FD"/>
    <w:rsid w:val="00C86F8C"/>
    <w:rsid w:val="00C87260"/>
    <w:rsid w:val="00C90715"/>
    <w:rsid w:val="00C908F9"/>
    <w:rsid w:val="00C9123B"/>
    <w:rsid w:val="00C94509"/>
    <w:rsid w:val="00C94674"/>
    <w:rsid w:val="00C94942"/>
    <w:rsid w:val="00C96205"/>
    <w:rsid w:val="00C964E6"/>
    <w:rsid w:val="00C97337"/>
    <w:rsid w:val="00C9773C"/>
    <w:rsid w:val="00CA0A27"/>
    <w:rsid w:val="00CA0D47"/>
    <w:rsid w:val="00CA1957"/>
    <w:rsid w:val="00CA28ED"/>
    <w:rsid w:val="00CA2AEE"/>
    <w:rsid w:val="00CA2CF6"/>
    <w:rsid w:val="00CA3E84"/>
    <w:rsid w:val="00CA408B"/>
    <w:rsid w:val="00CA4F87"/>
    <w:rsid w:val="00CA7006"/>
    <w:rsid w:val="00CA7642"/>
    <w:rsid w:val="00CA780D"/>
    <w:rsid w:val="00CB0627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84F"/>
    <w:rsid w:val="00CC41D4"/>
    <w:rsid w:val="00CC497F"/>
    <w:rsid w:val="00CC5DC2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295"/>
    <w:rsid w:val="00CD5019"/>
    <w:rsid w:val="00CD5665"/>
    <w:rsid w:val="00CD6511"/>
    <w:rsid w:val="00CD6E21"/>
    <w:rsid w:val="00CD76C0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578"/>
    <w:rsid w:val="00CF1700"/>
    <w:rsid w:val="00CF2728"/>
    <w:rsid w:val="00CF2CBF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57CC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546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47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4141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87A04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5FB0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22E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6F0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432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8D6"/>
    <w:rsid w:val="00E52CDB"/>
    <w:rsid w:val="00E535CC"/>
    <w:rsid w:val="00E53BA9"/>
    <w:rsid w:val="00E5496F"/>
    <w:rsid w:val="00E54C14"/>
    <w:rsid w:val="00E550CA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707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85A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1B6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FCC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0592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C39"/>
    <w:rsid w:val="00F07E45"/>
    <w:rsid w:val="00F102A6"/>
    <w:rsid w:val="00F1067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47966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3CE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14C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39B"/>
    <w:rsid w:val="00FF1875"/>
    <w:rsid w:val="00FF18CD"/>
    <w:rsid w:val="00FF2A99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Сетка таблицы21"/>
    <w:basedOn w:val="a1"/>
    <w:next w:val="afff1"/>
    <w:uiPriority w:val="59"/>
    <w:rsid w:val="00301E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0">
    <w:name w:val="Неразрешенное упоминание1"/>
    <w:basedOn w:val="a0"/>
    <w:uiPriority w:val="99"/>
    <w:semiHidden/>
    <w:unhideWhenUsed/>
    <w:rsid w:val="00D74141"/>
    <w:rPr>
      <w:color w:val="605E5C"/>
      <w:shd w:val="clear" w:color="auto" w:fill="E1DFDD"/>
    </w:rPr>
  </w:style>
  <w:style w:type="table" w:customStyle="1" w:styleId="2c">
    <w:name w:val="Сетка таблицы2"/>
    <w:basedOn w:val="a1"/>
    <w:next w:val="afff1"/>
    <w:uiPriority w:val="59"/>
    <w:rsid w:val="00FA23CE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C01D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3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2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4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739C860-858D-46F0-99CC-C014041FFF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8551</Words>
  <Characters>48747</Characters>
  <Application>Microsoft Office Word</Application>
  <DocSecurity>8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57184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Александра Викторовна</dc:creator>
  <cp:lastModifiedBy>Стулова Оксана Михайловна</cp:lastModifiedBy>
  <cp:revision>2</cp:revision>
  <cp:lastPrinted>2021-05-14T15:01:00Z</cp:lastPrinted>
  <dcterms:created xsi:type="dcterms:W3CDTF">2021-05-25T09:14:00Z</dcterms:created>
  <dcterms:modified xsi:type="dcterms:W3CDTF">2021-05-25T09:14:00Z</dcterms:modified>
  <cp:contentStatus/>
</cp:coreProperties>
</file>