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09EA939" w14:textId="77777777" w:rsidR="005B1D8E" w:rsidRPr="005B1D8E" w:rsidRDefault="005B1D8E" w:rsidP="005B1D8E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5B1D8E">
              <w:rPr>
                <w:bCs/>
                <w:color w:val="0000FF"/>
                <w:sz w:val="22"/>
                <w:szCs w:val="22"/>
              </w:rPr>
              <w:t>Администрация городского округа</w:t>
            </w:r>
          </w:p>
          <w:p w14:paraId="6A22245A" w14:textId="61CEA85A" w:rsidR="00186E67" w:rsidRPr="005B1D8E" w:rsidRDefault="005B1D8E" w:rsidP="005B1D8E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B1D8E">
              <w:rPr>
                <w:bCs/>
                <w:color w:val="0000FF"/>
                <w:sz w:val="22"/>
                <w:szCs w:val="22"/>
              </w:rPr>
              <w:t>Воскресенск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8644004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8F8A893" w14:textId="77777777" w:rsidR="005B1D8E" w:rsidRPr="00513D43" w:rsidRDefault="005B1D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9DB0E0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5B1D8E">
        <w:rPr>
          <w:b/>
          <w:noProof/>
          <w:color w:val="0000FF"/>
          <w:sz w:val="28"/>
          <w:szCs w:val="28"/>
        </w:rPr>
        <w:t>АЗ-ВОС/20-1081</w:t>
      </w:r>
    </w:p>
    <w:p w14:paraId="331B19B7" w14:textId="77777777" w:rsidR="005B1D8E" w:rsidRPr="005B1D8E" w:rsidRDefault="005B1D8E" w:rsidP="005B1D8E">
      <w:pPr>
        <w:jc w:val="center"/>
        <w:rPr>
          <w:noProof/>
          <w:color w:val="0000FF"/>
          <w:sz w:val="28"/>
          <w:szCs w:val="28"/>
        </w:rPr>
      </w:pPr>
      <w:r w:rsidRPr="005B1D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B649DD" w14:textId="77777777" w:rsidR="005B1D8E" w:rsidRPr="005B1D8E" w:rsidRDefault="005B1D8E" w:rsidP="005B1D8E">
      <w:pPr>
        <w:jc w:val="center"/>
        <w:rPr>
          <w:noProof/>
          <w:color w:val="0000FF"/>
          <w:sz w:val="28"/>
          <w:szCs w:val="28"/>
        </w:rPr>
      </w:pPr>
      <w:r w:rsidRPr="005B1D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93C6898" w14:textId="77777777" w:rsidR="005B1D8E" w:rsidRPr="005B1D8E" w:rsidRDefault="005B1D8E" w:rsidP="005B1D8E">
      <w:pPr>
        <w:jc w:val="center"/>
        <w:rPr>
          <w:noProof/>
          <w:color w:val="0000FF"/>
          <w:sz w:val="28"/>
          <w:szCs w:val="28"/>
        </w:rPr>
      </w:pPr>
      <w:r w:rsidRPr="005B1D8E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6CE11F5E" w14:textId="60CE4D57" w:rsidR="00C36575" w:rsidRPr="002B1734" w:rsidRDefault="005B1D8E" w:rsidP="005B1D8E">
      <w:pPr>
        <w:jc w:val="center"/>
        <w:rPr>
          <w:b/>
          <w:bCs/>
          <w:sz w:val="28"/>
          <w:szCs w:val="28"/>
        </w:rPr>
      </w:pPr>
      <w:r w:rsidRPr="005B1D8E">
        <w:rPr>
          <w:noProof/>
          <w:color w:val="0000FF"/>
          <w:sz w:val="28"/>
          <w:szCs w:val="28"/>
        </w:rPr>
        <w:t>использования: 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3F3C55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66158" w:rsidRPr="00C66158">
        <w:rPr>
          <w:b/>
          <w:noProof/>
          <w:color w:val="0000FF"/>
          <w:sz w:val="28"/>
          <w:szCs w:val="28"/>
        </w:rPr>
        <w:t>050620/6987935/02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879C7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16DB6" w:rsidRPr="00916DB6">
        <w:rPr>
          <w:b/>
          <w:noProof/>
          <w:color w:val="0000FF"/>
          <w:sz w:val="28"/>
          <w:szCs w:val="28"/>
        </w:rPr>
        <w:t>00300060105484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C0BB5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B1D8E">
        <w:rPr>
          <w:b/>
          <w:noProof/>
          <w:color w:val="0000FF"/>
          <w:sz w:val="28"/>
          <w:szCs w:val="28"/>
        </w:rPr>
        <w:t>15.06.2020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36373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B1D8E" w:rsidRPr="005B1D8E">
        <w:rPr>
          <w:b/>
          <w:noProof/>
          <w:color w:val="0000FF"/>
          <w:sz w:val="28"/>
          <w:szCs w:val="28"/>
        </w:rPr>
        <w:t>20.08.2020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3C783E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B1D8E" w:rsidRPr="005B1D8E">
        <w:rPr>
          <w:b/>
          <w:noProof/>
          <w:color w:val="0000FF"/>
          <w:sz w:val="28"/>
          <w:szCs w:val="28"/>
        </w:rPr>
        <w:t>25.08.2020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8622AA6" w14:textId="429B9D82" w:rsidR="005B1D8E" w:rsidRPr="005B1D8E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5B1D8E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>
        <w:rPr>
          <w:color w:val="0000FF"/>
          <w:sz w:val="22"/>
          <w:szCs w:val="22"/>
        </w:rPr>
        <w:t>ой области от 06.05.2020 № 63-З п. 113</w:t>
      </w:r>
      <w:r w:rsidRPr="005B1D8E">
        <w:rPr>
          <w:color w:val="0000FF"/>
          <w:sz w:val="22"/>
          <w:szCs w:val="22"/>
        </w:rPr>
        <w:t>;</w:t>
      </w:r>
    </w:p>
    <w:p w14:paraId="14D2050B" w14:textId="68DEA6DE" w:rsidR="00960E6C" w:rsidRPr="00CA0A27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D8E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>
        <w:rPr>
          <w:color w:val="0000FF"/>
          <w:sz w:val="22"/>
          <w:szCs w:val="22"/>
        </w:rPr>
        <w:t xml:space="preserve">ой области от 15.05.2020 № 1654 </w:t>
      </w:r>
      <w:r>
        <w:rPr>
          <w:color w:val="0000FF"/>
          <w:sz w:val="22"/>
          <w:szCs w:val="22"/>
        </w:rPr>
        <w:br/>
        <w:t xml:space="preserve">(в ред. от 04.06.2020 № 1847) </w:t>
      </w:r>
      <w:r w:rsidRPr="005B1D8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 xml:space="preserve">астка, категория земель – земли </w:t>
      </w:r>
      <w:r w:rsidRPr="005B1D8E">
        <w:rPr>
          <w:color w:val="0000FF"/>
          <w:sz w:val="22"/>
          <w:szCs w:val="22"/>
        </w:rPr>
        <w:t>населенных пунктов, с видом разрешенного использования - для индивидуального жилищного строительства</w:t>
      </w:r>
      <w:r>
        <w:rPr>
          <w:color w:val="0000FF"/>
          <w:sz w:val="22"/>
          <w:szCs w:val="22"/>
        </w:rPr>
        <w:t xml:space="preserve">, </w:t>
      </w:r>
      <w:r w:rsidRPr="005B1D8E">
        <w:rPr>
          <w:color w:val="0000FF"/>
          <w:sz w:val="22"/>
          <w:szCs w:val="22"/>
        </w:rPr>
        <w:t xml:space="preserve">местоположение: Российская Федерация, Московская область, Воскресенский район, сельское поселение </w:t>
      </w:r>
      <w:proofErr w:type="spellStart"/>
      <w:r w:rsidRPr="005B1D8E">
        <w:rPr>
          <w:color w:val="0000FF"/>
          <w:sz w:val="22"/>
          <w:szCs w:val="22"/>
        </w:rPr>
        <w:t>Ашитковское</w:t>
      </w:r>
      <w:proofErr w:type="spellEnd"/>
      <w:r w:rsidRPr="005B1D8E">
        <w:rPr>
          <w:color w:val="0000FF"/>
          <w:sz w:val="22"/>
          <w:szCs w:val="22"/>
        </w:rPr>
        <w:t xml:space="preserve">, д. </w:t>
      </w:r>
      <w:proofErr w:type="spellStart"/>
      <w:r w:rsidRPr="005B1D8E">
        <w:rPr>
          <w:color w:val="0000FF"/>
          <w:sz w:val="22"/>
          <w:szCs w:val="22"/>
        </w:rPr>
        <w:t>Золотово</w:t>
      </w:r>
      <w:proofErr w:type="spellEnd"/>
      <w:r w:rsidRPr="005B1D8E">
        <w:rPr>
          <w:color w:val="0000FF"/>
          <w:sz w:val="22"/>
          <w:szCs w:val="22"/>
        </w:rPr>
        <w:t>, ул. Овражная, уч. 16</w:t>
      </w:r>
      <w:r>
        <w:rPr>
          <w:color w:val="0000FF"/>
          <w:sz w:val="22"/>
          <w:szCs w:val="22"/>
        </w:rPr>
        <w:t xml:space="preserve">» </w:t>
      </w:r>
      <w:r w:rsidRPr="005B1D8E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F6D1E54" w14:textId="77777777" w:rsidR="005B1D8E" w:rsidRPr="005B1D8E" w:rsidRDefault="00711439" w:rsidP="005B1D8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B1D8E" w:rsidRPr="005B1D8E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08315B01" w14:textId="77777777" w:rsidR="005B1D8E" w:rsidRPr="005B1D8E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D8E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687CEAB6" w14:textId="77777777" w:rsidR="005B1D8E" w:rsidRPr="005B1D8E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D8E">
        <w:rPr>
          <w:color w:val="0000FF"/>
          <w:sz w:val="22"/>
          <w:szCs w:val="22"/>
        </w:rPr>
        <w:t>Сайт: www.vos-mo.ru.</w:t>
      </w:r>
    </w:p>
    <w:p w14:paraId="1B452E8C" w14:textId="77777777" w:rsidR="005B1D8E" w:rsidRPr="005B1D8E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D8E">
        <w:rPr>
          <w:color w:val="0000FF"/>
          <w:sz w:val="22"/>
          <w:szCs w:val="22"/>
        </w:rPr>
        <w:t>Адрес электронной почты: glava@vmr-mo.ru.</w:t>
      </w:r>
    </w:p>
    <w:p w14:paraId="5A0E6AEA" w14:textId="48176FF3" w:rsidR="00711439" w:rsidRPr="005B1D8E" w:rsidRDefault="005B1D8E" w:rsidP="005B1D8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B1D8E">
        <w:rPr>
          <w:color w:val="0000FF"/>
          <w:sz w:val="22"/>
          <w:szCs w:val="22"/>
        </w:rPr>
        <w:t>Телефон факс: + 7 (496) 442-11-92 факс: +7 (496) 441-10-95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109FF0A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5B1D8E">
        <w:rPr>
          <w:color w:val="0000FF"/>
          <w:sz w:val="22"/>
          <w:szCs w:val="22"/>
        </w:rPr>
        <w:t xml:space="preserve">, расположенного на территории </w:t>
      </w:r>
      <w:r w:rsidR="005B1D8E" w:rsidRPr="005B1D8E">
        <w:rPr>
          <w:color w:val="0000FF"/>
          <w:sz w:val="22"/>
          <w:szCs w:val="22"/>
        </w:rPr>
        <w:t>городского округа Воскресенск</w:t>
      </w:r>
      <w:r w:rsidR="005B1D8E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2E439BF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5B1D8E" w:rsidRPr="005B1D8E">
        <w:rPr>
          <w:color w:val="0000FF"/>
          <w:sz w:val="22"/>
          <w:szCs w:val="22"/>
        </w:rPr>
        <w:t xml:space="preserve">Российская Федерация, Московская область, Воскресенский район, сельское поселение </w:t>
      </w:r>
      <w:proofErr w:type="spellStart"/>
      <w:r w:rsidR="005B1D8E" w:rsidRPr="005B1D8E">
        <w:rPr>
          <w:color w:val="0000FF"/>
          <w:sz w:val="22"/>
          <w:szCs w:val="22"/>
        </w:rPr>
        <w:t>Ашитковское</w:t>
      </w:r>
      <w:proofErr w:type="spellEnd"/>
      <w:r w:rsidR="005B1D8E" w:rsidRPr="005B1D8E">
        <w:rPr>
          <w:color w:val="0000FF"/>
          <w:sz w:val="22"/>
          <w:szCs w:val="22"/>
        </w:rPr>
        <w:t xml:space="preserve">, д. </w:t>
      </w:r>
      <w:proofErr w:type="spellStart"/>
      <w:r w:rsidR="005B1D8E" w:rsidRPr="005B1D8E">
        <w:rPr>
          <w:color w:val="0000FF"/>
          <w:sz w:val="22"/>
          <w:szCs w:val="22"/>
        </w:rPr>
        <w:t>Золотово</w:t>
      </w:r>
      <w:proofErr w:type="spellEnd"/>
      <w:r w:rsidR="005B1D8E" w:rsidRPr="005B1D8E">
        <w:rPr>
          <w:color w:val="0000FF"/>
          <w:sz w:val="22"/>
          <w:szCs w:val="22"/>
        </w:rPr>
        <w:t>, ул. Овражная, уч. 16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022611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B1D8E" w:rsidRPr="005B1D8E">
        <w:rPr>
          <w:color w:val="0000FF"/>
          <w:sz w:val="22"/>
          <w:szCs w:val="22"/>
        </w:rPr>
        <w:t xml:space="preserve">50:29:0030303:6415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5B1D8E">
        <w:rPr>
          <w:color w:val="0000FF"/>
          <w:sz w:val="22"/>
          <w:szCs w:val="22"/>
        </w:rPr>
        <w:t>16.03.2020 № 99/2020/319800773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6C2F0F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5B1D8E">
        <w:rPr>
          <w:color w:val="0000FF"/>
          <w:sz w:val="22"/>
          <w:szCs w:val="22"/>
        </w:rPr>
        <w:t>16.03.2020 № 99/2020/319800773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26F64783" w14:textId="66F3D427" w:rsidR="00711439" w:rsidRPr="00FC4CAF" w:rsidRDefault="006F5A39" w:rsidP="00FC4C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C4CAF" w:rsidRPr="00FC4CAF">
        <w:rPr>
          <w:color w:val="0000FF"/>
          <w:sz w:val="22"/>
          <w:szCs w:val="22"/>
        </w:rPr>
        <w:t>указаны в Заключении территориального отдела городского округа Воскре</w:t>
      </w:r>
      <w:r w:rsidR="00FC4CAF">
        <w:rPr>
          <w:color w:val="0000FF"/>
          <w:sz w:val="22"/>
          <w:szCs w:val="22"/>
        </w:rPr>
        <w:t xml:space="preserve">сенск Комитета по архитектуре и </w:t>
      </w:r>
      <w:r w:rsidR="00FC4CAF" w:rsidRPr="00FC4CAF">
        <w:rPr>
          <w:color w:val="0000FF"/>
          <w:sz w:val="22"/>
          <w:szCs w:val="22"/>
        </w:rPr>
        <w:t xml:space="preserve">градостроительству Московской области от 28.02.2020 № 28Исх-6821/42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FC4CAF" w:rsidRPr="00FC4CAF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27.04.2020 № 26Исх-5375 (Приложение 4)</w:t>
      </w:r>
      <w:r w:rsidR="00FC4CAF">
        <w:rPr>
          <w:color w:val="0000FF"/>
          <w:sz w:val="22"/>
          <w:szCs w:val="22"/>
        </w:rPr>
        <w:t>, письме Фед</w:t>
      </w:r>
      <w:r w:rsidR="00FC4CAF" w:rsidRPr="00FC4CAF">
        <w:rPr>
          <w:color w:val="0000FF"/>
          <w:sz w:val="22"/>
          <w:szCs w:val="22"/>
        </w:rPr>
        <w:t xml:space="preserve">ерального </w:t>
      </w:r>
      <w:proofErr w:type="spellStart"/>
      <w:r w:rsidR="00FC4CAF" w:rsidRPr="00FC4CAF">
        <w:rPr>
          <w:color w:val="0000FF"/>
          <w:sz w:val="22"/>
          <w:szCs w:val="22"/>
        </w:rPr>
        <w:t>агенства</w:t>
      </w:r>
      <w:proofErr w:type="spellEnd"/>
      <w:r w:rsidR="00FC4CAF" w:rsidRPr="00FC4CAF">
        <w:rPr>
          <w:color w:val="0000FF"/>
          <w:sz w:val="22"/>
          <w:szCs w:val="22"/>
        </w:rPr>
        <w:t xml:space="preserve"> по недропользованию Министерства природных ресурсов и экологии Росс</w:t>
      </w:r>
      <w:r w:rsidR="00FC4CAF">
        <w:rPr>
          <w:color w:val="0000FF"/>
          <w:sz w:val="22"/>
          <w:szCs w:val="22"/>
        </w:rPr>
        <w:t xml:space="preserve">ийской </w:t>
      </w:r>
      <w:r w:rsidR="00FC4CAF" w:rsidRPr="00FC4CAF">
        <w:rPr>
          <w:color w:val="0000FF"/>
          <w:sz w:val="22"/>
          <w:szCs w:val="22"/>
        </w:rPr>
        <w:t xml:space="preserve">Федерации от 06.04.2018 </w:t>
      </w:r>
      <w:r w:rsidR="00FC4CAF">
        <w:rPr>
          <w:color w:val="0000FF"/>
          <w:sz w:val="22"/>
          <w:szCs w:val="22"/>
        </w:rPr>
        <w:br/>
      </w:r>
      <w:r w:rsidR="00FC4CAF" w:rsidRPr="00FC4CAF">
        <w:rPr>
          <w:color w:val="0000FF"/>
          <w:sz w:val="22"/>
          <w:szCs w:val="22"/>
        </w:rPr>
        <w:t>№ СА-01-30/4752 (Приложение 4</w:t>
      </w:r>
      <w:r w:rsidR="00FC4CAF">
        <w:rPr>
          <w:color w:val="0000FF"/>
          <w:sz w:val="22"/>
          <w:szCs w:val="22"/>
        </w:rPr>
        <w:t>),</w:t>
      </w:r>
      <w:r w:rsidR="00FC4CAF" w:rsidRPr="00FC4CAF">
        <w:t xml:space="preserve"> </w:t>
      </w:r>
      <w:r w:rsidR="00FC4CAF" w:rsidRPr="00FC4CAF">
        <w:rPr>
          <w:color w:val="0000FF"/>
          <w:sz w:val="22"/>
          <w:szCs w:val="22"/>
        </w:rPr>
        <w:t>письме Администраци</w:t>
      </w:r>
      <w:r w:rsidR="00FC4CAF">
        <w:rPr>
          <w:color w:val="0000FF"/>
          <w:sz w:val="22"/>
          <w:szCs w:val="22"/>
        </w:rPr>
        <w:t>и городского округа Воскресенск Московской области от 17.03</w:t>
      </w:r>
      <w:r w:rsidR="00FC4CAF" w:rsidRPr="00FC4CAF">
        <w:rPr>
          <w:color w:val="0000FF"/>
          <w:sz w:val="22"/>
          <w:szCs w:val="22"/>
        </w:rPr>
        <w:t>.2020 №</w:t>
      </w:r>
      <w:r w:rsidR="00FC4CAF">
        <w:rPr>
          <w:color w:val="0000FF"/>
          <w:sz w:val="22"/>
          <w:szCs w:val="22"/>
        </w:rPr>
        <w:t xml:space="preserve"> 565 (Приложение 4</w:t>
      </w:r>
      <w:r w:rsidR="00FC4CAF" w:rsidRPr="00FC4CAF">
        <w:rPr>
          <w:color w:val="0000FF"/>
          <w:sz w:val="22"/>
          <w:szCs w:val="22"/>
        </w:rPr>
        <w:t>)</w:t>
      </w:r>
      <w:r w:rsidR="00FC4CAF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5B1D8E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07D7340" w14:textId="77777777" w:rsidR="005B1D8E" w:rsidRPr="005B1D8E" w:rsidRDefault="006F5A39" w:rsidP="005B1D8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5B1D8E" w:rsidRPr="005B1D8E">
        <w:rPr>
          <w:color w:val="0000FF"/>
          <w:sz w:val="22"/>
          <w:szCs w:val="22"/>
        </w:rPr>
        <w:t>указаны в Заключении территориального отдела городского округа Воскресенск Комитета по архитектуре и</w:t>
      </w:r>
    </w:p>
    <w:p w14:paraId="2DC4868C" w14:textId="3E30B880" w:rsidR="00242F27" w:rsidRDefault="005B1D8E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5B1D8E">
        <w:rPr>
          <w:color w:val="0000FF"/>
          <w:sz w:val="22"/>
          <w:szCs w:val="22"/>
        </w:rPr>
        <w:t>градостроит</w:t>
      </w:r>
      <w:r w:rsidR="00FC4CAF">
        <w:rPr>
          <w:color w:val="0000FF"/>
          <w:sz w:val="22"/>
          <w:szCs w:val="22"/>
        </w:rPr>
        <w:t>ельству Московской области от 28.02.2020 № 28Исх-6821</w:t>
      </w:r>
      <w:r w:rsidRPr="005B1D8E">
        <w:rPr>
          <w:color w:val="0000FF"/>
          <w:sz w:val="22"/>
          <w:szCs w:val="22"/>
        </w:rPr>
        <w:t xml:space="preserve">/42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764EB6D9" w:rsidR="00242F27" w:rsidRPr="00D412A0" w:rsidRDefault="005B1D8E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</w:t>
      </w:r>
      <w:r w:rsidR="00242F27" w:rsidRPr="00242F27">
        <w:rPr>
          <w:b/>
          <w:sz w:val="22"/>
          <w:szCs w:val="22"/>
        </w:rPr>
        <w:t>водоотведения</w:t>
      </w:r>
      <w:r>
        <w:rPr>
          <w:sz w:val="22"/>
          <w:szCs w:val="22"/>
        </w:rPr>
        <w:t xml:space="preserve"> </w:t>
      </w:r>
      <w:r w:rsidR="00D412A0" w:rsidRPr="00D412A0">
        <w:rPr>
          <w:b/>
          <w:sz w:val="22"/>
          <w:szCs w:val="22"/>
        </w:rPr>
        <w:t xml:space="preserve">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FC4CAF" w:rsidRPr="00FC4CAF">
        <w:rPr>
          <w:color w:val="0000FF"/>
          <w:sz w:val="22"/>
          <w:szCs w:val="22"/>
        </w:rPr>
        <w:t>указаны в письме ГКУ МО «АРКИ»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5DB55E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FC4CAF" w:rsidRPr="00FC4CAF">
        <w:rPr>
          <w:color w:val="0000FF"/>
          <w:sz w:val="22"/>
          <w:szCs w:val="22"/>
        </w:rPr>
        <w:t>письме филиала АО «</w:t>
      </w:r>
      <w:proofErr w:type="spellStart"/>
      <w:r w:rsidR="00FC4CAF" w:rsidRPr="00FC4CAF">
        <w:rPr>
          <w:color w:val="0000FF"/>
          <w:sz w:val="22"/>
          <w:szCs w:val="22"/>
        </w:rPr>
        <w:t>Мособлгаз</w:t>
      </w:r>
      <w:proofErr w:type="spellEnd"/>
      <w:r w:rsidR="00FC4CAF" w:rsidRPr="00FC4CAF">
        <w:rPr>
          <w:color w:val="0000FF"/>
          <w:sz w:val="22"/>
          <w:szCs w:val="22"/>
        </w:rPr>
        <w:t xml:space="preserve">» «Юго-Восток» от 04.03.2020 № 1232/ЮВ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402C191" w:rsidR="00220AFC" w:rsidRDefault="00220AFC" w:rsidP="00FC4CA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C4CAF" w:rsidRPr="00FC4CAF">
        <w:rPr>
          <w:color w:val="0000FF"/>
          <w:sz w:val="22"/>
          <w:szCs w:val="22"/>
        </w:rPr>
        <w:t>указаны письме филиала ПАО «МОЭСК» - Восточные э</w:t>
      </w:r>
      <w:r w:rsidR="00FC4CAF">
        <w:rPr>
          <w:color w:val="0000FF"/>
          <w:sz w:val="22"/>
          <w:szCs w:val="22"/>
        </w:rPr>
        <w:t>лектрические сети от 27.02.2020 № ВЭС/010/339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9CC2B5E" w14:textId="5A30BB9B" w:rsidR="00FC4CAF" w:rsidRPr="00FC4CAF" w:rsidRDefault="00280E51" w:rsidP="00FC4CAF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C4CAF" w:rsidRPr="00FC4CAF">
        <w:rPr>
          <w:color w:val="0000FF"/>
          <w:sz w:val="22"/>
          <w:szCs w:val="22"/>
        </w:rPr>
        <w:t>№ 2</w:t>
      </w:r>
      <w:r w:rsidR="008155B0">
        <w:rPr>
          <w:color w:val="0000FF"/>
          <w:sz w:val="22"/>
          <w:szCs w:val="22"/>
        </w:rPr>
        <w:t>102</w:t>
      </w:r>
      <w:r w:rsidR="00FC4CAF">
        <w:rPr>
          <w:color w:val="0000FF"/>
          <w:sz w:val="22"/>
          <w:szCs w:val="22"/>
        </w:rPr>
        <w:t xml:space="preserve">20/1002017/01, лот № 1, дата </w:t>
      </w:r>
      <w:proofErr w:type="spellStart"/>
      <w:r w:rsidR="00FC4CAF" w:rsidRPr="00FC4CAF">
        <w:rPr>
          <w:color w:val="0000FF"/>
          <w:sz w:val="22"/>
          <w:szCs w:val="22"/>
        </w:rPr>
        <w:t>публикациии</w:t>
      </w:r>
      <w:proofErr w:type="spellEnd"/>
      <w:r w:rsidR="00FC4CAF" w:rsidRPr="00FC4CAF">
        <w:rPr>
          <w:color w:val="0000FF"/>
          <w:sz w:val="22"/>
          <w:szCs w:val="22"/>
        </w:rPr>
        <w:t xml:space="preserve"> 2</w:t>
      </w:r>
      <w:r w:rsidR="00FC4CAF">
        <w:rPr>
          <w:color w:val="0000FF"/>
          <w:sz w:val="22"/>
          <w:szCs w:val="22"/>
        </w:rPr>
        <w:t>1</w:t>
      </w:r>
      <w:r w:rsidR="00FC4CAF" w:rsidRPr="00FC4CAF">
        <w:rPr>
          <w:color w:val="0000FF"/>
          <w:sz w:val="22"/>
          <w:szCs w:val="22"/>
        </w:rPr>
        <w:t>.02.2020;</w:t>
      </w:r>
    </w:p>
    <w:p w14:paraId="6756DCA6" w14:textId="34AF32BC" w:rsidR="00FC4CAF" w:rsidRPr="00FC4CAF" w:rsidRDefault="00FC4CAF" w:rsidP="00FC4CAF">
      <w:pPr>
        <w:jc w:val="both"/>
        <w:rPr>
          <w:color w:val="0000FF"/>
          <w:sz w:val="22"/>
          <w:szCs w:val="22"/>
        </w:rPr>
      </w:pPr>
      <w:r w:rsidRPr="00FC4CAF">
        <w:rPr>
          <w:color w:val="0000FF"/>
          <w:sz w:val="22"/>
          <w:szCs w:val="22"/>
        </w:rPr>
        <w:t>- в газете «Наше сло</w:t>
      </w:r>
      <w:r>
        <w:rPr>
          <w:color w:val="0000FF"/>
          <w:sz w:val="22"/>
          <w:szCs w:val="22"/>
        </w:rPr>
        <w:t>во» от 26.02.2020 № 14 (13184);</w:t>
      </w:r>
      <w:bookmarkStart w:id="45" w:name="_GoBack"/>
      <w:bookmarkEnd w:id="45"/>
    </w:p>
    <w:p w14:paraId="01888B6C" w14:textId="77777777" w:rsidR="00F15525" w:rsidRDefault="00FC4CAF" w:rsidP="00FC4CAF">
      <w:pPr>
        <w:jc w:val="both"/>
        <w:rPr>
          <w:color w:val="0000FF"/>
          <w:sz w:val="22"/>
          <w:szCs w:val="22"/>
        </w:rPr>
      </w:pPr>
      <w:r w:rsidRPr="00FC4CAF">
        <w:rPr>
          <w:color w:val="0000FF"/>
          <w:sz w:val="22"/>
          <w:szCs w:val="22"/>
        </w:rPr>
        <w:t>- на официальном сайте Администрации городского округа Воскресенск М</w:t>
      </w:r>
      <w:r>
        <w:rPr>
          <w:color w:val="0000FF"/>
          <w:sz w:val="22"/>
          <w:szCs w:val="22"/>
        </w:rPr>
        <w:t xml:space="preserve">осковской области </w:t>
      </w:r>
      <w:r w:rsidR="008155B0" w:rsidRPr="008155B0">
        <w:rPr>
          <w:color w:val="0000FF"/>
          <w:sz w:val="22"/>
          <w:szCs w:val="22"/>
        </w:rPr>
        <w:t xml:space="preserve">www.vos-mo.ru </w:t>
      </w:r>
    </w:p>
    <w:p w14:paraId="5A3C9C33" w14:textId="43146C38" w:rsidR="00280E51" w:rsidRPr="007A7657" w:rsidRDefault="00FC4CAF" w:rsidP="00FC4CAF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21</w:t>
      </w:r>
      <w:r w:rsidRPr="00FC4CAF">
        <w:rPr>
          <w:color w:val="0000FF"/>
          <w:sz w:val="22"/>
          <w:szCs w:val="22"/>
        </w:rPr>
        <w:t>.02.2020.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54524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C380E">
        <w:rPr>
          <w:b/>
          <w:color w:val="0000FF"/>
          <w:sz w:val="22"/>
          <w:szCs w:val="22"/>
        </w:rPr>
        <w:t>48 070,50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C380E" w:rsidRPr="00AC380E">
        <w:rPr>
          <w:color w:val="0000FF"/>
          <w:sz w:val="22"/>
          <w:szCs w:val="22"/>
        </w:rPr>
        <w:t xml:space="preserve">Сорок восемь тысяч семьдесят </w:t>
      </w:r>
      <w:r w:rsidR="00AC380E">
        <w:rPr>
          <w:color w:val="0000FF"/>
          <w:sz w:val="22"/>
          <w:szCs w:val="22"/>
        </w:rPr>
        <w:t>руб. 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1DE2A0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C380E">
        <w:rPr>
          <w:b/>
          <w:color w:val="0000FF"/>
          <w:sz w:val="22"/>
          <w:szCs w:val="22"/>
        </w:rPr>
        <w:t>1 442,11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C380E" w:rsidRPr="00AC380E">
        <w:rPr>
          <w:color w:val="0000FF"/>
          <w:sz w:val="22"/>
          <w:szCs w:val="22"/>
        </w:rPr>
        <w:t xml:space="preserve">Одна тысяча четыреста сорок два </w:t>
      </w:r>
      <w:r w:rsidR="00AC380E">
        <w:rPr>
          <w:color w:val="0000FF"/>
          <w:sz w:val="22"/>
          <w:szCs w:val="22"/>
        </w:rPr>
        <w:t>руб. 11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15EC34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C380E" w:rsidRPr="00AC380E">
        <w:rPr>
          <w:b/>
          <w:color w:val="0000FF"/>
          <w:sz w:val="22"/>
          <w:szCs w:val="22"/>
        </w:rPr>
        <w:t xml:space="preserve">48 070,50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C380E" w:rsidRPr="00AC380E">
        <w:rPr>
          <w:color w:val="0000FF"/>
          <w:sz w:val="22"/>
          <w:szCs w:val="22"/>
        </w:rPr>
        <w:t xml:space="preserve">Сорок восемь тысяч семьдесят </w:t>
      </w:r>
      <w:r w:rsidR="00AC380E">
        <w:rPr>
          <w:color w:val="0000FF"/>
          <w:sz w:val="22"/>
          <w:szCs w:val="22"/>
        </w:rPr>
        <w:t>руб. 5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439E5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C380E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AC380E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2383D6F" w:rsidR="00FA27BE" w:rsidRPr="00FA27BE" w:rsidRDefault="00AC380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20.08</w:t>
      </w:r>
      <w:r w:rsidR="00042645">
        <w:rPr>
          <w:color w:val="0000FF"/>
          <w:sz w:val="22"/>
          <w:szCs w:val="22"/>
        </w:rPr>
        <w:t>.20</w:t>
      </w:r>
      <w:r w:rsidR="009A13C6">
        <w:rPr>
          <w:color w:val="0000FF"/>
          <w:sz w:val="22"/>
          <w:szCs w:val="22"/>
        </w:rPr>
        <w:t>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3C0800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C380E">
        <w:rPr>
          <w:b/>
          <w:bCs/>
          <w:color w:val="0000FF"/>
          <w:sz w:val="22"/>
          <w:szCs w:val="22"/>
        </w:rPr>
        <w:t>20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C380E">
        <w:rPr>
          <w:b/>
          <w:color w:val="0000FF"/>
          <w:sz w:val="22"/>
          <w:szCs w:val="22"/>
        </w:rPr>
        <w:t>08</w:t>
      </w:r>
      <w:r w:rsidR="009A13C6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7603DD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AC380E">
        <w:rPr>
          <w:color w:val="0000FF"/>
          <w:sz w:val="22"/>
          <w:szCs w:val="22"/>
        </w:rPr>
        <w:br/>
      </w:r>
      <w:r w:rsidR="00AC380E">
        <w:rPr>
          <w:b/>
          <w:color w:val="0000FF"/>
          <w:sz w:val="22"/>
          <w:szCs w:val="22"/>
        </w:rPr>
        <w:t>25.08</w:t>
      </w:r>
      <w:r w:rsidR="00FA27BE" w:rsidRPr="00FA27BE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AC380E">
        <w:rPr>
          <w:b/>
          <w:color w:val="0000FF"/>
          <w:sz w:val="22"/>
          <w:szCs w:val="22"/>
        </w:rPr>
        <w:t xml:space="preserve"> в  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0B18E2E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C380E">
        <w:rPr>
          <w:b/>
          <w:bCs/>
          <w:color w:val="0000FF"/>
          <w:sz w:val="22"/>
          <w:szCs w:val="22"/>
        </w:rPr>
        <w:t>25.08</w:t>
      </w:r>
      <w:r w:rsidR="00F11DC6" w:rsidRPr="00F11DC6">
        <w:rPr>
          <w:b/>
          <w:bCs/>
          <w:color w:val="0000FF"/>
          <w:sz w:val="22"/>
          <w:szCs w:val="22"/>
        </w:rPr>
        <w:t>.20</w:t>
      </w:r>
      <w:r w:rsidR="009A13C6">
        <w:rPr>
          <w:b/>
          <w:bCs/>
          <w:color w:val="0000FF"/>
          <w:sz w:val="22"/>
          <w:szCs w:val="22"/>
        </w:rPr>
        <w:t>20</w:t>
      </w:r>
      <w:r w:rsidR="00AC380E">
        <w:rPr>
          <w:b/>
          <w:bCs/>
          <w:color w:val="0000FF"/>
          <w:sz w:val="22"/>
          <w:szCs w:val="22"/>
        </w:rPr>
        <w:t xml:space="preserve"> с 11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E305F4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C380E">
        <w:rPr>
          <w:b/>
          <w:color w:val="0000FF"/>
          <w:sz w:val="22"/>
          <w:szCs w:val="22"/>
        </w:rPr>
        <w:t>25.08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</w:t>
      </w:r>
      <w:r w:rsidR="009A13C6">
        <w:rPr>
          <w:b/>
          <w:color w:val="0000FF"/>
          <w:sz w:val="22"/>
          <w:szCs w:val="22"/>
        </w:rPr>
        <w:t>20</w:t>
      </w:r>
      <w:r w:rsidR="00AC380E">
        <w:rPr>
          <w:b/>
          <w:color w:val="0000FF"/>
          <w:sz w:val="22"/>
          <w:szCs w:val="22"/>
        </w:rPr>
        <w:t xml:space="preserve"> в 12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1576A4" w14:textId="059304B4" w:rsidR="00AC380E" w:rsidRPr="00AC380E" w:rsidRDefault="00AC380E" w:rsidP="00AC380E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C380E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области www.vos-mo.ru;</w:t>
      </w:r>
    </w:p>
    <w:p w14:paraId="71B98770" w14:textId="71EEE100" w:rsidR="00F462E6" w:rsidRPr="00FF0617" w:rsidRDefault="00AC380E" w:rsidP="00AC380E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C380E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</w:t>
      </w:r>
      <w:r w:rsidR="0003762F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15917906" w:rsidR="00702052" w:rsidRDefault="00AC380E" w:rsidP="00077EEA">
      <w:permStart w:id="1257654074" w:edGrp="everyone"/>
      <w:r w:rsidRPr="00AC380E">
        <w:rPr>
          <w:noProof/>
          <w:lang w:eastAsia="ru-RU"/>
        </w:rPr>
        <w:drawing>
          <wp:inline distT="0" distB="0" distL="0" distR="0" wp14:anchorId="21EBDAE9" wp14:editId="14982084">
            <wp:extent cx="6570345" cy="9300336"/>
            <wp:effectExtent l="0" t="0" r="1905" b="0"/>
            <wp:docPr id="1" name="Рисунок 1" descr="Z:\__УРЗП\04. Конкурентные процедуры\АУКЦИОНЫ\2020 год\Воскресенск г.о\ЗЕМЛЯ\АЗ-ВОС_20-1081\Документы\01.06.2020_вх-6962_2020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З-ВОС_20-1081\Документы\01.06.2020_вх-6962_2020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0C2E13CA" w:rsidR="00623333" w:rsidRDefault="00AC380E" w:rsidP="00077EEA">
      <w:r w:rsidRPr="00AC380E">
        <w:rPr>
          <w:noProof/>
          <w:lang w:eastAsia="ru-RU"/>
        </w:rPr>
        <w:lastRenderedPageBreak/>
        <w:drawing>
          <wp:inline distT="0" distB="0" distL="0" distR="0" wp14:anchorId="7240BF18" wp14:editId="2D40E291">
            <wp:extent cx="6570345" cy="9300336"/>
            <wp:effectExtent l="0" t="0" r="1905" b="0"/>
            <wp:docPr id="2" name="Рисунок 2" descr="Z:\__УРЗП\04. Конкурентные процедуры\АУКЦИОНЫ\2020 год\Воскресенск г.о\ЗЕМЛЯ\АЗ-ВОС_20-1081\Документы\01.06.2020_вх-6962_2020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З-ВОС_20-1081\Документы\01.06.2020_вх-6962_2020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34688" w14:textId="37DBC42D" w:rsidR="00623333" w:rsidRDefault="00623333" w:rsidP="00077EEA"/>
    <w:p w14:paraId="6326B5C8" w14:textId="3C064439" w:rsidR="00623333" w:rsidRPr="00623333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4DE8A55D" wp14:editId="67274C95">
            <wp:extent cx="6570345" cy="9301743"/>
            <wp:effectExtent l="0" t="0" r="1905" b="0"/>
            <wp:docPr id="4" name="Рисунок 4" descr="Z:\__УРЗП\04. Конкурентные процедуры\АУКЦИОНЫ\2020 год\Воскресенск г.о\ЗЕМЛЯ\АЗ-ВОС_20-1081\Документы\Постановление изменение 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З-ВОС_20-1081\Документы\Постановление изменение 64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1CA2F516" w:rsidR="00077EEA" w:rsidRDefault="00AC380E" w:rsidP="00AC380E">
      <w:pPr>
        <w:rPr>
          <w:color w:val="0000FF"/>
        </w:rPr>
      </w:pPr>
      <w:permStart w:id="1994196257" w:edGrp="everyone"/>
      <w:r w:rsidRPr="00AC380E">
        <w:rPr>
          <w:noProof/>
          <w:color w:val="0000FF"/>
          <w:lang w:eastAsia="ru-RU"/>
        </w:rPr>
        <w:drawing>
          <wp:inline distT="0" distB="0" distL="0" distR="0" wp14:anchorId="1F4A048B" wp14:editId="4DD997EF">
            <wp:extent cx="6570345" cy="9300336"/>
            <wp:effectExtent l="0" t="0" r="1905" b="0"/>
            <wp:docPr id="5" name="Рисунок 5" descr="Z:\__УРЗП\04. Конкурентные процедуры\АУКЦИОНЫ\2020 год\Воскресенск г.о\ЗЕМЛЯ\АЗ-ВОС_20-1081\Документы\01.06.2020_вх-6962_2020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З-ВОС_20-1081\Документы\01.06.2020_вх-6962_2020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AC380E">
      <w:pPr>
        <w:rPr>
          <w:color w:val="0000FF"/>
        </w:rPr>
      </w:pPr>
    </w:p>
    <w:p w14:paraId="4E244FE1" w14:textId="56351FA5" w:rsidR="003B3264" w:rsidRDefault="00AC380E" w:rsidP="00AC380E">
      <w:r w:rsidRPr="00AC380E">
        <w:rPr>
          <w:noProof/>
          <w:lang w:eastAsia="ru-RU"/>
        </w:rPr>
        <w:lastRenderedPageBreak/>
        <w:drawing>
          <wp:inline distT="0" distB="0" distL="0" distR="0" wp14:anchorId="1A49288C" wp14:editId="4B1828B7">
            <wp:extent cx="6570345" cy="9300336"/>
            <wp:effectExtent l="0" t="0" r="1905" b="0"/>
            <wp:docPr id="10" name="Рисунок 10" descr="Z:\__УРЗП\04. Конкурентные процедуры\АУКЦИОНЫ\2020 год\Воскресенск г.о\ЗЕМЛЯ\АЗ-ВОС_20-1081\Документы\01.06.2020_вх-6962_2020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З-ВОС_20-1081\Документы\01.06.2020_вх-6962_2020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AC380E"/>
    <w:p w14:paraId="60AC7DAF" w14:textId="543D5A55" w:rsidR="00077EEA" w:rsidRDefault="00077EEA" w:rsidP="00AC380E"/>
    <w:p w14:paraId="50BF5827" w14:textId="4DE69D7F" w:rsidR="00077EEA" w:rsidRDefault="00AC380E" w:rsidP="00AC380E">
      <w:r w:rsidRPr="00AC380E">
        <w:rPr>
          <w:noProof/>
          <w:lang w:eastAsia="ru-RU"/>
        </w:rPr>
        <w:lastRenderedPageBreak/>
        <w:drawing>
          <wp:inline distT="0" distB="0" distL="0" distR="0" wp14:anchorId="64994F6C" wp14:editId="696AE4EA">
            <wp:extent cx="6570345" cy="9300336"/>
            <wp:effectExtent l="0" t="0" r="1905" b="0"/>
            <wp:docPr id="11" name="Рисунок 11" descr="Z:\__УРЗП\04. Конкурентные процедуры\АУКЦИОНЫ\2020 год\Воскресенск г.о\ЗЕМЛЯ\АЗ-ВОС_20-1081\Документы\01.06.2020_вх-6962_2020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З-ВОС_20-1081\Документы\01.06.2020_вх-6962_2020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AC380E">
      <w:pPr>
        <w:rPr>
          <w:b/>
        </w:rPr>
      </w:pPr>
    </w:p>
    <w:p w14:paraId="7FEFD3C5" w14:textId="60A7FE0F" w:rsidR="00623333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771C96AE" wp14:editId="3AA61F33">
            <wp:extent cx="6570345" cy="9300336"/>
            <wp:effectExtent l="0" t="0" r="1905" b="0"/>
            <wp:docPr id="12" name="Рисунок 12" descr="Z:\__УРЗП\04. Конкурентные процедуры\АУКЦИОНЫ\2020 год\Воскресенск г.о\ЗЕМЛЯ\АЗ-ВОС_20-1081\Документы\01.06.2020_вх-6962_2020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З-ВОС_20-1081\Документы\01.06.2020_вх-6962_2020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4C9D5" w14:textId="43CC13B4" w:rsidR="00623333" w:rsidRDefault="00623333" w:rsidP="00AC380E">
      <w:pPr>
        <w:rPr>
          <w:b/>
        </w:rPr>
      </w:pPr>
    </w:p>
    <w:p w14:paraId="071CAC26" w14:textId="0551887C" w:rsidR="00623333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19DBC2DA" wp14:editId="0BE61651">
            <wp:extent cx="6570345" cy="9300336"/>
            <wp:effectExtent l="0" t="0" r="1905" b="0"/>
            <wp:docPr id="13" name="Рисунок 13" descr="Z:\__УРЗП\04. Конкурентные процедуры\АУКЦИОНЫ\2020 год\Воскресенск г.о\ЗЕМЛЯ\АЗ-ВОС_20-1081\Документы\01.06.2020_вх-6962_2020_Очековский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З-ВОС_20-1081\Документы\01.06.2020_вх-6962_2020_Очековский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93" w14:textId="35A1D9D4" w:rsidR="00623333" w:rsidRDefault="00623333" w:rsidP="00AC380E">
      <w:pPr>
        <w:rPr>
          <w:b/>
        </w:rPr>
      </w:pPr>
    </w:p>
    <w:p w14:paraId="142B1147" w14:textId="4D31665B" w:rsidR="00623333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72763161" wp14:editId="3589D67B">
            <wp:extent cx="6570345" cy="9300336"/>
            <wp:effectExtent l="0" t="0" r="1905" b="0"/>
            <wp:docPr id="14" name="Рисунок 14" descr="Z:\__УРЗП\04. Конкурентные процедуры\АУКЦИОНЫ\2020 год\Воскресенск г.о\ЗЕМЛЯ\АЗ-ВОС_20-1081\Документы\01.06.2020_вх-6962_2020_Очековский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З-ВОС_20-1081\Документы\01.06.2020_вх-6962_2020_Очековский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2AF97DAD" w:rsidR="00623333" w:rsidRPr="00623333" w:rsidRDefault="00623333" w:rsidP="00AC380E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2E777C19" w:rsidR="00B4410F" w:rsidRDefault="00AC380E" w:rsidP="00AC380E">
      <w:pPr>
        <w:rPr>
          <w:b/>
          <w:noProof/>
          <w:lang w:eastAsia="ru-RU"/>
        </w:rPr>
      </w:pPr>
      <w:permStart w:id="7567010" w:edGrp="everyone"/>
      <w:r w:rsidRPr="00AC380E">
        <w:rPr>
          <w:b/>
          <w:noProof/>
          <w:lang w:eastAsia="ru-RU"/>
        </w:rPr>
        <w:drawing>
          <wp:inline distT="0" distB="0" distL="0" distR="0" wp14:anchorId="5743C025" wp14:editId="53A9D678">
            <wp:extent cx="6486525" cy="4364603"/>
            <wp:effectExtent l="0" t="0" r="0" b="0"/>
            <wp:docPr id="15" name="Рисунок 15" descr="Z:\__УРЗП\04. Конкурентные процедуры\АУКЦИОНЫ\2020 год\Воскресенск г.о\ЗЕМЛЯ\АЗ-ВОС_20-108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З-ВОС_20-108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222" cy="436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C6E0B" w14:textId="737122E2" w:rsidR="00AC380E" w:rsidRDefault="00AC380E" w:rsidP="00AC380E">
      <w:pPr>
        <w:rPr>
          <w:b/>
          <w:noProof/>
          <w:lang w:eastAsia="ru-RU"/>
        </w:rPr>
      </w:pPr>
    </w:p>
    <w:p w14:paraId="56542293" w14:textId="4D2FD01C" w:rsidR="00AC380E" w:rsidRPr="003B3264" w:rsidRDefault="00AC380E" w:rsidP="00AC380E">
      <w:pPr>
        <w:rPr>
          <w:b/>
          <w:noProof/>
          <w:lang w:eastAsia="ru-RU"/>
        </w:rPr>
      </w:pPr>
      <w:r w:rsidRPr="00AC380E">
        <w:rPr>
          <w:b/>
          <w:noProof/>
          <w:lang w:eastAsia="ru-RU"/>
        </w:rPr>
        <w:drawing>
          <wp:inline distT="0" distB="0" distL="0" distR="0" wp14:anchorId="09F06665" wp14:editId="32DFE799">
            <wp:extent cx="6505575" cy="4015636"/>
            <wp:effectExtent l="0" t="0" r="0" b="4445"/>
            <wp:docPr id="16" name="Рисунок 16" descr="Z:\__УРЗП\04. Конкурентные процедуры\АУКЦИОНЫ\2020 год\Воскресенск г.о\ЗЕМЛЯ\АЗ-ВОС_20-108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З-ВОС_20-108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31" cy="401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38138874" w:rsidR="00077EEA" w:rsidRDefault="00AC380E" w:rsidP="00AC380E">
      <w:pPr>
        <w:rPr>
          <w:b/>
        </w:rPr>
      </w:pPr>
      <w:permStart w:id="4008468" w:edGrp="everyone"/>
      <w:r w:rsidRPr="00AC380E">
        <w:rPr>
          <w:b/>
          <w:noProof/>
          <w:lang w:eastAsia="ru-RU"/>
        </w:rPr>
        <w:drawing>
          <wp:inline distT="0" distB="0" distL="0" distR="0" wp14:anchorId="4E8C1CB1" wp14:editId="0B27A3CD">
            <wp:extent cx="6570345" cy="9300336"/>
            <wp:effectExtent l="0" t="0" r="1905" b="0"/>
            <wp:docPr id="17" name="Рисунок 17" descr="Z:\__УРЗП\04. Конкурентные процедуры\АУКЦИОНЫ\2020 год\Воскресенск г.о\ЗЕМЛЯ\АЗ-ВОС_20-1081\Документы\01.06.2020_вх-6962_2020_Очековский_Д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З-ВОС_20-1081\Документы\01.06.2020_вх-6962_2020_Очековский_Д.В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AC380E">
      <w:pPr>
        <w:rPr>
          <w:b/>
        </w:rPr>
      </w:pPr>
    </w:p>
    <w:p w14:paraId="699CF69E" w14:textId="6B3B4A50" w:rsidR="00077EEA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611DA3C9" wp14:editId="016538BA">
            <wp:extent cx="6570345" cy="9300336"/>
            <wp:effectExtent l="0" t="0" r="1905" b="0"/>
            <wp:docPr id="18" name="Рисунок 18" descr="Z:\__УРЗП\04. Конкурентные процедуры\АУКЦИОНЫ\2020 год\Воскресенск г.о\ЗЕМЛЯ\АЗ-ВОС_20-1081\Документы\01.06.2020_вх-6962_2020_Очековский_Д.В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З-ВОС_20-1081\Документы\01.06.2020_вх-6962_2020_Очековский_Д.В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AC380E">
      <w:pPr>
        <w:rPr>
          <w:b/>
        </w:rPr>
      </w:pPr>
    </w:p>
    <w:p w14:paraId="37CA476F" w14:textId="128D9FCD" w:rsidR="00077EEA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538C49F5" wp14:editId="1D179DED">
            <wp:extent cx="6570345" cy="9300336"/>
            <wp:effectExtent l="0" t="0" r="1905" b="0"/>
            <wp:docPr id="19" name="Рисунок 19" descr="Z:\__УРЗП\04. Конкурентные процедуры\АУКЦИОНЫ\2020 год\Воскресенск г.о\ЗЕМЛЯ\АЗ-ВОС_20-1081\Документы\01.06.2020_вх-6962_2020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З-ВОС_20-1081\Документы\01.06.2020_вх-6962_2020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AC380E">
      <w:pPr>
        <w:rPr>
          <w:b/>
        </w:rPr>
      </w:pPr>
    </w:p>
    <w:p w14:paraId="4EBE7F6D" w14:textId="753745FB" w:rsidR="00077EEA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3167291E" wp14:editId="1620AB11">
            <wp:extent cx="6570345" cy="9300336"/>
            <wp:effectExtent l="0" t="0" r="1905" b="0"/>
            <wp:docPr id="20" name="Рисунок 20" descr="Z:\__УРЗП\04. Конкурентные процедуры\АУКЦИОНЫ\2020 год\Воскресенск г.о\ЗЕМЛЯ\АЗ-ВОС_20-1081\Документы\01.06.2020_вх-6962_2020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З-ВОС_20-1081\Документы\01.06.2020_вх-6962_2020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373F1DBE" w:rsidR="00077EEA" w:rsidRDefault="00077EEA" w:rsidP="00AC380E">
      <w:pPr>
        <w:rPr>
          <w:b/>
        </w:rPr>
      </w:pPr>
    </w:p>
    <w:p w14:paraId="0B64D3EC" w14:textId="0DDF09E7" w:rsidR="00077EEA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56A5F3EB" wp14:editId="333268AE">
            <wp:extent cx="6570345" cy="9300336"/>
            <wp:effectExtent l="0" t="0" r="1905" b="0"/>
            <wp:docPr id="21" name="Рисунок 21" descr="Z:\__УРЗП\04. Конкурентные процедуры\АУКЦИОНЫ\2020 год\Воскресенск г.о\ЗЕМЛЯ\АЗ-ВОС_20-1081\Документы\01.06.2020_вх-6962_2020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З-ВОС_20-1081\Документы\01.06.2020_вх-6962_2020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543231AB" w:rsidR="00077EEA" w:rsidRDefault="00077EEA" w:rsidP="00AC380E">
      <w:pPr>
        <w:rPr>
          <w:b/>
        </w:rPr>
      </w:pPr>
    </w:p>
    <w:p w14:paraId="24A842C4" w14:textId="6299E3DD" w:rsidR="00AC380E" w:rsidRDefault="00AC380E" w:rsidP="00AC380E">
      <w:pPr>
        <w:rPr>
          <w:b/>
        </w:rPr>
      </w:pPr>
      <w:r w:rsidRPr="00AC380E">
        <w:rPr>
          <w:b/>
          <w:noProof/>
          <w:lang w:eastAsia="ru-RU"/>
        </w:rPr>
        <w:lastRenderedPageBreak/>
        <w:drawing>
          <wp:inline distT="0" distB="0" distL="0" distR="0" wp14:anchorId="5349FD3F" wp14:editId="305B57E9">
            <wp:extent cx="6570345" cy="9300336"/>
            <wp:effectExtent l="0" t="0" r="1905" b="0"/>
            <wp:docPr id="22" name="Рисунок 22" descr="Z:\__УРЗП\04. Конкурентные процедуры\АУКЦИОНЫ\2020 год\Воскресенск г.о\ЗЕМЛЯ\АЗ-ВОС_20-1081\Документы\01.06.2020_вх-6962_2020_Очековский_Д.В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З-ВОС_20-1081\Документы\01.06.2020_вх-6962_2020_Очековский_Д.В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023EB" w14:textId="698C54D4" w:rsidR="00AC380E" w:rsidRDefault="00AC380E" w:rsidP="00AC380E">
      <w:pPr>
        <w:rPr>
          <w:b/>
        </w:rPr>
      </w:pPr>
    </w:p>
    <w:p w14:paraId="479F4A57" w14:textId="1F1D6F20" w:rsidR="00AC380E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1D23392D" wp14:editId="70C0B9A5">
            <wp:extent cx="6570345" cy="9300336"/>
            <wp:effectExtent l="0" t="0" r="1905" b="0"/>
            <wp:docPr id="23" name="Рисунок 23" descr="Z:\__УРЗП\04. Конкурентные процедуры\АУКЦИОНЫ\2020 год\Воскресенск г.о\ЗЕМЛЯ\АЗ-ВОС_20-1081\Документы\01.06.2020_вх-6962_2020_Очековский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З-ВОС_20-1081\Документы\01.06.2020_вх-6962_2020_Очековский_Д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887B0" w14:textId="194484F9" w:rsidR="00AC380E" w:rsidRDefault="00AC380E" w:rsidP="00AC380E">
      <w:pPr>
        <w:rPr>
          <w:b/>
        </w:rPr>
      </w:pPr>
    </w:p>
    <w:p w14:paraId="74ADFEE6" w14:textId="41362229" w:rsidR="00AC380E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2803CA2B" wp14:editId="15B9DDB0">
            <wp:extent cx="6570345" cy="9300336"/>
            <wp:effectExtent l="0" t="0" r="1905" b="0"/>
            <wp:docPr id="24" name="Рисунок 24" descr="Z:\__УРЗП\04. Конкурентные процедуры\АУКЦИОНЫ\2020 год\Воскресенск г.о\ЗЕМЛЯ\АЗ-ВОС_20-1081\Документы\01.06.2020_вх-6962_2020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З-ВОС_20-1081\Документы\01.06.2020_вх-6962_2020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09517" w14:textId="29E2B815" w:rsidR="00AC380E" w:rsidRDefault="00AC380E" w:rsidP="00AC380E">
      <w:pPr>
        <w:rPr>
          <w:b/>
        </w:rPr>
      </w:pPr>
    </w:p>
    <w:p w14:paraId="79BCC27C" w14:textId="19298A38" w:rsidR="00AC380E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4018B086" wp14:editId="7F38B751">
            <wp:extent cx="6570345" cy="9300336"/>
            <wp:effectExtent l="0" t="0" r="1905" b="0"/>
            <wp:docPr id="25" name="Рисунок 25" descr="Z:\__УРЗП\04. Конкурентные процедуры\АУКЦИОНЫ\2020 год\Воскресенск г.о\ЗЕМЛЯ\АЗ-ВОС_20-1081\Документы\01.06.2020_вх-6962_2020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З-ВОС_20-1081\Документы\01.06.2020_вх-6962_2020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1C6E4" w14:textId="27EC3243" w:rsidR="00AC380E" w:rsidRDefault="00AC380E" w:rsidP="00AC380E">
      <w:pPr>
        <w:rPr>
          <w:b/>
        </w:rPr>
      </w:pPr>
    </w:p>
    <w:p w14:paraId="2B50F3A8" w14:textId="6BC5AE17" w:rsidR="00AC380E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5809094C" wp14:editId="1FBD31FB">
            <wp:extent cx="6570345" cy="9300336"/>
            <wp:effectExtent l="0" t="0" r="1905" b="0"/>
            <wp:docPr id="26" name="Рисунок 26" descr="Z:\__УРЗП\04. Конкурентные процедуры\АУКЦИОНЫ\2020 год\Воскресенск г.о\ЗЕМЛЯ\АЗ-ВОС_20-1081\Документы\01.06.2020_вх-6962_2020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З-ВОС_20-1081\Документы\01.06.2020_вх-6962_2020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CA382" w14:textId="31A4D087" w:rsidR="00AC380E" w:rsidRDefault="00AC380E" w:rsidP="00AC380E">
      <w:pPr>
        <w:rPr>
          <w:b/>
        </w:rPr>
      </w:pPr>
    </w:p>
    <w:p w14:paraId="1AE08856" w14:textId="755E0ECD" w:rsidR="00AC380E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B6E7384" wp14:editId="6D6122FF">
            <wp:extent cx="6570345" cy="9300336"/>
            <wp:effectExtent l="0" t="0" r="1905" b="0"/>
            <wp:docPr id="27" name="Рисунок 27" descr="Z:\__УРЗП\04. Конкурентные процедуры\АУКЦИОНЫ\2020 год\Воскресенск г.о\ЗЕМЛЯ\АЗ-ВОС_20-1081\Документы\01.06.2020_вх-6962_2020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З-ВОС_20-1081\Документы\01.06.2020_вх-6962_2020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AC380E">
      <w:pPr>
        <w:rPr>
          <w:b/>
        </w:rPr>
      </w:pPr>
    </w:p>
    <w:p w14:paraId="0A1D35EF" w14:textId="53BF75F1" w:rsidR="006A3788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76DB45E7" wp14:editId="29780AF9">
            <wp:extent cx="6570345" cy="9300336"/>
            <wp:effectExtent l="0" t="0" r="1905" b="0"/>
            <wp:docPr id="29" name="Рисунок 29" descr="Z:\__УРЗП\04. Конкурентные процедуры\АУКЦИОНЫ\2020 год\Воскресенск г.о\ЗЕМЛЯ\АЗ-ВОС_20-1081\Документы\01.06.2020_вх-6962_2020_Очековский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З-ВОС_20-1081\Документы\01.06.2020_вх-6962_2020_Очековский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AC380E">
      <w:pPr>
        <w:rPr>
          <w:b/>
        </w:rPr>
      </w:pPr>
    </w:p>
    <w:p w14:paraId="0CE9785B" w14:textId="5FBC21EC" w:rsidR="006A3788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1AF7836C" wp14:editId="07387EF9">
            <wp:extent cx="6570345" cy="9300336"/>
            <wp:effectExtent l="0" t="0" r="1905" b="0"/>
            <wp:docPr id="30" name="Рисунок 30" descr="Z:\__УРЗП\04. Конкурентные процедуры\АУКЦИОНЫ\2020 год\Воскресенск г.о\ЗЕМЛЯ\АЗ-ВОС_20-1081\Документы\01.06.2020_вх-6962_2020_Очековский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З-ВОС_20-1081\Документы\01.06.2020_вх-6962_2020_Очековский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AC380E">
      <w:pPr>
        <w:rPr>
          <w:b/>
        </w:rPr>
      </w:pPr>
    </w:p>
    <w:p w14:paraId="28032C23" w14:textId="60BC01C1" w:rsidR="006A3788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AC0FE20" wp14:editId="1BE71EA0">
            <wp:extent cx="6570345" cy="9300336"/>
            <wp:effectExtent l="0" t="0" r="1905" b="0"/>
            <wp:docPr id="31" name="Рисунок 31" descr="Z:\__УРЗП\04. Конкурентные процедуры\АУКЦИОНЫ\2020 год\Воскресенск г.о\ЗЕМЛЯ\АЗ-ВОС_20-1081\Документы\01.06.2020_вх-6962_2020_Очековский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З-ВОС_20-1081\Документы\01.06.2020_вх-6962_2020_Очековский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5611078" w:rsidR="006A3788" w:rsidRDefault="006A3788" w:rsidP="00AC380E">
      <w:pPr>
        <w:rPr>
          <w:b/>
        </w:rPr>
      </w:pPr>
    </w:p>
    <w:p w14:paraId="629CA0EE" w14:textId="1B8C40F1" w:rsidR="006A3788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3CF8A4F" wp14:editId="519C32C6">
            <wp:extent cx="6457950" cy="8894466"/>
            <wp:effectExtent l="0" t="0" r="0" b="1905"/>
            <wp:docPr id="32" name="Рисунок 32" descr="Z:\__УРЗП\04. Конкурентные процедуры\АУКЦИОНЫ\2020 год\_ТИПОВЫЕ ФОРМЫ\ЗЕМЛЯ\центрнедра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_ТИПОВЫЕ ФОРМЫ\ЗЕМЛЯ\центрнедра\Снимок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028" cy="890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023A4C3C" w:rsidR="006A3788" w:rsidRDefault="006A3788" w:rsidP="00AC380E">
      <w:pPr>
        <w:rPr>
          <w:b/>
        </w:rPr>
      </w:pPr>
    </w:p>
    <w:p w14:paraId="118B5CC9" w14:textId="5FC82EC2" w:rsidR="00D412A0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48A544FD" wp14:editId="0CDB1DEE">
            <wp:extent cx="6525752" cy="8924925"/>
            <wp:effectExtent l="0" t="0" r="8890" b="0"/>
            <wp:docPr id="33" name="Рисунок 33" descr="Z:\__УРЗП\04. Конкурентные процедуры\АУКЦИОНЫ\2020 год\_ТИПОВЫЕ ФОРМЫ\ЗЕМЛЯ\центрнедра\ч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_ТИПОВЫЕ ФОРМЫ\ЗЕМЛЯ\центрнедра\чсм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615" cy="892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670C35BF" w:rsidR="006A3788" w:rsidRDefault="00D412A0" w:rsidP="00AC380E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419A9BD5" wp14:editId="74BB94D0">
            <wp:extent cx="6570345" cy="9300336"/>
            <wp:effectExtent l="0" t="0" r="1905" b="0"/>
            <wp:docPr id="28" name="Рисунок 28" descr="Z:\__УРЗП\04. Конкурентные процедуры\АУКЦИОНЫ\2020 год\Воскресенск г.о\ЗЕМЛЯ\АЗ-ВОС_20-1081\Документы\01.06.2020_вх-6962_2020_Очековский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З-ВОС_20-1081\Документы\01.06.2020_вх-6962_2020_Очековский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1EC18B59" w:rsidR="00077EEA" w:rsidRDefault="00D412A0" w:rsidP="00D412A0">
      <w:pPr>
        <w:rPr>
          <w:b/>
        </w:rPr>
      </w:pPr>
      <w:permStart w:id="1717260872" w:edGrp="everyone"/>
      <w:r w:rsidRPr="00D412A0">
        <w:rPr>
          <w:b/>
          <w:noProof/>
          <w:lang w:eastAsia="ru-RU"/>
        </w:rPr>
        <w:drawing>
          <wp:inline distT="0" distB="0" distL="0" distR="0" wp14:anchorId="6954F710" wp14:editId="6F903F95">
            <wp:extent cx="6570345" cy="9300336"/>
            <wp:effectExtent l="0" t="0" r="1905" b="0"/>
            <wp:docPr id="34" name="Рисунок 34" descr="Z:\__УРЗП\04. Конкурентные процедуры\АУКЦИОНЫ\2020 год\Воскресенск г.о\ЗЕМЛЯ\АЗ-ВОС_20-1081\Документы\01.06.2020_вх-6962_2020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З-ВОС_20-1081\Документы\01.06.2020_вх-6962_2020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1D201B2E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43E3BFA0" wp14:editId="2052FE35">
            <wp:extent cx="6570345" cy="9300336"/>
            <wp:effectExtent l="0" t="0" r="1905" b="0"/>
            <wp:docPr id="35" name="Рисунок 35" descr="Z:\__УРЗП\04. Конкурентные процедуры\АУКЦИОНЫ\2020 год\Воскресенск г.о\ЗЕМЛЯ\АЗ-ВОС_20-1081\Документы\01.06.2020_вх-6962_2020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З-ВОС_20-1081\Документы\01.06.2020_вх-6962_2020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D412A0">
      <w:pPr>
        <w:rPr>
          <w:b/>
        </w:rPr>
      </w:pPr>
    </w:p>
    <w:p w14:paraId="2B75DF74" w14:textId="676B981B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596E2BF5" wp14:editId="203F83EB">
            <wp:extent cx="6570345" cy="9300336"/>
            <wp:effectExtent l="0" t="0" r="1905" b="0"/>
            <wp:docPr id="36" name="Рисунок 36" descr="Z:\__УРЗП\04. Конкурентные процедуры\АУКЦИОНЫ\2020 год\Воскресенск г.о\ЗЕМЛЯ\АЗ-ВОС_20-1081\Документы\01.06.2020_вх-6962_2020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З-ВОС_20-1081\Документы\01.06.2020_вх-6962_2020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D412A0">
      <w:pPr>
        <w:rPr>
          <w:b/>
        </w:rPr>
      </w:pPr>
    </w:p>
    <w:p w14:paraId="6A121318" w14:textId="3A3423D8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79A4D06A" wp14:editId="75C12CA4">
            <wp:extent cx="6570345" cy="9300336"/>
            <wp:effectExtent l="0" t="0" r="1905" b="0"/>
            <wp:docPr id="37" name="Рисунок 37" descr="Z:\__УРЗП\04. Конкурентные процедуры\АУКЦИОНЫ\2020 год\Воскресенск г.о\ЗЕМЛЯ\АЗ-ВОС_20-1081\Документы\01.06.2020_вх-6962_2020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З-ВОС_20-1081\Документы\01.06.2020_вх-6962_2020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D412A0">
      <w:pPr>
        <w:rPr>
          <w:b/>
        </w:rPr>
      </w:pPr>
    </w:p>
    <w:p w14:paraId="397B60B8" w14:textId="443CFE15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1CD5DFFB" wp14:editId="4855FAAB">
            <wp:extent cx="6570345" cy="9300336"/>
            <wp:effectExtent l="0" t="0" r="1905" b="0"/>
            <wp:docPr id="38" name="Рисунок 38" descr="Z:\__УРЗП\04. Конкурентные процедуры\АУКЦИОНЫ\2020 год\Воскресенск г.о\ЗЕМЛЯ\АЗ-ВОС_20-1081\Документы\01.06.2020_вх-6962_2020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З-ВОС_20-1081\Документы\01.06.2020_вх-6962_2020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4F681" w14:textId="191A7DAD" w:rsidR="00077EEA" w:rsidRDefault="00077EEA" w:rsidP="00D412A0">
      <w:pPr>
        <w:rPr>
          <w:b/>
        </w:rPr>
      </w:pPr>
    </w:p>
    <w:p w14:paraId="237C09B8" w14:textId="74D09B37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59A64D13" wp14:editId="78D52E56">
            <wp:extent cx="6570345" cy="9300336"/>
            <wp:effectExtent l="0" t="0" r="1905" b="0"/>
            <wp:docPr id="39" name="Рисунок 39" descr="Z:\__УРЗП\04. Конкурентные процедуры\АУКЦИОНЫ\2020 год\Воскресенск г.о\ЗЕМЛЯ\АЗ-ВОС_20-1081\Документы\01.06.2020_вх-6962_2020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З-ВОС_20-1081\Документы\01.06.2020_вх-6962_2020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83DF" w14:textId="064C14BF" w:rsidR="00077EEA" w:rsidRDefault="00077EEA" w:rsidP="00D412A0">
      <w:pPr>
        <w:rPr>
          <w:b/>
        </w:rPr>
      </w:pPr>
    </w:p>
    <w:p w14:paraId="236BF499" w14:textId="0B24FAAE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7DAB8A87" wp14:editId="50F46601">
            <wp:extent cx="6570345" cy="9300336"/>
            <wp:effectExtent l="0" t="0" r="1905" b="0"/>
            <wp:docPr id="40" name="Рисунок 40" descr="Z:\__УРЗП\04. Конкурентные процедуры\АУКЦИОНЫ\2020 год\Воскресенск г.о\ЗЕМЛЯ\АЗ-ВОС_20-1081\Документы\01.06.2020_вх-6962_2020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З-ВОС_20-1081\Документы\01.06.2020_вх-6962_2020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DF1AB" w14:textId="7EE31DCA" w:rsidR="00077EEA" w:rsidRDefault="00077EEA" w:rsidP="00D412A0">
      <w:pPr>
        <w:rPr>
          <w:b/>
        </w:rPr>
      </w:pPr>
    </w:p>
    <w:p w14:paraId="69FACFEE" w14:textId="217B46C6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21E98EDD" wp14:editId="6EFCA18F">
            <wp:extent cx="6570345" cy="9300336"/>
            <wp:effectExtent l="0" t="0" r="1905" b="0"/>
            <wp:docPr id="41" name="Рисунок 41" descr="Z:\__УРЗП\04. Конкурентные процедуры\АУКЦИОНЫ\2020 год\Воскресенск г.о\ЗЕМЛЯ\АЗ-ВОС_20-1081\Документы\01.06.2020_вх-6962_2020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З-ВОС_20-1081\Документы\01.06.2020_вх-6962_2020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9884A" w14:textId="453A4C79" w:rsidR="00077EEA" w:rsidRDefault="00077EEA" w:rsidP="00D412A0">
      <w:pPr>
        <w:rPr>
          <w:b/>
        </w:rPr>
      </w:pPr>
    </w:p>
    <w:p w14:paraId="7B20E2A1" w14:textId="1393ADDA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CAA3945" wp14:editId="21EF44A2">
            <wp:extent cx="6570345" cy="9300336"/>
            <wp:effectExtent l="0" t="0" r="1905" b="0"/>
            <wp:docPr id="42" name="Рисунок 42" descr="Z:\__УРЗП\04. Конкурентные процедуры\АУКЦИОНЫ\2020 год\Воскресенск г.о\ЗЕМЛЯ\АЗ-ВОС_20-1081\Документы\01.06.2020_вх-6962_2020_Очековский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З-ВОС_20-1081\Документы\01.06.2020_вх-6962_2020_Очековский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B20A1" w14:textId="1662FB85" w:rsidR="00077EEA" w:rsidRDefault="00077EEA" w:rsidP="00D412A0">
      <w:pPr>
        <w:rPr>
          <w:b/>
        </w:rPr>
      </w:pPr>
    </w:p>
    <w:p w14:paraId="6E57EACA" w14:textId="0DBC773D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7ED47F6F" wp14:editId="14E8F6F4">
            <wp:extent cx="6570345" cy="9300336"/>
            <wp:effectExtent l="0" t="0" r="1905" b="0"/>
            <wp:docPr id="43" name="Рисунок 43" descr="Z:\__УРЗП\04. Конкурентные процедуры\АУКЦИОНЫ\2020 год\Воскресенск г.о\ЗЕМЛЯ\АЗ-ВОС_20-1081\Документы\01.06.2020_вх-6962_2020_Очековский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З-ВОС_20-1081\Документы\01.06.2020_вх-6962_2020_Очековский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259D" w14:textId="6532E3F6" w:rsidR="00077EEA" w:rsidRDefault="00077EEA" w:rsidP="00D412A0">
      <w:pPr>
        <w:rPr>
          <w:b/>
        </w:rPr>
      </w:pPr>
    </w:p>
    <w:p w14:paraId="2C39F8E0" w14:textId="154E161F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51BCAD57" wp14:editId="0603ED5E">
            <wp:extent cx="6570345" cy="9300336"/>
            <wp:effectExtent l="0" t="0" r="1905" b="0"/>
            <wp:docPr id="44" name="Рисунок 44" descr="Z:\__УРЗП\04. Конкурентные процедуры\АУКЦИОНЫ\2020 год\Воскресенск г.о\ЗЕМЛЯ\АЗ-ВОС_20-1081\Документы\01.06.2020_вх-6962_2020_Очековский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З-ВОС_20-1081\Документы\01.06.2020_вх-6962_2020_Очековский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18E3" w14:textId="19E2141F" w:rsidR="00077EEA" w:rsidRDefault="00077EEA" w:rsidP="00D412A0">
      <w:pPr>
        <w:rPr>
          <w:b/>
        </w:rPr>
      </w:pPr>
    </w:p>
    <w:p w14:paraId="112A9FAA" w14:textId="3935528E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2BE610E" wp14:editId="01C6CC25">
            <wp:extent cx="6570345" cy="9300336"/>
            <wp:effectExtent l="0" t="0" r="1905" b="0"/>
            <wp:docPr id="45" name="Рисунок 45" descr="Z:\__УРЗП\04. Конкурентные процедуры\АУКЦИОНЫ\2020 год\Воскресенск г.о\ЗЕМЛЯ\АЗ-ВОС_20-1081\Документы\01.06.2020_вх-6962_2020_Очековский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З-ВОС_20-1081\Документы\01.06.2020_вх-6962_2020_Очековский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A429" w14:textId="2FD82E25" w:rsidR="00077EEA" w:rsidRDefault="00077EEA" w:rsidP="00D412A0">
      <w:pPr>
        <w:rPr>
          <w:b/>
        </w:rPr>
      </w:pPr>
    </w:p>
    <w:p w14:paraId="136F17FD" w14:textId="6236AF71" w:rsidR="00077EEA" w:rsidRDefault="00D412A0" w:rsidP="00D412A0">
      <w:pPr>
        <w:rPr>
          <w:b/>
        </w:rPr>
      </w:pPr>
      <w:r w:rsidRPr="00D412A0">
        <w:rPr>
          <w:b/>
          <w:noProof/>
          <w:lang w:eastAsia="ru-RU"/>
        </w:rPr>
        <w:lastRenderedPageBreak/>
        <w:drawing>
          <wp:inline distT="0" distB="0" distL="0" distR="0" wp14:anchorId="0D38B71D" wp14:editId="20630107">
            <wp:extent cx="6570345" cy="9300336"/>
            <wp:effectExtent l="0" t="0" r="1905" b="0"/>
            <wp:docPr id="46" name="Рисунок 46" descr="Z:\__УРЗП\04. Конкурентные процедуры\АУКЦИОНЫ\2020 год\Воскресенск г.о\ЗЕМЛЯ\АЗ-ВОС_20-1081\Документы\01.06.2020_вх-6962_2020_Очековский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Воскресенск г.о\ЗЕМЛЯ\АЗ-ВОС_20-1081\Документы\01.06.2020_вх-6962_2020_Очековский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58A247C6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0635EC2B" w14:textId="77777777" w:rsidR="00D412A0" w:rsidRPr="001303D1" w:rsidRDefault="00D412A0" w:rsidP="00D412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5DB1DB67" w14:textId="77777777" w:rsidR="00D412A0" w:rsidRDefault="00D412A0" w:rsidP="00D412A0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B3AD796" w14:textId="77777777" w:rsidR="00D412A0" w:rsidRPr="001303D1" w:rsidRDefault="00D412A0" w:rsidP="00D412A0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B6D4ECF" w14:textId="77777777" w:rsidR="00D412A0" w:rsidRPr="001303D1" w:rsidRDefault="00D412A0" w:rsidP="00D412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B7559AD" w14:textId="77777777" w:rsidR="00D412A0" w:rsidRPr="00D412A0" w:rsidRDefault="00D412A0" w:rsidP="00D412A0">
      <w:pPr>
        <w:tabs>
          <w:tab w:val="left" w:pos="1024"/>
        </w:tabs>
        <w:jc w:val="both"/>
        <w:rPr>
          <w:rStyle w:val="afff8"/>
          <w:b w:val="0"/>
        </w:rPr>
      </w:pPr>
      <w:r w:rsidRPr="00D412A0">
        <w:rPr>
          <w:rStyle w:val="afff8"/>
          <w:b w:val="0"/>
        </w:rPr>
        <w:t>Место заключения</w:t>
      </w:r>
      <w:bookmarkEnd w:id="123"/>
      <w:r w:rsidRPr="00D412A0">
        <w:rPr>
          <w:rStyle w:val="afff8"/>
          <w:b w:val="0"/>
        </w:rPr>
        <w:t xml:space="preserve"> ___________________________________________ «_____» _____________20____</w:t>
      </w:r>
    </w:p>
    <w:p w14:paraId="3FFE3311" w14:textId="77777777" w:rsidR="00D412A0" w:rsidRPr="00D412A0" w:rsidRDefault="00D412A0" w:rsidP="00D412A0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15F9D843" w14:textId="77777777" w:rsidR="00D412A0" w:rsidRPr="00D412A0" w:rsidRDefault="00D412A0" w:rsidP="00D412A0">
      <w:pPr>
        <w:tabs>
          <w:tab w:val="left" w:pos="1024"/>
        </w:tabs>
        <w:jc w:val="both"/>
        <w:rPr>
          <w:rStyle w:val="afff8"/>
          <w:b w:val="0"/>
        </w:rPr>
      </w:pPr>
      <w:r w:rsidRPr="00D412A0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12A0">
        <w:rPr>
          <w:rStyle w:val="afff8"/>
          <w:b w:val="0"/>
        </w:rPr>
        <w:t>действующ</w:t>
      </w:r>
      <w:proofErr w:type="spellEnd"/>
      <w:r w:rsidRPr="00D412A0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412A0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412A0">
        <w:rPr>
          <w:rStyle w:val="afff8"/>
          <w:b w:val="0"/>
        </w:rPr>
        <w:br/>
        <w:t>с одной стороны, и</w:t>
      </w:r>
    </w:p>
    <w:p w14:paraId="2CEA47F3" w14:textId="77777777" w:rsidR="00D412A0" w:rsidRPr="009717CB" w:rsidRDefault="00D412A0" w:rsidP="00D412A0">
      <w:pPr>
        <w:tabs>
          <w:tab w:val="left" w:pos="1024"/>
        </w:tabs>
        <w:jc w:val="both"/>
      </w:pPr>
      <w:r w:rsidRPr="00D412A0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12A0">
        <w:rPr>
          <w:rStyle w:val="afff8"/>
          <w:b w:val="0"/>
        </w:rPr>
        <w:t>действующ</w:t>
      </w:r>
      <w:proofErr w:type="spellEnd"/>
      <w:r w:rsidRPr="00D412A0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412A0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32D7054D" w14:textId="77777777" w:rsidR="00D412A0" w:rsidRDefault="00D412A0" w:rsidP="00D412A0">
      <w:pPr>
        <w:keepNext/>
        <w:keepLines/>
        <w:spacing w:after="24" w:line="230" w:lineRule="exact"/>
        <w:ind w:left="3380"/>
      </w:pPr>
      <w:bookmarkStart w:id="124" w:name="bookmark3"/>
    </w:p>
    <w:p w14:paraId="7DF33482" w14:textId="77777777" w:rsidR="00D412A0" w:rsidRDefault="00D412A0" w:rsidP="00D412A0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763261C0" w14:textId="77777777" w:rsidR="00D412A0" w:rsidRPr="009717CB" w:rsidRDefault="00D412A0" w:rsidP="00D412A0">
      <w:pPr>
        <w:keepNext/>
        <w:keepLines/>
        <w:spacing w:after="24" w:line="230" w:lineRule="exact"/>
        <w:ind w:left="3380"/>
        <w:rPr>
          <w:b/>
        </w:rPr>
      </w:pPr>
    </w:p>
    <w:p w14:paraId="05DCECC7" w14:textId="77777777" w:rsidR="00D412A0" w:rsidRPr="00D412A0" w:rsidRDefault="00D412A0" w:rsidP="00D412A0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>(</w:t>
      </w:r>
      <w:r w:rsidRPr="00D412A0">
        <w:rPr>
          <w:rStyle w:val="afff8"/>
          <w:b w:val="0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77442AC" w14:textId="77777777" w:rsidR="00D412A0" w:rsidRPr="00D412A0" w:rsidRDefault="00D412A0" w:rsidP="00D412A0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D412A0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412A0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22E72B1" w14:textId="77777777" w:rsidR="00D412A0" w:rsidRPr="009717CB" w:rsidRDefault="00D412A0" w:rsidP="00D412A0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7C72EE1" w14:textId="3CA93115" w:rsidR="00D412A0" w:rsidRPr="009717CB" w:rsidRDefault="00D412A0" w:rsidP="00D412A0">
      <w:pPr>
        <w:tabs>
          <w:tab w:val="left" w:pos="1024"/>
        </w:tabs>
        <w:ind w:firstLine="709"/>
        <w:jc w:val="both"/>
      </w:pPr>
      <w:r>
        <w:t>1.4</w:t>
      </w:r>
      <w:r w:rsidRPr="009717CB">
        <w:t>. На Земельном участке объекты недвижимого имущества отсутствуют.</w:t>
      </w:r>
    </w:p>
    <w:p w14:paraId="5F5E5BF5" w14:textId="77777777" w:rsidR="00D412A0" w:rsidRPr="009717CB" w:rsidRDefault="00D412A0" w:rsidP="00D412A0">
      <w:pPr>
        <w:tabs>
          <w:tab w:val="left" w:pos="1024"/>
        </w:tabs>
        <w:ind w:firstLine="709"/>
        <w:jc w:val="both"/>
        <w:rPr>
          <w:b/>
        </w:rPr>
      </w:pPr>
    </w:p>
    <w:p w14:paraId="41FAA743" w14:textId="77777777" w:rsidR="00D412A0" w:rsidRDefault="00D412A0" w:rsidP="00D412A0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47EF8656" w14:textId="77777777" w:rsidR="00D412A0" w:rsidRPr="009717CB" w:rsidRDefault="00D412A0" w:rsidP="00D412A0">
      <w:pPr>
        <w:keepNext/>
        <w:keepLines/>
        <w:spacing w:after="31" w:line="230" w:lineRule="exact"/>
        <w:ind w:left="3402" w:firstLine="709"/>
        <w:rPr>
          <w:b/>
        </w:rPr>
      </w:pPr>
    </w:p>
    <w:p w14:paraId="4B0178A5" w14:textId="77777777" w:rsidR="00D412A0" w:rsidRPr="009717CB" w:rsidRDefault="00D412A0" w:rsidP="00D412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7E1EE5" w14:textId="77777777" w:rsidR="00D412A0" w:rsidRPr="009717CB" w:rsidRDefault="00D412A0" w:rsidP="00D412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B73FF93" w14:textId="77777777" w:rsidR="00D412A0" w:rsidRPr="009717CB" w:rsidRDefault="00D412A0" w:rsidP="00D412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C206FB5" w14:textId="77777777" w:rsidR="00D412A0" w:rsidRPr="009717CB" w:rsidRDefault="00D412A0" w:rsidP="00D412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6A73A2" w14:textId="77777777" w:rsidR="00D412A0" w:rsidRPr="009717CB" w:rsidRDefault="00D412A0" w:rsidP="00D412A0">
      <w:pPr>
        <w:keepNext/>
        <w:keepLines/>
        <w:spacing w:after="80" w:line="230" w:lineRule="exact"/>
        <w:ind w:left="3160" w:firstLine="709"/>
        <w:rPr>
          <w:b/>
        </w:rPr>
      </w:pPr>
    </w:p>
    <w:p w14:paraId="25E2D184" w14:textId="77777777" w:rsidR="00D412A0" w:rsidRDefault="00D412A0" w:rsidP="00D412A0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98C6942" w14:textId="77777777" w:rsidR="00D412A0" w:rsidRPr="009717CB" w:rsidRDefault="00D412A0" w:rsidP="00D412A0">
      <w:pPr>
        <w:keepNext/>
        <w:keepLines/>
        <w:spacing w:after="80" w:line="230" w:lineRule="exact"/>
        <w:ind w:left="3160"/>
        <w:rPr>
          <w:b/>
        </w:rPr>
      </w:pPr>
    </w:p>
    <w:p w14:paraId="6AAEB435" w14:textId="77777777" w:rsidR="00D412A0" w:rsidRPr="009717CB" w:rsidRDefault="00D412A0" w:rsidP="00D412A0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B444E0A" w14:textId="77777777" w:rsidR="00D412A0" w:rsidRPr="009717CB" w:rsidRDefault="00D412A0" w:rsidP="00D412A0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672A7FB" w14:textId="77777777" w:rsidR="00D412A0" w:rsidRDefault="00D412A0" w:rsidP="00D412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7A31390" w14:textId="77777777" w:rsidR="00D412A0" w:rsidRPr="009717CB" w:rsidRDefault="00D412A0" w:rsidP="00D412A0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56324ACF" w14:textId="77777777" w:rsidR="00D412A0" w:rsidRPr="009717CB" w:rsidRDefault="00D412A0" w:rsidP="00D412A0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</w:t>
      </w:r>
      <w:r w:rsidRPr="009717CB">
        <w:lastRenderedPageBreak/>
        <w:t xml:space="preserve">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26CDCAF" w14:textId="77777777" w:rsidR="00D412A0" w:rsidRPr="009717CB" w:rsidRDefault="00D412A0" w:rsidP="00D412A0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55B1E96" w14:textId="77777777" w:rsidR="00D412A0" w:rsidRPr="009717CB" w:rsidRDefault="00D412A0" w:rsidP="00D412A0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3B12162" w14:textId="77777777" w:rsidR="00D412A0" w:rsidRDefault="00D412A0" w:rsidP="00D412A0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D5A6B9F" w14:textId="77777777" w:rsidR="00D412A0" w:rsidRPr="009717CB" w:rsidRDefault="00D412A0" w:rsidP="00D412A0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DF5D05" w14:textId="77777777" w:rsidR="00D412A0" w:rsidRPr="009717CB" w:rsidRDefault="00D412A0" w:rsidP="00D412A0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40073BC" w14:textId="77777777" w:rsidR="00D412A0" w:rsidRPr="009717CB" w:rsidRDefault="00D412A0" w:rsidP="00D412A0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064FB37" w14:textId="77777777" w:rsidR="00D412A0" w:rsidRPr="009717CB" w:rsidRDefault="00D412A0" w:rsidP="00D412A0">
      <w:pPr>
        <w:keepNext/>
        <w:keepLines/>
        <w:ind w:firstLine="709"/>
        <w:rPr>
          <w:b/>
        </w:rPr>
      </w:pPr>
    </w:p>
    <w:p w14:paraId="4D065A00" w14:textId="77777777" w:rsidR="00D412A0" w:rsidRPr="009717CB" w:rsidRDefault="00D412A0" w:rsidP="00D412A0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7B796DB" w14:textId="77777777" w:rsidR="00D412A0" w:rsidRPr="009717CB" w:rsidRDefault="00D412A0" w:rsidP="00D412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92315C5" w14:textId="77777777" w:rsidR="00D412A0" w:rsidRPr="009717CB" w:rsidRDefault="00D412A0" w:rsidP="00D412A0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06E19C" w14:textId="77777777" w:rsidR="00D412A0" w:rsidRPr="009717CB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D09FC9C" w14:textId="77777777" w:rsidR="00D412A0" w:rsidRPr="009717CB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32CA578" w14:textId="77777777" w:rsidR="00D412A0" w:rsidRPr="009717CB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02D4BA4C" w14:textId="77777777" w:rsidR="00D412A0" w:rsidRPr="009717CB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5FBB6F3" w14:textId="77777777" w:rsidR="00D412A0" w:rsidRPr="009717CB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4A64ABE" w14:textId="77777777" w:rsidR="00D412A0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A8E29EC" w14:textId="77777777" w:rsidR="00D412A0" w:rsidRPr="009976A1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AEB26D7" w14:textId="77777777" w:rsidR="00D412A0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A3DD35B" w14:textId="77777777" w:rsidR="00D412A0" w:rsidRPr="009976A1" w:rsidRDefault="00D412A0" w:rsidP="00D412A0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0E22E4F" w14:textId="77777777" w:rsidR="00D412A0" w:rsidRPr="009717CB" w:rsidRDefault="00D412A0" w:rsidP="00D412A0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0178E40" w14:textId="77777777" w:rsidR="00D412A0" w:rsidRPr="009717CB" w:rsidRDefault="00D412A0" w:rsidP="00D412A0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2B90957" w14:textId="77777777" w:rsidR="00D412A0" w:rsidRPr="009717CB" w:rsidRDefault="00D412A0" w:rsidP="00D412A0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FA80B25" w14:textId="77777777" w:rsidR="00D412A0" w:rsidRPr="009717CB" w:rsidRDefault="00D412A0" w:rsidP="00D412A0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CC081A7" w14:textId="77777777" w:rsidR="00D412A0" w:rsidRDefault="00D412A0" w:rsidP="00D412A0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103ABD23" w14:textId="77777777" w:rsidR="00D412A0" w:rsidRDefault="00D412A0" w:rsidP="00D412A0">
      <w:pPr>
        <w:ind w:firstLine="709"/>
        <w:jc w:val="both"/>
      </w:pPr>
      <w:r w:rsidRPr="009717CB">
        <w:t>4.2. Арендодатель обязан:</w:t>
      </w:r>
      <w:bookmarkEnd w:id="129"/>
    </w:p>
    <w:p w14:paraId="3876968C" w14:textId="77777777" w:rsidR="00D412A0" w:rsidRDefault="00D412A0" w:rsidP="00D412A0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87A407E" w14:textId="77777777" w:rsidR="00D412A0" w:rsidRDefault="00D412A0" w:rsidP="00D412A0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508EE20" w14:textId="77777777" w:rsidR="00D412A0" w:rsidRPr="009717CB" w:rsidRDefault="00D412A0" w:rsidP="00D412A0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2A41EFD" w14:textId="77777777" w:rsidR="00D412A0" w:rsidRPr="009717CB" w:rsidRDefault="00D412A0" w:rsidP="00D412A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D458FD2" w14:textId="77777777" w:rsidR="00D412A0" w:rsidRPr="009717CB" w:rsidRDefault="00D412A0" w:rsidP="00D412A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0AB692C" w14:textId="77777777" w:rsidR="00D412A0" w:rsidRPr="009717CB" w:rsidRDefault="00D412A0" w:rsidP="00D412A0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AEE8D88" w14:textId="77777777" w:rsidR="00D412A0" w:rsidRPr="009717CB" w:rsidRDefault="00D412A0" w:rsidP="00D412A0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CB87E5C" w14:textId="77777777" w:rsidR="00D412A0" w:rsidRPr="009717CB" w:rsidRDefault="00D412A0" w:rsidP="00D412A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2CD47540" w14:textId="77777777" w:rsidR="00D412A0" w:rsidRPr="009717CB" w:rsidRDefault="00D412A0" w:rsidP="00D412A0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6DA2EC51" w14:textId="77777777" w:rsidR="00D412A0" w:rsidRPr="009717CB" w:rsidRDefault="00D412A0" w:rsidP="00D412A0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E50D7FD" w14:textId="77777777" w:rsidR="00D412A0" w:rsidRPr="009717CB" w:rsidRDefault="00D412A0" w:rsidP="00D412A0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7AC26E" w14:textId="77777777" w:rsidR="00D412A0" w:rsidRPr="009717CB" w:rsidRDefault="00D412A0" w:rsidP="00D412A0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681AE4E" w14:textId="77777777" w:rsidR="00D412A0" w:rsidRPr="009717CB" w:rsidRDefault="00D412A0" w:rsidP="00D412A0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808D6F5" w14:textId="77777777" w:rsidR="00D412A0" w:rsidRPr="009717CB" w:rsidRDefault="00D412A0" w:rsidP="00D412A0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62B28B5" w14:textId="77777777" w:rsidR="00D412A0" w:rsidRPr="009717CB" w:rsidRDefault="00D412A0" w:rsidP="00D412A0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0C567F7" w14:textId="77777777" w:rsidR="00D412A0" w:rsidRPr="009717CB" w:rsidRDefault="00D412A0" w:rsidP="00D412A0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0326220" w14:textId="77777777" w:rsidR="00D412A0" w:rsidRPr="009717CB" w:rsidRDefault="00D412A0" w:rsidP="00D412A0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7EB0E9C" w14:textId="77777777" w:rsidR="00D412A0" w:rsidRPr="009717CB" w:rsidRDefault="00D412A0" w:rsidP="00D412A0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F9C5E3A" w14:textId="77777777" w:rsidR="00D412A0" w:rsidRPr="009717CB" w:rsidRDefault="00D412A0" w:rsidP="00D412A0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CD78BBE" w14:textId="77777777" w:rsidR="00D412A0" w:rsidRDefault="00D412A0" w:rsidP="00D412A0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418EC76" w14:textId="77777777" w:rsidR="00D412A0" w:rsidRDefault="00D412A0" w:rsidP="00D412A0">
      <w:pPr>
        <w:tabs>
          <w:tab w:val="left" w:pos="1332"/>
        </w:tabs>
        <w:ind w:firstLine="709"/>
        <w:jc w:val="center"/>
      </w:pPr>
      <w:bookmarkStart w:id="132" w:name="bookmark11"/>
    </w:p>
    <w:p w14:paraId="7B344F31" w14:textId="77777777" w:rsidR="00D412A0" w:rsidRPr="009717CB" w:rsidRDefault="00D412A0" w:rsidP="00D412A0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20CF1366" w14:textId="77777777" w:rsidR="00D412A0" w:rsidRPr="009717CB" w:rsidRDefault="00D412A0" w:rsidP="00D412A0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327E8A0" w14:textId="77777777" w:rsidR="00D412A0" w:rsidRPr="009717CB" w:rsidRDefault="00D412A0" w:rsidP="00D412A0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D142148" w14:textId="77777777" w:rsidR="00D412A0" w:rsidRPr="009717CB" w:rsidRDefault="00D412A0" w:rsidP="00D412A0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84DBB39" w14:textId="77777777" w:rsidR="00D412A0" w:rsidRPr="009717CB" w:rsidRDefault="00D412A0" w:rsidP="00D412A0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9143B1F" w14:textId="77777777" w:rsidR="00D412A0" w:rsidRPr="009717CB" w:rsidRDefault="00D412A0" w:rsidP="00D412A0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82CDDB1" w14:textId="77777777" w:rsidR="00D412A0" w:rsidRPr="009717CB" w:rsidRDefault="00D412A0" w:rsidP="00D412A0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2C41A971" w14:textId="77777777" w:rsidR="00D412A0" w:rsidRPr="009717CB" w:rsidRDefault="00D412A0" w:rsidP="00D412A0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E0E1B3B" w14:textId="77777777" w:rsidR="00D412A0" w:rsidRPr="009717CB" w:rsidRDefault="00D412A0" w:rsidP="00D412A0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E3795B4" w14:textId="77777777" w:rsidR="00D412A0" w:rsidRPr="009717CB" w:rsidRDefault="00D412A0" w:rsidP="00D412A0">
      <w:pPr>
        <w:autoSpaceDE w:val="0"/>
        <w:autoSpaceDN w:val="0"/>
        <w:adjustRightInd w:val="0"/>
        <w:ind w:firstLine="709"/>
        <w:jc w:val="both"/>
      </w:pPr>
    </w:p>
    <w:p w14:paraId="2576EA31" w14:textId="77777777" w:rsidR="00D412A0" w:rsidRPr="009717CB" w:rsidRDefault="00D412A0" w:rsidP="00D412A0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E031E6F" w14:textId="77777777" w:rsidR="00D412A0" w:rsidRPr="009717CB" w:rsidRDefault="00D412A0" w:rsidP="00D412A0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8B370DA" w14:textId="77777777" w:rsidR="00D412A0" w:rsidRDefault="00D412A0" w:rsidP="00D412A0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56FD1D95" w14:textId="77777777" w:rsidR="00D412A0" w:rsidRPr="009976A1" w:rsidRDefault="00D412A0" w:rsidP="00D412A0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764B46C" w14:textId="77777777" w:rsidR="00D412A0" w:rsidRPr="009717CB" w:rsidRDefault="00D412A0" w:rsidP="00D412A0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D6A5E29" w14:textId="77777777" w:rsidR="00D412A0" w:rsidRPr="009717CB" w:rsidRDefault="00D412A0" w:rsidP="00D412A0">
      <w:pPr>
        <w:tabs>
          <w:tab w:val="left" w:pos="1055"/>
        </w:tabs>
        <w:ind w:firstLine="709"/>
        <w:rPr>
          <w:i/>
        </w:rPr>
      </w:pPr>
    </w:p>
    <w:p w14:paraId="74AB3D4F" w14:textId="77777777" w:rsidR="00D412A0" w:rsidRPr="009717CB" w:rsidRDefault="00D412A0" w:rsidP="00D412A0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85BE79F" w14:textId="77777777" w:rsidR="00D412A0" w:rsidRPr="009717CB" w:rsidRDefault="00D412A0" w:rsidP="00D412A0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8D1BC91" w14:textId="77777777" w:rsidR="00D412A0" w:rsidRPr="009717CB" w:rsidRDefault="00D412A0" w:rsidP="00D412A0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13BDF8B" w14:textId="77777777" w:rsidR="00D412A0" w:rsidRPr="009717CB" w:rsidRDefault="00D412A0" w:rsidP="00D412A0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0FB9B4E" w14:textId="77777777" w:rsidR="00D412A0" w:rsidRPr="009717CB" w:rsidRDefault="00D412A0" w:rsidP="00D412A0">
      <w:pPr>
        <w:ind w:firstLine="709"/>
        <w:jc w:val="both"/>
        <w:rPr>
          <w:i/>
        </w:rPr>
      </w:pPr>
      <w:r w:rsidRPr="009717CB">
        <w:t xml:space="preserve"> </w:t>
      </w:r>
    </w:p>
    <w:p w14:paraId="0F81E7F0" w14:textId="77777777" w:rsidR="00D412A0" w:rsidRPr="009717CB" w:rsidRDefault="00D412A0" w:rsidP="00D412A0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05ABAB8C" w14:textId="77777777" w:rsidR="00D412A0" w:rsidRPr="009717CB" w:rsidRDefault="00D412A0" w:rsidP="00D412A0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5E0C6AB" w14:textId="77777777" w:rsidR="00D412A0" w:rsidRPr="009717CB" w:rsidRDefault="00D412A0" w:rsidP="00D412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B32596D" w14:textId="77777777" w:rsidR="00D412A0" w:rsidRPr="009717CB" w:rsidRDefault="00D412A0" w:rsidP="00D412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59D7322" w14:textId="77777777" w:rsidR="00D412A0" w:rsidRDefault="00D412A0" w:rsidP="00D412A0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4568C3C" w14:textId="77777777" w:rsidR="00D412A0" w:rsidRPr="009717CB" w:rsidRDefault="00D412A0" w:rsidP="00D412A0">
      <w:pPr>
        <w:tabs>
          <w:tab w:val="left" w:pos="358"/>
        </w:tabs>
        <w:jc w:val="center"/>
      </w:pPr>
    </w:p>
    <w:p w14:paraId="174EAC12" w14:textId="77777777" w:rsidR="00D412A0" w:rsidRPr="009717CB" w:rsidRDefault="00D412A0" w:rsidP="00D412A0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02BF2F3" w14:textId="77777777" w:rsidR="00D412A0" w:rsidRPr="009717CB" w:rsidRDefault="00D412A0" w:rsidP="00D412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12A0" w:rsidRPr="009717CB" w14:paraId="266A7080" w14:textId="77777777" w:rsidTr="00D86894">
        <w:tc>
          <w:tcPr>
            <w:tcW w:w="4503" w:type="dxa"/>
          </w:tcPr>
          <w:p w14:paraId="711427E5" w14:textId="77777777" w:rsidR="00D412A0" w:rsidRPr="009717CB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D4B714E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2469394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898713B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B3C9D73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F714DBF" w14:textId="77777777" w:rsidR="00D412A0" w:rsidRPr="009717CB" w:rsidRDefault="00D412A0" w:rsidP="00D8689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8C073BA" w14:textId="77777777" w:rsidR="00D412A0" w:rsidRPr="009717CB" w:rsidRDefault="00D412A0" w:rsidP="00D8689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2A246A28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209543A" w14:textId="77777777" w:rsidR="00D412A0" w:rsidRPr="009717CB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AF10ACA" w14:textId="77777777" w:rsidR="00D412A0" w:rsidRPr="009717CB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C37B96F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0D186D5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2E5300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0932F4A1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2DF7EDD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3128481" w14:textId="77777777" w:rsidR="00D412A0" w:rsidRPr="009717CB" w:rsidRDefault="00D412A0" w:rsidP="00D8689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87226C1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E457516" w14:textId="77777777" w:rsidR="00D412A0" w:rsidRPr="009717CB" w:rsidRDefault="00D412A0" w:rsidP="00D8689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9A97E98" w14:textId="77777777" w:rsidR="00D412A0" w:rsidRPr="009717CB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C6AABD3" w14:textId="77777777" w:rsidR="00D412A0" w:rsidRDefault="00D412A0" w:rsidP="00D412A0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34EA8E1" w14:textId="77777777" w:rsidR="00D412A0" w:rsidRPr="00BF23F0" w:rsidRDefault="00D412A0" w:rsidP="00D412A0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BB17070" w14:textId="77777777" w:rsidR="00D412A0" w:rsidRPr="00BF23F0" w:rsidRDefault="00D412A0" w:rsidP="00D412A0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1337B70" w14:textId="77777777" w:rsidR="00D412A0" w:rsidRPr="00BF23F0" w:rsidRDefault="00D412A0" w:rsidP="00D412A0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0F13671C" w14:textId="77777777" w:rsidR="00D412A0" w:rsidRPr="00BF23F0" w:rsidRDefault="00D412A0" w:rsidP="00D412A0">
      <w:pPr>
        <w:tabs>
          <w:tab w:val="left" w:pos="681"/>
        </w:tabs>
        <w:spacing w:line="270" w:lineRule="exact"/>
        <w:ind w:left="500" w:right="100"/>
        <w:jc w:val="both"/>
      </w:pPr>
    </w:p>
    <w:p w14:paraId="76675477" w14:textId="77777777" w:rsidR="00D412A0" w:rsidRPr="00BF23F0" w:rsidRDefault="00D412A0" w:rsidP="00D412A0">
      <w:pPr>
        <w:tabs>
          <w:tab w:val="left" w:pos="681"/>
        </w:tabs>
        <w:spacing w:line="270" w:lineRule="exact"/>
        <w:ind w:left="500" w:right="100"/>
        <w:jc w:val="both"/>
      </w:pPr>
    </w:p>
    <w:p w14:paraId="75205B61" w14:textId="77777777" w:rsidR="00D412A0" w:rsidRPr="00BF23F0" w:rsidRDefault="00D412A0" w:rsidP="00D412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12A0" w:rsidRPr="00BF23F0" w14:paraId="5904A1CC" w14:textId="77777777" w:rsidTr="00D86894">
        <w:tc>
          <w:tcPr>
            <w:tcW w:w="594" w:type="dxa"/>
          </w:tcPr>
          <w:p w14:paraId="755E85B5" w14:textId="77777777" w:rsidR="00D412A0" w:rsidRPr="00BF23F0" w:rsidRDefault="00D412A0" w:rsidP="00D8689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63C5921" w14:textId="77777777" w:rsidR="00D412A0" w:rsidRPr="00BF23F0" w:rsidRDefault="00D412A0" w:rsidP="00D8689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43421E1" w14:textId="77777777" w:rsidR="00D412A0" w:rsidRPr="00BF23F0" w:rsidRDefault="00D412A0" w:rsidP="00D8689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2F0474E1" w14:textId="77777777" w:rsidR="00D412A0" w:rsidRPr="00BF23F0" w:rsidRDefault="00D412A0" w:rsidP="00D8689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412A0" w:rsidRPr="00BF23F0" w14:paraId="1133BFCC" w14:textId="77777777" w:rsidTr="00D86894">
        <w:tc>
          <w:tcPr>
            <w:tcW w:w="594" w:type="dxa"/>
          </w:tcPr>
          <w:p w14:paraId="21BFE295" w14:textId="77777777" w:rsidR="00D412A0" w:rsidRPr="00BF23F0" w:rsidRDefault="00D412A0" w:rsidP="00D86894">
            <w:pPr>
              <w:spacing w:after="66"/>
            </w:pPr>
          </w:p>
        </w:tc>
        <w:tc>
          <w:tcPr>
            <w:tcW w:w="977" w:type="dxa"/>
          </w:tcPr>
          <w:p w14:paraId="59642EF1" w14:textId="77777777" w:rsidR="00D412A0" w:rsidRPr="00BF23F0" w:rsidRDefault="00D412A0" w:rsidP="00D86894">
            <w:pPr>
              <w:spacing w:after="66"/>
            </w:pPr>
          </w:p>
        </w:tc>
        <w:tc>
          <w:tcPr>
            <w:tcW w:w="3365" w:type="dxa"/>
          </w:tcPr>
          <w:p w14:paraId="7369B1F5" w14:textId="77777777" w:rsidR="00D412A0" w:rsidRPr="00BF23F0" w:rsidRDefault="00D412A0" w:rsidP="00D86894">
            <w:pPr>
              <w:spacing w:after="66"/>
            </w:pPr>
          </w:p>
        </w:tc>
        <w:tc>
          <w:tcPr>
            <w:tcW w:w="1421" w:type="dxa"/>
          </w:tcPr>
          <w:p w14:paraId="38DCFF1D" w14:textId="77777777" w:rsidR="00D412A0" w:rsidRPr="00BF23F0" w:rsidRDefault="00D412A0" w:rsidP="00D86894">
            <w:pPr>
              <w:spacing w:after="66"/>
            </w:pPr>
          </w:p>
        </w:tc>
      </w:tr>
    </w:tbl>
    <w:p w14:paraId="0951BACC" w14:textId="77777777" w:rsidR="00D412A0" w:rsidRPr="00BF23F0" w:rsidRDefault="00D412A0" w:rsidP="00D412A0">
      <w:pPr>
        <w:spacing w:after="66"/>
        <w:ind w:left="220"/>
      </w:pPr>
    </w:p>
    <w:p w14:paraId="1F77D4BD" w14:textId="77777777" w:rsidR="00D412A0" w:rsidRPr="00BF23F0" w:rsidRDefault="00D412A0" w:rsidP="00D412A0">
      <w:pPr>
        <w:spacing w:after="66"/>
        <w:ind w:left="220"/>
      </w:pPr>
    </w:p>
    <w:p w14:paraId="53292C14" w14:textId="77777777" w:rsidR="00D412A0" w:rsidRPr="00BF23F0" w:rsidRDefault="00D412A0" w:rsidP="00D412A0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D8CD7CD" w14:textId="77777777" w:rsidR="00D412A0" w:rsidRPr="00BF23F0" w:rsidRDefault="00D412A0" w:rsidP="00D412A0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12A0" w:rsidRPr="00BF23F0" w14:paraId="606C842B" w14:textId="77777777" w:rsidTr="00D86894">
        <w:tc>
          <w:tcPr>
            <w:tcW w:w="2552" w:type="dxa"/>
          </w:tcPr>
          <w:p w14:paraId="4F3FB9D3" w14:textId="77777777" w:rsidR="00D412A0" w:rsidRPr="00BF23F0" w:rsidRDefault="00D412A0" w:rsidP="00D86894">
            <w:pPr>
              <w:spacing w:after="66"/>
            </w:pPr>
          </w:p>
        </w:tc>
        <w:tc>
          <w:tcPr>
            <w:tcW w:w="2551" w:type="dxa"/>
          </w:tcPr>
          <w:p w14:paraId="5AC8B249" w14:textId="77777777" w:rsidR="00D412A0" w:rsidRPr="00BF23F0" w:rsidRDefault="00D412A0" w:rsidP="00D86894">
            <w:pPr>
              <w:spacing w:after="66"/>
            </w:pPr>
            <w:r w:rsidRPr="00BF23F0">
              <w:t>Арендная плата (руб.)</w:t>
            </w:r>
          </w:p>
        </w:tc>
      </w:tr>
      <w:tr w:rsidR="00D412A0" w:rsidRPr="00BF23F0" w14:paraId="62ED7C2E" w14:textId="77777777" w:rsidTr="00D86894">
        <w:tc>
          <w:tcPr>
            <w:tcW w:w="2552" w:type="dxa"/>
          </w:tcPr>
          <w:p w14:paraId="3E1743CE" w14:textId="77777777" w:rsidR="00D412A0" w:rsidRPr="00BF23F0" w:rsidRDefault="00D412A0" w:rsidP="00D8689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D911C0A" w14:textId="77777777" w:rsidR="00D412A0" w:rsidRPr="00BF23F0" w:rsidRDefault="00D412A0" w:rsidP="00D86894">
            <w:pPr>
              <w:spacing w:after="66"/>
            </w:pPr>
          </w:p>
        </w:tc>
      </w:tr>
      <w:tr w:rsidR="00D412A0" w:rsidRPr="00BF23F0" w14:paraId="6ADB85D1" w14:textId="77777777" w:rsidTr="00D86894">
        <w:tc>
          <w:tcPr>
            <w:tcW w:w="2552" w:type="dxa"/>
          </w:tcPr>
          <w:p w14:paraId="4BC1D4AA" w14:textId="77777777" w:rsidR="00D412A0" w:rsidRPr="00BF23F0" w:rsidRDefault="00D412A0" w:rsidP="00D8689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6608636F" w14:textId="77777777" w:rsidR="00D412A0" w:rsidRPr="00BF23F0" w:rsidRDefault="00D412A0" w:rsidP="00D86894">
            <w:pPr>
              <w:spacing w:after="66"/>
            </w:pPr>
          </w:p>
        </w:tc>
      </w:tr>
    </w:tbl>
    <w:p w14:paraId="02A9A3BB" w14:textId="77777777" w:rsidR="00D412A0" w:rsidRPr="00BF23F0" w:rsidRDefault="00D412A0" w:rsidP="00D412A0">
      <w:pPr>
        <w:spacing w:line="274" w:lineRule="exact"/>
        <w:ind w:left="220" w:right="100" w:firstLine="280"/>
        <w:rPr>
          <w:rStyle w:val="afff8"/>
          <w:b w:val="0"/>
        </w:rPr>
      </w:pPr>
    </w:p>
    <w:p w14:paraId="40FAF9B3" w14:textId="77777777" w:rsidR="00D412A0" w:rsidRPr="00BF23F0" w:rsidRDefault="00D412A0" w:rsidP="00D412A0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74A2DC7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CB35C2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DA4717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1E621B0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A718BA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6C95D2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5BC9BF7" w14:textId="77777777" w:rsidR="00D412A0" w:rsidRPr="00BF23F0" w:rsidRDefault="00D412A0" w:rsidP="00D412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FB8242E" w14:textId="77777777" w:rsidR="00D412A0" w:rsidRPr="00BF23F0" w:rsidRDefault="00D412A0" w:rsidP="00D412A0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650BD33" w14:textId="77777777" w:rsidR="00D412A0" w:rsidRPr="00BF23F0" w:rsidRDefault="00D412A0" w:rsidP="00D412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12A0" w:rsidRPr="00BF23F0" w14:paraId="690AA8AA" w14:textId="77777777" w:rsidTr="00D86894">
        <w:tc>
          <w:tcPr>
            <w:tcW w:w="4503" w:type="dxa"/>
          </w:tcPr>
          <w:p w14:paraId="327701C1" w14:textId="77777777" w:rsidR="00D412A0" w:rsidRPr="00E40827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A8B13BF" w14:textId="77777777" w:rsidR="00D412A0" w:rsidRPr="00BF23F0" w:rsidRDefault="00D412A0" w:rsidP="00D86894">
            <w:pPr>
              <w:autoSpaceDE w:val="0"/>
              <w:autoSpaceDN w:val="0"/>
              <w:adjustRightInd w:val="0"/>
            </w:pPr>
          </w:p>
          <w:p w14:paraId="64813690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</w:p>
          <w:p w14:paraId="4C172AA6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FCBF135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F13BFF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9772E3" w14:textId="77777777" w:rsidR="00D412A0" w:rsidRPr="00E40827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F1F52B8" w14:textId="77777777" w:rsidR="00D412A0" w:rsidRPr="00BF23F0" w:rsidRDefault="00D412A0" w:rsidP="00D86894">
            <w:pPr>
              <w:autoSpaceDE w:val="0"/>
              <w:autoSpaceDN w:val="0"/>
              <w:adjustRightInd w:val="0"/>
            </w:pPr>
          </w:p>
          <w:p w14:paraId="7FB53807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</w:p>
          <w:p w14:paraId="663366EB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D00214F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F58136" w14:textId="77777777" w:rsidR="00D412A0" w:rsidRPr="00BF23F0" w:rsidRDefault="00D412A0" w:rsidP="00D412A0">
      <w:pPr>
        <w:spacing w:line="274" w:lineRule="exact"/>
        <w:ind w:left="220" w:right="100" w:firstLine="280"/>
        <w:jc w:val="both"/>
      </w:pPr>
    </w:p>
    <w:p w14:paraId="5D6ACD55" w14:textId="77777777" w:rsidR="00D412A0" w:rsidRPr="00BF23F0" w:rsidRDefault="00D412A0" w:rsidP="00D412A0">
      <w:pPr>
        <w:spacing w:line="274" w:lineRule="exact"/>
        <w:ind w:left="220" w:right="100" w:firstLine="280"/>
        <w:jc w:val="both"/>
      </w:pPr>
    </w:p>
    <w:p w14:paraId="6554121D" w14:textId="77777777" w:rsidR="00D412A0" w:rsidRPr="00BF23F0" w:rsidRDefault="00D412A0" w:rsidP="00D412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547D360" w14:textId="77777777" w:rsidR="00D412A0" w:rsidRPr="00BF23F0" w:rsidRDefault="00D412A0" w:rsidP="00D412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84F8D9" w14:textId="77777777" w:rsidR="00D412A0" w:rsidRPr="00BF23F0" w:rsidRDefault="00D412A0" w:rsidP="00D412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B4B50AE" w14:textId="77777777" w:rsidR="00D412A0" w:rsidRPr="00BF23F0" w:rsidRDefault="00D412A0" w:rsidP="00D412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6317BA" w14:textId="77777777" w:rsidR="00D412A0" w:rsidRPr="00BF23F0" w:rsidRDefault="00D412A0" w:rsidP="00D412A0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91FF6E" w14:textId="77777777" w:rsidR="00D412A0" w:rsidRPr="00BF23F0" w:rsidRDefault="00D412A0" w:rsidP="00D412A0">
      <w:pPr>
        <w:spacing w:line="274" w:lineRule="exact"/>
        <w:ind w:left="220" w:right="100" w:firstLine="280"/>
      </w:pPr>
    </w:p>
    <w:p w14:paraId="0B00F608" w14:textId="77777777" w:rsidR="00D412A0" w:rsidRPr="00BF23F0" w:rsidRDefault="00D412A0" w:rsidP="00D412A0">
      <w:pPr>
        <w:spacing w:line="274" w:lineRule="exact"/>
        <w:ind w:left="220" w:right="100" w:firstLine="280"/>
      </w:pPr>
    </w:p>
    <w:p w14:paraId="3EEB46EE" w14:textId="77777777" w:rsidR="00D412A0" w:rsidRDefault="00D412A0" w:rsidP="00D412A0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630CF0E0" w14:textId="77777777" w:rsidR="00D412A0" w:rsidRDefault="00D412A0" w:rsidP="00D412A0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281A81B" w14:textId="77777777" w:rsidR="00D412A0" w:rsidRDefault="00D412A0" w:rsidP="00D412A0">
      <w:pPr>
        <w:keepNext/>
        <w:keepLines/>
        <w:spacing w:after="9" w:line="230" w:lineRule="exact"/>
        <w:ind w:left="4620"/>
        <w:rPr>
          <w:rStyle w:val="53pt"/>
        </w:rPr>
      </w:pPr>
    </w:p>
    <w:p w14:paraId="431AC869" w14:textId="77777777" w:rsidR="00D412A0" w:rsidRPr="00BF23F0" w:rsidRDefault="00D412A0" w:rsidP="00D412A0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75872B40" w14:textId="77777777" w:rsidR="00D412A0" w:rsidRDefault="00D412A0" w:rsidP="00D412A0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5D93358D" w14:textId="77777777" w:rsidR="00D412A0" w:rsidRPr="008D2D23" w:rsidRDefault="00D412A0" w:rsidP="00D412A0">
      <w:pPr>
        <w:keepNext/>
        <w:keepLines/>
        <w:spacing w:line="230" w:lineRule="exact"/>
        <w:rPr>
          <w:sz w:val="16"/>
          <w:szCs w:val="16"/>
        </w:rPr>
      </w:pPr>
    </w:p>
    <w:p w14:paraId="737A5370" w14:textId="77777777" w:rsidR="00D412A0" w:rsidRDefault="00D412A0" w:rsidP="00D412A0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36DFDB23" w14:textId="77777777" w:rsidR="00D412A0" w:rsidRPr="00BF23F0" w:rsidRDefault="00D412A0" w:rsidP="00D412A0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E69379" w14:textId="77777777" w:rsidR="00D412A0" w:rsidRPr="00BF23F0" w:rsidRDefault="00D412A0" w:rsidP="00D412A0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CB466EA" w14:textId="77777777" w:rsidR="00D412A0" w:rsidRPr="00BF23F0" w:rsidRDefault="00D412A0" w:rsidP="00D412A0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FDD16AC" w14:textId="77777777" w:rsidR="00D412A0" w:rsidRPr="00DE5799" w:rsidRDefault="00D412A0" w:rsidP="00D412A0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FBB7B09" w14:textId="77777777" w:rsidR="00D412A0" w:rsidRPr="00DE5799" w:rsidRDefault="00D412A0" w:rsidP="00D412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6BC4BD" w14:textId="77777777" w:rsidR="00D412A0" w:rsidRPr="00DE5799" w:rsidRDefault="00D412A0" w:rsidP="00D412A0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F67508A" w14:textId="77777777" w:rsidR="00D412A0" w:rsidRPr="00BF23F0" w:rsidRDefault="00D412A0" w:rsidP="00D412A0">
      <w:pPr>
        <w:spacing w:line="299" w:lineRule="exact"/>
        <w:ind w:left="100" w:firstLine="300"/>
      </w:pPr>
    </w:p>
    <w:p w14:paraId="29899BB8" w14:textId="77777777" w:rsidR="00D412A0" w:rsidRPr="00BF23F0" w:rsidRDefault="00D412A0" w:rsidP="00D412A0">
      <w:pPr>
        <w:tabs>
          <w:tab w:val="left" w:pos="358"/>
        </w:tabs>
        <w:jc w:val="center"/>
      </w:pPr>
    </w:p>
    <w:p w14:paraId="1F27B6AA" w14:textId="77777777" w:rsidR="00D412A0" w:rsidRPr="00BF23F0" w:rsidRDefault="00D412A0" w:rsidP="00D412A0">
      <w:pPr>
        <w:tabs>
          <w:tab w:val="left" w:pos="358"/>
        </w:tabs>
        <w:jc w:val="center"/>
      </w:pPr>
    </w:p>
    <w:p w14:paraId="519762E9" w14:textId="77777777" w:rsidR="00D412A0" w:rsidRPr="00BF23F0" w:rsidRDefault="00D412A0" w:rsidP="00D412A0">
      <w:pPr>
        <w:tabs>
          <w:tab w:val="left" w:pos="358"/>
        </w:tabs>
        <w:jc w:val="center"/>
      </w:pPr>
    </w:p>
    <w:p w14:paraId="37BA659A" w14:textId="77777777" w:rsidR="00D412A0" w:rsidRPr="00BF23F0" w:rsidRDefault="00D412A0" w:rsidP="00D412A0">
      <w:pPr>
        <w:tabs>
          <w:tab w:val="left" w:pos="358"/>
        </w:tabs>
        <w:jc w:val="center"/>
      </w:pPr>
      <w:r w:rsidRPr="00BF23F0">
        <w:t>Подписи Сторон</w:t>
      </w:r>
    </w:p>
    <w:p w14:paraId="04D8A070" w14:textId="77777777" w:rsidR="00D412A0" w:rsidRPr="00BF23F0" w:rsidRDefault="00D412A0" w:rsidP="00D412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12A0" w:rsidRPr="00BF23F0" w14:paraId="167C6074" w14:textId="77777777" w:rsidTr="00D86894">
        <w:tc>
          <w:tcPr>
            <w:tcW w:w="4503" w:type="dxa"/>
          </w:tcPr>
          <w:p w14:paraId="058F93DA" w14:textId="77777777" w:rsidR="00D412A0" w:rsidRPr="00E40827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27B748" w14:textId="77777777" w:rsidR="00D412A0" w:rsidRPr="00E40827" w:rsidRDefault="00D412A0" w:rsidP="00D8689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EAF41FD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</w:p>
          <w:p w14:paraId="64835210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CF010C6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0C0310E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26B79C" w14:textId="77777777" w:rsidR="00D412A0" w:rsidRPr="00E40827" w:rsidRDefault="00D412A0" w:rsidP="00D8689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05EA71F" w14:textId="77777777" w:rsidR="00D412A0" w:rsidRPr="00BF23F0" w:rsidRDefault="00D412A0" w:rsidP="00D86894">
            <w:pPr>
              <w:autoSpaceDE w:val="0"/>
              <w:autoSpaceDN w:val="0"/>
              <w:adjustRightInd w:val="0"/>
            </w:pPr>
          </w:p>
          <w:p w14:paraId="7A3E4D17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</w:p>
          <w:p w14:paraId="43205CDF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B97B80B" w14:textId="77777777" w:rsidR="00D412A0" w:rsidRPr="00BF23F0" w:rsidRDefault="00D412A0" w:rsidP="00D8689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D412A0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1C62DB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5B1D8E">
        <w:rPr>
          <w:b/>
          <w:color w:val="0000FF"/>
        </w:rPr>
        <w:t xml:space="preserve"> АЗ-ВОС/20-1081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D86894" w:rsidRDefault="00D86894">
      <w:r>
        <w:separator/>
      </w:r>
    </w:p>
  </w:endnote>
  <w:endnote w:type="continuationSeparator" w:id="0">
    <w:p w14:paraId="422B5A57" w14:textId="77777777" w:rsidR="00D86894" w:rsidRDefault="00D868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7AE67E5" w:rsidR="00D86894" w:rsidRDefault="00D8689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230B" w:rsidRPr="005F230B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75085373" w:rsidR="00D86894" w:rsidRPr="00EF6519" w:rsidRDefault="00D8689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D86894" w:rsidRDefault="00D86894">
      <w:r>
        <w:separator/>
      </w:r>
    </w:p>
  </w:footnote>
  <w:footnote w:type="continuationSeparator" w:id="0">
    <w:p w14:paraId="3A160776" w14:textId="77777777" w:rsidR="00D86894" w:rsidRDefault="00D86894">
      <w:r>
        <w:continuationSeparator/>
      </w:r>
    </w:p>
  </w:footnote>
  <w:footnote w:id="1">
    <w:p w14:paraId="3FE4BEB6" w14:textId="1C041885" w:rsidR="00D86894" w:rsidRDefault="00D8689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D86894" w:rsidRDefault="00D8689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11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1D8E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230B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B9A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5B0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16DB6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380E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158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2A0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8689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5525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4CAF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11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D412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412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412A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D412A0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412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D412A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5C0916-151A-4E45-A7E8-2A3DBE7035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971</TotalTime>
  <Pages>63</Pages>
  <Words>8729</Words>
  <Characters>49760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58373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78</cp:revision>
  <cp:lastPrinted>2020-06-05T19:02:00Z</cp:lastPrinted>
  <dcterms:created xsi:type="dcterms:W3CDTF">2017-12-14T07:55:00Z</dcterms:created>
  <dcterms:modified xsi:type="dcterms:W3CDTF">2020-06-05T19:08:00Z</dcterms:modified>
  <cp:contentStatus/>
</cp:coreProperties>
</file>