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A1B433C" w14:textId="77777777" w:rsidR="000F093C" w:rsidRPr="000F093C" w:rsidRDefault="000F093C" w:rsidP="000F093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0F093C">
              <w:rPr>
                <w:bCs/>
                <w:color w:val="0000FF"/>
                <w:sz w:val="22"/>
                <w:szCs w:val="22"/>
              </w:rPr>
              <w:t xml:space="preserve">Администрация городского </w:t>
            </w:r>
          </w:p>
          <w:p w14:paraId="52EF0F04" w14:textId="77777777" w:rsidR="000F093C" w:rsidRPr="000F093C" w:rsidRDefault="000F093C" w:rsidP="000F093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0F093C">
              <w:rPr>
                <w:bCs/>
                <w:color w:val="0000FF"/>
                <w:sz w:val="22"/>
                <w:szCs w:val="22"/>
              </w:rPr>
              <w:t>округа Воскресенск</w:t>
            </w:r>
          </w:p>
          <w:p w14:paraId="6A22245A" w14:textId="3B98F3FF" w:rsidR="00186E67" w:rsidRPr="000F093C" w:rsidRDefault="000F093C" w:rsidP="000F093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0F093C">
              <w:rPr>
                <w:bCs/>
                <w:color w:val="0000FF"/>
                <w:sz w:val="22"/>
                <w:szCs w:val="22"/>
              </w:rPr>
              <w:t xml:space="preserve">Московской области 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4EB735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0F093C">
        <w:rPr>
          <w:b/>
          <w:noProof/>
          <w:color w:val="0000FF"/>
          <w:sz w:val="28"/>
          <w:szCs w:val="28"/>
        </w:rPr>
        <w:t>АЗ-ВОС/20-2</w:t>
      </w:r>
      <w:r w:rsidR="00DD2B2E">
        <w:rPr>
          <w:b/>
          <w:noProof/>
          <w:color w:val="0000FF"/>
          <w:sz w:val="28"/>
          <w:szCs w:val="28"/>
        </w:rPr>
        <w:t>95</w:t>
      </w:r>
    </w:p>
    <w:p w14:paraId="5625E726" w14:textId="77777777" w:rsidR="000F093C" w:rsidRPr="000F093C" w:rsidRDefault="000F093C" w:rsidP="000F093C">
      <w:pPr>
        <w:jc w:val="center"/>
        <w:rPr>
          <w:noProof/>
          <w:color w:val="0000FF"/>
          <w:sz w:val="28"/>
          <w:szCs w:val="28"/>
        </w:rPr>
      </w:pPr>
      <w:r w:rsidRPr="000F093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7219149" w14:textId="77777777" w:rsidR="000F093C" w:rsidRPr="000F093C" w:rsidRDefault="000F093C" w:rsidP="000F093C">
      <w:pPr>
        <w:jc w:val="center"/>
        <w:rPr>
          <w:noProof/>
          <w:color w:val="0000FF"/>
          <w:sz w:val="28"/>
          <w:szCs w:val="28"/>
        </w:rPr>
      </w:pPr>
      <w:r w:rsidRPr="000F093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DCF4BAD" w14:textId="77777777" w:rsidR="000F093C" w:rsidRPr="000F093C" w:rsidRDefault="000F093C" w:rsidP="000F093C">
      <w:pPr>
        <w:jc w:val="center"/>
        <w:rPr>
          <w:noProof/>
          <w:color w:val="0000FF"/>
          <w:sz w:val="28"/>
          <w:szCs w:val="28"/>
        </w:rPr>
      </w:pPr>
      <w:r w:rsidRPr="000F093C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4C1DE774" w14:textId="6F686803" w:rsidR="002D14CD" w:rsidRPr="0066427B" w:rsidRDefault="000F093C" w:rsidP="000F093C">
      <w:pPr>
        <w:jc w:val="center"/>
        <w:rPr>
          <w:noProof/>
          <w:color w:val="0000FF"/>
          <w:sz w:val="28"/>
          <w:szCs w:val="28"/>
        </w:rPr>
      </w:pPr>
      <w:r w:rsidRPr="000F093C">
        <w:rPr>
          <w:noProof/>
          <w:color w:val="0000FF"/>
          <w:sz w:val="28"/>
          <w:szCs w:val="28"/>
        </w:rPr>
        <w:t>использования:</w:t>
      </w:r>
      <w:r w:rsidRPr="000F093C">
        <w:t xml:space="preserve"> </w:t>
      </w:r>
      <w:r w:rsidRPr="000F093C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E013EF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32524" w:rsidRPr="00B32524">
        <w:rPr>
          <w:b/>
          <w:noProof/>
          <w:color w:val="0000FF"/>
          <w:sz w:val="28"/>
          <w:szCs w:val="28"/>
        </w:rPr>
        <w:t>160320/6987935/07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4EF462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B2E60" w:rsidRPr="008B2E60">
        <w:rPr>
          <w:b/>
          <w:noProof/>
          <w:color w:val="0000FF"/>
          <w:sz w:val="28"/>
          <w:szCs w:val="28"/>
        </w:rPr>
        <w:t>00300060104887</w:t>
      </w:r>
      <w:bookmarkStart w:id="0" w:name="_GoBack"/>
      <w:bookmarkEnd w:id="0"/>
      <w:r w:rsidR="00DD2B2E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AE34B9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F093C">
        <w:rPr>
          <w:b/>
          <w:noProof/>
          <w:color w:val="0000FF"/>
          <w:sz w:val="28"/>
          <w:szCs w:val="28"/>
        </w:rPr>
        <w:t>1</w:t>
      </w:r>
      <w:r w:rsidR="00DD2B2E">
        <w:rPr>
          <w:b/>
          <w:noProof/>
          <w:color w:val="0000FF"/>
          <w:sz w:val="28"/>
          <w:szCs w:val="28"/>
        </w:rPr>
        <w:t>7</w:t>
      </w:r>
      <w:r w:rsidR="000F093C">
        <w:rPr>
          <w:b/>
          <w:noProof/>
          <w:color w:val="0000FF"/>
          <w:sz w:val="28"/>
          <w:szCs w:val="28"/>
        </w:rPr>
        <w:t>.03.2020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7C490E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F093C" w:rsidRPr="000F093C">
        <w:rPr>
          <w:b/>
          <w:noProof/>
          <w:color w:val="0000FF"/>
          <w:sz w:val="28"/>
          <w:szCs w:val="28"/>
        </w:rPr>
        <w:t>13.05.2020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8AAD59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F093C" w:rsidRPr="000F093C">
        <w:rPr>
          <w:b/>
          <w:noProof/>
          <w:color w:val="0000FF"/>
          <w:sz w:val="28"/>
          <w:szCs w:val="28"/>
        </w:rPr>
        <w:t>18.05.2020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22DE2EC" w14:textId="4478FE56" w:rsidR="000F093C" w:rsidRPr="000F093C" w:rsidRDefault="000F093C" w:rsidP="000F093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</w:t>
      </w:r>
      <w:r w:rsidRPr="000F093C">
        <w:rPr>
          <w:color w:val="0000FF"/>
          <w:sz w:val="22"/>
          <w:szCs w:val="22"/>
        </w:rPr>
        <w:t xml:space="preserve"> Сводного заключения Министерства имущественных от</w:t>
      </w:r>
      <w:r>
        <w:rPr>
          <w:color w:val="0000FF"/>
          <w:sz w:val="22"/>
          <w:szCs w:val="22"/>
        </w:rPr>
        <w:t xml:space="preserve">ношений Московской области от </w:t>
      </w:r>
      <w:r w:rsidR="00DD2B2E">
        <w:rPr>
          <w:color w:val="0000FF"/>
          <w:sz w:val="22"/>
          <w:szCs w:val="22"/>
        </w:rPr>
        <w:t>13.01</w:t>
      </w:r>
      <w:r>
        <w:rPr>
          <w:color w:val="0000FF"/>
          <w:sz w:val="22"/>
          <w:szCs w:val="22"/>
        </w:rPr>
        <w:t xml:space="preserve">.2020 № 2-З п. </w:t>
      </w:r>
      <w:r w:rsidR="00421032">
        <w:rPr>
          <w:color w:val="0000FF"/>
          <w:sz w:val="22"/>
          <w:szCs w:val="22"/>
        </w:rPr>
        <w:t>1</w:t>
      </w:r>
      <w:r w:rsidRPr="000F093C">
        <w:rPr>
          <w:color w:val="0000FF"/>
          <w:sz w:val="22"/>
          <w:szCs w:val="22"/>
        </w:rPr>
        <w:t>;</w:t>
      </w:r>
    </w:p>
    <w:p w14:paraId="14D2050B" w14:textId="067A15E8" w:rsidR="00960E6C" w:rsidRPr="00CA0A27" w:rsidRDefault="000F093C" w:rsidP="000F093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3C">
        <w:rPr>
          <w:color w:val="0000FF"/>
          <w:sz w:val="22"/>
          <w:szCs w:val="22"/>
        </w:rPr>
        <w:t>- постановления Администрации городского округа Воск</w:t>
      </w:r>
      <w:r>
        <w:rPr>
          <w:color w:val="0000FF"/>
          <w:sz w:val="22"/>
          <w:szCs w:val="22"/>
        </w:rPr>
        <w:t xml:space="preserve">ресенск Московской области от </w:t>
      </w:r>
      <w:r w:rsidR="00421032">
        <w:rPr>
          <w:color w:val="0000FF"/>
          <w:sz w:val="22"/>
          <w:szCs w:val="22"/>
        </w:rPr>
        <w:t>24.01</w:t>
      </w:r>
      <w:r>
        <w:rPr>
          <w:color w:val="0000FF"/>
          <w:sz w:val="22"/>
          <w:szCs w:val="22"/>
        </w:rPr>
        <w:t xml:space="preserve">.2020 № </w:t>
      </w:r>
      <w:r w:rsidR="00421032">
        <w:rPr>
          <w:color w:val="0000FF"/>
          <w:sz w:val="22"/>
          <w:szCs w:val="22"/>
        </w:rPr>
        <w:t>121</w:t>
      </w:r>
      <w:r w:rsidRPr="000F093C">
        <w:rPr>
          <w:color w:val="0000FF"/>
          <w:sz w:val="22"/>
          <w:szCs w:val="22"/>
        </w:rPr>
        <w:t xml:space="preserve"> </w:t>
      </w:r>
      <w:r w:rsidR="00421032">
        <w:rPr>
          <w:color w:val="0000FF"/>
          <w:sz w:val="22"/>
          <w:szCs w:val="22"/>
        </w:rPr>
        <w:br/>
      </w:r>
      <w:r w:rsidRPr="000F093C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для ведения личного подсобного хозяйства, местоположение: </w:t>
      </w:r>
      <w:r w:rsidR="00F62420" w:rsidRPr="00F62420">
        <w:rPr>
          <w:color w:val="0000FF"/>
          <w:sz w:val="22"/>
          <w:szCs w:val="22"/>
        </w:rPr>
        <w:t>Московская область, Воскресенский район, с. Осташово, уч. 233</w:t>
      </w:r>
      <w:r w:rsidR="00F62420">
        <w:rPr>
          <w:color w:val="0000FF"/>
          <w:sz w:val="22"/>
          <w:szCs w:val="22"/>
        </w:rPr>
        <w:t xml:space="preserve">» </w:t>
      </w:r>
      <w:r w:rsidR="00F62420">
        <w:rPr>
          <w:color w:val="0000FF"/>
          <w:sz w:val="22"/>
          <w:szCs w:val="22"/>
        </w:rPr>
        <w:br/>
      </w:r>
      <w:r w:rsidRPr="000F093C">
        <w:rPr>
          <w:color w:val="0000FF"/>
          <w:sz w:val="22"/>
          <w:szCs w:val="22"/>
        </w:rPr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A9EE19D" w14:textId="77777777" w:rsidR="000F093C" w:rsidRPr="000F093C" w:rsidRDefault="00711439" w:rsidP="000F093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F093C" w:rsidRPr="000F093C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C42188D" w14:textId="77777777" w:rsidR="000F093C" w:rsidRPr="000F093C" w:rsidRDefault="000F093C" w:rsidP="000F093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3C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0EB4D53B" w14:textId="77777777" w:rsidR="000F093C" w:rsidRPr="000F093C" w:rsidRDefault="000F093C" w:rsidP="000F093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3C">
        <w:rPr>
          <w:color w:val="0000FF"/>
          <w:sz w:val="22"/>
          <w:szCs w:val="22"/>
        </w:rPr>
        <w:t>Сайт: www.vmr-mo.ru.</w:t>
      </w:r>
    </w:p>
    <w:p w14:paraId="4A650396" w14:textId="77777777" w:rsidR="000F093C" w:rsidRPr="000F093C" w:rsidRDefault="000F093C" w:rsidP="000F093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3C">
        <w:rPr>
          <w:color w:val="0000FF"/>
          <w:sz w:val="22"/>
          <w:szCs w:val="22"/>
        </w:rPr>
        <w:t>Адрес электронной почты: glava@vmr-mo.ru.</w:t>
      </w:r>
    </w:p>
    <w:p w14:paraId="77ED7556" w14:textId="26E11D46" w:rsidR="00711439" w:rsidRPr="00856BAF" w:rsidRDefault="000F093C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0F093C">
        <w:rPr>
          <w:color w:val="0000FF"/>
          <w:sz w:val="22"/>
          <w:szCs w:val="22"/>
        </w:rPr>
        <w:t>Телефон факс: + 7 (496) 442-11-92 факс: +7 (496) 441-10-95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lastRenderedPageBreak/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0915C8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F093C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0F093C" w:rsidRPr="000F093C">
        <w:rPr>
          <w:color w:val="0000FF"/>
          <w:sz w:val="22"/>
          <w:szCs w:val="22"/>
        </w:rPr>
        <w:t xml:space="preserve">городского округа Воскресенск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CACE23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62420" w:rsidRPr="00F62420">
        <w:rPr>
          <w:color w:val="0000FF"/>
          <w:sz w:val="22"/>
          <w:szCs w:val="22"/>
        </w:rPr>
        <w:t>Московская область, Воскресенский район, с. Осташово, уч. 233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7F9C8A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83A3C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62420" w:rsidRPr="00F62420">
        <w:rPr>
          <w:color w:val="0000FF"/>
          <w:sz w:val="22"/>
          <w:szCs w:val="22"/>
        </w:rPr>
        <w:t>50:29:0040203:1540</w:t>
      </w:r>
      <w:r w:rsidR="000F093C" w:rsidRPr="000F093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62420">
        <w:rPr>
          <w:color w:val="0000FF"/>
          <w:sz w:val="22"/>
          <w:szCs w:val="22"/>
        </w:rPr>
        <w:t>11.12</w:t>
      </w:r>
      <w:r w:rsidR="000F093C">
        <w:rPr>
          <w:color w:val="0000FF"/>
          <w:sz w:val="22"/>
          <w:szCs w:val="22"/>
        </w:rPr>
        <w:t>.20</w:t>
      </w:r>
      <w:r w:rsidR="00F62420">
        <w:rPr>
          <w:color w:val="0000FF"/>
          <w:sz w:val="22"/>
          <w:szCs w:val="22"/>
        </w:rPr>
        <w:t>19</w:t>
      </w:r>
      <w:r w:rsidR="000F093C">
        <w:rPr>
          <w:color w:val="0000FF"/>
          <w:sz w:val="22"/>
          <w:szCs w:val="22"/>
        </w:rPr>
        <w:t xml:space="preserve"> № 99/20</w:t>
      </w:r>
      <w:r w:rsidR="00F62420">
        <w:rPr>
          <w:color w:val="0000FF"/>
          <w:sz w:val="22"/>
          <w:szCs w:val="22"/>
        </w:rPr>
        <w:t>19</w:t>
      </w:r>
      <w:r w:rsidR="000F093C">
        <w:rPr>
          <w:color w:val="0000FF"/>
          <w:sz w:val="22"/>
          <w:szCs w:val="22"/>
        </w:rPr>
        <w:t>/</w:t>
      </w:r>
      <w:r w:rsidR="001173F9">
        <w:rPr>
          <w:color w:val="0000FF"/>
          <w:sz w:val="22"/>
          <w:szCs w:val="22"/>
        </w:rPr>
        <w:t>301260174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02A62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0F093C" w:rsidRPr="000F093C">
        <w:rPr>
          <w:color w:val="0000FF"/>
          <w:sz w:val="22"/>
          <w:szCs w:val="22"/>
        </w:rPr>
        <w:t>выписка из Единого государ</w:t>
      </w:r>
      <w:r w:rsidR="000F093C">
        <w:rPr>
          <w:color w:val="0000FF"/>
          <w:sz w:val="22"/>
          <w:szCs w:val="22"/>
        </w:rPr>
        <w:t xml:space="preserve">ственного реестра недвижимости </w:t>
      </w:r>
      <w:r w:rsidR="000F093C" w:rsidRPr="000F093C">
        <w:rPr>
          <w:color w:val="0000FF"/>
          <w:sz w:val="22"/>
          <w:szCs w:val="22"/>
        </w:rPr>
        <w:t xml:space="preserve">об объекте недвижимости от </w:t>
      </w:r>
      <w:r w:rsidR="001173F9">
        <w:rPr>
          <w:color w:val="0000FF"/>
          <w:sz w:val="22"/>
          <w:szCs w:val="22"/>
        </w:rPr>
        <w:t xml:space="preserve">11.12.2019 </w:t>
      </w:r>
      <w:r w:rsidR="001173F9">
        <w:rPr>
          <w:color w:val="0000FF"/>
          <w:sz w:val="22"/>
          <w:szCs w:val="22"/>
        </w:rPr>
        <w:br/>
        <w:t>№ 99/2019/301260174</w:t>
      </w:r>
      <w:r w:rsidR="000F093C" w:rsidRPr="000F093C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26F64783" w14:textId="14D1230E" w:rsidR="00711439" w:rsidRPr="00960E6C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0F093C" w:rsidRPr="000F093C">
        <w:rPr>
          <w:color w:val="0000FF"/>
          <w:sz w:val="22"/>
          <w:szCs w:val="22"/>
        </w:rPr>
        <w:t xml:space="preserve">указаны в заключении Территориального отдела городского округа Воскресенск Комитета по архитектуре и градостроительству Московской области от </w:t>
      </w:r>
      <w:r w:rsidR="001173F9">
        <w:rPr>
          <w:color w:val="0000FF"/>
          <w:sz w:val="22"/>
          <w:szCs w:val="22"/>
        </w:rPr>
        <w:t>05.03</w:t>
      </w:r>
      <w:r w:rsidR="000F093C">
        <w:rPr>
          <w:color w:val="0000FF"/>
          <w:sz w:val="22"/>
          <w:szCs w:val="22"/>
        </w:rPr>
        <w:t>.2020 № 28Исх-</w:t>
      </w:r>
      <w:r w:rsidR="001173F9">
        <w:rPr>
          <w:color w:val="0000FF"/>
          <w:sz w:val="22"/>
          <w:szCs w:val="22"/>
        </w:rPr>
        <w:t>8028</w:t>
      </w:r>
      <w:r w:rsidR="000F093C">
        <w:rPr>
          <w:color w:val="0000FF"/>
          <w:sz w:val="22"/>
          <w:szCs w:val="22"/>
        </w:rPr>
        <w:t xml:space="preserve">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0F093C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DCA73B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F093C" w:rsidRPr="000F093C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E1DB0FD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F093C" w:rsidRPr="000F093C">
        <w:rPr>
          <w:color w:val="0000FF"/>
          <w:sz w:val="22"/>
          <w:szCs w:val="22"/>
        </w:rPr>
        <w:t xml:space="preserve">указаны в заключении Территориального отдела городского округа Воскресенск Комитета по архитектуре и градостроительству Московской области от </w:t>
      </w:r>
      <w:r w:rsidR="001173F9">
        <w:rPr>
          <w:color w:val="0000FF"/>
          <w:sz w:val="22"/>
          <w:szCs w:val="22"/>
        </w:rPr>
        <w:t xml:space="preserve">05.03.2020 № 28Исх-8028/42 </w:t>
      </w:r>
      <w:r w:rsidR="000F093C" w:rsidRPr="000F093C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06B52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0F093C" w:rsidRPr="000F093C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2C0EEF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0F093C" w:rsidRPr="000F093C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BBF884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0F093C" w:rsidRPr="000F093C">
        <w:rPr>
          <w:color w:val="0000FF"/>
          <w:sz w:val="22"/>
          <w:szCs w:val="22"/>
        </w:rPr>
        <w:t>письме филиала АО «Мособлгаз» «Юго-Восток» о</w:t>
      </w:r>
      <w:r w:rsidR="000F093C">
        <w:rPr>
          <w:color w:val="0000FF"/>
          <w:sz w:val="22"/>
          <w:szCs w:val="22"/>
        </w:rPr>
        <w:t xml:space="preserve">т </w:t>
      </w:r>
      <w:r w:rsidR="001173F9">
        <w:rPr>
          <w:color w:val="0000FF"/>
          <w:sz w:val="22"/>
          <w:szCs w:val="22"/>
        </w:rPr>
        <w:t>04.02</w:t>
      </w:r>
      <w:r w:rsidR="000F093C">
        <w:rPr>
          <w:color w:val="0000FF"/>
          <w:sz w:val="22"/>
          <w:szCs w:val="22"/>
        </w:rPr>
        <w:t>.2020 № Исх-</w:t>
      </w:r>
      <w:r w:rsidR="001173F9">
        <w:rPr>
          <w:color w:val="0000FF"/>
          <w:sz w:val="22"/>
          <w:szCs w:val="22"/>
        </w:rPr>
        <w:t>526</w:t>
      </w:r>
      <w:r w:rsidR="000F093C">
        <w:rPr>
          <w:color w:val="0000FF"/>
          <w:sz w:val="22"/>
          <w:szCs w:val="22"/>
        </w:rPr>
        <w:t xml:space="preserve">/ЮВ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958FBAA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0F093C" w:rsidRPr="000F093C">
        <w:rPr>
          <w:color w:val="0000FF"/>
          <w:sz w:val="22"/>
          <w:szCs w:val="22"/>
        </w:rPr>
        <w:t>указаны в письме филиала ПАО «МОЭСК» - Восточные электрические сети от</w:t>
      </w:r>
      <w:r w:rsidR="00211FDC" w:rsidRPr="000F093C">
        <w:rPr>
          <w:color w:val="0000FF"/>
          <w:sz w:val="22"/>
          <w:szCs w:val="22"/>
        </w:rPr>
        <w:t xml:space="preserve"> </w:t>
      </w:r>
      <w:r w:rsidR="001173F9">
        <w:rPr>
          <w:color w:val="0000FF"/>
          <w:sz w:val="22"/>
          <w:szCs w:val="22"/>
        </w:rPr>
        <w:t>06.03</w:t>
      </w:r>
      <w:r w:rsidR="000F093C">
        <w:rPr>
          <w:color w:val="0000FF"/>
          <w:sz w:val="22"/>
          <w:szCs w:val="22"/>
        </w:rPr>
        <w:t>.2020 № ВЭС/010</w:t>
      </w:r>
      <w:r w:rsidR="001173F9">
        <w:rPr>
          <w:color w:val="0000FF"/>
          <w:sz w:val="22"/>
          <w:szCs w:val="22"/>
        </w:rPr>
        <w:t>/385</w:t>
      </w:r>
      <w:r w:rsidR="000F093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8B1E3B6" w14:textId="70949849" w:rsidR="000F093C" w:rsidRPr="000F093C" w:rsidRDefault="00280E51" w:rsidP="000F093C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0F093C">
        <w:rPr>
          <w:color w:val="0000FF"/>
          <w:sz w:val="22"/>
          <w:szCs w:val="22"/>
        </w:rPr>
        <w:t xml:space="preserve">№ </w:t>
      </w:r>
      <w:r w:rsidR="001173F9">
        <w:rPr>
          <w:color w:val="0000FF"/>
          <w:sz w:val="22"/>
          <w:szCs w:val="22"/>
        </w:rPr>
        <w:t>071119</w:t>
      </w:r>
      <w:r w:rsidR="000F093C">
        <w:rPr>
          <w:color w:val="0000FF"/>
          <w:sz w:val="22"/>
          <w:szCs w:val="22"/>
        </w:rPr>
        <w:t xml:space="preserve">/1002017/01, лот № 1, дата публикации </w:t>
      </w:r>
      <w:r w:rsidR="001173F9">
        <w:rPr>
          <w:color w:val="0000FF"/>
          <w:sz w:val="22"/>
          <w:szCs w:val="22"/>
        </w:rPr>
        <w:t>07.11.2019</w:t>
      </w:r>
      <w:r w:rsidR="000F093C" w:rsidRPr="000F093C">
        <w:rPr>
          <w:color w:val="0000FF"/>
          <w:sz w:val="22"/>
          <w:szCs w:val="22"/>
        </w:rPr>
        <w:t>;</w:t>
      </w:r>
    </w:p>
    <w:p w14:paraId="0B79A978" w14:textId="4732087C" w:rsidR="000F093C" w:rsidRPr="000F093C" w:rsidRDefault="000F093C" w:rsidP="000F093C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«Наше слово» от </w:t>
      </w:r>
      <w:r w:rsidR="001173F9">
        <w:rPr>
          <w:color w:val="0000FF"/>
          <w:sz w:val="22"/>
          <w:szCs w:val="22"/>
        </w:rPr>
        <w:t>19.11.2019</w:t>
      </w:r>
      <w:r>
        <w:rPr>
          <w:color w:val="0000FF"/>
          <w:sz w:val="22"/>
          <w:szCs w:val="22"/>
        </w:rPr>
        <w:t xml:space="preserve"> № </w:t>
      </w:r>
      <w:r w:rsidR="001173F9">
        <w:rPr>
          <w:color w:val="0000FF"/>
          <w:sz w:val="22"/>
          <w:szCs w:val="22"/>
        </w:rPr>
        <w:t>134</w:t>
      </w:r>
      <w:r>
        <w:rPr>
          <w:color w:val="0000FF"/>
          <w:sz w:val="22"/>
          <w:szCs w:val="22"/>
        </w:rPr>
        <w:t xml:space="preserve"> (131</w:t>
      </w:r>
      <w:r w:rsidR="001173F9">
        <w:rPr>
          <w:color w:val="0000FF"/>
          <w:sz w:val="22"/>
          <w:szCs w:val="22"/>
        </w:rPr>
        <w:t>51</w:t>
      </w:r>
      <w:r w:rsidRPr="000F093C">
        <w:rPr>
          <w:color w:val="0000FF"/>
          <w:sz w:val="22"/>
          <w:szCs w:val="22"/>
        </w:rPr>
        <w:t>);</w:t>
      </w:r>
    </w:p>
    <w:p w14:paraId="5A3C9C33" w14:textId="467A4603" w:rsidR="00280E51" w:rsidRPr="007A7657" w:rsidRDefault="000F093C" w:rsidP="000F093C">
      <w:pPr>
        <w:jc w:val="both"/>
        <w:rPr>
          <w:color w:val="0000FF"/>
          <w:sz w:val="22"/>
          <w:szCs w:val="22"/>
        </w:rPr>
      </w:pPr>
      <w:r w:rsidRPr="000F093C">
        <w:rPr>
          <w:color w:val="0000FF"/>
          <w:sz w:val="22"/>
          <w:szCs w:val="22"/>
        </w:rPr>
        <w:t>- на официальном сай</w:t>
      </w:r>
      <w:r w:rsidR="00D20AF9">
        <w:rPr>
          <w:color w:val="0000FF"/>
          <w:sz w:val="22"/>
          <w:szCs w:val="22"/>
        </w:rPr>
        <w:t xml:space="preserve">те Администрации городского округа Воскресенск </w:t>
      </w:r>
      <w:r w:rsidRPr="000F093C">
        <w:rPr>
          <w:color w:val="0000FF"/>
          <w:sz w:val="22"/>
          <w:szCs w:val="22"/>
        </w:rPr>
        <w:t>Московской области www.vm</w:t>
      </w:r>
      <w:r w:rsidR="00D20AF9">
        <w:rPr>
          <w:color w:val="0000FF"/>
          <w:sz w:val="22"/>
          <w:szCs w:val="22"/>
        </w:rPr>
        <w:t xml:space="preserve">r-mo.ru от </w:t>
      </w:r>
      <w:r w:rsidR="001173F9">
        <w:rPr>
          <w:color w:val="0000FF"/>
          <w:sz w:val="22"/>
          <w:szCs w:val="22"/>
        </w:rPr>
        <w:t>07.11.2019</w:t>
      </w:r>
      <w:r w:rsidRPr="000F093C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D6A6EC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173F9">
        <w:rPr>
          <w:b/>
          <w:color w:val="0000FF"/>
          <w:sz w:val="22"/>
          <w:szCs w:val="22"/>
        </w:rPr>
        <w:t>36 730,50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173F9" w:rsidRPr="001173F9">
        <w:rPr>
          <w:color w:val="0000FF"/>
          <w:sz w:val="22"/>
          <w:szCs w:val="22"/>
        </w:rPr>
        <w:t>Тридцать шесть тысяч семьсот тридцать</w:t>
      </w:r>
      <w:r w:rsidR="00D20AF9">
        <w:rPr>
          <w:color w:val="0000FF"/>
          <w:sz w:val="22"/>
          <w:szCs w:val="22"/>
        </w:rPr>
        <w:t xml:space="preserve"> руб. 5</w:t>
      </w:r>
      <w:r w:rsidR="001173F9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D20AF9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2833AC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173F9">
        <w:rPr>
          <w:b/>
          <w:color w:val="0000FF"/>
          <w:sz w:val="22"/>
          <w:szCs w:val="22"/>
        </w:rPr>
        <w:t>1 101,91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173F9" w:rsidRPr="001173F9">
        <w:rPr>
          <w:color w:val="0000FF"/>
          <w:sz w:val="22"/>
          <w:szCs w:val="22"/>
        </w:rPr>
        <w:t>Одна тысяча сто один</w:t>
      </w:r>
      <w:r w:rsidR="001173F9">
        <w:rPr>
          <w:color w:val="0000FF"/>
          <w:sz w:val="22"/>
          <w:szCs w:val="22"/>
        </w:rPr>
        <w:t xml:space="preserve"> руб. 9</w:t>
      </w:r>
      <w:r w:rsidR="00D20AF9">
        <w:rPr>
          <w:color w:val="0000FF"/>
          <w:sz w:val="22"/>
          <w:szCs w:val="22"/>
        </w:rPr>
        <w:t>1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520893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173F9">
        <w:rPr>
          <w:b/>
          <w:color w:val="0000FF"/>
          <w:sz w:val="22"/>
          <w:szCs w:val="22"/>
        </w:rPr>
        <w:t>36 730,50</w:t>
      </w:r>
      <w:r w:rsidR="00D20AF9" w:rsidRPr="00D20AF9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173F9" w:rsidRPr="001173F9">
        <w:rPr>
          <w:color w:val="0000FF"/>
          <w:sz w:val="22"/>
          <w:szCs w:val="22"/>
        </w:rPr>
        <w:t>Тридцать шесть тысяч семьсот тридцать</w:t>
      </w:r>
      <w:r w:rsidR="00D20AF9">
        <w:rPr>
          <w:color w:val="0000FF"/>
          <w:sz w:val="22"/>
          <w:szCs w:val="22"/>
        </w:rPr>
        <w:t xml:space="preserve"> руб. 5</w:t>
      </w:r>
      <w:r w:rsidR="001173F9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FF66A4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20AF9">
        <w:rPr>
          <w:b/>
          <w:color w:val="0000FF"/>
          <w:sz w:val="22"/>
          <w:szCs w:val="22"/>
        </w:rPr>
        <w:t>1</w:t>
      </w:r>
      <w:r w:rsidR="001173F9">
        <w:rPr>
          <w:b/>
          <w:color w:val="0000FF"/>
          <w:sz w:val="22"/>
          <w:szCs w:val="22"/>
        </w:rPr>
        <w:t>7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</w:t>
      </w:r>
      <w:r w:rsidR="00D20AF9">
        <w:rPr>
          <w:b/>
          <w:color w:val="0000FF"/>
          <w:sz w:val="22"/>
          <w:szCs w:val="22"/>
        </w:rPr>
        <w:t>3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6BF8388" w:rsidR="00FA27BE" w:rsidRPr="00FA27BE" w:rsidRDefault="00D20AF9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13.05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63AEC8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20AF9">
        <w:rPr>
          <w:b/>
          <w:bCs/>
          <w:color w:val="0000FF"/>
          <w:sz w:val="22"/>
          <w:szCs w:val="22"/>
        </w:rPr>
        <w:t>13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D20AF9">
        <w:rPr>
          <w:b/>
          <w:color w:val="0000FF"/>
          <w:sz w:val="22"/>
          <w:szCs w:val="22"/>
        </w:rPr>
        <w:t>05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21A2D3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D20AF9">
        <w:rPr>
          <w:color w:val="0000FF"/>
          <w:sz w:val="22"/>
          <w:szCs w:val="22"/>
        </w:rPr>
        <w:br/>
      </w:r>
      <w:r w:rsidR="00D20AF9">
        <w:rPr>
          <w:b/>
          <w:color w:val="0000FF"/>
          <w:sz w:val="22"/>
          <w:szCs w:val="22"/>
        </w:rPr>
        <w:t>18.05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D20AF9">
        <w:rPr>
          <w:b/>
          <w:color w:val="0000FF"/>
          <w:sz w:val="22"/>
          <w:szCs w:val="22"/>
        </w:rPr>
        <w:t xml:space="preserve">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7A077B9A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20AF9">
        <w:rPr>
          <w:b/>
          <w:bCs/>
          <w:color w:val="0000FF"/>
          <w:sz w:val="22"/>
          <w:szCs w:val="22"/>
        </w:rPr>
        <w:t>18</w:t>
      </w:r>
      <w:r w:rsidR="00F11DC6" w:rsidRPr="00F11DC6">
        <w:rPr>
          <w:b/>
          <w:bCs/>
          <w:color w:val="0000FF"/>
          <w:sz w:val="22"/>
          <w:szCs w:val="22"/>
        </w:rPr>
        <w:t>.05.20</w:t>
      </w:r>
      <w:r w:rsidR="009A13C6">
        <w:rPr>
          <w:b/>
          <w:bCs/>
          <w:color w:val="0000FF"/>
          <w:sz w:val="22"/>
          <w:szCs w:val="22"/>
        </w:rPr>
        <w:t>20</w:t>
      </w:r>
      <w:r w:rsidR="00D20AF9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ED38D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20AF9">
        <w:rPr>
          <w:b/>
          <w:color w:val="0000FF"/>
          <w:sz w:val="22"/>
          <w:szCs w:val="22"/>
        </w:rPr>
        <w:t>18.05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D20AF9">
        <w:rPr>
          <w:b/>
          <w:color w:val="0000FF"/>
          <w:sz w:val="22"/>
          <w:szCs w:val="22"/>
        </w:rPr>
        <w:t xml:space="preserve"> в 10 час. </w:t>
      </w:r>
      <w:r w:rsidR="001173F9">
        <w:rPr>
          <w:b/>
          <w:color w:val="0000FF"/>
          <w:sz w:val="22"/>
          <w:szCs w:val="22"/>
        </w:rPr>
        <w:t>10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46C7ED4" w14:textId="19C9F17D" w:rsidR="00D20AF9" w:rsidRPr="00D20AF9" w:rsidRDefault="00D20AF9" w:rsidP="00D20AF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D20AF9">
        <w:rPr>
          <w:color w:val="0000FF"/>
          <w:sz w:val="22"/>
          <w:szCs w:val="22"/>
        </w:rPr>
        <w:t>- на официальном сайте Администрации Воскресенского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D20AF9">
        <w:rPr>
          <w:color w:val="0000FF"/>
          <w:sz w:val="22"/>
          <w:szCs w:val="22"/>
        </w:rPr>
        <w:t>www.vmr-mo.ru;</w:t>
      </w:r>
    </w:p>
    <w:p w14:paraId="71B98770" w14:textId="714A4F33" w:rsidR="00F462E6" w:rsidRPr="00FF0617" w:rsidRDefault="00D20AF9" w:rsidP="00D20AF9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D20AF9">
        <w:rPr>
          <w:color w:val="0000FF"/>
          <w:sz w:val="22"/>
          <w:szCs w:val="22"/>
        </w:rPr>
        <w:t>- в периодическом печатном издании – в газете «Наше слово».</w:t>
      </w:r>
      <w:r w:rsidR="00F462E6" w:rsidRPr="00D20AF9">
        <w:rPr>
          <w:color w:val="0000FF"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190E3D32" w14:textId="7938FC2C" w:rsidR="00623333" w:rsidRDefault="001173F9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235575AF" wp14:editId="5D59410B">
            <wp:extent cx="6564630" cy="9280525"/>
            <wp:effectExtent l="0" t="0" r="7620" b="0"/>
            <wp:docPr id="32" name="Рисунок 32" descr="Z:\__УРЗП\04. Конкурентные процедуры\АУКЦИОНЫ\2020 год\Воскресенск г.о\ЗЕМЛЯ\АЗ-ВОС_20-295\Документы\11.03.2020_вх-2728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295\Документы\11.03.2020_вх-2728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F1FFE" w14:textId="09E2E441" w:rsidR="001173F9" w:rsidRDefault="001173F9" w:rsidP="00077EEA">
      <w:r>
        <w:rPr>
          <w:noProof/>
          <w:lang w:eastAsia="ru-RU"/>
        </w:rPr>
        <w:drawing>
          <wp:inline distT="0" distB="0" distL="0" distR="0" wp14:anchorId="092082B2" wp14:editId="3C1B99AA">
            <wp:extent cx="6564630" cy="9280525"/>
            <wp:effectExtent l="0" t="0" r="7620" b="0"/>
            <wp:docPr id="43" name="Рисунок 43" descr="Z:\__УРЗП\04. Конкурентные процедуры\АУКЦИОНЫ\2020 год\Воскресенск г.о\ЗЕМЛЯ\АЗ-ВОС_20-295\Документы\11.03.2020_вх-2728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-ВОС_20-295\Документы\11.03.2020_вх-2728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D275FC4" w:rsidR="00623333" w:rsidRPr="00623333" w:rsidRDefault="00623333" w:rsidP="00D20AF9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650AC5B" w14:textId="1F627D55" w:rsidR="00D20AF9" w:rsidRDefault="001173F9">
      <w:pPr>
        <w:suppressAutoHyphens w:val="0"/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1B27AD3C" wp14:editId="0C46DB31">
            <wp:extent cx="6564630" cy="9280525"/>
            <wp:effectExtent l="0" t="0" r="7620" b="0"/>
            <wp:docPr id="44" name="Рисунок 44" descr="Z:\__УРЗП\04. Конкурентные процедуры\АУКЦИОНЫ\2020 год\Воскресенск г.о\ЗЕМЛЯ\АЗ-ВОС_20-295\Документы\11.03.2020_вх-2728_2020_Очековский_Д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З-ВОС_20-295\Документы\11.03.2020_вх-2728_2020_Очековский_Д.В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EDF0D" w14:textId="1C4877DF" w:rsidR="001173F9" w:rsidRDefault="001173F9">
      <w:pPr>
        <w:suppressAutoHyphens w:val="0"/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drawing>
          <wp:inline distT="0" distB="0" distL="0" distR="0" wp14:anchorId="6DBE3BB7" wp14:editId="20BB1EA8">
            <wp:extent cx="6564630" cy="9280525"/>
            <wp:effectExtent l="0" t="0" r="7620" b="0"/>
            <wp:docPr id="45" name="Рисунок 45" descr="Z:\__УРЗП\04. Конкурентные процедуры\АУКЦИОНЫ\2020 год\Воскресенск г.о\ЗЕМЛЯ\АЗ-ВОС_20-295\Документы\11.03.2020_вх-2728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З-ВОС_20-295\Документы\11.03.2020_вх-2728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255676B0" wp14:editId="6262B7BB">
            <wp:extent cx="6564630" cy="9280525"/>
            <wp:effectExtent l="0" t="0" r="7620" b="0"/>
            <wp:docPr id="46" name="Рисунок 46" descr="Z:\__УРЗП\04. Конкурентные процедуры\АУКЦИОНЫ\2020 год\Воскресенск г.о\ЗЕМЛЯ\АЗ-ВОС_20-295\Документы\11.03.2020_вх-2728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З-ВОС_20-295\Документы\11.03.2020_вх-2728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23BED08E" wp14:editId="6061B468">
            <wp:extent cx="6564630" cy="9280525"/>
            <wp:effectExtent l="0" t="0" r="7620" b="0"/>
            <wp:docPr id="47" name="Рисунок 47" descr="Z:\__УРЗП\04. Конкурентные процедуры\АУКЦИОНЫ\2020 год\Воскресенск г.о\ЗЕМЛЯ\АЗ-ВОС_20-295\Документы\11.03.2020_вх-2728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З-ВОС_20-295\Документы\11.03.2020_вх-2728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6934E7FB" wp14:editId="0EA4BBD1">
            <wp:extent cx="6564630" cy="9280525"/>
            <wp:effectExtent l="0" t="0" r="7620" b="0"/>
            <wp:docPr id="48" name="Рисунок 48" descr="Z:\__УРЗП\04. Конкурентные процедуры\АУКЦИОНЫ\2020 год\Воскресенск г.о\ЗЕМЛЯ\АЗ-ВОС_20-295\Документы\11.03.2020_вх-2728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З-ВОС_20-295\Документы\11.03.2020_вх-2728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5EAE83C5" wp14:editId="257F3607">
            <wp:extent cx="6564630" cy="9280525"/>
            <wp:effectExtent l="0" t="0" r="7620" b="0"/>
            <wp:docPr id="49" name="Рисунок 49" descr="Z:\__УРЗП\04. Конкурентные процедуры\АУКЦИОНЫ\2020 год\Воскресенск г.о\ЗЕМЛЯ\АЗ-ВОС_20-295\Документы\11.03.2020_вх-2728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З-ВОС_20-295\Документы\11.03.2020_вх-2728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D6D8B" w14:textId="71FB8C21" w:rsidR="00D20AF9" w:rsidRDefault="00D20AF9">
      <w:pPr>
        <w:suppressAutoHyphens w:val="0"/>
        <w:rPr>
          <w:color w:val="0000FF"/>
        </w:rPr>
      </w:pPr>
    </w:p>
    <w:permEnd w:id="1994196257"/>
    <w:p w14:paraId="7FCD2366" w14:textId="3F3D5547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6B72384E" w14:textId="1D6E9476" w:rsidR="00B4410F" w:rsidRDefault="001173F9" w:rsidP="00D20AF9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11F662B3" wp14:editId="5199F66D">
            <wp:extent cx="6428152" cy="4771059"/>
            <wp:effectExtent l="0" t="0" r="0" b="0"/>
            <wp:docPr id="50" name="Рисунок 50" descr="Z:\__УРЗП\04. Конкурентные процедуры\АУКЦИОНЫ\2020 год\Воскресенск г.о\ЗЕМЛЯ\АЗ-ВОС_20-295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З-ВОС_20-295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562" cy="477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5E0FA" w14:textId="10F38C73" w:rsidR="00D20AF9" w:rsidRPr="003B3264" w:rsidRDefault="001173F9" w:rsidP="00D20AF9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56F3716" wp14:editId="713978AE">
            <wp:extent cx="6564630" cy="4504055"/>
            <wp:effectExtent l="0" t="0" r="7620" b="0"/>
            <wp:docPr id="51" name="Рисунок 51" descr="Z:\__УРЗП\04. Конкурентные процедуры\АУКЦИОНЫ\2020 год\Воскресенск г.о\ЗЕМЛЯ\АЗ-ВОС_20-29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З-ВОС_20-29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50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87FACA2" w14:textId="68E62EC8" w:rsidR="006A3788" w:rsidRDefault="001173F9" w:rsidP="00D20AF9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31177703" wp14:editId="0814C1A4">
            <wp:extent cx="6564630" cy="9280525"/>
            <wp:effectExtent l="0" t="0" r="7620" b="0"/>
            <wp:docPr id="52" name="Рисунок 52" descr="Z:\__УРЗП\04. Конкурентные процедуры\АУКЦИОНЫ\2020 год\Воскресенск г.о\ЗЕМЛЯ\АЗ-ВОС_20-295\Документы\11.03.2020_вх-2728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-ВОС_20-295\Документы\11.03.2020_вх-2728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D8AD1" w14:textId="1AAD4813" w:rsidR="001173F9" w:rsidRDefault="001173F9" w:rsidP="00D20AF9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2A62C03" wp14:editId="01662F95">
            <wp:extent cx="6564630" cy="9280525"/>
            <wp:effectExtent l="0" t="0" r="7620" b="0"/>
            <wp:docPr id="53" name="Рисунок 53" descr="Z:\__УРЗП\04. Конкурентные процедуры\АУКЦИОНЫ\2020 год\Воскресенск г.о\ЗЕМЛЯ\АЗ-ВОС_20-295\Документы\11.03.2020_вх-2728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-ВОС_20-295\Документы\11.03.2020_вх-2728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A0BC82F" wp14:editId="502F470D">
            <wp:extent cx="6564630" cy="9280525"/>
            <wp:effectExtent l="0" t="0" r="7620" b="0"/>
            <wp:docPr id="54" name="Рисунок 54" descr="Z:\__УРЗП\04. Конкурентные процедуры\АУКЦИОНЫ\2020 год\Воскресенск г.о\ЗЕМЛЯ\АЗ-ВОС_20-295\Документы\11.03.2020_вх-2728_2020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-ВОС_20-295\Документы\11.03.2020_вх-2728_2020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27D5965" wp14:editId="46366DF0">
            <wp:extent cx="6564630" cy="9280525"/>
            <wp:effectExtent l="0" t="0" r="7620" b="0"/>
            <wp:docPr id="55" name="Рисунок 55" descr="Z:\__УРЗП\04. Конкурентные процедуры\АУКЦИОНЫ\2020 год\Воскресенск г.о\ЗЕМЛЯ\АЗ-ВОС_20-295\Документы\11.03.2020_вх-2728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З-ВОС_20-295\Документы\11.03.2020_вх-2728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C769CA4" wp14:editId="2336D5E1">
            <wp:extent cx="6564630" cy="9280525"/>
            <wp:effectExtent l="0" t="0" r="7620" b="0"/>
            <wp:docPr id="56" name="Рисунок 56" descr="Z:\__УРЗП\04. Конкурентные процедуры\АУКЦИОНЫ\2020 год\Воскресенск г.о\ЗЕМЛЯ\АЗ-ВОС_20-295\Документы\11.03.2020_вх-2728_2020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З-ВОС_20-295\Документы\11.03.2020_вх-2728_2020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0B7A1DA" wp14:editId="62F77E26">
            <wp:extent cx="6564630" cy="9280525"/>
            <wp:effectExtent l="0" t="0" r="7620" b="0"/>
            <wp:docPr id="57" name="Рисунок 57" descr="Z:\__УРЗП\04. Конкурентные процедуры\АУКЦИОНЫ\2020 год\Воскресенск г.о\ЗЕМЛЯ\АЗ-ВОС_20-295\Документы\11.03.2020_вх-2728_2020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З-ВОС_20-295\Документы\11.03.2020_вх-2728_2020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02A6F1E" wp14:editId="5BE2CAF9">
            <wp:extent cx="6564630" cy="9280525"/>
            <wp:effectExtent l="0" t="0" r="7620" b="0"/>
            <wp:docPr id="58" name="Рисунок 58" descr="Z:\__УРЗП\04. Конкурентные процедуры\АУКЦИОНЫ\2020 год\Воскресенск г.о\ЗЕМЛЯ\АЗ-ВОС_20-295\Документы\11.03.2020_вх-2728_2020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-ВОС_20-295\Документы\11.03.2020_вх-2728_2020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25859D4" wp14:editId="670F92B8">
            <wp:extent cx="6564630" cy="9280525"/>
            <wp:effectExtent l="0" t="0" r="7620" b="0"/>
            <wp:docPr id="59" name="Рисунок 59" descr="Z:\__УРЗП\04. Конкурентные процедуры\АУКЦИОНЫ\2020 год\Воскресенск г.о\ЗЕМЛЯ\АЗ-ВОС_20-295\Документы\11.03.2020_вх-2728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-ВОС_20-295\Документы\11.03.2020_вх-2728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42EEBB6" wp14:editId="3BC56411">
            <wp:extent cx="6564630" cy="9280525"/>
            <wp:effectExtent l="0" t="0" r="7620" b="0"/>
            <wp:docPr id="60" name="Рисунок 60" descr="Z:\__УРЗП\04. Конкурентные процедуры\АУКЦИОНЫ\2020 год\Воскресенск г.о\ЗЕМЛЯ\АЗ-ВОС_20-295\Документы\11.03.2020_вх-2728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-ВОС_20-295\Документы\11.03.2020_вх-2728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D2A4717" wp14:editId="521F6D34">
            <wp:extent cx="6564630" cy="9280525"/>
            <wp:effectExtent l="0" t="0" r="7620" b="0"/>
            <wp:docPr id="61" name="Рисунок 61" descr="Z:\__УРЗП\04. Конкурентные процедуры\АУКЦИОНЫ\2020 год\Воскресенск г.о\ЗЕМЛЯ\АЗ-ВОС_20-295\Документы\11.03.2020_вх-2728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-ВОС_20-295\Документы\11.03.2020_вх-2728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6E98B6F4" w:rsidR="006A3788" w:rsidRDefault="006A3788" w:rsidP="00D20AF9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03AD5AF6" w14:textId="6D185CA9" w:rsidR="00077EEA" w:rsidRDefault="001173F9" w:rsidP="00D20AF9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32B5F5DD" wp14:editId="77F5F0EF">
            <wp:extent cx="6564630" cy="9280525"/>
            <wp:effectExtent l="0" t="0" r="7620" b="0"/>
            <wp:docPr id="62" name="Рисунок 62" descr="Z:\__УРЗП\04. Конкурентные процедуры\АУКЦИОНЫ\2020 год\Воскресенск г.о\ЗЕМЛЯ\АЗ-ВОС_20-295\Документы\11.03.2020_вх-2728_2020_Очековский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-ВОС_20-295\Документы\11.03.2020_вх-2728_2020_Очековский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7AA51" w14:textId="55505035" w:rsidR="001173F9" w:rsidRDefault="001173F9" w:rsidP="00D20AF9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CC03792" wp14:editId="5076E72C">
            <wp:extent cx="6564630" cy="9280525"/>
            <wp:effectExtent l="0" t="0" r="7620" b="0"/>
            <wp:docPr id="63" name="Рисунок 63" descr="Z:\__УРЗП\04. Конкурентные процедуры\АУКЦИОНЫ\2020 год\Воскресенск г.о\ЗЕМЛЯ\АЗ-ВОС_20-295\Документы\11.03.2020_вх-2728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-ВОС_20-295\Документы\11.03.2020_вх-2728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1D7BA" w14:textId="7C2F0719" w:rsidR="001173F9" w:rsidRDefault="001173F9" w:rsidP="00D20AF9">
      <w:pPr>
        <w:rPr>
          <w:b/>
        </w:rPr>
      </w:pPr>
    </w:p>
    <w:p w14:paraId="33304929" w14:textId="74609B1F" w:rsidR="001173F9" w:rsidRDefault="001173F9" w:rsidP="00D20AF9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105FF34" wp14:editId="29E230CB">
            <wp:extent cx="6564630" cy="9280525"/>
            <wp:effectExtent l="0" t="0" r="7620" b="0"/>
            <wp:docPr id="64" name="Рисунок 64" descr="Z:\__УРЗП\04. Конкурентные процедуры\АУКЦИОНЫ\2020 год\Воскресенск г.о\ЗЕМЛЯ\АЗ-ВОС_20-295\Документы\11.03.2020_вх-2728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З-ВОС_20-295\Документы\11.03.2020_вх-2728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C0F6B9D" wp14:editId="33C0CD13">
            <wp:extent cx="6564630" cy="9280525"/>
            <wp:effectExtent l="0" t="0" r="7620" b="0"/>
            <wp:docPr id="65" name="Рисунок 65" descr="Z:\__УРЗП\04. Конкурентные процедуры\АУКЦИОНЫ\2020 год\Воскресенск г.о\ЗЕМЛЯ\АЗ-ВОС_20-295\Документы\11.03.2020_вх-2728_2020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З-ВОС_20-295\Документы\11.03.2020_вх-2728_2020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C8D6537" wp14:editId="7867D034">
            <wp:extent cx="6564630" cy="9280525"/>
            <wp:effectExtent l="0" t="0" r="7620" b="0"/>
            <wp:docPr id="66" name="Рисунок 66" descr="Z:\__УРЗП\04. Конкурентные процедуры\АУКЦИОНЫ\2020 год\Воскресенск г.о\ЗЕМЛЯ\АЗ-ВОС_20-295\Документы\11.03.2020_вх-2728_2020_Очековский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З-ВОС_20-295\Документы\11.03.2020_вх-2728_2020_Очековский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3BE8558" wp14:editId="4A0FA2D3">
            <wp:extent cx="6564630" cy="9280525"/>
            <wp:effectExtent l="0" t="0" r="7620" b="0"/>
            <wp:docPr id="67" name="Рисунок 67" descr="Z:\__УРЗП\04. Конкурентные процедуры\АУКЦИОНЫ\2020 год\Воскресенск г.о\ЗЕМЛЯ\АЗ-ВОС_20-295\Документы\11.03.2020_вх-2728_2020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З-ВОС_20-295\Документы\11.03.2020_вх-2728_2020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BB374EA" wp14:editId="57B026D4">
            <wp:extent cx="6564630" cy="9280525"/>
            <wp:effectExtent l="0" t="0" r="7620" b="0"/>
            <wp:docPr id="68" name="Рисунок 68" descr="Z:\__УРЗП\04. Конкурентные процедуры\АУКЦИОНЫ\2020 год\Воскресенск г.о\ЗЕМЛЯ\АЗ-ВОС_20-295\Документы\11.03.2020_вх-2728_2020_Очековский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З-ВОС_20-295\Документы\11.03.2020_вх-2728_2020_Очековский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4F3D7D9" wp14:editId="62EFABFD">
            <wp:extent cx="6564630" cy="9280525"/>
            <wp:effectExtent l="0" t="0" r="7620" b="0"/>
            <wp:docPr id="69" name="Рисунок 69" descr="Z:\__УРЗП\04. Конкурентные процедуры\АУКЦИОНЫ\2020 год\Воскресенск г.о\ЗЕМЛЯ\АЗ-ВОС_20-295\Документы\11.03.2020_вх-2728_2020_Очековский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З-ВОС_20-295\Документы\11.03.2020_вх-2728_2020_Очековский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625C543" wp14:editId="0E823F85">
            <wp:extent cx="6564630" cy="9280525"/>
            <wp:effectExtent l="0" t="0" r="7620" b="0"/>
            <wp:docPr id="70" name="Рисунок 70" descr="Z:\__УРЗП\04. Конкурентные процедуры\АУКЦИОНЫ\2020 год\Воскресенск г.о\ЗЕМЛЯ\АЗ-ВОС_20-295\Документы\11.03.2020_вх-2728_2020_Очековский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-ВОС_20-295\Документы\11.03.2020_вх-2728_2020_Очековский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F230D8E" wp14:editId="42CAA65C">
            <wp:extent cx="6564630" cy="9280525"/>
            <wp:effectExtent l="0" t="0" r="7620" b="0"/>
            <wp:docPr id="71" name="Рисунок 71" descr="Z:\__УРЗП\04. Конкурентные процедуры\АУКЦИОНЫ\2020 год\Воскресенск г.о\ЗЕМЛЯ\АЗ-ВОС_20-295\Документы\11.03.2020_вх-2728_2020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-ВОС_20-295\Документы\11.03.2020_вх-2728_2020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39F3513" wp14:editId="6AE17C2F">
            <wp:extent cx="6564630" cy="9280525"/>
            <wp:effectExtent l="0" t="0" r="7620" b="0"/>
            <wp:docPr id="72" name="Рисунок 72" descr="Z:\__УРЗП\04. Конкурентные процедуры\АУКЦИОНЫ\2020 год\Воскресенск г.о\ЗЕМЛЯ\АЗ-ВОС_20-295\Документы\11.03.2020_вх-2728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З-ВОС_20-295\Документы\11.03.2020_вх-2728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4811785" wp14:editId="1A34A12C">
            <wp:extent cx="6564630" cy="9280525"/>
            <wp:effectExtent l="0" t="0" r="7620" b="0"/>
            <wp:docPr id="73" name="Рисунок 73" descr="Z:\__УРЗП\04. Конкурентные процедуры\АУКЦИОНЫ\2020 год\Воскресенск г.о\ЗЕМЛЯ\АЗ-ВОС_20-295\Документы\11.03.2020_вх-2728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З-ВОС_20-295\Документы\11.03.2020_вх-2728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EFB97A8" wp14:editId="60F00E47">
            <wp:extent cx="6564630" cy="9280525"/>
            <wp:effectExtent l="0" t="0" r="7620" b="0"/>
            <wp:docPr id="74" name="Рисунок 74" descr="Z:\__УРЗП\04. Конкурентные процедуры\АУКЦИОНЫ\2020 год\Воскресенск г.о\ЗЕМЛЯ\АЗ-ВОС_20-295\Документы\11.03.2020_вх-2728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-ВОС_20-295\Документы\11.03.2020_вх-2728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5BF4C1D6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5C6A3FE3" w14:textId="77777777" w:rsidR="00D20AF9" w:rsidRPr="001303D1" w:rsidRDefault="00D20AF9" w:rsidP="00D20AF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7321C51F" w14:textId="77777777" w:rsidR="00D20AF9" w:rsidRDefault="00D20AF9" w:rsidP="00D20AF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1943869" w14:textId="77777777" w:rsidR="00D20AF9" w:rsidRPr="001303D1" w:rsidRDefault="00D20AF9" w:rsidP="00D20AF9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5E45019D" w14:textId="77777777" w:rsidR="00D20AF9" w:rsidRPr="001303D1" w:rsidRDefault="00D20AF9" w:rsidP="00D20AF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185BCC6A" w14:textId="77777777" w:rsidR="00D20AF9" w:rsidRPr="00D20AF9" w:rsidRDefault="00D20AF9" w:rsidP="00D20AF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20AF9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D20AF9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4BDB2F6" w14:textId="77777777" w:rsidR="00D20AF9" w:rsidRPr="00D20AF9" w:rsidRDefault="00D20AF9" w:rsidP="00D20AF9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C874089" w14:textId="77777777" w:rsidR="00D20AF9" w:rsidRPr="00D20AF9" w:rsidRDefault="00D20AF9" w:rsidP="00D20AF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20AF9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D20AF9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D20AF9">
        <w:rPr>
          <w:rStyle w:val="afff8"/>
          <w:b w:val="0"/>
          <w:sz w:val="24"/>
          <w:szCs w:val="24"/>
        </w:rPr>
        <w:br/>
        <w:t>с одной стороны, и</w:t>
      </w:r>
    </w:p>
    <w:p w14:paraId="7BC3B84F" w14:textId="77777777" w:rsidR="00D20AF9" w:rsidRPr="009717CB" w:rsidRDefault="00D20AF9" w:rsidP="00D20AF9">
      <w:pPr>
        <w:tabs>
          <w:tab w:val="left" w:pos="1024"/>
        </w:tabs>
        <w:jc w:val="both"/>
      </w:pPr>
      <w:r w:rsidRPr="00D20AF9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D20AF9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1E82A829" w14:textId="77777777" w:rsidR="00D20AF9" w:rsidRDefault="00D20AF9" w:rsidP="00D20AF9">
      <w:pPr>
        <w:keepNext/>
        <w:keepLines/>
        <w:spacing w:after="24" w:line="230" w:lineRule="exact"/>
        <w:ind w:left="3380"/>
      </w:pPr>
      <w:bookmarkStart w:id="124" w:name="bookmark3"/>
    </w:p>
    <w:p w14:paraId="1579F14F" w14:textId="77777777" w:rsidR="00D20AF9" w:rsidRDefault="00D20AF9" w:rsidP="00D20AF9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022B10F6" w14:textId="77777777" w:rsidR="00D20AF9" w:rsidRPr="009717CB" w:rsidRDefault="00D20AF9" w:rsidP="00D20AF9">
      <w:pPr>
        <w:keepNext/>
        <w:keepLines/>
        <w:spacing w:after="24" w:line="230" w:lineRule="exact"/>
        <w:ind w:left="3380"/>
        <w:rPr>
          <w:b/>
        </w:rPr>
      </w:pPr>
    </w:p>
    <w:p w14:paraId="493655C1" w14:textId="77777777" w:rsidR="00D20AF9" w:rsidRPr="00D20AF9" w:rsidRDefault="00D20AF9" w:rsidP="00D20AF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D20AF9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484A349" w14:textId="77777777" w:rsidR="00D20AF9" w:rsidRPr="00D20AF9" w:rsidRDefault="00D20AF9" w:rsidP="00D20AF9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D20AF9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D20AF9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F78EDA7" w14:textId="77777777" w:rsidR="00D20AF9" w:rsidRPr="009717CB" w:rsidRDefault="00D20AF9" w:rsidP="00D20AF9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20AF9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4D41FA1B" w14:textId="77777777" w:rsidR="00D20AF9" w:rsidRPr="009717CB" w:rsidRDefault="00D20AF9" w:rsidP="00D20AF9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 отсутствуют.</w:t>
      </w:r>
    </w:p>
    <w:p w14:paraId="7724C0DC" w14:textId="77777777" w:rsidR="00D20AF9" w:rsidRPr="009717CB" w:rsidRDefault="00D20AF9" w:rsidP="00D20AF9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5807BD11" w14:textId="77777777" w:rsidR="00D20AF9" w:rsidRPr="009717CB" w:rsidRDefault="00D20AF9" w:rsidP="00D20AF9">
      <w:pPr>
        <w:tabs>
          <w:tab w:val="left" w:pos="1024"/>
        </w:tabs>
        <w:ind w:firstLine="709"/>
        <w:jc w:val="both"/>
        <w:rPr>
          <w:b/>
        </w:rPr>
      </w:pPr>
    </w:p>
    <w:p w14:paraId="3BED2CD6" w14:textId="77777777" w:rsidR="00D20AF9" w:rsidRDefault="00D20AF9" w:rsidP="00D20AF9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4DDEAA8" w14:textId="77777777" w:rsidR="00D20AF9" w:rsidRPr="009717CB" w:rsidRDefault="00D20AF9" w:rsidP="00D20AF9">
      <w:pPr>
        <w:keepNext/>
        <w:keepLines/>
        <w:spacing w:after="31" w:line="230" w:lineRule="exact"/>
        <w:ind w:left="3402" w:firstLine="709"/>
        <w:rPr>
          <w:b/>
        </w:rPr>
      </w:pPr>
    </w:p>
    <w:p w14:paraId="207FEB80" w14:textId="77777777" w:rsidR="00D20AF9" w:rsidRPr="009717CB" w:rsidRDefault="00D20AF9" w:rsidP="00D20AF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67A5761" w14:textId="77777777" w:rsidR="00D20AF9" w:rsidRPr="009717CB" w:rsidRDefault="00D20AF9" w:rsidP="00D20AF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E7701D2" w14:textId="77777777" w:rsidR="00D20AF9" w:rsidRPr="009717CB" w:rsidRDefault="00D20AF9" w:rsidP="00D20AF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68DD079" w14:textId="77777777" w:rsidR="00D20AF9" w:rsidRPr="009717CB" w:rsidRDefault="00D20AF9" w:rsidP="00D20AF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9837D1B" w14:textId="77777777" w:rsidR="00D20AF9" w:rsidRPr="009717CB" w:rsidRDefault="00D20AF9" w:rsidP="00D20AF9">
      <w:pPr>
        <w:keepNext/>
        <w:keepLines/>
        <w:spacing w:after="80" w:line="230" w:lineRule="exact"/>
        <w:ind w:left="3160" w:firstLine="709"/>
        <w:rPr>
          <w:b/>
        </w:rPr>
      </w:pPr>
    </w:p>
    <w:p w14:paraId="44637C21" w14:textId="77777777" w:rsidR="00D20AF9" w:rsidRDefault="00D20AF9" w:rsidP="00D20AF9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79DD9A0" w14:textId="77777777" w:rsidR="00D20AF9" w:rsidRPr="009717CB" w:rsidRDefault="00D20AF9" w:rsidP="00D20AF9">
      <w:pPr>
        <w:keepNext/>
        <w:keepLines/>
        <w:spacing w:after="80" w:line="230" w:lineRule="exact"/>
        <w:ind w:left="3160"/>
        <w:rPr>
          <w:b/>
        </w:rPr>
      </w:pPr>
    </w:p>
    <w:p w14:paraId="3DB2AE96" w14:textId="77777777" w:rsidR="00D20AF9" w:rsidRPr="009717CB" w:rsidRDefault="00D20AF9" w:rsidP="00D20AF9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AE073B5" w14:textId="77777777" w:rsidR="00D20AF9" w:rsidRPr="009717CB" w:rsidRDefault="00D20AF9" w:rsidP="00D20AF9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FC3979B" w14:textId="77777777" w:rsidR="00D20AF9" w:rsidRPr="009717CB" w:rsidRDefault="00D20AF9" w:rsidP="00D20AF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D9BFFA1" w14:textId="77777777" w:rsidR="00D20AF9" w:rsidRPr="009717CB" w:rsidRDefault="00D20AF9" w:rsidP="00D20AF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4AABA07" w14:textId="77777777" w:rsidR="00D20AF9" w:rsidRPr="009717CB" w:rsidRDefault="00D20AF9" w:rsidP="00D20AF9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4AF5FCD" w14:textId="77777777" w:rsidR="00D20AF9" w:rsidRPr="009717CB" w:rsidRDefault="00D20AF9" w:rsidP="00D20AF9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0CAE2E2" w14:textId="77777777" w:rsidR="00D20AF9" w:rsidRPr="009717CB" w:rsidRDefault="00D20AF9" w:rsidP="00D20AF9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26EEB6A" w14:textId="77777777" w:rsidR="00D20AF9" w:rsidRPr="009717CB" w:rsidRDefault="00D20AF9" w:rsidP="00D20AF9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44A3040" w14:textId="77777777" w:rsidR="00D20AF9" w:rsidRPr="009717CB" w:rsidRDefault="00D20AF9" w:rsidP="00D20AF9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D29F2EC" w14:textId="77777777" w:rsidR="00D20AF9" w:rsidRPr="009717CB" w:rsidRDefault="00D20AF9" w:rsidP="00D20AF9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D592240" w14:textId="77777777" w:rsidR="00D20AF9" w:rsidRPr="009717CB" w:rsidRDefault="00D20AF9" w:rsidP="00D20AF9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F83B4E9" w14:textId="77777777" w:rsidR="00D20AF9" w:rsidRPr="009717CB" w:rsidRDefault="00D20AF9" w:rsidP="00D20AF9">
      <w:pPr>
        <w:keepNext/>
        <w:keepLines/>
        <w:ind w:firstLine="709"/>
        <w:rPr>
          <w:b/>
        </w:rPr>
      </w:pPr>
    </w:p>
    <w:p w14:paraId="6AC0294E" w14:textId="77777777" w:rsidR="00D20AF9" w:rsidRPr="009717CB" w:rsidRDefault="00D20AF9" w:rsidP="00D20AF9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68FD8D4B" w14:textId="77777777" w:rsidR="00D20AF9" w:rsidRPr="009717CB" w:rsidRDefault="00D20AF9" w:rsidP="00D20AF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2226F07" w14:textId="77777777" w:rsidR="00D20AF9" w:rsidRPr="009717CB" w:rsidRDefault="00D20AF9" w:rsidP="00D20AF9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E0A5840" w14:textId="77777777" w:rsidR="00D20AF9" w:rsidRPr="009717CB" w:rsidRDefault="00D20AF9" w:rsidP="00D20A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DE880FE" w14:textId="77777777" w:rsidR="00D20AF9" w:rsidRPr="009717CB" w:rsidRDefault="00D20AF9" w:rsidP="00D20A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BA95FC5" w14:textId="77777777" w:rsidR="00D20AF9" w:rsidRPr="009717CB" w:rsidRDefault="00D20AF9" w:rsidP="00D20A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BCBFE0D" w14:textId="77777777" w:rsidR="00D20AF9" w:rsidRPr="009717CB" w:rsidRDefault="00D20AF9" w:rsidP="00D20A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BDE31BC" w14:textId="77777777" w:rsidR="00D20AF9" w:rsidRPr="009717CB" w:rsidRDefault="00D20AF9" w:rsidP="00D20A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626BA2F" w14:textId="77777777" w:rsidR="00D20AF9" w:rsidRDefault="00D20AF9" w:rsidP="00D20A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6C18274" w14:textId="77777777" w:rsidR="00D20AF9" w:rsidRPr="009976A1" w:rsidRDefault="00D20AF9" w:rsidP="00D20A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8B66CC3" w14:textId="77777777" w:rsidR="00D20AF9" w:rsidRDefault="00D20AF9" w:rsidP="00D20A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9775FC3" w14:textId="77777777" w:rsidR="00D20AF9" w:rsidRPr="009976A1" w:rsidRDefault="00D20AF9" w:rsidP="00D20A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3A19D66" w14:textId="77777777" w:rsidR="00D20AF9" w:rsidRPr="009717CB" w:rsidRDefault="00D20AF9" w:rsidP="00D20AF9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A201890" w14:textId="77777777" w:rsidR="00D20AF9" w:rsidRPr="009717CB" w:rsidRDefault="00D20AF9" w:rsidP="00D20AF9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C5B233B" w14:textId="77777777" w:rsidR="00D20AF9" w:rsidRPr="009717CB" w:rsidRDefault="00D20AF9" w:rsidP="00D20AF9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F635CE2" w14:textId="77777777" w:rsidR="00D20AF9" w:rsidRPr="009717CB" w:rsidRDefault="00D20AF9" w:rsidP="00D20AF9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84E11AB" w14:textId="77777777" w:rsidR="00D20AF9" w:rsidRDefault="00D20AF9" w:rsidP="00D20AF9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6D7F7944" w14:textId="77777777" w:rsidR="00D20AF9" w:rsidRDefault="00D20AF9" w:rsidP="00D20AF9">
      <w:pPr>
        <w:ind w:firstLine="709"/>
        <w:jc w:val="both"/>
      </w:pPr>
      <w:r w:rsidRPr="009717CB">
        <w:t>4.2. Арендодатель обязан:</w:t>
      </w:r>
      <w:bookmarkEnd w:id="129"/>
    </w:p>
    <w:p w14:paraId="278D4E72" w14:textId="77777777" w:rsidR="00D20AF9" w:rsidRDefault="00D20AF9" w:rsidP="00D20AF9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83D8D8B" w14:textId="61F5A379" w:rsidR="00D20AF9" w:rsidRPr="00D20AF9" w:rsidRDefault="00D20AF9" w:rsidP="00D20AF9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2C6BCC83" w14:textId="77777777" w:rsidR="00D20AF9" w:rsidRPr="009717CB" w:rsidRDefault="00D20AF9" w:rsidP="00D20AF9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918E37" w14:textId="77777777" w:rsidR="00D20AF9" w:rsidRPr="009717CB" w:rsidRDefault="00D20AF9" w:rsidP="00D20AF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109988A" w14:textId="77777777" w:rsidR="00D20AF9" w:rsidRPr="009717CB" w:rsidRDefault="00D20AF9" w:rsidP="00D20AF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82DC7B1" w14:textId="77777777" w:rsidR="00D20AF9" w:rsidRPr="009717CB" w:rsidRDefault="00D20AF9" w:rsidP="00D20AF9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F5297F6" w14:textId="77777777" w:rsidR="00D20AF9" w:rsidRPr="009717CB" w:rsidRDefault="00D20AF9" w:rsidP="00D20AF9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E9C76DC" w14:textId="77777777" w:rsidR="00D20AF9" w:rsidRPr="009717CB" w:rsidRDefault="00D20AF9" w:rsidP="00D20AF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23889C22" w14:textId="77777777" w:rsidR="00D20AF9" w:rsidRPr="009717CB" w:rsidRDefault="00D20AF9" w:rsidP="00D20AF9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ADA7F65" w14:textId="77777777" w:rsidR="00D20AF9" w:rsidRPr="009717CB" w:rsidRDefault="00D20AF9" w:rsidP="00D20AF9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B5624A0" w14:textId="77777777" w:rsidR="00D20AF9" w:rsidRPr="009717CB" w:rsidRDefault="00D20AF9" w:rsidP="00D20AF9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2C7ED48" w14:textId="77777777" w:rsidR="00D20AF9" w:rsidRPr="009717CB" w:rsidRDefault="00D20AF9" w:rsidP="00D20AF9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AE6D738" w14:textId="77777777" w:rsidR="00D20AF9" w:rsidRPr="009717CB" w:rsidRDefault="00D20AF9" w:rsidP="00D20AF9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4DB6720" w14:textId="77777777" w:rsidR="00D20AF9" w:rsidRPr="009717CB" w:rsidRDefault="00D20AF9" w:rsidP="00D20AF9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00FD9C4" w14:textId="77777777" w:rsidR="00D20AF9" w:rsidRPr="009717CB" w:rsidRDefault="00D20AF9" w:rsidP="00D20AF9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B221550" w14:textId="77777777" w:rsidR="00D20AF9" w:rsidRPr="009717CB" w:rsidRDefault="00D20AF9" w:rsidP="00D20AF9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598611F" w14:textId="77777777" w:rsidR="00D20AF9" w:rsidRPr="009717CB" w:rsidRDefault="00D20AF9" w:rsidP="00D20AF9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1D2D1E7" w14:textId="77777777" w:rsidR="00D20AF9" w:rsidRPr="009717CB" w:rsidRDefault="00D20AF9" w:rsidP="00D20AF9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FCB7D7C" w14:textId="77777777" w:rsidR="00D20AF9" w:rsidRPr="009717CB" w:rsidRDefault="00D20AF9" w:rsidP="00D20AF9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C99CD78" w14:textId="77777777" w:rsidR="00D20AF9" w:rsidRPr="009717CB" w:rsidRDefault="00D20AF9" w:rsidP="00D20AF9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36C631E" w14:textId="77777777" w:rsidR="00D20AF9" w:rsidRPr="009717CB" w:rsidRDefault="00D20AF9" w:rsidP="00D20AF9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4023264D" w14:textId="77777777" w:rsidR="00D20AF9" w:rsidRPr="009717CB" w:rsidRDefault="00D20AF9" w:rsidP="00D20AF9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F813EDA" w14:textId="77777777" w:rsidR="00D20AF9" w:rsidRPr="009717CB" w:rsidRDefault="00D20AF9" w:rsidP="00D20AF9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C54F3BB" w14:textId="77777777" w:rsidR="00D20AF9" w:rsidRPr="009717CB" w:rsidRDefault="00D20AF9" w:rsidP="00D20AF9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2217322A" w14:textId="77777777" w:rsidR="00D20AF9" w:rsidRPr="009717CB" w:rsidRDefault="00D20AF9" w:rsidP="00D20AF9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EEC37F1" w14:textId="77777777" w:rsidR="00D20AF9" w:rsidRPr="009717CB" w:rsidRDefault="00D20AF9" w:rsidP="00D20AF9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772B0BB6" w14:textId="77777777" w:rsidR="00D20AF9" w:rsidRPr="009717CB" w:rsidRDefault="00D20AF9" w:rsidP="00D20AF9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496D4C5D" w14:textId="77777777" w:rsidR="00D20AF9" w:rsidRPr="009717CB" w:rsidRDefault="00D20AF9" w:rsidP="00D20AF9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1176062" w14:textId="77777777" w:rsidR="00D20AF9" w:rsidRPr="009717CB" w:rsidRDefault="00D20AF9" w:rsidP="00D20AF9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8D945D9" w14:textId="77777777" w:rsidR="00D20AF9" w:rsidRPr="009717CB" w:rsidRDefault="00D20AF9" w:rsidP="00D20AF9">
      <w:pPr>
        <w:autoSpaceDE w:val="0"/>
        <w:autoSpaceDN w:val="0"/>
        <w:adjustRightInd w:val="0"/>
        <w:ind w:firstLine="709"/>
        <w:jc w:val="both"/>
      </w:pPr>
    </w:p>
    <w:p w14:paraId="42598327" w14:textId="77777777" w:rsidR="00D20AF9" w:rsidRPr="009717CB" w:rsidRDefault="00D20AF9" w:rsidP="00D20AF9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F095524" w14:textId="77777777" w:rsidR="00D20AF9" w:rsidRPr="009717CB" w:rsidRDefault="00D20AF9" w:rsidP="00D20AF9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4144E73" w14:textId="77777777" w:rsidR="00D20AF9" w:rsidRDefault="00D20AF9" w:rsidP="00D20AF9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A125BBB" w14:textId="77777777" w:rsidR="00D20AF9" w:rsidRPr="009976A1" w:rsidRDefault="00D20AF9" w:rsidP="00D20AF9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D55F97C" w14:textId="77777777" w:rsidR="00D20AF9" w:rsidRPr="009717CB" w:rsidRDefault="00D20AF9" w:rsidP="00D20AF9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651011C" w14:textId="77777777" w:rsidR="00D20AF9" w:rsidRPr="009717CB" w:rsidRDefault="00D20AF9" w:rsidP="00D20AF9">
      <w:pPr>
        <w:tabs>
          <w:tab w:val="left" w:pos="1055"/>
        </w:tabs>
        <w:ind w:firstLine="709"/>
        <w:rPr>
          <w:i/>
        </w:rPr>
      </w:pPr>
    </w:p>
    <w:p w14:paraId="3CA45AC6" w14:textId="77777777" w:rsidR="00D20AF9" w:rsidRPr="009717CB" w:rsidRDefault="00D20AF9" w:rsidP="00D20AF9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083B4256" w14:textId="77777777" w:rsidR="00D20AF9" w:rsidRPr="009717CB" w:rsidRDefault="00D20AF9" w:rsidP="00D20AF9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46CA000" w14:textId="77777777" w:rsidR="00D20AF9" w:rsidRPr="009717CB" w:rsidRDefault="00D20AF9" w:rsidP="00D20AF9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6431A22" w14:textId="77777777" w:rsidR="00D20AF9" w:rsidRPr="009717CB" w:rsidRDefault="00D20AF9" w:rsidP="00D20AF9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4E670A" w14:textId="77777777" w:rsidR="00D20AF9" w:rsidRPr="009717CB" w:rsidRDefault="00D20AF9" w:rsidP="00D20AF9">
      <w:pPr>
        <w:ind w:firstLine="709"/>
        <w:jc w:val="both"/>
        <w:rPr>
          <w:i/>
        </w:rPr>
      </w:pPr>
      <w:r w:rsidRPr="009717CB">
        <w:t xml:space="preserve"> </w:t>
      </w:r>
    </w:p>
    <w:p w14:paraId="25D3B88F" w14:textId="77777777" w:rsidR="00D20AF9" w:rsidRPr="009717CB" w:rsidRDefault="00D20AF9" w:rsidP="00D20AF9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465C1C31" w14:textId="77777777" w:rsidR="00D20AF9" w:rsidRPr="009717CB" w:rsidRDefault="00D20AF9" w:rsidP="00D20AF9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6B26043" w14:textId="77777777" w:rsidR="00D20AF9" w:rsidRPr="009717CB" w:rsidRDefault="00D20AF9" w:rsidP="00D20AF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423C9BA" w14:textId="77777777" w:rsidR="00D20AF9" w:rsidRPr="009717CB" w:rsidRDefault="00D20AF9" w:rsidP="00D20AF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BFEA0D0" w14:textId="77777777" w:rsidR="00D20AF9" w:rsidRPr="009717CB" w:rsidRDefault="00D20AF9" w:rsidP="00D20AF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26C26E7" w14:textId="77777777" w:rsidR="00D20AF9" w:rsidRDefault="00D20AF9" w:rsidP="00D20AF9">
      <w:pPr>
        <w:tabs>
          <w:tab w:val="left" w:pos="358"/>
        </w:tabs>
        <w:jc w:val="center"/>
      </w:pPr>
    </w:p>
    <w:p w14:paraId="7A1D2F80" w14:textId="77777777" w:rsidR="00D20AF9" w:rsidRPr="009717CB" w:rsidRDefault="00D20AF9" w:rsidP="00D20AF9">
      <w:pPr>
        <w:tabs>
          <w:tab w:val="left" w:pos="358"/>
        </w:tabs>
        <w:jc w:val="center"/>
      </w:pPr>
    </w:p>
    <w:p w14:paraId="4CB43B8F" w14:textId="77777777" w:rsidR="00D20AF9" w:rsidRPr="009717CB" w:rsidRDefault="00D20AF9" w:rsidP="00D20AF9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95DB2BE" w14:textId="77777777" w:rsidR="00D20AF9" w:rsidRPr="009717CB" w:rsidRDefault="00D20AF9" w:rsidP="00D20AF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AF9" w:rsidRPr="009717CB" w14:paraId="2207F7A0" w14:textId="77777777" w:rsidTr="00421032">
        <w:tc>
          <w:tcPr>
            <w:tcW w:w="4503" w:type="dxa"/>
          </w:tcPr>
          <w:p w14:paraId="5A9EFC09" w14:textId="77777777" w:rsidR="00D20AF9" w:rsidRPr="009717CB" w:rsidRDefault="00D20AF9" w:rsidP="0042103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037DD62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A34B299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2B461AF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0D146911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630F79A1" w14:textId="77777777" w:rsidR="00D20AF9" w:rsidRPr="009717CB" w:rsidRDefault="00D20AF9" w:rsidP="0042103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3BA0820" w14:textId="77777777" w:rsidR="00D20AF9" w:rsidRPr="009717CB" w:rsidRDefault="00D20AF9" w:rsidP="0042103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72D6B061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</w:p>
          <w:p w14:paraId="313963A3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1B03B5C" w14:textId="77777777" w:rsidR="00D20AF9" w:rsidRPr="009717CB" w:rsidRDefault="00D20AF9" w:rsidP="00421032">
            <w:pPr>
              <w:autoSpaceDE w:val="0"/>
              <w:autoSpaceDN w:val="0"/>
              <w:adjustRightInd w:val="0"/>
              <w:jc w:val="right"/>
            </w:pPr>
          </w:p>
          <w:p w14:paraId="60E1F569" w14:textId="77777777" w:rsidR="00D20AF9" w:rsidRPr="009717CB" w:rsidRDefault="00D20AF9" w:rsidP="0042103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790B7CE" w14:textId="77777777" w:rsidR="00D20AF9" w:rsidRPr="009717CB" w:rsidRDefault="00D20AF9" w:rsidP="0042103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5E83193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7C2C925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6AB43C5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353A04E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0A398B9C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CAD86C8" w14:textId="77777777" w:rsidR="00D20AF9" w:rsidRPr="009717CB" w:rsidRDefault="00D20AF9" w:rsidP="0042103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8189FD2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3B7E3C0" w14:textId="77777777" w:rsidR="00D20AF9" w:rsidRPr="009717CB" w:rsidRDefault="00D20AF9" w:rsidP="0042103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0A919E3" w14:textId="77777777" w:rsidR="00D20AF9" w:rsidRPr="009717CB" w:rsidRDefault="00D20AF9" w:rsidP="00421032">
            <w:pPr>
              <w:autoSpaceDE w:val="0"/>
              <w:autoSpaceDN w:val="0"/>
              <w:adjustRightInd w:val="0"/>
              <w:jc w:val="right"/>
            </w:pPr>
          </w:p>
          <w:p w14:paraId="6252EAD6" w14:textId="77777777" w:rsidR="00D20AF9" w:rsidRPr="009717CB" w:rsidRDefault="00D20AF9" w:rsidP="0042103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CFBB836" w14:textId="2EEB7FBC" w:rsidR="00D20AF9" w:rsidRDefault="00D20AF9" w:rsidP="00D20AF9">
      <w:pPr>
        <w:spacing w:after="400" w:line="245" w:lineRule="exact"/>
        <w:ind w:left="6600" w:right="100"/>
        <w:jc w:val="right"/>
      </w:pPr>
      <w:r>
        <w:br w:type="page"/>
      </w:r>
    </w:p>
    <w:p w14:paraId="4C7B8536" w14:textId="0802C2E6" w:rsidR="00D20AF9" w:rsidRPr="00BF23F0" w:rsidRDefault="00D20AF9" w:rsidP="00D20AF9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9B242AF" w14:textId="77777777" w:rsidR="00D20AF9" w:rsidRPr="00BF23F0" w:rsidRDefault="00D20AF9" w:rsidP="00D20AF9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6B4F3CB" w14:textId="77777777" w:rsidR="00D20AF9" w:rsidRPr="00BF23F0" w:rsidRDefault="00D20AF9" w:rsidP="00D20AF9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6F95968" w14:textId="77777777" w:rsidR="00D20AF9" w:rsidRPr="00BF23F0" w:rsidRDefault="00D20AF9" w:rsidP="00D20AF9">
      <w:pPr>
        <w:tabs>
          <w:tab w:val="left" w:pos="681"/>
        </w:tabs>
        <w:spacing w:line="270" w:lineRule="exact"/>
        <w:ind w:left="500" w:right="100"/>
        <w:jc w:val="both"/>
      </w:pPr>
    </w:p>
    <w:p w14:paraId="06E7E07F" w14:textId="77777777" w:rsidR="00D20AF9" w:rsidRPr="00BF23F0" w:rsidRDefault="00D20AF9" w:rsidP="00D20AF9">
      <w:pPr>
        <w:tabs>
          <w:tab w:val="left" w:pos="681"/>
        </w:tabs>
        <w:spacing w:line="270" w:lineRule="exact"/>
        <w:ind w:left="500" w:right="100"/>
        <w:jc w:val="both"/>
      </w:pPr>
    </w:p>
    <w:p w14:paraId="089C2954" w14:textId="77777777" w:rsidR="00D20AF9" w:rsidRPr="00BF23F0" w:rsidRDefault="00D20AF9" w:rsidP="00D20AF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AF9" w:rsidRPr="00BF23F0" w14:paraId="5CF8A561" w14:textId="77777777" w:rsidTr="00421032">
        <w:tc>
          <w:tcPr>
            <w:tcW w:w="594" w:type="dxa"/>
          </w:tcPr>
          <w:p w14:paraId="69EA300A" w14:textId="77777777" w:rsidR="00D20AF9" w:rsidRPr="00BF23F0" w:rsidRDefault="00D20AF9" w:rsidP="0042103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841D622" w14:textId="77777777" w:rsidR="00D20AF9" w:rsidRPr="00BF23F0" w:rsidRDefault="00D20AF9" w:rsidP="0042103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0C0C2C5" w14:textId="77777777" w:rsidR="00D20AF9" w:rsidRPr="00BF23F0" w:rsidRDefault="00D20AF9" w:rsidP="0042103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DFCF967" w14:textId="77777777" w:rsidR="00D20AF9" w:rsidRPr="00BF23F0" w:rsidRDefault="00D20AF9" w:rsidP="0042103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20AF9" w:rsidRPr="00BF23F0" w14:paraId="4999CB2B" w14:textId="77777777" w:rsidTr="00421032">
        <w:tc>
          <w:tcPr>
            <w:tcW w:w="594" w:type="dxa"/>
          </w:tcPr>
          <w:p w14:paraId="49ED6696" w14:textId="77777777" w:rsidR="00D20AF9" w:rsidRPr="00BF23F0" w:rsidRDefault="00D20AF9" w:rsidP="00421032">
            <w:pPr>
              <w:spacing w:after="66"/>
            </w:pPr>
          </w:p>
        </w:tc>
        <w:tc>
          <w:tcPr>
            <w:tcW w:w="977" w:type="dxa"/>
          </w:tcPr>
          <w:p w14:paraId="338554FF" w14:textId="77777777" w:rsidR="00D20AF9" w:rsidRPr="00BF23F0" w:rsidRDefault="00D20AF9" w:rsidP="00421032">
            <w:pPr>
              <w:spacing w:after="66"/>
            </w:pPr>
          </w:p>
        </w:tc>
        <w:tc>
          <w:tcPr>
            <w:tcW w:w="3365" w:type="dxa"/>
          </w:tcPr>
          <w:p w14:paraId="1D1A7F93" w14:textId="77777777" w:rsidR="00D20AF9" w:rsidRPr="00BF23F0" w:rsidRDefault="00D20AF9" w:rsidP="00421032">
            <w:pPr>
              <w:spacing w:after="66"/>
            </w:pPr>
          </w:p>
        </w:tc>
        <w:tc>
          <w:tcPr>
            <w:tcW w:w="1421" w:type="dxa"/>
          </w:tcPr>
          <w:p w14:paraId="1C9CE214" w14:textId="77777777" w:rsidR="00D20AF9" w:rsidRPr="00BF23F0" w:rsidRDefault="00D20AF9" w:rsidP="00421032">
            <w:pPr>
              <w:spacing w:after="66"/>
            </w:pPr>
          </w:p>
        </w:tc>
      </w:tr>
    </w:tbl>
    <w:p w14:paraId="2C14096A" w14:textId="77777777" w:rsidR="00D20AF9" w:rsidRPr="00BF23F0" w:rsidRDefault="00D20AF9" w:rsidP="00D20AF9">
      <w:pPr>
        <w:spacing w:after="66"/>
        <w:ind w:left="220"/>
      </w:pPr>
    </w:p>
    <w:p w14:paraId="17B9E45A" w14:textId="77777777" w:rsidR="00D20AF9" w:rsidRPr="00BF23F0" w:rsidRDefault="00D20AF9" w:rsidP="00D20AF9">
      <w:pPr>
        <w:spacing w:after="66"/>
        <w:ind w:left="220"/>
      </w:pPr>
    </w:p>
    <w:p w14:paraId="517A170D" w14:textId="77777777" w:rsidR="00D20AF9" w:rsidRPr="00BF23F0" w:rsidRDefault="00D20AF9" w:rsidP="00D20AF9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3D33D11" w14:textId="77777777" w:rsidR="00D20AF9" w:rsidRPr="00BF23F0" w:rsidRDefault="00D20AF9" w:rsidP="00D20AF9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AF9" w:rsidRPr="00BF23F0" w14:paraId="7E736B9A" w14:textId="77777777" w:rsidTr="00421032">
        <w:tc>
          <w:tcPr>
            <w:tcW w:w="2552" w:type="dxa"/>
          </w:tcPr>
          <w:p w14:paraId="69DA8BDE" w14:textId="77777777" w:rsidR="00D20AF9" w:rsidRPr="00BF23F0" w:rsidRDefault="00D20AF9" w:rsidP="00421032">
            <w:pPr>
              <w:spacing w:after="66"/>
            </w:pPr>
          </w:p>
        </w:tc>
        <w:tc>
          <w:tcPr>
            <w:tcW w:w="2551" w:type="dxa"/>
          </w:tcPr>
          <w:p w14:paraId="0034A390" w14:textId="77777777" w:rsidR="00D20AF9" w:rsidRPr="00BF23F0" w:rsidRDefault="00D20AF9" w:rsidP="00421032">
            <w:pPr>
              <w:spacing w:after="66"/>
            </w:pPr>
            <w:r w:rsidRPr="00BF23F0">
              <w:t>Арендная плата (руб.)</w:t>
            </w:r>
          </w:p>
        </w:tc>
      </w:tr>
      <w:tr w:rsidR="00D20AF9" w:rsidRPr="00BF23F0" w14:paraId="37D238CF" w14:textId="77777777" w:rsidTr="00421032">
        <w:tc>
          <w:tcPr>
            <w:tcW w:w="2552" w:type="dxa"/>
          </w:tcPr>
          <w:p w14:paraId="2CF3FE2A" w14:textId="77777777" w:rsidR="00D20AF9" w:rsidRPr="00BF23F0" w:rsidRDefault="00D20AF9" w:rsidP="00421032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276A65DB" w14:textId="77777777" w:rsidR="00D20AF9" w:rsidRPr="00BF23F0" w:rsidRDefault="00D20AF9" w:rsidP="00421032">
            <w:pPr>
              <w:spacing w:after="66"/>
            </w:pPr>
          </w:p>
        </w:tc>
      </w:tr>
      <w:tr w:rsidR="00D20AF9" w:rsidRPr="00BF23F0" w14:paraId="16F1E948" w14:textId="77777777" w:rsidTr="00421032">
        <w:tc>
          <w:tcPr>
            <w:tcW w:w="2552" w:type="dxa"/>
          </w:tcPr>
          <w:p w14:paraId="16DA2429" w14:textId="77777777" w:rsidR="00D20AF9" w:rsidRPr="00BF23F0" w:rsidRDefault="00D20AF9" w:rsidP="00421032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49A9ECE5" w14:textId="77777777" w:rsidR="00D20AF9" w:rsidRPr="00BF23F0" w:rsidRDefault="00D20AF9" w:rsidP="00421032">
            <w:pPr>
              <w:spacing w:after="66"/>
            </w:pPr>
          </w:p>
        </w:tc>
      </w:tr>
    </w:tbl>
    <w:p w14:paraId="598F2BB2" w14:textId="77777777" w:rsidR="00D20AF9" w:rsidRPr="00BF23F0" w:rsidRDefault="00D20AF9" w:rsidP="00D20AF9">
      <w:pPr>
        <w:spacing w:line="274" w:lineRule="exact"/>
        <w:ind w:left="220" w:right="100" w:firstLine="280"/>
        <w:rPr>
          <w:rStyle w:val="afff8"/>
          <w:b w:val="0"/>
        </w:rPr>
      </w:pPr>
    </w:p>
    <w:p w14:paraId="648C42E0" w14:textId="77777777" w:rsidR="00D20AF9" w:rsidRPr="00BF23F0" w:rsidRDefault="00D20AF9" w:rsidP="00D20AF9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3EE64D6" w14:textId="77777777" w:rsidR="00D20AF9" w:rsidRPr="00BF23F0" w:rsidRDefault="00D20AF9" w:rsidP="00D20A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B9F614D" w14:textId="77777777" w:rsidR="00D20AF9" w:rsidRPr="00BF23F0" w:rsidRDefault="00D20AF9" w:rsidP="00D20A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C648EAE" w14:textId="77777777" w:rsidR="00D20AF9" w:rsidRPr="00BF23F0" w:rsidRDefault="00D20AF9" w:rsidP="00D20A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C27C88" w14:textId="77777777" w:rsidR="00D20AF9" w:rsidRPr="00BF23F0" w:rsidRDefault="00D20AF9" w:rsidP="00D20A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3046A5" w14:textId="77777777" w:rsidR="00D20AF9" w:rsidRPr="00BF23F0" w:rsidRDefault="00D20AF9" w:rsidP="00D20A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F130E98" w14:textId="77777777" w:rsidR="00D20AF9" w:rsidRPr="00BF23F0" w:rsidRDefault="00D20AF9" w:rsidP="00D20A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23B137" w14:textId="77777777" w:rsidR="00D20AF9" w:rsidRPr="00BF23F0" w:rsidRDefault="00D20AF9" w:rsidP="00D20AF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525636" w14:textId="77777777" w:rsidR="00D20AF9" w:rsidRPr="00BF23F0" w:rsidRDefault="00D20AF9" w:rsidP="00D20AF9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6C2172E" w14:textId="77777777" w:rsidR="00D20AF9" w:rsidRPr="00BF23F0" w:rsidRDefault="00D20AF9" w:rsidP="00D20AF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AF9" w:rsidRPr="00BF23F0" w14:paraId="2A4CA50E" w14:textId="77777777" w:rsidTr="00421032">
        <w:tc>
          <w:tcPr>
            <w:tcW w:w="4503" w:type="dxa"/>
          </w:tcPr>
          <w:p w14:paraId="6F001713" w14:textId="77777777" w:rsidR="00D20AF9" w:rsidRPr="00E40827" w:rsidRDefault="00D20AF9" w:rsidP="0042103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1822C29" w14:textId="77777777" w:rsidR="00D20AF9" w:rsidRPr="00BF23F0" w:rsidRDefault="00D20AF9" w:rsidP="00421032">
            <w:pPr>
              <w:autoSpaceDE w:val="0"/>
              <w:autoSpaceDN w:val="0"/>
              <w:adjustRightInd w:val="0"/>
            </w:pPr>
          </w:p>
          <w:p w14:paraId="29E50F44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</w:p>
          <w:p w14:paraId="53876C9C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D5E6C66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A7142B8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619797D" w14:textId="77777777" w:rsidR="00D20AF9" w:rsidRPr="00E40827" w:rsidRDefault="00D20AF9" w:rsidP="0042103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A5698EF" w14:textId="77777777" w:rsidR="00D20AF9" w:rsidRPr="00BF23F0" w:rsidRDefault="00D20AF9" w:rsidP="00421032">
            <w:pPr>
              <w:autoSpaceDE w:val="0"/>
              <w:autoSpaceDN w:val="0"/>
              <w:adjustRightInd w:val="0"/>
            </w:pPr>
          </w:p>
          <w:p w14:paraId="6735F192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</w:p>
          <w:p w14:paraId="1B816BD9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F131655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964CC52" w14:textId="77777777" w:rsidR="00D20AF9" w:rsidRPr="00BF23F0" w:rsidRDefault="00D20AF9" w:rsidP="00D20AF9">
      <w:pPr>
        <w:spacing w:line="274" w:lineRule="exact"/>
        <w:ind w:left="220" w:right="100" w:firstLine="280"/>
        <w:jc w:val="both"/>
      </w:pPr>
    </w:p>
    <w:p w14:paraId="0AFF5583" w14:textId="77777777" w:rsidR="00D20AF9" w:rsidRPr="00BF23F0" w:rsidRDefault="00D20AF9" w:rsidP="00D20AF9">
      <w:pPr>
        <w:spacing w:line="274" w:lineRule="exact"/>
        <w:ind w:left="220" w:right="100" w:firstLine="280"/>
        <w:jc w:val="both"/>
      </w:pPr>
    </w:p>
    <w:p w14:paraId="00802F67" w14:textId="77777777" w:rsidR="00D20AF9" w:rsidRPr="00BF23F0" w:rsidRDefault="00D20AF9" w:rsidP="00D20AF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0A7275B" w14:textId="77777777" w:rsidR="00D20AF9" w:rsidRPr="00BF23F0" w:rsidRDefault="00D20AF9" w:rsidP="00D20AF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79DBCF4" w14:textId="77777777" w:rsidR="00D20AF9" w:rsidRPr="00BF23F0" w:rsidRDefault="00D20AF9" w:rsidP="00D20AF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966BB5A" w14:textId="77777777" w:rsidR="00D20AF9" w:rsidRPr="00BF23F0" w:rsidRDefault="00D20AF9" w:rsidP="00D20AF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52E35F3" w14:textId="77777777" w:rsidR="00D20AF9" w:rsidRPr="00BF23F0" w:rsidRDefault="00D20AF9" w:rsidP="00D20AF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D88557" w14:textId="77777777" w:rsidR="00D20AF9" w:rsidRPr="00BF23F0" w:rsidRDefault="00D20AF9" w:rsidP="00D20AF9">
      <w:pPr>
        <w:spacing w:line="274" w:lineRule="exact"/>
        <w:ind w:left="220" w:right="100" w:firstLine="280"/>
      </w:pPr>
    </w:p>
    <w:p w14:paraId="3580412F" w14:textId="77777777" w:rsidR="00D20AF9" w:rsidRPr="00BF23F0" w:rsidRDefault="00D20AF9" w:rsidP="00D20AF9">
      <w:pPr>
        <w:spacing w:line="274" w:lineRule="exact"/>
        <w:ind w:left="220" w:right="100" w:firstLine="280"/>
      </w:pPr>
    </w:p>
    <w:p w14:paraId="1451751A" w14:textId="77777777" w:rsidR="00D20AF9" w:rsidRDefault="00D20AF9" w:rsidP="00D20AF9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140635CC" w14:textId="77777777" w:rsidR="00D20AF9" w:rsidRDefault="00D20AF9" w:rsidP="00D20AF9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4D4A944C" w14:textId="77777777" w:rsidR="00D20AF9" w:rsidRDefault="00D20AF9" w:rsidP="00D20AF9">
      <w:pPr>
        <w:keepNext/>
        <w:keepLines/>
        <w:spacing w:after="9" w:line="230" w:lineRule="exact"/>
        <w:ind w:left="4620"/>
        <w:rPr>
          <w:rStyle w:val="53pt"/>
        </w:rPr>
      </w:pPr>
    </w:p>
    <w:p w14:paraId="4128027F" w14:textId="77777777" w:rsidR="00D20AF9" w:rsidRPr="00BF23F0" w:rsidRDefault="00D20AF9" w:rsidP="00D20AF9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36F4A8A4" w14:textId="77777777" w:rsidR="00D20AF9" w:rsidRDefault="00D20AF9" w:rsidP="00D20AF9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2F661A2" w14:textId="77777777" w:rsidR="00D20AF9" w:rsidRPr="008D2D23" w:rsidRDefault="00D20AF9" w:rsidP="00D20AF9">
      <w:pPr>
        <w:keepNext/>
        <w:keepLines/>
        <w:spacing w:line="230" w:lineRule="exact"/>
        <w:rPr>
          <w:sz w:val="16"/>
          <w:szCs w:val="16"/>
        </w:rPr>
      </w:pPr>
    </w:p>
    <w:p w14:paraId="210C7DB0" w14:textId="77777777" w:rsidR="00D20AF9" w:rsidRDefault="00D20AF9" w:rsidP="00D20AF9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73E89BF" w14:textId="77777777" w:rsidR="00D20AF9" w:rsidRPr="00BF23F0" w:rsidRDefault="00D20AF9" w:rsidP="00D20AF9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5376929" w14:textId="77777777" w:rsidR="00D20AF9" w:rsidRPr="00BF23F0" w:rsidRDefault="00D20AF9" w:rsidP="00D20AF9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9CA1EA4" w14:textId="77777777" w:rsidR="00D20AF9" w:rsidRPr="00BF23F0" w:rsidRDefault="00D20AF9" w:rsidP="00D20AF9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A063DC3" w14:textId="77777777" w:rsidR="00D20AF9" w:rsidRPr="00D20AF9" w:rsidRDefault="00D20AF9" w:rsidP="00D20AF9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20AF9">
        <w:rPr>
          <w:rStyle w:val="53"/>
          <w:b w:val="0"/>
        </w:rPr>
        <w:t xml:space="preserve">Земельный участок </w:t>
      </w:r>
      <w:bookmarkEnd w:id="138"/>
      <w:r w:rsidRPr="00D20AF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C7C46EA" w14:textId="77777777" w:rsidR="00D20AF9" w:rsidRPr="00D20AF9" w:rsidRDefault="00D20AF9" w:rsidP="00D20AF9">
      <w:pPr>
        <w:ind w:firstLine="709"/>
        <w:jc w:val="both"/>
        <w:rPr>
          <w:rStyle w:val="53"/>
          <w:b w:val="0"/>
        </w:rPr>
      </w:pPr>
      <w:r w:rsidRPr="00D20AF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6B9807B" w14:textId="77777777" w:rsidR="00D20AF9" w:rsidRPr="00D20AF9" w:rsidRDefault="00D20AF9" w:rsidP="00D20AF9">
      <w:pPr>
        <w:ind w:firstLine="709"/>
        <w:jc w:val="both"/>
        <w:rPr>
          <w:rStyle w:val="53"/>
          <w:b w:val="0"/>
        </w:rPr>
      </w:pPr>
      <w:r w:rsidRPr="00D20AF9">
        <w:rPr>
          <w:rStyle w:val="53"/>
          <w:b w:val="0"/>
        </w:rPr>
        <w:t>3. Арендатор претензий к Арендодателю не имеет.</w:t>
      </w:r>
    </w:p>
    <w:p w14:paraId="4582EA17" w14:textId="77777777" w:rsidR="00D20AF9" w:rsidRPr="00BF23F0" w:rsidRDefault="00D20AF9" w:rsidP="00D20AF9">
      <w:pPr>
        <w:spacing w:line="299" w:lineRule="exact"/>
        <w:ind w:left="100" w:firstLine="300"/>
      </w:pPr>
    </w:p>
    <w:p w14:paraId="4A5B547D" w14:textId="77777777" w:rsidR="00D20AF9" w:rsidRPr="00BF23F0" w:rsidRDefault="00D20AF9" w:rsidP="00D20AF9">
      <w:pPr>
        <w:tabs>
          <w:tab w:val="left" w:pos="358"/>
        </w:tabs>
        <w:jc w:val="center"/>
      </w:pPr>
    </w:p>
    <w:p w14:paraId="2CC51AF9" w14:textId="77777777" w:rsidR="00D20AF9" w:rsidRPr="00BF23F0" w:rsidRDefault="00D20AF9" w:rsidP="00D20AF9">
      <w:pPr>
        <w:tabs>
          <w:tab w:val="left" w:pos="358"/>
        </w:tabs>
        <w:jc w:val="center"/>
      </w:pPr>
    </w:p>
    <w:p w14:paraId="20A89AF3" w14:textId="77777777" w:rsidR="00D20AF9" w:rsidRPr="00BF23F0" w:rsidRDefault="00D20AF9" w:rsidP="00D20AF9">
      <w:pPr>
        <w:tabs>
          <w:tab w:val="left" w:pos="358"/>
        </w:tabs>
        <w:jc w:val="center"/>
      </w:pPr>
    </w:p>
    <w:p w14:paraId="7F4D239B" w14:textId="77777777" w:rsidR="00D20AF9" w:rsidRPr="00BF23F0" w:rsidRDefault="00D20AF9" w:rsidP="00D20AF9">
      <w:pPr>
        <w:tabs>
          <w:tab w:val="left" w:pos="358"/>
        </w:tabs>
        <w:jc w:val="center"/>
      </w:pPr>
      <w:r w:rsidRPr="00BF23F0">
        <w:t>Подписи Сторон</w:t>
      </w:r>
    </w:p>
    <w:p w14:paraId="4D5BEE83" w14:textId="77777777" w:rsidR="00D20AF9" w:rsidRPr="00BF23F0" w:rsidRDefault="00D20AF9" w:rsidP="00D20AF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AF9" w:rsidRPr="00BF23F0" w14:paraId="319EE8F2" w14:textId="77777777" w:rsidTr="00421032">
        <w:tc>
          <w:tcPr>
            <w:tcW w:w="4503" w:type="dxa"/>
          </w:tcPr>
          <w:p w14:paraId="5ADA0582" w14:textId="77777777" w:rsidR="00D20AF9" w:rsidRPr="00E40827" w:rsidRDefault="00D20AF9" w:rsidP="0042103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91237F8" w14:textId="77777777" w:rsidR="00D20AF9" w:rsidRPr="00E40827" w:rsidRDefault="00D20AF9" w:rsidP="0042103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AFA2CF0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</w:p>
          <w:p w14:paraId="7A9AD929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18A0244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685B4A8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2707597" w14:textId="77777777" w:rsidR="00D20AF9" w:rsidRPr="00E40827" w:rsidRDefault="00D20AF9" w:rsidP="0042103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F5BCC30" w14:textId="77777777" w:rsidR="00D20AF9" w:rsidRPr="00BF23F0" w:rsidRDefault="00D20AF9" w:rsidP="00421032">
            <w:pPr>
              <w:autoSpaceDE w:val="0"/>
              <w:autoSpaceDN w:val="0"/>
              <w:adjustRightInd w:val="0"/>
            </w:pPr>
          </w:p>
          <w:p w14:paraId="7FB53F53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</w:p>
          <w:p w14:paraId="674B56F3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0539599" w14:textId="77777777" w:rsidR="00D20AF9" w:rsidRPr="00BF23F0" w:rsidRDefault="00D20AF9" w:rsidP="0042103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5B6800" w14:textId="77777777" w:rsidR="00D20AF9" w:rsidRPr="00BF23F0" w:rsidRDefault="00D20AF9" w:rsidP="00D20AF9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6C749AC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0F093C">
        <w:rPr>
          <w:b/>
          <w:color w:val="0000FF"/>
        </w:rPr>
        <w:t>АЗ-ВОС/20-2</w:t>
      </w:r>
      <w:r w:rsidR="00DD2B2E">
        <w:rPr>
          <w:b/>
          <w:color w:val="0000FF"/>
        </w:rPr>
        <w:t>95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421032" w:rsidRDefault="00421032">
      <w:r>
        <w:separator/>
      </w:r>
    </w:p>
  </w:endnote>
  <w:endnote w:type="continuationSeparator" w:id="0">
    <w:p w14:paraId="422B5A57" w14:textId="77777777" w:rsidR="00421032" w:rsidRDefault="004210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6B5936E" w:rsidR="00421032" w:rsidRDefault="0042103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2E60" w:rsidRPr="008B2E60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421032" w:rsidRPr="00EF6519" w:rsidRDefault="0042103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421032" w:rsidRDefault="00421032">
      <w:r>
        <w:separator/>
      </w:r>
    </w:p>
  </w:footnote>
  <w:footnote w:type="continuationSeparator" w:id="0">
    <w:p w14:paraId="3A160776" w14:textId="77777777" w:rsidR="00421032" w:rsidRDefault="00421032">
      <w:r>
        <w:continuationSeparator/>
      </w:r>
    </w:p>
  </w:footnote>
  <w:footnote w:id="1">
    <w:p w14:paraId="3FE4BEB6" w14:textId="77777777" w:rsidR="00421032" w:rsidRDefault="0042103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191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93C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3F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250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27E5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032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E60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4EC2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252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0AF9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2B2E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219B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420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91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0A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0A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20A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0AF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0A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0AF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1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8638878-3940-416E-BDC3-22A6B35CB0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987</TotalTime>
  <Pages>54</Pages>
  <Words>8647</Words>
  <Characters>49292</Characters>
  <Application>Microsoft Office Word</Application>
  <DocSecurity>8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57824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74</cp:revision>
  <cp:lastPrinted>2020-03-16T14:17:00Z</cp:lastPrinted>
  <dcterms:created xsi:type="dcterms:W3CDTF">2017-12-14T07:55:00Z</dcterms:created>
  <dcterms:modified xsi:type="dcterms:W3CDTF">2020-03-16T14:17:00Z</dcterms:modified>
  <cp:contentStatus/>
</cp:coreProperties>
</file>