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5E25D201" w:rsidR="00AD0DE8" w:rsidRPr="000F0963" w:rsidRDefault="00AA002F" w:rsidP="0002152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021527">
        <w:rPr>
          <w:b/>
          <w:noProof/>
          <w:color w:val="0000FF"/>
          <w:sz w:val="28"/>
          <w:szCs w:val="28"/>
        </w:rPr>
        <w:t>АЗ-ВОС/20-</w:t>
      </w:r>
      <w:r w:rsidR="00A81BDF">
        <w:rPr>
          <w:b/>
          <w:noProof/>
          <w:color w:val="0000FF"/>
          <w:sz w:val="28"/>
          <w:szCs w:val="28"/>
        </w:rPr>
        <w:t>2577</w:t>
      </w:r>
    </w:p>
    <w:p w14:paraId="7D81010B" w14:textId="77777777" w:rsidR="00021527" w:rsidRDefault="00021527" w:rsidP="0002152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9120DB0" w14:textId="77777777" w:rsidR="00021527" w:rsidRDefault="00021527" w:rsidP="0002152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24A3FB2C" w14:textId="77777777" w:rsidR="00021527" w:rsidRDefault="00021527" w:rsidP="00021527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Воскресенск Московской области, вид разрешенного</w:t>
      </w:r>
    </w:p>
    <w:p w14:paraId="6CE11F5E" w14:textId="34BD709D" w:rsidR="00C36575" w:rsidRPr="002B1734" w:rsidRDefault="00021527" w:rsidP="00021527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использования: 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BBCBA2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C1516D" w:rsidRPr="00C1516D">
        <w:rPr>
          <w:b/>
          <w:noProof/>
          <w:color w:val="0000FF"/>
          <w:sz w:val="28"/>
          <w:szCs w:val="28"/>
        </w:rPr>
        <w:t>101120/6987935/07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5B2A08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97952" w:rsidRPr="00697952">
        <w:rPr>
          <w:b/>
          <w:noProof/>
          <w:color w:val="0000FF"/>
          <w:sz w:val="28"/>
          <w:szCs w:val="28"/>
        </w:rPr>
        <w:t>00300060106489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E8D3FB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52506F">
        <w:rPr>
          <w:b/>
          <w:noProof/>
          <w:color w:val="0000FF"/>
          <w:sz w:val="28"/>
          <w:szCs w:val="28"/>
        </w:rPr>
        <w:t>11.11.2020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7727D8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2506F">
        <w:rPr>
          <w:b/>
          <w:noProof/>
          <w:color w:val="0000FF"/>
          <w:sz w:val="28"/>
          <w:szCs w:val="28"/>
        </w:rPr>
        <w:t>21.12.2020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CC0D21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81BDF">
        <w:rPr>
          <w:b/>
          <w:noProof/>
          <w:color w:val="0000FF"/>
          <w:sz w:val="28"/>
          <w:szCs w:val="28"/>
        </w:rPr>
        <w:t>24.12.2020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533D55A" w14:textId="06D2DA85" w:rsidR="00AD0DE8" w:rsidRPr="000F0963" w:rsidRDefault="00021527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="00AD0DE8" w:rsidRPr="000F0963">
        <w:rPr>
          <w:color w:val="0000FF"/>
          <w:sz w:val="22"/>
          <w:szCs w:val="22"/>
        </w:rPr>
        <w:t>Сводного заключения Министерства имущественных отношений Московск</w:t>
      </w:r>
      <w:r w:rsidR="00AD0DE8">
        <w:rPr>
          <w:color w:val="0000FF"/>
          <w:sz w:val="22"/>
          <w:szCs w:val="22"/>
        </w:rPr>
        <w:t xml:space="preserve">ой области от </w:t>
      </w:r>
      <w:r>
        <w:rPr>
          <w:color w:val="0000FF"/>
          <w:sz w:val="22"/>
          <w:szCs w:val="22"/>
        </w:rPr>
        <w:t xml:space="preserve">30.10.2020 </w:t>
      </w:r>
      <w:r>
        <w:rPr>
          <w:color w:val="0000FF"/>
          <w:sz w:val="22"/>
          <w:szCs w:val="22"/>
        </w:rPr>
        <w:br/>
        <w:t>№ 160</w:t>
      </w:r>
      <w:r w:rsidR="00AD0DE8">
        <w:rPr>
          <w:color w:val="0000FF"/>
          <w:sz w:val="22"/>
          <w:szCs w:val="22"/>
        </w:rPr>
        <w:t>-З</w:t>
      </w:r>
      <w:r w:rsidR="00AD0DE8" w:rsidRPr="000F0963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п. 159</w:t>
      </w:r>
      <w:r w:rsidR="00AD0DE8" w:rsidRPr="000F0963">
        <w:rPr>
          <w:color w:val="0000FF"/>
          <w:sz w:val="22"/>
          <w:szCs w:val="22"/>
        </w:rPr>
        <w:t>;</w:t>
      </w:r>
    </w:p>
    <w:p w14:paraId="3CB1BBFA" w14:textId="00099880" w:rsidR="00F8681B" w:rsidRPr="00CA0A27" w:rsidRDefault="00021527" w:rsidP="00AD0DE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D0DE8" w:rsidRPr="000F0963">
        <w:rPr>
          <w:color w:val="0000FF"/>
          <w:sz w:val="22"/>
          <w:szCs w:val="22"/>
        </w:rPr>
        <w:t>постановления Администрации городского округа Воскресенск Московс</w:t>
      </w:r>
      <w:r w:rsidR="00AD0DE8">
        <w:rPr>
          <w:color w:val="0000FF"/>
          <w:sz w:val="22"/>
          <w:szCs w:val="22"/>
        </w:rPr>
        <w:t xml:space="preserve">кой области от </w:t>
      </w:r>
      <w:r>
        <w:rPr>
          <w:color w:val="0000FF"/>
          <w:sz w:val="22"/>
          <w:szCs w:val="22"/>
        </w:rPr>
        <w:t>06.11.2020</w:t>
      </w:r>
      <w:r w:rsidR="00AD0DE8" w:rsidRPr="007E41D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="00AD0DE8" w:rsidRPr="007E41D9">
        <w:rPr>
          <w:color w:val="0000FF"/>
          <w:sz w:val="22"/>
          <w:szCs w:val="22"/>
        </w:rPr>
        <w:t>№</w:t>
      </w:r>
      <w:r>
        <w:rPr>
          <w:color w:val="0000FF"/>
          <w:sz w:val="22"/>
          <w:szCs w:val="22"/>
        </w:rPr>
        <w:t> 4166</w:t>
      </w:r>
      <w:r w:rsidR="00AD0DE8" w:rsidRPr="007E41D9">
        <w:rPr>
          <w:color w:val="0000FF"/>
          <w:sz w:val="22"/>
          <w:szCs w:val="22"/>
        </w:rPr>
        <w:t xml:space="preserve"> </w:t>
      </w:r>
      <w:r w:rsidR="00AD0DE8" w:rsidRPr="000F0963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</w:t>
      </w:r>
      <w:r>
        <w:rPr>
          <w:color w:val="0000FF"/>
          <w:sz w:val="22"/>
          <w:szCs w:val="22"/>
        </w:rPr>
        <w:t>астка, категория земель – земли населенных пунктов, с видом разрешенного использования – для индивидуального жилищного строительства, местоположение: Московская область, Воскресенский район, п. Хорлово, ул. Садовая, уч. 43</w:t>
      </w:r>
      <w:r w:rsidR="00AD0DE8" w:rsidRPr="000F0963">
        <w:rPr>
          <w:color w:val="0000FF"/>
          <w:sz w:val="22"/>
          <w:szCs w:val="22"/>
        </w:rPr>
        <w:t>»</w:t>
      </w:r>
      <w:r w:rsidR="00AD0DE8" w:rsidRPr="002B3972">
        <w:rPr>
          <w:color w:val="0000FF"/>
          <w:sz w:val="22"/>
          <w:szCs w:val="22"/>
        </w:rPr>
        <w:t xml:space="preserve"> </w:t>
      </w:r>
      <w:r w:rsidR="00AD0DE8">
        <w:rPr>
          <w:color w:val="0000FF"/>
          <w:sz w:val="22"/>
          <w:szCs w:val="22"/>
        </w:rPr>
        <w:t>(Приложение 1</w:t>
      </w:r>
      <w:r w:rsidR="00F8681B" w:rsidRPr="00BC5050">
        <w:rPr>
          <w:color w:val="0000FF"/>
          <w:sz w:val="22"/>
          <w:szCs w:val="22"/>
        </w:rPr>
        <w:t>);</w:t>
      </w:r>
    </w:p>
    <w:permEnd w:id="611254405"/>
    <w:p w14:paraId="342EBF1F" w14:textId="61456F56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A433812" w14:textId="77777777" w:rsidR="00021527" w:rsidRPr="00021527" w:rsidRDefault="00711439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21527" w:rsidRPr="00021527">
        <w:rPr>
          <w:color w:val="0000FF"/>
          <w:sz w:val="22"/>
          <w:szCs w:val="22"/>
        </w:rPr>
        <w:t>Администрация городского округа Воскресенск Московской области</w:t>
      </w:r>
    </w:p>
    <w:p w14:paraId="7FCB1587" w14:textId="77777777" w:rsidR="00021527" w:rsidRPr="00021527" w:rsidRDefault="00021527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1527">
        <w:rPr>
          <w:color w:val="0000FF"/>
          <w:sz w:val="22"/>
          <w:szCs w:val="22"/>
        </w:rPr>
        <w:t>Адрес: 140200, Московская область, г. Воскресенск, пл. Ленина, д. 3.</w:t>
      </w:r>
    </w:p>
    <w:p w14:paraId="2D05DA26" w14:textId="77777777" w:rsidR="00021527" w:rsidRPr="00021527" w:rsidRDefault="00021527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1527">
        <w:rPr>
          <w:color w:val="0000FF"/>
          <w:sz w:val="22"/>
          <w:szCs w:val="22"/>
        </w:rPr>
        <w:t>Сайт: www.vos-mo.ru.</w:t>
      </w:r>
    </w:p>
    <w:p w14:paraId="548EB241" w14:textId="77777777" w:rsidR="00021527" w:rsidRPr="00021527" w:rsidRDefault="00021527" w:rsidP="0002152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021527">
        <w:rPr>
          <w:color w:val="0000FF"/>
          <w:sz w:val="22"/>
          <w:szCs w:val="22"/>
        </w:rPr>
        <w:t>Адрес электронной почты: glava@vmr-mo.ru.</w:t>
      </w:r>
    </w:p>
    <w:p w14:paraId="51DE7AAA" w14:textId="22B6CA32" w:rsidR="00711439" w:rsidRPr="00856BAF" w:rsidRDefault="00021527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021527">
        <w:rPr>
          <w:color w:val="0000FF"/>
          <w:sz w:val="22"/>
          <w:szCs w:val="22"/>
        </w:rPr>
        <w:t>Телефон факс: + 7 (496) 442-11-92 факс: +7 (496) 441-10-9</w:t>
      </w:r>
      <w:r>
        <w:rPr>
          <w:color w:val="0000FF"/>
          <w:sz w:val="22"/>
          <w:szCs w:val="22"/>
        </w:rPr>
        <w:t>5.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52DE73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021527" w:rsidRPr="00021527">
        <w:rPr>
          <w:color w:val="0000FF"/>
          <w:sz w:val="22"/>
          <w:szCs w:val="22"/>
        </w:rPr>
        <w:t>право заключения договора аренды земе</w:t>
      </w:r>
      <w:r w:rsidR="00021527">
        <w:rPr>
          <w:color w:val="0000FF"/>
          <w:sz w:val="22"/>
          <w:szCs w:val="22"/>
        </w:rPr>
        <w:t xml:space="preserve">льного участка, государственная </w:t>
      </w:r>
      <w:r w:rsidR="00021527" w:rsidRPr="00021527">
        <w:rPr>
          <w:color w:val="0000FF"/>
          <w:sz w:val="22"/>
          <w:szCs w:val="22"/>
        </w:rPr>
        <w:t>собственность на который не разграничен</w:t>
      </w:r>
      <w:r w:rsidR="00021527">
        <w:rPr>
          <w:color w:val="0000FF"/>
          <w:sz w:val="22"/>
          <w:szCs w:val="22"/>
        </w:rPr>
        <w:t xml:space="preserve">а, расположенного на территории городского округа Воскресенск </w:t>
      </w:r>
      <w:r w:rsidR="00021527" w:rsidRPr="00021527">
        <w:rPr>
          <w:color w:val="0000FF"/>
          <w:sz w:val="22"/>
          <w:szCs w:val="22"/>
        </w:rPr>
        <w:t xml:space="preserve">Московской области </w:t>
      </w:r>
      <w:r w:rsidR="00AD0DE8">
        <w:rPr>
          <w:color w:val="0000FF"/>
          <w:sz w:val="22"/>
          <w:szCs w:val="22"/>
        </w:rPr>
        <w:t>(далее – Земельный участок</w:t>
      </w:r>
      <w:r w:rsidR="00CF77A6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6920FA9F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D0DE8">
        <w:rPr>
          <w:color w:val="0000FF"/>
          <w:sz w:val="22"/>
          <w:szCs w:val="22"/>
        </w:rPr>
        <w:t xml:space="preserve">Московская область, </w:t>
      </w:r>
      <w:r w:rsidR="00021527">
        <w:rPr>
          <w:color w:val="0000FF"/>
          <w:sz w:val="22"/>
          <w:szCs w:val="22"/>
        </w:rPr>
        <w:t>Воскресенский район, п. Хорлово, ул. Садовая, уч. 43</w:t>
      </w:r>
    </w:p>
    <w:permEnd w:id="1201879608"/>
    <w:p w14:paraId="55E57AF4" w14:textId="5F990D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21527">
        <w:rPr>
          <w:color w:val="0000FF"/>
          <w:sz w:val="22"/>
          <w:szCs w:val="22"/>
        </w:rPr>
        <w:t>1 000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EC7E8D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D0DE8" w:rsidRPr="007E41D9">
        <w:rPr>
          <w:color w:val="0000FF"/>
          <w:sz w:val="22"/>
          <w:szCs w:val="22"/>
        </w:rPr>
        <w:t>50:29:</w:t>
      </w:r>
      <w:r w:rsidR="00021527">
        <w:rPr>
          <w:color w:val="0000FF"/>
          <w:sz w:val="22"/>
          <w:szCs w:val="22"/>
        </w:rPr>
        <w:t xml:space="preserve">0040603:1969 </w:t>
      </w:r>
      <w:r w:rsidR="00AD0DE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021527">
        <w:rPr>
          <w:color w:val="0000FF"/>
          <w:sz w:val="22"/>
          <w:szCs w:val="22"/>
        </w:rPr>
        <w:br/>
        <w:t xml:space="preserve">об объекте недвижимости </w:t>
      </w:r>
      <w:r w:rsidR="00AD0DE8">
        <w:rPr>
          <w:color w:val="0000FF"/>
          <w:sz w:val="22"/>
          <w:szCs w:val="22"/>
        </w:rPr>
        <w:t>от</w:t>
      </w:r>
      <w:r w:rsidR="00021527">
        <w:rPr>
          <w:color w:val="0000FF"/>
          <w:sz w:val="22"/>
          <w:szCs w:val="22"/>
        </w:rPr>
        <w:t xml:space="preserve"> 27.10.2020 </w:t>
      </w:r>
      <w:r w:rsidR="00AD0DE8">
        <w:rPr>
          <w:color w:val="0000FF"/>
          <w:sz w:val="22"/>
          <w:szCs w:val="22"/>
        </w:rPr>
        <w:t>№ 99/2020/</w:t>
      </w:r>
      <w:r w:rsidR="00021527">
        <w:rPr>
          <w:color w:val="0000FF"/>
          <w:sz w:val="22"/>
          <w:szCs w:val="22"/>
        </w:rPr>
        <w:t>356</w:t>
      </w:r>
      <w:r w:rsidR="00A77F08">
        <w:rPr>
          <w:color w:val="0000FF"/>
          <w:sz w:val="22"/>
          <w:szCs w:val="22"/>
        </w:rPr>
        <w:t>766334</w:t>
      </w:r>
      <w:r w:rsidR="00AD0DE8">
        <w:rPr>
          <w:color w:val="0000FF"/>
          <w:sz w:val="22"/>
          <w:szCs w:val="22"/>
        </w:rPr>
        <w:t> (</w:t>
      </w:r>
      <w:r w:rsidR="00AD0DE8"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3364C5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F8681B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8681B" w:rsidRPr="00242F27">
        <w:rPr>
          <w:color w:val="0000FF"/>
          <w:sz w:val="22"/>
          <w:szCs w:val="22"/>
        </w:rPr>
        <w:t>(</w:t>
      </w:r>
      <w:r w:rsidR="00F8681B" w:rsidRPr="00BC5050">
        <w:rPr>
          <w:color w:val="0000FF"/>
          <w:sz w:val="22"/>
          <w:szCs w:val="22"/>
        </w:rPr>
        <w:t xml:space="preserve">выписка </w:t>
      </w:r>
      <w:r w:rsidR="00A77F08">
        <w:rPr>
          <w:color w:val="0000FF"/>
          <w:sz w:val="22"/>
          <w:szCs w:val="22"/>
        </w:rPr>
        <w:br/>
      </w:r>
      <w:r w:rsidR="00F8681B" w:rsidRPr="00BC5050">
        <w:rPr>
          <w:color w:val="0000FF"/>
          <w:sz w:val="22"/>
          <w:szCs w:val="22"/>
        </w:rPr>
        <w:t>из Единого государ</w:t>
      </w:r>
      <w:r w:rsidR="00F8681B">
        <w:rPr>
          <w:color w:val="0000FF"/>
          <w:sz w:val="22"/>
          <w:szCs w:val="22"/>
        </w:rPr>
        <w:t xml:space="preserve">ственного реестра недвижимости </w:t>
      </w:r>
      <w:r w:rsidR="00F8681B" w:rsidRPr="00BC5050">
        <w:rPr>
          <w:color w:val="0000FF"/>
          <w:sz w:val="22"/>
          <w:szCs w:val="22"/>
        </w:rPr>
        <w:t xml:space="preserve">об объекте недвижимости </w:t>
      </w:r>
      <w:r w:rsidR="00A77F08">
        <w:rPr>
          <w:color w:val="0000FF"/>
          <w:sz w:val="22"/>
          <w:szCs w:val="22"/>
        </w:rPr>
        <w:t>от 27.10.2020 № 99/2020/356766334 </w:t>
      </w:r>
      <w:r w:rsidR="00F8681B" w:rsidRPr="00BC5050">
        <w:rPr>
          <w:color w:val="0000FF"/>
          <w:sz w:val="22"/>
          <w:szCs w:val="22"/>
        </w:rPr>
        <w:t xml:space="preserve"> - Приложение 2</w:t>
      </w:r>
      <w:r w:rsidRPr="00242F27">
        <w:rPr>
          <w:color w:val="0000FF"/>
          <w:sz w:val="22"/>
          <w:szCs w:val="22"/>
        </w:rPr>
        <w:t>).</w:t>
      </w:r>
      <w:permEnd w:id="1000805128"/>
    </w:p>
    <w:p w14:paraId="238982F0" w14:textId="77777777" w:rsidR="00A77F08" w:rsidRPr="00A77F08" w:rsidRDefault="00AD0DE8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A77F08" w:rsidRPr="00A77F08">
        <w:rPr>
          <w:color w:val="0000FF"/>
          <w:sz w:val="22"/>
          <w:szCs w:val="22"/>
        </w:rPr>
        <w:t>указаны в заключении территориального отдела</w:t>
      </w:r>
    </w:p>
    <w:p w14:paraId="7B52E79F" w14:textId="3A07A35A" w:rsidR="00A77F08" w:rsidRPr="00A77F08" w:rsidRDefault="00A77F08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77F08">
        <w:rPr>
          <w:color w:val="0000FF"/>
          <w:sz w:val="22"/>
          <w:szCs w:val="22"/>
        </w:rPr>
        <w:t>городского округа Воскресенск Комитета по архитектуре и градостроительству Московской об</w:t>
      </w:r>
      <w:r>
        <w:rPr>
          <w:color w:val="0000FF"/>
          <w:sz w:val="22"/>
          <w:szCs w:val="22"/>
        </w:rPr>
        <w:t xml:space="preserve">ласти </w:t>
      </w:r>
      <w:r>
        <w:rPr>
          <w:color w:val="0000FF"/>
          <w:sz w:val="22"/>
          <w:szCs w:val="22"/>
        </w:rPr>
        <w:br/>
      </w:r>
      <w:r w:rsidRPr="00A77F08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07.10.2020 № </w:t>
      </w:r>
      <w:r w:rsidRPr="00A77F08">
        <w:rPr>
          <w:color w:val="0000FF"/>
          <w:sz w:val="22"/>
          <w:szCs w:val="22"/>
        </w:rPr>
        <w:t>28Исх-</w:t>
      </w:r>
      <w:r>
        <w:rPr>
          <w:color w:val="0000FF"/>
          <w:sz w:val="22"/>
          <w:szCs w:val="22"/>
        </w:rPr>
        <w:t>40613</w:t>
      </w:r>
      <w:r w:rsidRPr="00A77F08">
        <w:rPr>
          <w:color w:val="0000FF"/>
          <w:sz w:val="22"/>
          <w:szCs w:val="22"/>
        </w:rPr>
        <w:t>/42 (Приложение 4), письме Администраци</w:t>
      </w:r>
      <w:r>
        <w:rPr>
          <w:color w:val="0000FF"/>
          <w:sz w:val="22"/>
          <w:szCs w:val="22"/>
        </w:rPr>
        <w:t xml:space="preserve">и городского округа Воскресенск </w:t>
      </w:r>
      <w:r w:rsidRPr="00A77F08">
        <w:rPr>
          <w:color w:val="0000FF"/>
          <w:sz w:val="22"/>
          <w:szCs w:val="22"/>
        </w:rPr>
        <w:t xml:space="preserve">Московской области от </w:t>
      </w:r>
      <w:r>
        <w:rPr>
          <w:color w:val="0000FF"/>
          <w:sz w:val="22"/>
          <w:szCs w:val="22"/>
        </w:rPr>
        <w:t>09.11.2020</w:t>
      </w:r>
      <w:r w:rsidRPr="00A77F08">
        <w:rPr>
          <w:color w:val="0000FF"/>
          <w:sz w:val="22"/>
          <w:szCs w:val="22"/>
        </w:rPr>
        <w:t xml:space="preserve"> №</w:t>
      </w:r>
      <w:r>
        <w:rPr>
          <w:color w:val="0000FF"/>
          <w:sz w:val="22"/>
          <w:szCs w:val="22"/>
        </w:rPr>
        <w:t> 2446</w:t>
      </w:r>
      <w:r w:rsidRPr="00A77F08">
        <w:rPr>
          <w:color w:val="0000FF"/>
          <w:sz w:val="22"/>
          <w:szCs w:val="22"/>
        </w:rPr>
        <w:t xml:space="preserve"> (Приложение 4), акте осмотра (обследования) Земельного участка</w:t>
      </w:r>
    </w:p>
    <w:p w14:paraId="0B231286" w14:textId="749A73A9" w:rsidR="00AD0DE8" w:rsidRPr="00000061" w:rsidRDefault="00A77F08" w:rsidP="00A77F0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77F08">
        <w:rPr>
          <w:color w:val="0000FF"/>
          <w:sz w:val="22"/>
          <w:szCs w:val="22"/>
        </w:rPr>
        <w:t xml:space="preserve">от </w:t>
      </w:r>
      <w:r>
        <w:rPr>
          <w:color w:val="0000FF"/>
          <w:sz w:val="22"/>
          <w:szCs w:val="22"/>
        </w:rPr>
        <w:t>28.10.2020</w:t>
      </w:r>
      <w:r w:rsidRPr="00A77F08">
        <w:rPr>
          <w:color w:val="0000FF"/>
          <w:sz w:val="22"/>
          <w:szCs w:val="22"/>
        </w:rPr>
        <w:t xml:space="preserve"> </w:t>
      </w:r>
      <w:r w:rsidR="00AD0DE8" w:rsidRPr="00312128">
        <w:rPr>
          <w:color w:val="0000FF"/>
          <w:sz w:val="22"/>
          <w:szCs w:val="22"/>
        </w:rPr>
        <w:t>(Приложение 4)</w:t>
      </w:r>
      <w:r w:rsidR="00AD0DE8">
        <w:rPr>
          <w:color w:val="0000FF"/>
          <w:sz w:val="22"/>
          <w:szCs w:val="22"/>
        </w:rPr>
        <w:t xml:space="preserve">. 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6311F9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387BF6">
        <w:rPr>
          <w:color w:val="0000FF"/>
          <w:sz w:val="22"/>
          <w:szCs w:val="22"/>
          <w:lang w:eastAsia="ru-RU"/>
        </w:rPr>
        <w:t xml:space="preserve">для </w:t>
      </w:r>
      <w:r w:rsidR="00A77F08">
        <w:rPr>
          <w:color w:val="0000FF"/>
          <w:sz w:val="22"/>
          <w:szCs w:val="22"/>
          <w:lang w:eastAsia="ru-RU"/>
        </w:rPr>
        <w:t>индивидуального жилищного строительства</w:t>
      </w:r>
      <w:r w:rsidR="001404B9" w:rsidRPr="001404B9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4540128C" w14:textId="72797283" w:rsidR="00AD0DE8" w:rsidRPr="002B3972" w:rsidRDefault="006F5A39" w:rsidP="0002152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77F08" w:rsidRPr="00A77F08">
        <w:rPr>
          <w:color w:val="0000FF"/>
          <w:sz w:val="22"/>
          <w:szCs w:val="22"/>
        </w:rPr>
        <w:t>указаны в заключении территориального отдела городского округа Воск</w:t>
      </w:r>
      <w:r w:rsidR="00A77F08">
        <w:rPr>
          <w:color w:val="0000FF"/>
          <w:sz w:val="22"/>
          <w:szCs w:val="22"/>
        </w:rPr>
        <w:t xml:space="preserve">ресенск Комитета по архитектуре </w:t>
      </w:r>
      <w:r w:rsidR="00A77F08">
        <w:rPr>
          <w:color w:val="0000FF"/>
          <w:sz w:val="22"/>
          <w:szCs w:val="22"/>
        </w:rPr>
        <w:br/>
      </w:r>
      <w:r w:rsidR="00A77F08" w:rsidRPr="00A77F08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A77F08">
        <w:rPr>
          <w:color w:val="0000FF"/>
          <w:sz w:val="22"/>
          <w:szCs w:val="22"/>
        </w:rPr>
        <w:t>07.10.2020 № </w:t>
      </w:r>
      <w:r w:rsidR="00A77F08" w:rsidRPr="00A77F08">
        <w:rPr>
          <w:color w:val="0000FF"/>
          <w:sz w:val="22"/>
          <w:szCs w:val="22"/>
        </w:rPr>
        <w:t>28Исх-</w:t>
      </w:r>
      <w:r w:rsidR="00A77F08">
        <w:rPr>
          <w:color w:val="0000FF"/>
          <w:sz w:val="22"/>
          <w:szCs w:val="22"/>
        </w:rPr>
        <w:t>40613</w:t>
      </w:r>
      <w:r w:rsidR="00A77F08" w:rsidRPr="00A77F08">
        <w:rPr>
          <w:color w:val="0000FF"/>
          <w:sz w:val="22"/>
          <w:szCs w:val="22"/>
        </w:rPr>
        <w:t xml:space="preserve">/42 </w:t>
      </w:r>
      <w:r w:rsidR="00AD0DE8">
        <w:rPr>
          <w:color w:val="0000FF"/>
          <w:sz w:val="22"/>
          <w:szCs w:val="22"/>
        </w:rPr>
        <w:t>(Приложение 4).</w:t>
      </w:r>
    </w:p>
    <w:permEnd w:id="166003114"/>
    <w:p w14:paraId="676A6B78" w14:textId="0D13A2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831381A" w14:textId="77777777" w:rsidR="00583DD2" w:rsidRPr="00583DD2" w:rsidRDefault="00242F27" w:rsidP="00583DD2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583DD2" w:rsidRPr="00583DD2">
        <w:rPr>
          <w:color w:val="0000FF"/>
          <w:sz w:val="22"/>
          <w:szCs w:val="22"/>
        </w:rPr>
        <w:t>указаны в письме ГКУ МО «АРКИ» (Приложение 5),</w:t>
      </w:r>
    </w:p>
    <w:p w14:paraId="5E0DCD9D" w14:textId="73422D3C" w:rsidR="00242F27" w:rsidRPr="00375484" w:rsidRDefault="00583DD2" w:rsidP="00583DD2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583DD2">
        <w:rPr>
          <w:color w:val="0000FF"/>
          <w:sz w:val="22"/>
          <w:szCs w:val="22"/>
        </w:rPr>
        <w:t>а также на сайте Комитета по ценам и тарифам Московской области ktc.mosreg.ru;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0AAE32FB" w14:textId="797F7E20" w:rsidR="00583DD2" w:rsidRPr="00583DD2" w:rsidRDefault="00242F27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583DD2" w:rsidRPr="00583DD2">
        <w:rPr>
          <w:color w:val="0000FF"/>
          <w:sz w:val="22"/>
          <w:szCs w:val="22"/>
        </w:rPr>
        <w:t xml:space="preserve">письме филиала АО «МОСОБЛГАЗ» «Юго-Восток» от </w:t>
      </w:r>
      <w:r w:rsidR="00583DD2">
        <w:rPr>
          <w:color w:val="0000FF"/>
          <w:sz w:val="22"/>
          <w:szCs w:val="22"/>
        </w:rPr>
        <w:t>28.10.2020</w:t>
      </w:r>
      <w:r w:rsidR="00583DD2" w:rsidRPr="00583DD2">
        <w:rPr>
          <w:color w:val="0000FF"/>
          <w:sz w:val="22"/>
          <w:szCs w:val="22"/>
        </w:rPr>
        <w:t xml:space="preserve"> № </w:t>
      </w:r>
      <w:r w:rsidR="00583DD2">
        <w:rPr>
          <w:color w:val="0000FF"/>
          <w:sz w:val="22"/>
          <w:szCs w:val="22"/>
        </w:rPr>
        <w:t>6548</w:t>
      </w:r>
      <w:r w:rsidR="00583DD2" w:rsidRPr="00583DD2">
        <w:rPr>
          <w:color w:val="0000FF"/>
          <w:sz w:val="22"/>
          <w:szCs w:val="22"/>
        </w:rPr>
        <w:t>/ЮВ</w:t>
      </w:r>
    </w:p>
    <w:p w14:paraId="57E6733E" w14:textId="77777777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 07.07.2020</w:t>
      </w:r>
    </w:p>
    <w:p w14:paraId="5A27944C" w14:textId="3EDFE3DF" w:rsidR="00242F27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1869B659" w14:textId="56E88F7D" w:rsidR="0003762F" w:rsidRPr="00583DD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39170C7" w14:textId="56F836B5" w:rsidR="00220AFC" w:rsidRDefault="00220AFC" w:rsidP="0037548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F2795A" w:rsidRPr="00F2795A">
        <w:rPr>
          <w:color w:val="0000FF"/>
          <w:sz w:val="22"/>
          <w:szCs w:val="22"/>
        </w:rPr>
        <w:t>указаны письме филиала ПАО «</w:t>
      </w:r>
      <w:r w:rsidR="00583DD2">
        <w:rPr>
          <w:color w:val="0000FF"/>
          <w:sz w:val="22"/>
          <w:szCs w:val="22"/>
        </w:rPr>
        <w:t>Россети Московский регион</w:t>
      </w:r>
      <w:r w:rsidR="00F2795A" w:rsidRPr="00F2795A">
        <w:rPr>
          <w:color w:val="0000FF"/>
          <w:sz w:val="22"/>
          <w:szCs w:val="22"/>
        </w:rPr>
        <w:t xml:space="preserve">» - Восточные электрические сети </w:t>
      </w:r>
      <w:r w:rsidR="00583DD2">
        <w:rPr>
          <w:color w:val="0000FF"/>
          <w:sz w:val="22"/>
          <w:szCs w:val="22"/>
        </w:rPr>
        <w:t>14.10.2020</w:t>
      </w:r>
      <w:r w:rsidR="00F2795A" w:rsidRPr="00F2795A">
        <w:rPr>
          <w:color w:val="0000FF"/>
          <w:sz w:val="22"/>
          <w:szCs w:val="22"/>
        </w:rPr>
        <w:t xml:space="preserve"> № ВЭС/</w:t>
      </w:r>
      <w:r w:rsidR="00583DD2">
        <w:rPr>
          <w:color w:val="0000FF"/>
          <w:sz w:val="22"/>
          <w:szCs w:val="22"/>
        </w:rPr>
        <w:t xml:space="preserve">010/1590 </w:t>
      </w:r>
      <w:r w:rsidR="00F2795A" w:rsidRPr="00F2795A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2E600929" w14:textId="3F9E99F3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583DD2">
        <w:rPr>
          <w:color w:val="0000FF"/>
          <w:sz w:val="22"/>
          <w:szCs w:val="22"/>
        </w:rPr>
        <w:t>- на официальном сайте Российской Федерации в информационно-телек</w:t>
      </w:r>
      <w:r>
        <w:rPr>
          <w:color w:val="0000FF"/>
          <w:sz w:val="22"/>
          <w:szCs w:val="22"/>
        </w:rPr>
        <w:t xml:space="preserve">оммуникационной сети «Интернет» </w:t>
      </w:r>
      <w:r w:rsidRPr="00583DD2">
        <w:rPr>
          <w:color w:val="0000FF"/>
          <w:sz w:val="22"/>
          <w:szCs w:val="22"/>
        </w:rPr>
        <w:t>для размещения информации о проведении торгов: www.t</w:t>
      </w:r>
      <w:r>
        <w:rPr>
          <w:color w:val="0000FF"/>
          <w:sz w:val="22"/>
          <w:szCs w:val="22"/>
        </w:rPr>
        <w:t xml:space="preserve">orgi.gov.ru: № 200720/1002017/01, лот № 1, </w:t>
      </w:r>
      <w:r>
        <w:rPr>
          <w:color w:val="0000FF"/>
          <w:sz w:val="22"/>
          <w:szCs w:val="22"/>
        </w:rPr>
        <w:br/>
      </w:r>
      <w:r w:rsidRPr="00583DD2">
        <w:rPr>
          <w:color w:val="0000FF"/>
          <w:sz w:val="22"/>
          <w:szCs w:val="22"/>
        </w:rPr>
        <w:t xml:space="preserve">дата публикации </w:t>
      </w:r>
      <w:r>
        <w:rPr>
          <w:color w:val="0000FF"/>
          <w:sz w:val="22"/>
          <w:szCs w:val="22"/>
        </w:rPr>
        <w:t>20.07.2020</w:t>
      </w:r>
      <w:r w:rsidRPr="00583DD2">
        <w:rPr>
          <w:color w:val="0000FF"/>
          <w:sz w:val="22"/>
          <w:szCs w:val="22"/>
        </w:rPr>
        <w:t>;</w:t>
      </w:r>
    </w:p>
    <w:p w14:paraId="354C42FC" w14:textId="34E265E4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 xml:space="preserve">- в газете «Наше слово» от </w:t>
      </w:r>
      <w:r>
        <w:rPr>
          <w:color w:val="0000FF"/>
          <w:sz w:val="22"/>
          <w:szCs w:val="22"/>
        </w:rPr>
        <w:t>29.07.2020</w:t>
      </w:r>
      <w:r w:rsidRPr="00583DD2">
        <w:rPr>
          <w:color w:val="0000FF"/>
          <w:sz w:val="22"/>
          <w:szCs w:val="22"/>
        </w:rPr>
        <w:t xml:space="preserve"> № 58 (13228);</w:t>
      </w:r>
    </w:p>
    <w:p w14:paraId="49B29643" w14:textId="77777777" w:rsidR="00583DD2" w:rsidRPr="00583DD2" w:rsidRDefault="00583DD2" w:rsidP="00583DD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>- на официальном сайте Администрации городского округа Воскресенск Московской области www. vos-mo.ru</w:t>
      </w:r>
    </w:p>
    <w:p w14:paraId="2402AF14" w14:textId="77777777" w:rsidR="00583DD2" w:rsidRDefault="00583DD2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>от 2</w:t>
      </w:r>
      <w:r>
        <w:rPr>
          <w:color w:val="0000FF"/>
          <w:sz w:val="22"/>
          <w:szCs w:val="22"/>
        </w:rPr>
        <w:t>0.07.2020.</w:t>
      </w:r>
    </w:p>
    <w:permEnd w:id="1889892839"/>
    <w:p w14:paraId="286923B9" w14:textId="11FC5E4D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8D78A2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583DD2">
        <w:rPr>
          <w:b/>
          <w:color w:val="0000FF"/>
          <w:sz w:val="22"/>
          <w:szCs w:val="22"/>
        </w:rPr>
        <w:t>37 138,50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583DD2">
        <w:rPr>
          <w:color w:val="0000FF"/>
          <w:sz w:val="22"/>
          <w:szCs w:val="22"/>
        </w:rPr>
        <w:t>Т</w:t>
      </w:r>
      <w:r w:rsidR="00583DD2" w:rsidRPr="00583DD2">
        <w:rPr>
          <w:color w:val="0000FF"/>
          <w:sz w:val="22"/>
          <w:szCs w:val="22"/>
        </w:rPr>
        <w:t>ридцать семь тысяч сто тридцать восемь</w:t>
      </w:r>
      <w:r w:rsidR="00375484">
        <w:rPr>
          <w:color w:val="0000FF"/>
          <w:sz w:val="22"/>
          <w:szCs w:val="22"/>
        </w:rPr>
        <w:t xml:space="preserve"> руб.</w:t>
      </w:r>
      <w:r w:rsidR="0001377F">
        <w:rPr>
          <w:color w:val="0000FF"/>
          <w:sz w:val="22"/>
          <w:szCs w:val="22"/>
        </w:rPr>
        <w:t xml:space="preserve"> 50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4F540C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83DD2">
        <w:rPr>
          <w:b/>
          <w:color w:val="0000FF"/>
          <w:sz w:val="22"/>
          <w:szCs w:val="22"/>
        </w:rPr>
        <w:t>1 114,15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583DD2">
        <w:rPr>
          <w:color w:val="0000FF"/>
          <w:sz w:val="22"/>
          <w:szCs w:val="22"/>
        </w:rPr>
        <w:t>О</w:t>
      </w:r>
      <w:r w:rsidR="00583DD2" w:rsidRPr="00583DD2">
        <w:rPr>
          <w:color w:val="0000FF"/>
          <w:sz w:val="22"/>
          <w:szCs w:val="22"/>
        </w:rPr>
        <w:t>дна тысяча сто четырнадцать</w:t>
      </w:r>
      <w:r w:rsidR="00583DD2">
        <w:rPr>
          <w:color w:val="0000FF"/>
          <w:sz w:val="22"/>
          <w:szCs w:val="22"/>
        </w:rPr>
        <w:t xml:space="preserve"> руб</w:t>
      </w:r>
      <w:r w:rsidR="00375484">
        <w:rPr>
          <w:color w:val="0000FF"/>
          <w:sz w:val="22"/>
          <w:szCs w:val="22"/>
        </w:rPr>
        <w:t xml:space="preserve">. </w:t>
      </w:r>
      <w:r w:rsidR="00583DD2">
        <w:rPr>
          <w:color w:val="0000FF"/>
          <w:sz w:val="22"/>
          <w:szCs w:val="22"/>
        </w:rPr>
        <w:t>1</w:t>
      </w:r>
      <w:r w:rsidR="0001377F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2E741A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583DD2">
        <w:rPr>
          <w:b/>
          <w:color w:val="0000FF"/>
          <w:sz w:val="22"/>
          <w:szCs w:val="22"/>
        </w:rPr>
        <w:t xml:space="preserve">37 138,50 </w:t>
      </w:r>
      <w:r w:rsidR="00583DD2" w:rsidRPr="009062F2">
        <w:rPr>
          <w:b/>
          <w:color w:val="0000FF"/>
          <w:sz w:val="22"/>
          <w:szCs w:val="22"/>
        </w:rPr>
        <w:t>руб.</w:t>
      </w:r>
      <w:r w:rsidR="00583DD2" w:rsidRPr="009062F2">
        <w:rPr>
          <w:color w:val="0000FF"/>
          <w:sz w:val="22"/>
          <w:szCs w:val="22"/>
        </w:rPr>
        <w:t xml:space="preserve"> (</w:t>
      </w:r>
      <w:r w:rsidR="00583DD2">
        <w:rPr>
          <w:color w:val="0000FF"/>
          <w:sz w:val="22"/>
          <w:szCs w:val="22"/>
        </w:rPr>
        <w:t>Т</w:t>
      </w:r>
      <w:r w:rsidR="00583DD2" w:rsidRPr="00583DD2">
        <w:rPr>
          <w:color w:val="0000FF"/>
          <w:sz w:val="22"/>
          <w:szCs w:val="22"/>
        </w:rPr>
        <w:t>ридцать семь тысяч сто тридцать восемь</w:t>
      </w:r>
      <w:r w:rsidR="00583DD2">
        <w:rPr>
          <w:color w:val="0000FF"/>
          <w:sz w:val="22"/>
          <w:szCs w:val="22"/>
        </w:rPr>
        <w:t xml:space="preserve"> руб. </w:t>
      </w:r>
      <w:r w:rsidR="00583DD2">
        <w:rPr>
          <w:color w:val="0000FF"/>
          <w:sz w:val="22"/>
          <w:szCs w:val="22"/>
        </w:rPr>
        <w:br/>
        <w:t>50</w:t>
      </w:r>
      <w:r w:rsidR="00583DD2" w:rsidRPr="00242F27">
        <w:rPr>
          <w:color w:val="0000FF"/>
          <w:sz w:val="22"/>
          <w:szCs w:val="22"/>
        </w:rPr>
        <w:t xml:space="preserve"> коп.)</w:t>
      </w:r>
      <w:r w:rsidR="0001377F" w:rsidRPr="00242F27">
        <w:rPr>
          <w:color w:val="0000FF"/>
          <w:sz w:val="22"/>
          <w:szCs w:val="22"/>
        </w:rPr>
        <w:t>,</w:t>
      </w:r>
      <w:r w:rsidR="0001377F">
        <w:rPr>
          <w:color w:val="0000FF"/>
          <w:sz w:val="22"/>
          <w:szCs w:val="22"/>
        </w:rPr>
        <w:t xml:space="preserve">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29F2878" w14:textId="77777777" w:rsidR="00583DD2" w:rsidRPr="00583DD2" w:rsidRDefault="00583DD2" w:rsidP="00583DD2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583DD2">
        <w:rPr>
          <w:color w:val="0000FF"/>
          <w:sz w:val="22"/>
          <w:szCs w:val="22"/>
        </w:rPr>
        <w:lastRenderedPageBreak/>
        <w:t>Московская область, Красногорский район, п/о Путилково, 69-й км МКАД, бизнес-центр «Гринвуд»,</w:t>
      </w:r>
    </w:p>
    <w:p w14:paraId="3EE06407" w14:textId="77777777" w:rsidR="00583DD2" w:rsidRPr="00583DD2" w:rsidRDefault="00583DD2" w:rsidP="00583DD2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>стр. 17, 5 этаж, Государственное казенное учреждение Московской области «Региональный центр торгов»,</w:t>
      </w:r>
    </w:p>
    <w:p w14:paraId="56BBDF09" w14:textId="21FE4268" w:rsidR="00FA27BE" w:rsidRPr="00FA27BE" w:rsidRDefault="00583DD2" w:rsidP="00583DD2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83DD2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AB18B1F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52506F">
        <w:rPr>
          <w:b/>
          <w:color w:val="0000FF"/>
          <w:sz w:val="22"/>
          <w:szCs w:val="22"/>
        </w:rPr>
        <w:t>11.11.2020 в</w:t>
      </w:r>
      <w:r w:rsidR="00FA27BE" w:rsidRPr="00EA03C8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FC2B1A1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52506F">
        <w:rPr>
          <w:b/>
          <w:color w:val="0000FF"/>
          <w:sz w:val="22"/>
          <w:szCs w:val="22"/>
        </w:rPr>
        <w:t>21.12.2020</w:t>
      </w:r>
      <w:r w:rsidR="0052506F">
        <w:rPr>
          <w:b/>
          <w:color w:val="FF0000"/>
          <w:sz w:val="22"/>
          <w:szCs w:val="22"/>
        </w:rPr>
        <w:t xml:space="preserve"> </w:t>
      </w:r>
      <w:r w:rsidR="0052506F" w:rsidRPr="0052506F">
        <w:rPr>
          <w:b/>
          <w:color w:val="0000FF"/>
          <w:sz w:val="22"/>
          <w:szCs w:val="22"/>
        </w:rPr>
        <w:t>в 18</w:t>
      </w:r>
      <w:r w:rsidR="00FA27BE" w:rsidRPr="0052506F">
        <w:rPr>
          <w:b/>
          <w:color w:val="0000FF"/>
          <w:sz w:val="22"/>
          <w:szCs w:val="22"/>
        </w:rPr>
        <w:t xml:space="preserve"> час. </w:t>
      </w:r>
      <w:r w:rsidR="0052506F" w:rsidRPr="0052506F">
        <w:rPr>
          <w:b/>
          <w:color w:val="0000FF"/>
          <w:sz w:val="22"/>
          <w:szCs w:val="22"/>
        </w:rPr>
        <w:t>00</w:t>
      </w:r>
      <w:r w:rsidR="00FA27BE" w:rsidRPr="0052506F">
        <w:rPr>
          <w:b/>
          <w:color w:val="0000FF"/>
          <w:sz w:val="22"/>
          <w:szCs w:val="22"/>
        </w:rPr>
        <w:t xml:space="preserve">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3492BE35" w14:textId="2699CE9A" w:rsidR="0070672A" w:rsidRPr="0070672A" w:rsidRDefault="008D20B2" w:rsidP="0070672A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70672A" w:rsidRPr="0070672A">
        <w:rPr>
          <w:color w:val="0000FF"/>
          <w:sz w:val="22"/>
          <w:szCs w:val="22"/>
        </w:rPr>
        <w:t>Московска</w:t>
      </w:r>
      <w:r w:rsidR="0070672A">
        <w:rPr>
          <w:color w:val="0000FF"/>
          <w:sz w:val="22"/>
          <w:szCs w:val="22"/>
        </w:rPr>
        <w:t xml:space="preserve">я область, Красногорский район, </w:t>
      </w:r>
      <w:r w:rsidR="0070672A">
        <w:rPr>
          <w:color w:val="0000FF"/>
          <w:sz w:val="22"/>
          <w:szCs w:val="22"/>
        </w:rPr>
        <w:br/>
      </w:r>
      <w:r w:rsidR="0070672A" w:rsidRPr="0070672A">
        <w:rPr>
          <w:color w:val="0000FF"/>
          <w:sz w:val="22"/>
          <w:szCs w:val="22"/>
        </w:rPr>
        <w:t>69-й километр МКАД, Международный торгово-выставочный комплекс «Гринвуд», стр. 17, Государственное</w:t>
      </w:r>
    </w:p>
    <w:p w14:paraId="68BB8105" w14:textId="12F5F441" w:rsidR="00FA27BE" w:rsidRPr="00FA27BE" w:rsidRDefault="0070672A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70672A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52506F">
        <w:rPr>
          <w:b/>
          <w:color w:val="0000FF"/>
          <w:sz w:val="22"/>
          <w:szCs w:val="22"/>
        </w:rPr>
        <w:t>24.12.2020</w:t>
      </w:r>
      <w:r w:rsidR="000B58DC" w:rsidRPr="0070672A">
        <w:rPr>
          <w:b/>
          <w:color w:val="FF0000"/>
          <w:sz w:val="22"/>
          <w:szCs w:val="22"/>
        </w:rPr>
        <w:t xml:space="preserve"> </w:t>
      </w:r>
      <w:r w:rsidR="000B58DC" w:rsidRPr="0052506F">
        <w:rPr>
          <w:b/>
          <w:color w:val="0000FF"/>
          <w:sz w:val="22"/>
          <w:szCs w:val="22"/>
        </w:rPr>
        <w:t xml:space="preserve">в </w:t>
      </w:r>
      <w:r w:rsidR="00375484" w:rsidRPr="0052506F">
        <w:rPr>
          <w:b/>
          <w:color w:val="0000FF"/>
          <w:sz w:val="22"/>
          <w:szCs w:val="22"/>
        </w:rPr>
        <w:t>10</w:t>
      </w:r>
      <w:r w:rsidR="00FA27BE" w:rsidRPr="0052506F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CAC70E6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70672A">
        <w:rPr>
          <w:color w:val="0000FF"/>
          <w:sz w:val="22"/>
          <w:szCs w:val="22"/>
        </w:rPr>
        <w:t xml:space="preserve">Московская область, </w:t>
      </w:r>
      <w:r w:rsidR="0070672A" w:rsidRPr="0070672A">
        <w:rPr>
          <w:color w:val="0000FF"/>
          <w:sz w:val="22"/>
          <w:szCs w:val="22"/>
        </w:rPr>
        <w:t>Красногорский район, 69-й километр МКАД, Международный торгово-</w:t>
      </w:r>
      <w:r w:rsidR="0070672A">
        <w:rPr>
          <w:color w:val="0000FF"/>
          <w:sz w:val="22"/>
          <w:szCs w:val="22"/>
        </w:rPr>
        <w:t xml:space="preserve">выставочный комплекс «Гринвуд», </w:t>
      </w:r>
      <w:r w:rsidR="0070672A" w:rsidRPr="0070672A">
        <w:rPr>
          <w:color w:val="0000FF"/>
          <w:sz w:val="22"/>
          <w:szCs w:val="22"/>
        </w:rPr>
        <w:t>стр. 17, Государственное казенное учреждение Московской области «Региональный центр торгов»,</w:t>
      </w:r>
      <w:r w:rsidR="00F11DC6">
        <w:rPr>
          <w:b/>
          <w:bCs/>
          <w:sz w:val="22"/>
          <w:szCs w:val="22"/>
        </w:rPr>
        <w:br/>
      </w:r>
      <w:r w:rsidR="0052506F">
        <w:rPr>
          <w:b/>
          <w:color w:val="0000FF"/>
          <w:sz w:val="22"/>
          <w:szCs w:val="22"/>
        </w:rPr>
        <w:t>24.12.2020</w:t>
      </w:r>
      <w:r w:rsidR="0052506F" w:rsidRPr="0070672A">
        <w:rPr>
          <w:b/>
          <w:color w:val="FF0000"/>
          <w:sz w:val="22"/>
          <w:szCs w:val="22"/>
        </w:rPr>
        <w:t xml:space="preserve"> </w:t>
      </w:r>
      <w:r w:rsidR="0052506F" w:rsidRPr="0052506F">
        <w:rPr>
          <w:b/>
          <w:color w:val="0000FF"/>
          <w:sz w:val="22"/>
          <w:szCs w:val="22"/>
        </w:rPr>
        <w:t>в 10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05A963F7" w14:textId="3D87505A" w:rsidR="0070672A" w:rsidRPr="0070672A" w:rsidRDefault="008D20B2" w:rsidP="0070672A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70672A" w:rsidRPr="0070672A">
        <w:rPr>
          <w:color w:val="0000FF"/>
          <w:sz w:val="22"/>
          <w:szCs w:val="22"/>
        </w:rPr>
        <w:t>Московская область, Красногор</w:t>
      </w:r>
      <w:r w:rsidR="0070672A">
        <w:rPr>
          <w:color w:val="0000FF"/>
          <w:sz w:val="22"/>
          <w:szCs w:val="22"/>
        </w:rPr>
        <w:t xml:space="preserve">ский район, 69-й километр МКАД, </w:t>
      </w:r>
      <w:r w:rsidR="0070672A" w:rsidRPr="0070672A">
        <w:rPr>
          <w:color w:val="0000FF"/>
          <w:sz w:val="22"/>
          <w:szCs w:val="22"/>
        </w:rPr>
        <w:t>Международный торгово-выставочный комплекс «Гринвуд», стр. 17, Государственное казенное учреждение</w:t>
      </w:r>
    </w:p>
    <w:p w14:paraId="53095B83" w14:textId="4E6CBC24" w:rsidR="00FA27BE" w:rsidRDefault="0070672A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0672A">
        <w:rPr>
          <w:color w:val="0000FF"/>
          <w:sz w:val="22"/>
          <w:szCs w:val="22"/>
        </w:rPr>
        <w:t>Московской области «Региональный центр торгов», аукционный зал.</w:t>
      </w:r>
      <w:r w:rsidR="00FA27BE" w:rsidRPr="00FA27BE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D89D7B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52506F">
        <w:rPr>
          <w:b/>
          <w:color w:val="0000FF"/>
          <w:sz w:val="22"/>
          <w:szCs w:val="22"/>
        </w:rPr>
        <w:t>24.12.2020</w:t>
      </w:r>
      <w:r w:rsidR="0052506F" w:rsidRPr="0070672A">
        <w:rPr>
          <w:b/>
          <w:color w:val="FF0000"/>
          <w:sz w:val="22"/>
          <w:szCs w:val="22"/>
        </w:rPr>
        <w:t xml:space="preserve"> </w:t>
      </w:r>
      <w:r w:rsidR="0052506F" w:rsidRPr="0052506F">
        <w:rPr>
          <w:b/>
          <w:color w:val="0000FF"/>
          <w:sz w:val="22"/>
          <w:szCs w:val="22"/>
        </w:rPr>
        <w:t>в 1</w:t>
      </w:r>
      <w:r w:rsidR="0052506F">
        <w:rPr>
          <w:b/>
          <w:color w:val="0000FF"/>
          <w:sz w:val="22"/>
          <w:szCs w:val="22"/>
        </w:rPr>
        <w:t>1 час. 1</w:t>
      </w:r>
      <w:r w:rsidR="0052506F" w:rsidRPr="0052506F">
        <w:rPr>
          <w:b/>
          <w:color w:val="0000FF"/>
          <w:sz w:val="22"/>
          <w:szCs w:val="22"/>
        </w:rPr>
        <w:t>0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2AAACB13" w14:textId="77777777" w:rsidR="00817D4B" w:rsidRPr="00817D4B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817D4B">
        <w:rPr>
          <w:color w:val="0000FF"/>
          <w:sz w:val="22"/>
          <w:szCs w:val="22"/>
        </w:rPr>
        <w:t xml:space="preserve">- на официальном сайте Администрации Воскресенского городского округа Московской области </w:t>
      </w:r>
      <w:r w:rsidRPr="00817D4B">
        <w:rPr>
          <w:color w:val="0000FF"/>
          <w:sz w:val="22"/>
          <w:szCs w:val="22"/>
        </w:rPr>
        <w:br/>
        <w:t>www. vos-mo.ru;</w:t>
      </w:r>
    </w:p>
    <w:p w14:paraId="71B98770" w14:textId="753D52A5" w:rsidR="00F462E6" w:rsidRPr="00375484" w:rsidRDefault="00817D4B" w:rsidP="00817D4B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817D4B">
        <w:rPr>
          <w:color w:val="0000FF"/>
          <w:sz w:val="22"/>
          <w:szCs w:val="22"/>
        </w:rPr>
        <w:t>- в периодическом печатном издании – в газете «Наше слово».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66B006CE" w:rsidR="00702052" w:rsidRDefault="0070672A" w:rsidP="00077EEA">
      <w:permStart w:id="1257654074" w:edGrp="everyone"/>
      <w:r>
        <w:t xml:space="preserve"> </w:t>
      </w:r>
      <w:r>
        <w:rPr>
          <w:noProof/>
          <w:lang w:eastAsia="ru-RU"/>
        </w:rPr>
        <w:drawing>
          <wp:inline distT="0" distB="0" distL="0" distR="0" wp14:anchorId="224D0228" wp14:editId="00C37D71">
            <wp:extent cx="6564630" cy="9006205"/>
            <wp:effectExtent l="0" t="0" r="7620" b="4445"/>
            <wp:docPr id="1" name="Рисунок 1" descr="Z:\__УРЗП\04. Конкурентные процедуры\АУКЦИОНЫ\2020 год\Воскресенск г.о\ЗЕМЛЯ\Аренда\1969\документы\постановление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Воскресенск г.о\ЗЕМЛЯ\Аренда\1969\документы\постановление (2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5E953D7" w:rsidR="00417290" w:rsidRDefault="00417290" w:rsidP="00077EEA"/>
    <w:p w14:paraId="0A01F3DE" w14:textId="3B573931" w:rsidR="0070672A" w:rsidRDefault="0070672A" w:rsidP="00077EEA">
      <w:r>
        <w:rPr>
          <w:noProof/>
          <w:lang w:eastAsia="ru-RU"/>
        </w:rPr>
        <w:lastRenderedPageBreak/>
        <w:drawing>
          <wp:inline distT="0" distB="0" distL="0" distR="0" wp14:anchorId="7B013CE6" wp14:editId="52B66BED">
            <wp:extent cx="6564630" cy="9006205"/>
            <wp:effectExtent l="0" t="0" r="7620" b="4445"/>
            <wp:docPr id="2" name="Рисунок 2" descr="Z:\__УРЗП\04. Конкурентные процедуры\АУКЦИОНЫ\2020 год\Воскресенск г.о\ЗЕМЛЯ\Аренда\1969\документы\постановлени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Воскресенск г.о\ЗЕМЛЯ\Аренда\1969\документы\постановление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3EC86" w14:textId="4DCA0C55" w:rsidR="00417290" w:rsidRDefault="00417290" w:rsidP="00077EEA"/>
    <w:p w14:paraId="5B4800F4" w14:textId="77777777" w:rsidR="00417290" w:rsidRDefault="00417290" w:rsidP="00077EEA"/>
    <w:p w14:paraId="63CC86E2" w14:textId="77777777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2EEA9FC3" w14:textId="1546EABA" w:rsidR="00077EEA" w:rsidRDefault="0010684C" w:rsidP="00375484">
      <w:permStart w:id="1994196257" w:edGrp="everyone"/>
      <w:r>
        <w:t xml:space="preserve"> </w:t>
      </w:r>
      <w:r w:rsidR="0070672A">
        <w:rPr>
          <w:noProof/>
          <w:lang w:eastAsia="ru-RU"/>
        </w:rPr>
        <w:drawing>
          <wp:inline distT="0" distB="0" distL="0" distR="0" wp14:anchorId="76A78E55" wp14:editId="5DEC518D">
            <wp:extent cx="6564630" cy="8971280"/>
            <wp:effectExtent l="0" t="0" r="7620" b="1270"/>
            <wp:docPr id="4" name="Рисунок 4" descr="Z:\__УРЗП\04. Конкурентные процедуры\АУКЦИОНЫ\2020 год\Воскресенск г.о\ЗЕМЛЯ\Аренда\1969\документы\егрн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Воскресенск г.о\ЗЕМЛЯ\Аренда\1969\документы\егрн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noProof/>
          <w:lang w:eastAsia="ru-RU"/>
        </w:rPr>
        <w:lastRenderedPageBreak/>
        <w:drawing>
          <wp:inline distT="0" distB="0" distL="0" distR="0" wp14:anchorId="6F20C81C" wp14:editId="313BB250">
            <wp:extent cx="6564630" cy="8980170"/>
            <wp:effectExtent l="0" t="0" r="7620" b="0"/>
            <wp:docPr id="5" name="Рисунок 5" descr="Z:\__УРЗП\04. Конкурентные процедуры\АУКЦИОНЫ\2020 год\Воскресенск г.о\ЗЕМЛЯ\Аренда\1969\документы\егрн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Воскресенск г.о\ЗЕМЛЯ\Аренда\1969\документы\егрн (3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noProof/>
          <w:lang w:eastAsia="ru-RU"/>
        </w:rPr>
        <w:lastRenderedPageBreak/>
        <w:drawing>
          <wp:inline distT="0" distB="0" distL="0" distR="0" wp14:anchorId="0C5A2CBD" wp14:editId="59EB8821">
            <wp:extent cx="6564630" cy="8997315"/>
            <wp:effectExtent l="0" t="0" r="7620" b="0"/>
            <wp:docPr id="10" name="Рисунок 10" descr="Z:\__УРЗП\04. Конкурентные процедуры\АУКЦИОНЫ\2020 год\Воскресенск г.о\ЗЕМЛЯ\Аренда\1969\документы\егрн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Воскресенск г.о\ЗЕМЛЯ\Аренда\1969\документы\егрн (4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noProof/>
          <w:lang w:eastAsia="ru-RU"/>
        </w:rPr>
        <w:lastRenderedPageBreak/>
        <w:drawing>
          <wp:inline distT="0" distB="0" distL="0" distR="0" wp14:anchorId="53036E85" wp14:editId="60DD2EEB">
            <wp:extent cx="6564630" cy="9006205"/>
            <wp:effectExtent l="0" t="0" r="7620" b="4445"/>
            <wp:docPr id="11" name="Рисунок 11" descr="Z:\__УРЗП\04. Конкурентные процедуры\АУКЦИОНЫ\2020 год\Воскресенск г.о\ЗЕМЛЯ\Аренда\1969\документы\егрн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Воскресенск г.о\ЗЕМЛЯ\Аренда\1969\документы\егрн 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noProof/>
          <w:lang w:eastAsia="ru-RU"/>
        </w:rPr>
        <w:lastRenderedPageBreak/>
        <w:drawing>
          <wp:inline distT="0" distB="0" distL="0" distR="0" wp14:anchorId="4A591B42" wp14:editId="599C8934">
            <wp:extent cx="6564630" cy="8988425"/>
            <wp:effectExtent l="0" t="0" r="7620" b="3175"/>
            <wp:docPr id="12" name="Рисунок 12" descr="Z:\__УРЗП\04. Конкурентные процедуры\АУКЦИОНЫ\2020 год\Воскресенск г.о\ЗЕМЛЯ\Аренда\1969\документы\егрн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Воскресенск г.о\ЗЕМЛЯ\Аренда\1969\документы\егрн (6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noProof/>
          <w:lang w:eastAsia="ru-RU"/>
        </w:rPr>
        <w:lastRenderedPageBreak/>
        <w:drawing>
          <wp:inline distT="0" distB="0" distL="0" distR="0" wp14:anchorId="0A20244E" wp14:editId="7E7623C3">
            <wp:extent cx="6564630" cy="8997315"/>
            <wp:effectExtent l="0" t="0" r="7620" b="0"/>
            <wp:docPr id="13" name="Рисунок 13" descr="Z:\__УРЗП\04. Конкурентные процедуры\АУКЦИОНЫ\2020 год\Воскресенск г.о\ЗЕМЛЯ\Аренда\1969\документы\егрн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Воскресенск г.о\ЗЕМЛЯ\Аренда\1969\документы\егрн (7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</w:p>
    <w:p w14:paraId="1A56AA39" w14:textId="77777777" w:rsidR="00623333" w:rsidRPr="00623333" w:rsidRDefault="00623333" w:rsidP="0037548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AD72A32" w:rsidR="00B4410F" w:rsidRDefault="0070672A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F1F099" wp14:editId="48A816D1">
            <wp:extent cx="5886450" cy="29241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7A7DFA" wp14:editId="6D07CC82">
            <wp:extent cx="6570345" cy="4036695"/>
            <wp:effectExtent l="0" t="0" r="190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71844" w14:textId="77777777" w:rsidR="00AE6D96" w:rsidRDefault="00AE6D96" w:rsidP="00A37A2C">
      <w:pPr>
        <w:rPr>
          <w:noProof/>
          <w:lang w:eastAsia="ru-RU"/>
        </w:rPr>
      </w:pPr>
    </w:p>
    <w:p w14:paraId="1504C9CA" w14:textId="23645882" w:rsidR="00A37A2C" w:rsidRDefault="00A37A2C" w:rsidP="00A37A2C">
      <w:pPr>
        <w:rPr>
          <w:b/>
          <w:noProof/>
          <w:lang w:eastAsia="ru-RU"/>
        </w:rPr>
      </w:pPr>
    </w:p>
    <w:p w14:paraId="0F49EA2D" w14:textId="77777777" w:rsidR="00AE6D96" w:rsidRDefault="00AE6D96" w:rsidP="00A37A2C">
      <w:pPr>
        <w:rPr>
          <w:b/>
          <w:noProof/>
          <w:lang w:eastAsia="ru-RU"/>
        </w:rPr>
      </w:pPr>
    </w:p>
    <w:p w14:paraId="6AACEC8E" w14:textId="77777777" w:rsidR="00AE6D96" w:rsidRDefault="00AE6D96" w:rsidP="00A37A2C">
      <w:pPr>
        <w:rPr>
          <w:noProof/>
          <w:lang w:eastAsia="ru-RU"/>
        </w:rPr>
      </w:pPr>
    </w:p>
    <w:p w14:paraId="2AD7A335" w14:textId="03B309A1" w:rsidR="00A37A2C" w:rsidRDefault="00A37A2C" w:rsidP="00A37A2C">
      <w:pPr>
        <w:rPr>
          <w:b/>
          <w:noProof/>
          <w:lang w:eastAsia="ru-RU"/>
        </w:rPr>
      </w:pPr>
    </w:p>
    <w:p w14:paraId="68747247" w14:textId="302A49E6" w:rsidR="0010684C" w:rsidRDefault="0010684C" w:rsidP="00A37A2C">
      <w:pPr>
        <w:rPr>
          <w:b/>
          <w:noProof/>
          <w:lang w:eastAsia="ru-RU"/>
        </w:rPr>
      </w:pPr>
    </w:p>
    <w:p w14:paraId="6161C801" w14:textId="77777777" w:rsidR="0010684C" w:rsidRPr="003B3264" w:rsidRDefault="0010684C" w:rsidP="00A37A2C">
      <w:pPr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283C7B6" w14:textId="0319DE01" w:rsidR="0010684C" w:rsidRDefault="0010684C" w:rsidP="00A37A2C">
      <w:pPr>
        <w:rPr>
          <w:b/>
        </w:rPr>
      </w:pPr>
      <w:permStart w:id="4008468" w:edGrp="everyone"/>
      <w:r>
        <w:rPr>
          <w:b/>
        </w:rPr>
        <w:t xml:space="preserve"> </w:t>
      </w:r>
      <w:r w:rsidR="0070672A">
        <w:rPr>
          <w:b/>
          <w:noProof/>
          <w:lang w:eastAsia="ru-RU"/>
        </w:rPr>
        <w:drawing>
          <wp:inline distT="0" distB="0" distL="0" distR="0" wp14:anchorId="6CB05C97" wp14:editId="2477BE42">
            <wp:extent cx="6564630" cy="8997315"/>
            <wp:effectExtent l="0" t="0" r="7620" b="0"/>
            <wp:docPr id="26" name="Рисунок 26" descr="Z:\__УРЗП\04. Конкурентные процедуры\АУКЦИОНЫ\2020 год\Воскресенск г.о\ЗЕМЛЯ\Аренда\1969\документы\архитектур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Воскресенск г.о\ЗЕМЛЯ\Аренда\1969\документы\архитектура (1)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6245761E" wp14:editId="23B29995">
            <wp:extent cx="6564630" cy="8971280"/>
            <wp:effectExtent l="0" t="0" r="7620" b="1270"/>
            <wp:docPr id="27" name="Рисунок 27" descr="Z:\__УРЗП\04. Конкурентные процедуры\АУКЦИОНЫ\2020 год\Воскресенск г.о\ЗЕМЛЯ\Аренда\1969\документы\архитектур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Воскресенск г.о\ЗЕМЛЯ\Аренда\1969\документы\архитектура (2)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1176BC0C" wp14:editId="18819B14">
            <wp:extent cx="6564630" cy="8997315"/>
            <wp:effectExtent l="0" t="0" r="7620" b="0"/>
            <wp:docPr id="28" name="Рисунок 28" descr="Z:\__УРЗП\04. Конкурентные процедуры\АУКЦИОНЫ\2020 год\Воскресенск г.о\ЗЕМЛЯ\Аренда\1969\документы\архитектур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Воскресенск г.о\ЗЕМЛЯ\Аренда\1969\документы\архитектура (3)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7B73A315" wp14:editId="6FE5E3E2">
            <wp:extent cx="6564630" cy="8997315"/>
            <wp:effectExtent l="0" t="0" r="7620" b="0"/>
            <wp:docPr id="29" name="Рисунок 29" descr="Z:\__УРЗП\04. Конкурентные процедуры\АУКЦИОНЫ\2020 год\Воскресенск г.о\ЗЕМЛЯ\Аренда\1969\документы\архитектур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Воскресенск г.о\ЗЕМЛЯ\Аренда\1969\документы\архитектура (4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2396969C" wp14:editId="5B5CE931">
            <wp:extent cx="6564630" cy="8988425"/>
            <wp:effectExtent l="0" t="0" r="7620" b="3175"/>
            <wp:docPr id="30" name="Рисунок 30" descr="Z:\__УРЗП\04. Конкурентные процедуры\АУКЦИОНЫ\2020 год\Воскресенск г.о\ЗЕМЛЯ\Аренда\1969\документы\архитектура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Воскресенск г.о\ЗЕМЛЯ\Аренда\1969\документы\архитектура (5)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5F4076B6" wp14:editId="5A16CB78">
            <wp:extent cx="6564630" cy="8988425"/>
            <wp:effectExtent l="0" t="0" r="7620" b="3175"/>
            <wp:docPr id="31" name="Рисунок 31" descr="Z:\__УРЗП\04. Конкурентные процедуры\АУКЦИОНЫ\2020 год\Воскресенск г.о\ЗЕМЛЯ\Аренда\1969\документы\архитектура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Воскресенск г.о\ЗЕМЛЯ\Аренда\1969\документы\архитектура (6)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48CD3164" wp14:editId="7E1A1FC1">
            <wp:extent cx="6564630" cy="8971280"/>
            <wp:effectExtent l="0" t="0" r="7620" b="1270"/>
            <wp:docPr id="32" name="Рисунок 32" descr="Z:\__УРЗП\04. Конкурентные процедуры\АУКЦИОНЫ\2020 год\Воскресенск г.о\ЗЕМЛЯ\Аренда\1969\документы\архитектура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Воскресенск г.о\ЗЕМЛЯ\Аренда\1969\документы\архитектура (7)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2FD346CE" wp14:editId="475D5037">
            <wp:extent cx="6564630" cy="8980170"/>
            <wp:effectExtent l="0" t="0" r="7620" b="0"/>
            <wp:docPr id="33" name="Рисунок 33" descr="Z:\__УРЗП\04. Конкурентные процедуры\АУКЦИОНЫ\2020 год\Воскресенск г.о\ЗЕМЛЯ\Аренда\1969\документы\архитектура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Воскресенск г.о\ЗЕМЛЯ\Аренда\1969\документы\архитектура (8)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2D869749" wp14:editId="3C2BFB44">
            <wp:extent cx="6564630" cy="8980170"/>
            <wp:effectExtent l="0" t="0" r="7620" b="0"/>
            <wp:docPr id="34" name="Рисунок 34" descr="Z:\__УРЗП\04. Конкурентные процедуры\АУКЦИОНЫ\2020 год\Воскресенск г.о\ЗЕМЛЯ\Аренда\1969\документы\архитектура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Воскресенск г.о\ЗЕМЛЯ\Аренда\1969\документы\архитектура (9)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4620C408" wp14:editId="0471215F">
            <wp:extent cx="6564630" cy="8963025"/>
            <wp:effectExtent l="0" t="0" r="7620" b="9525"/>
            <wp:docPr id="35" name="Рисунок 35" descr="Z:\__УРЗП\04. Конкурентные процедуры\АУКЦИОНЫ\2020 год\Воскресенск г.о\ЗЕМЛЯ\Аренда\1969\документы\архитектура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Воскресенск г.о\ЗЕМЛЯ\Аренда\1969\документы\архитектура (10)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6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   </w:t>
      </w:r>
    </w:p>
    <w:p w14:paraId="79E345AB" w14:textId="33E6545E" w:rsidR="0010684C" w:rsidRDefault="0070672A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CC5EB54" wp14:editId="41BF4ED7">
            <wp:extent cx="6564630" cy="9006205"/>
            <wp:effectExtent l="0" t="0" r="7620" b="4445"/>
            <wp:docPr id="36" name="Рисунок 36" descr="Z:\__УРЗП\04. Конкурентные процедуры\АУКЦИОНЫ\2020 год\Воскресенск г.о\ЗЕМЛЯ\Аренда\1969\документы\ак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Воскресенск г.о\ЗЕМЛЯ\Аренда\1969\документы\акт (1)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7AB218" wp14:editId="5C10CD06">
            <wp:extent cx="6564630" cy="8988425"/>
            <wp:effectExtent l="0" t="0" r="7620" b="3175"/>
            <wp:docPr id="37" name="Рисунок 37" descr="Z:\__УРЗП\04. Конкурентные процедуры\АУКЦИОНЫ\2020 год\Воскресенск г.о\ЗЕМЛЯ\Аренда\1969\документы\ак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Воскресенск г.о\ЗЕМЛЯ\Аренда\1969\документы\акт (2)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3ED6DC0" wp14:editId="1E31BD39">
            <wp:extent cx="6564630" cy="8971280"/>
            <wp:effectExtent l="0" t="0" r="7620" b="1270"/>
            <wp:docPr id="38" name="Рисунок 38" descr="Z:\__УРЗП\04. Конкурентные процедуры\АУКЦИОНЫ\2020 год\Воскресенск г.о\ЗЕМЛЯ\Аренда\1969\документы\акт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Воскресенск г.о\ЗЕМЛЯ\Аренда\1969\документы\акт (3)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7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426DAF" wp14:editId="728F5455">
            <wp:extent cx="6564630" cy="8997315"/>
            <wp:effectExtent l="0" t="0" r="7620" b="0"/>
            <wp:docPr id="39" name="Рисунок 39" descr="Z:\__УРЗП\04. Конкурентные процедуры\АУКЦИОНЫ\2020 год\Воскресенск г.о\ЗЕМЛЯ\Аренда\1969\документы\акт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Воскресенск г.о\ЗЕМЛЯ\Аренда\1969\документы\акт (4)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6C3F3C" wp14:editId="1A1E9A9E">
            <wp:extent cx="6564630" cy="8997315"/>
            <wp:effectExtent l="0" t="0" r="7620" b="0"/>
            <wp:docPr id="40" name="Рисунок 40" descr="Z:\__УРЗП\04. Конкурентные процедуры\АУКЦИОНЫ\2020 год\Воскресенск г.о\ЗЕМЛЯ\Аренда\1969\документы\акт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Воскресенск г.о\ЗЕМЛЯ\Аренда\1969\документы\акт (5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F66B698" wp14:editId="6624FC0C">
            <wp:extent cx="6564630" cy="8997315"/>
            <wp:effectExtent l="0" t="0" r="7620" b="0"/>
            <wp:docPr id="41" name="Рисунок 41" descr="Z:\__УРЗП\04. Конкурентные процедуры\АУКЦИОНЫ\2020 год\Воскресенск г.о\ЗЕМЛЯ\Аренда\1969\документы\акт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Воскресенск г.о\ЗЕМЛЯ\Аренда\1969\документы\акт (6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10DD2E0F" w:rsidR="00077EEA" w:rsidRDefault="00077EEA" w:rsidP="00A37A2C">
      <w:pPr>
        <w:rPr>
          <w:b/>
        </w:rPr>
      </w:pPr>
    </w:p>
    <w:p w14:paraId="699CF69E" w14:textId="29CAAB99" w:rsidR="00077EEA" w:rsidRDefault="00077EEA" w:rsidP="00A37A2C">
      <w:pPr>
        <w:rPr>
          <w:b/>
        </w:rPr>
      </w:pPr>
    </w:p>
    <w:p w14:paraId="32052A01" w14:textId="7A47E003" w:rsidR="00A0420A" w:rsidRDefault="00A0420A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533B9ED7" w:rsidR="00077EEA" w:rsidRDefault="0010684C" w:rsidP="00A37A2C">
      <w:pPr>
        <w:rPr>
          <w:b/>
        </w:rPr>
      </w:pPr>
      <w:permStart w:id="1717260872" w:edGrp="everyone"/>
      <w:r>
        <w:rPr>
          <w:b/>
        </w:rPr>
        <w:t xml:space="preserve">  </w:t>
      </w:r>
      <w:r w:rsidR="0070672A">
        <w:rPr>
          <w:b/>
          <w:noProof/>
          <w:lang w:eastAsia="ru-RU"/>
        </w:rPr>
        <w:drawing>
          <wp:inline distT="0" distB="0" distL="0" distR="0" wp14:anchorId="13D56F99" wp14:editId="41BF25C2">
            <wp:extent cx="6564630" cy="8997315"/>
            <wp:effectExtent l="0" t="0" r="7620" b="0"/>
            <wp:docPr id="42" name="Рисунок 42" descr="Z:\__УРЗП\04. Конкурентные процедуры\АУКЦИОНЫ\2020 год\Воскресенск г.о\ЗЕМЛЯ\Аренда\1969\документы\ту арки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Воскресенск г.о\ЗЕМЛЯ\Аренда\1969\документы\ту арки (1)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34F019D1" wp14:editId="78FE40E0">
            <wp:extent cx="9126780" cy="6668076"/>
            <wp:effectExtent l="0" t="8890" r="8890" b="8890"/>
            <wp:docPr id="43" name="Рисунок 43" descr="Z:\__УРЗП\04. Конкурентные процедуры\АУКЦИОНЫ\2020 год\Воскресенск г.о\ЗЕМЛЯ\Аренда\1969\документы\ту арки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Воскресенск г.о\ЗЕМЛЯ\Аренда\1969\документы\ту арки (2)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9485" cy="6670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4C14068F" wp14:editId="60639271">
            <wp:extent cx="6564630" cy="8936990"/>
            <wp:effectExtent l="0" t="0" r="7620" b="0"/>
            <wp:docPr id="44" name="Рисунок 44" descr="Z:\__УРЗП\04. Конкурентные процедуры\АУКЦИОНЫ\2020 год\Воскресенск г.о\ЗЕМЛЯ\Аренда\1969\документы\ту газ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Воскресенск г.о\ЗЕМЛЯ\Аренда\1969\документы\ту газ (1)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3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05590AD5" wp14:editId="66AE94F3">
            <wp:extent cx="6564630" cy="8919845"/>
            <wp:effectExtent l="0" t="0" r="7620" b="0"/>
            <wp:docPr id="45" name="Рисунок 45" descr="Z:\__УРЗП\04. Конкурентные процедуры\АУКЦИОНЫ\2020 год\Воскресенск г.о\ЗЕМЛЯ\Аренда\1969\документы\ту газ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Воскресенск г.о\ЗЕМЛЯ\Аренда\1969\документы\ту газ (2)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1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460207E4" wp14:editId="67C27899">
            <wp:extent cx="6564630" cy="8988425"/>
            <wp:effectExtent l="0" t="0" r="7620" b="3175"/>
            <wp:docPr id="46" name="Рисунок 46" descr="Z:\__УРЗП\04. Конкурентные процедуры\АУКЦИОНЫ\2020 год\Воскресенск г.о\ЗЕМЛЯ\Аренда\1969\документы\ту свет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Воскресенск г.о\ЗЕМЛЯ\Аренда\1969\документы\ту свет (1)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79E29DE8" wp14:editId="0358CFBF">
            <wp:extent cx="6564630" cy="8988425"/>
            <wp:effectExtent l="0" t="0" r="7620" b="3175"/>
            <wp:docPr id="47" name="Рисунок 47" descr="Z:\__УРЗП\04. Конкурентные процедуры\АУКЦИОНЫ\2020 год\Воскресенск г.о\ЗЕМЛЯ\Аренда\1969\документы\ту свет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Воскресенск г.о\ЗЕМЛЯ\Аренда\1969\документы\ту свет (2)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684D44B6" wp14:editId="5B7BFCB5">
            <wp:extent cx="6564630" cy="8988425"/>
            <wp:effectExtent l="0" t="0" r="7620" b="3175"/>
            <wp:docPr id="48" name="Рисунок 48" descr="Z:\__УРЗП\04. Конкурентные процедуры\АУКЦИОНЫ\2020 год\Воскресенск г.о\ЗЕМЛЯ\Аренда\1969\документы\ту свет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Воскресенск г.о\ЗЕМЛЯ\Аренда\1969\документы\ту свет (3)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1A974779" wp14:editId="0D9765C9">
            <wp:extent cx="6564630" cy="8997315"/>
            <wp:effectExtent l="0" t="0" r="7620" b="0"/>
            <wp:docPr id="49" name="Рисунок 49" descr="Z:\__УРЗП\04. Конкурентные процедуры\АУКЦИОНЫ\2020 год\Воскресенск г.о\ЗЕМЛЯ\Аренда\1969\документы\ту свет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Воскресенск г.о\ЗЕМЛЯ\Аренда\1969\документы\ту свет (4)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1EA33B8C" wp14:editId="3F0FA31D">
            <wp:extent cx="6564630" cy="8997315"/>
            <wp:effectExtent l="0" t="0" r="7620" b="0"/>
            <wp:docPr id="50" name="Рисунок 50" descr="Z:\__УРЗП\04. Конкурентные процедуры\АУКЦИОНЫ\2020 год\Воскресенск г.о\ЗЕМЛЯ\Аренда\1969\документы\ту свет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Воскресенск г.о\ЗЕМЛЯ\Аренда\1969\документы\ту свет (5)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35191FF0" wp14:editId="1281CF60">
            <wp:extent cx="6564630" cy="9006205"/>
            <wp:effectExtent l="0" t="0" r="7620" b="4445"/>
            <wp:docPr id="51" name="Рисунок 51" descr="Z:\__УРЗП\04. Конкурентные процедуры\АУКЦИОНЫ\2020 год\Воскресенск г.о\ЗЕМЛЯ\Аренда\1969\документы\ту свет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Воскресенск г.о\ЗЕМЛЯ\Аренда\1969\документы\ту свет (6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0D0467ED" wp14:editId="58B1E783">
            <wp:extent cx="6564630" cy="9006205"/>
            <wp:effectExtent l="0" t="0" r="7620" b="4445"/>
            <wp:docPr id="52" name="Рисунок 52" descr="Z:\__УРЗП\04. Конкурентные процедуры\АУКЦИОНЫ\2020 год\Воскресенск г.о\ЗЕМЛЯ\Аренда\1969\документы\ту свет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Воскресенск г.о\ЗЕМЛЯ\Аренда\1969\документы\ту свет (7)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0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46586F41" wp14:editId="01EBA0BA">
            <wp:extent cx="6564630" cy="8988425"/>
            <wp:effectExtent l="0" t="0" r="7620" b="3175"/>
            <wp:docPr id="53" name="Рисунок 53" descr="Z:\__УРЗП\04. Конкурентные процедуры\АУКЦИОНЫ\2020 год\Воскресенск г.о\ЗЕМЛЯ\Аренда\1969\документы\ту свет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Воскресенск г.о\ЗЕМЛЯ\Аренда\1969\документы\ту свет (8)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6A5D26F4" wp14:editId="644C9998">
            <wp:extent cx="6564630" cy="8988425"/>
            <wp:effectExtent l="0" t="0" r="7620" b="3175"/>
            <wp:docPr id="54" name="Рисунок 54" descr="Z:\__УРЗП\04. Конкурентные процедуры\АУКЦИОНЫ\2020 год\Воскресенск г.о\ЗЕМЛЯ\Аренда\1969\документы\ту свет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Воскресенск г.о\ЗЕМЛЯ\Аренда\1969\документы\ту свет (9)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1FBB4CE0" wp14:editId="539B2492">
            <wp:extent cx="6564630" cy="8980170"/>
            <wp:effectExtent l="0" t="0" r="7620" b="0"/>
            <wp:docPr id="55" name="Рисунок 55" descr="Z:\__УРЗП\04. Конкурентные процедуры\АУКЦИОНЫ\2020 год\Воскресенск г.о\ЗЕМЛЯ\Аренда\1969\документы\ту свет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Воскресенск г.о\ЗЕМЛЯ\Аренда\1969\документы\ту свет (10)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0672A">
        <w:rPr>
          <w:b/>
          <w:noProof/>
          <w:lang w:eastAsia="ru-RU"/>
        </w:rPr>
        <w:lastRenderedPageBreak/>
        <w:drawing>
          <wp:inline distT="0" distB="0" distL="0" distR="0" wp14:anchorId="1B31347A" wp14:editId="657BA37B">
            <wp:extent cx="6564630" cy="8980170"/>
            <wp:effectExtent l="0" t="0" r="7620" b="0"/>
            <wp:docPr id="56" name="Рисунок 56" descr="Z:\__УРЗП\04. Конкурентные процедуры\АУКЦИОНЫ\2020 год\Воскресенск г.о\ЗЕМЛЯ\Аренда\1969\документы\ту свет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Воскресенск г.о\ЗЕМЛЯ\Аренда\1969\документы\ту свет (11)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898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t xml:space="preserve">              </w:t>
      </w:r>
    </w:p>
    <w:p w14:paraId="44533B81" w14:textId="77777777" w:rsidR="003136C4" w:rsidRDefault="003136C4" w:rsidP="00A37A2C">
      <w:pPr>
        <w:rPr>
          <w:b/>
        </w:rPr>
      </w:pPr>
    </w:p>
    <w:p w14:paraId="6CA4DB00" w14:textId="328675D7" w:rsidR="003136C4" w:rsidRDefault="003136C4" w:rsidP="00A37A2C">
      <w:pPr>
        <w:rPr>
          <w:b/>
        </w:rPr>
      </w:pPr>
    </w:p>
    <w:p w14:paraId="13EC5C8C" w14:textId="0A2A10A2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195780F4" w14:textId="77777777" w:rsidR="002808BD" w:rsidRPr="002808BD" w:rsidRDefault="002808BD" w:rsidP="002808BD">
      <w:pPr>
        <w:jc w:val="right"/>
        <w:rPr>
          <w:vertAlign w:val="superscript"/>
        </w:rPr>
      </w:pPr>
      <w:permStart w:id="687827452" w:edGrp="everyone"/>
      <w:r w:rsidRPr="002808BD">
        <w:t>Проект договора аренды земельного участка</w:t>
      </w:r>
    </w:p>
    <w:p w14:paraId="03D6C4EF" w14:textId="77777777" w:rsidR="0070672A" w:rsidRDefault="0070672A" w:rsidP="0070672A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0202111C" w14:textId="77777777" w:rsidR="0070672A" w:rsidRPr="0070672A" w:rsidRDefault="0070672A" w:rsidP="0070672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70672A">
        <w:rPr>
          <w:b/>
          <w:bCs/>
          <w:sz w:val="23"/>
          <w:szCs w:val="23"/>
        </w:rPr>
        <w:t>ДОГОВОР</w:t>
      </w:r>
    </w:p>
    <w:p w14:paraId="2457236F" w14:textId="77777777" w:rsidR="0070672A" w:rsidRPr="0070672A" w:rsidRDefault="0070672A" w:rsidP="0070672A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2" w:name="bookmark1"/>
      <w:r w:rsidRPr="0070672A">
        <w:rPr>
          <w:b/>
          <w:bCs/>
          <w:sz w:val="23"/>
          <w:szCs w:val="23"/>
        </w:rPr>
        <w:t>аренды земельного участка</w:t>
      </w:r>
      <w:bookmarkEnd w:id="122"/>
      <w:r w:rsidRPr="0070672A">
        <w:rPr>
          <w:b/>
          <w:bCs/>
          <w:sz w:val="23"/>
          <w:szCs w:val="23"/>
        </w:rPr>
        <w:t>, заключаемый по результатам проведения торгов</w:t>
      </w:r>
      <w:r w:rsidRPr="0070672A">
        <w:rPr>
          <w:b/>
          <w:bCs/>
          <w:sz w:val="23"/>
          <w:szCs w:val="23"/>
        </w:rPr>
        <w:br/>
      </w:r>
    </w:p>
    <w:p w14:paraId="3DF71F03" w14:textId="77777777" w:rsidR="0070672A" w:rsidRPr="0070672A" w:rsidRDefault="0070672A" w:rsidP="0070672A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70672A">
        <w:rPr>
          <w:b/>
          <w:bCs/>
          <w:sz w:val="23"/>
          <w:szCs w:val="23"/>
        </w:rPr>
        <w:t>от _______________№ _______</w:t>
      </w:r>
    </w:p>
    <w:p w14:paraId="4C6D7DB9" w14:textId="77777777" w:rsidR="0070672A" w:rsidRPr="0070672A" w:rsidRDefault="0070672A" w:rsidP="0070672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3" w:name="bookmark2"/>
    </w:p>
    <w:p w14:paraId="1F7CEE90" w14:textId="77777777" w:rsidR="0070672A" w:rsidRPr="0070672A" w:rsidRDefault="0070672A" w:rsidP="0070672A">
      <w:pPr>
        <w:tabs>
          <w:tab w:val="left" w:pos="1024"/>
        </w:tabs>
        <w:jc w:val="both"/>
        <w:rPr>
          <w:bCs/>
          <w:sz w:val="23"/>
          <w:szCs w:val="23"/>
        </w:rPr>
      </w:pPr>
      <w:r w:rsidRPr="0070672A">
        <w:rPr>
          <w:bCs/>
          <w:sz w:val="23"/>
          <w:szCs w:val="23"/>
        </w:rPr>
        <w:t>Место заключения</w:t>
      </w:r>
      <w:bookmarkEnd w:id="123"/>
      <w:r w:rsidRPr="0070672A">
        <w:rPr>
          <w:bCs/>
          <w:sz w:val="23"/>
          <w:szCs w:val="23"/>
        </w:rPr>
        <w:t xml:space="preserve"> ___________________________________________ «_____» _____________20____</w:t>
      </w:r>
    </w:p>
    <w:p w14:paraId="16D8C150" w14:textId="77777777" w:rsidR="0070672A" w:rsidRPr="0070672A" w:rsidRDefault="0070672A" w:rsidP="0070672A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147CD9FB" w14:textId="77777777" w:rsidR="0070672A" w:rsidRPr="0070672A" w:rsidRDefault="0070672A" w:rsidP="0070672A">
      <w:pPr>
        <w:tabs>
          <w:tab w:val="left" w:pos="1024"/>
        </w:tabs>
        <w:jc w:val="both"/>
        <w:rPr>
          <w:bCs/>
          <w:sz w:val="23"/>
          <w:szCs w:val="23"/>
        </w:rPr>
      </w:pPr>
      <w:r w:rsidRPr="0070672A">
        <w:rPr>
          <w:bCs/>
          <w:sz w:val="23"/>
          <w:szCs w:val="23"/>
        </w:rPr>
        <w:t xml:space="preserve">_________________________________________________________, (ОГРН_________________, ИНН/КПП ___________/____________, в лице ______________________, действующ__ </w:t>
      </w:r>
      <w:r w:rsidRPr="0070672A">
        <w:rPr>
          <w:bCs/>
          <w:sz w:val="23"/>
          <w:szCs w:val="23"/>
        </w:rPr>
        <w:br/>
        <w:t>на основании _____________, зарегистрированного __________________________________________, именуем__</w:t>
      </w:r>
      <w:r w:rsidRPr="0070672A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70672A">
        <w:rPr>
          <w:bCs/>
          <w:sz w:val="23"/>
          <w:szCs w:val="23"/>
        </w:rPr>
        <w:br/>
        <w:t>с одной стороны, и</w:t>
      </w:r>
    </w:p>
    <w:p w14:paraId="14C32357" w14:textId="77777777" w:rsidR="0070672A" w:rsidRPr="0070672A" w:rsidRDefault="0070672A" w:rsidP="0070672A">
      <w:pPr>
        <w:tabs>
          <w:tab w:val="left" w:pos="1024"/>
        </w:tabs>
        <w:jc w:val="both"/>
      </w:pPr>
      <w:r w:rsidRPr="0070672A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</w:t>
      </w:r>
      <w:r w:rsidRPr="0070672A">
        <w:rPr>
          <w:bCs/>
          <w:sz w:val="23"/>
          <w:szCs w:val="23"/>
        </w:rPr>
        <w:br/>
        <w:t xml:space="preserve">в дальнейшем Арендатор, при совместном упоминании, именуемые в дальнейшем Стороны, </w:t>
      </w:r>
      <w:r w:rsidRPr="0070672A">
        <w:rPr>
          <w:bCs/>
          <w:sz w:val="23"/>
          <w:szCs w:val="23"/>
        </w:rPr>
        <w:br/>
        <w:t>на основании</w:t>
      </w:r>
      <w:r w:rsidRPr="0070672A">
        <w:t xml:space="preserve"> __________________</w:t>
      </w:r>
      <w:r w:rsidRPr="0070672A">
        <w:rPr>
          <w:b/>
          <w:bCs/>
          <w:sz w:val="23"/>
          <w:szCs w:val="23"/>
        </w:rPr>
        <w:t>,</w:t>
      </w:r>
      <w:r w:rsidRPr="0070672A">
        <w:t xml:space="preserve"> заключили настоящий договор о нижеследующем.</w:t>
      </w:r>
    </w:p>
    <w:p w14:paraId="1D2F7A14" w14:textId="77777777" w:rsidR="0070672A" w:rsidRPr="0070672A" w:rsidRDefault="0070672A" w:rsidP="0070672A">
      <w:pPr>
        <w:keepNext/>
        <w:keepLines/>
        <w:spacing w:after="24" w:line="230" w:lineRule="exact"/>
        <w:ind w:left="3380"/>
      </w:pPr>
      <w:bookmarkStart w:id="124" w:name="bookmark3"/>
    </w:p>
    <w:p w14:paraId="416B10F4" w14:textId="77777777" w:rsidR="0070672A" w:rsidRPr="0070672A" w:rsidRDefault="0070672A" w:rsidP="0070672A">
      <w:pPr>
        <w:keepNext/>
        <w:keepLines/>
        <w:spacing w:after="24" w:line="230" w:lineRule="exact"/>
        <w:ind w:left="3380"/>
      </w:pPr>
      <w:r w:rsidRPr="0070672A">
        <w:t>I. Предмет и цель договора</w:t>
      </w:r>
      <w:bookmarkEnd w:id="124"/>
    </w:p>
    <w:p w14:paraId="4376499E" w14:textId="77777777" w:rsidR="0070672A" w:rsidRPr="0070672A" w:rsidRDefault="0070672A" w:rsidP="0070672A">
      <w:pPr>
        <w:keepNext/>
        <w:keepLines/>
        <w:spacing w:after="24" w:line="230" w:lineRule="exact"/>
        <w:ind w:left="3380"/>
        <w:rPr>
          <w:b/>
        </w:rPr>
      </w:pPr>
    </w:p>
    <w:p w14:paraId="2BF2F83C" w14:textId="77777777" w:rsidR="0070672A" w:rsidRPr="0070672A" w:rsidRDefault="0070672A" w:rsidP="0070672A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70672A">
        <w:rPr>
          <w:bCs/>
          <w:sz w:val="23"/>
          <w:szCs w:val="23"/>
        </w:rPr>
        <w:t>1.1. Арендодатель</w:t>
      </w:r>
      <w:r w:rsidRPr="0070672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70672A">
        <w:rPr>
          <w:b/>
          <w:bCs/>
          <w:sz w:val="23"/>
          <w:szCs w:val="23"/>
        </w:rPr>
        <w:t xml:space="preserve"> </w:t>
      </w:r>
      <w:r w:rsidRPr="0070672A">
        <w:rPr>
          <w:bCs/>
          <w:sz w:val="23"/>
          <w:szCs w:val="23"/>
        </w:rPr>
        <w:t>____ кв.м,</w:t>
      </w:r>
      <w:r w:rsidRPr="0070672A">
        <w:t xml:space="preserve"> с кадастровым</w:t>
      </w:r>
      <w:r w:rsidRPr="0070672A">
        <w:rPr>
          <w:b/>
          <w:bCs/>
          <w:sz w:val="23"/>
          <w:szCs w:val="23"/>
        </w:rPr>
        <w:t xml:space="preserve"> </w:t>
      </w:r>
      <w:r w:rsidRPr="0070672A">
        <w:rPr>
          <w:bCs/>
          <w:sz w:val="23"/>
          <w:szCs w:val="23"/>
        </w:rPr>
        <w:t>номером</w:t>
      </w:r>
      <w:r w:rsidRPr="0070672A">
        <w:rPr>
          <w:b/>
          <w:bCs/>
          <w:sz w:val="23"/>
          <w:szCs w:val="23"/>
        </w:rPr>
        <w:t xml:space="preserve"> _______,</w:t>
      </w:r>
      <w:r w:rsidRPr="0070672A">
        <w:t xml:space="preserve"> категория земель______ с видом разрешенного использования___________________, расположенный по адресу: </w:t>
      </w:r>
      <w:r w:rsidRPr="0070672A">
        <w:rPr>
          <w:b/>
          <w:bCs/>
          <w:sz w:val="23"/>
          <w:szCs w:val="23"/>
        </w:rPr>
        <w:t xml:space="preserve">___________________________ </w:t>
      </w:r>
      <w:r w:rsidRPr="0070672A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329D45D" w14:textId="77777777" w:rsidR="0070672A" w:rsidRPr="0070672A" w:rsidRDefault="0070672A" w:rsidP="0070672A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5" w:name="bookmark4"/>
      <w:r w:rsidRPr="0070672A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70672A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16C4C0F7" w14:textId="77777777" w:rsidR="0070672A" w:rsidRPr="0070672A" w:rsidRDefault="0070672A" w:rsidP="0070672A">
      <w:pPr>
        <w:tabs>
          <w:tab w:val="left" w:pos="1024"/>
        </w:tabs>
        <w:ind w:firstLine="709"/>
        <w:jc w:val="both"/>
        <w:rPr>
          <w:i/>
          <w:sz w:val="23"/>
          <w:szCs w:val="23"/>
        </w:rPr>
      </w:pPr>
      <w:r w:rsidRPr="0070672A">
        <w:rPr>
          <w:bCs/>
          <w:sz w:val="23"/>
          <w:szCs w:val="23"/>
        </w:rPr>
        <w:t>1.3. Земельный участок предоставляется</w:t>
      </w:r>
      <w:r w:rsidRPr="0070672A">
        <w:t xml:space="preserve"> </w:t>
      </w:r>
      <w:r w:rsidRPr="0070672A">
        <w:rPr>
          <w:sz w:val="23"/>
          <w:szCs w:val="23"/>
        </w:rPr>
        <w:t>для</w:t>
      </w:r>
      <w:bookmarkEnd w:id="125"/>
      <w:r w:rsidRPr="0070672A">
        <w:rPr>
          <w:sz w:val="23"/>
          <w:szCs w:val="23"/>
          <w:u w:val="single"/>
        </w:rPr>
        <w:t xml:space="preserve"> </w:t>
      </w:r>
      <w:r w:rsidRPr="0070672A">
        <w:rPr>
          <w:sz w:val="23"/>
          <w:szCs w:val="23"/>
        </w:rPr>
        <w:t>____________________________________.</w:t>
      </w:r>
    </w:p>
    <w:p w14:paraId="152B7AA8" w14:textId="77777777" w:rsidR="0070672A" w:rsidRPr="0070672A" w:rsidRDefault="0070672A" w:rsidP="0070672A">
      <w:pPr>
        <w:tabs>
          <w:tab w:val="left" w:pos="1024"/>
        </w:tabs>
        <w:ind w:firstLine="709"/>
        <w:jc w:val="both"/>
      </w:pPr>
      <w:r w:rsidRPr="0070672A">
        <w:t>1.4. На Земельном участке объекты недвижимого имущества отсутствуют.</w:t>
      </w:r>
    </w:p>
    <w:p w14:paraId="400D37FA" w14:textId="77777777" w:rsidR="0070672A" w:rsidRPr="0070672A" w:rsidRDefault="0070672A" w:rsidP="0070672A">
      <w:pPr>
        <w:tabs>
          <w:tab w:val="left" w:pos="1024"/>
        </w:tabs>
        <w:ind w:firstLine="709"/>
        <w:jc w:val="both"/>
        <w:rPr>
          <w:b/>
        </w:rPr>
      </w:pPr>
    </w:p>
    <w:p w14:paraId="56294D75" w14:textId="77777777" w:rsidR="0070672A" w:rsidRPr="0070672A" w:rsidRDefault="0070672A" w:rsidP="0070672A">
      <w:pPr>
        <w:keepNext/>
        <w:keepLines/>
        <w:spacing w:after="31" w:line="230" w:lineRule="exact"/>
        <w:ind w:left="3402" w:firstLine="709"/>
      </w:pPr>
      <w:bookmarkStart w:id="126" w:name="bookmark5"/>
      <w:r w:rsidRPr="0070672A">
        <w:rPr>
          <w:lang w:val="en-US"/>
        </w:rPr>
        <w:t>II</w:t>
      </w:r>
      <w:r w:rsidRPr="0070672A">
        <w:t>. Срок договора</w:t>
      </w:r>
      <w:bookmarkEnd w:id="126"/>
    </w:p>
    <w:p w14:paraId="098D60F7" w14:textId="77777777" w:rsidR="0070672A" w:rsidRPr="0070672A" w:rsidRDefault="0070672A" w:rsidP="0070672A">
      <w:pPr>
        <w:keepNext/>
        <w:keepLines/>
        <w:spacing w:after="31" w:line="230" w:lineRule="exact"/>
        <w:ind w:left="3402" w:firstLine="709"/>
        <w:rPr>
          <w:b/>
        </w:rPr>
      </w:pPr>
    </w:p>
    <w:p w14:paraId="0FCDA6F2" w14:textId="77777777" w:rsidR="0070672A" w:rsidRPr="0070672A" w:rsidRDefault="0070672A" w:rsidP="0070672A">
      <w:pPr>
        <w:autoSpaceDE w:val="0"/>
        <w:ind w:firstLine="709"/>
        <w:jc w:val="both"/>
        <w:rPr>
          <w:lang w:bidi="ru-RU"/>
        </w:rPr>
      </w:pPr>
      <w:bookmarkStart w:id="127" w:name="bookmark6"/>
      <w:r w:rsidRPr="0070672A">
        <w:rPr>
          <w:lang w:bidi="ru-RU"/>
        </w:rPr>
        <w:t>2.1. Настоящий договор заключается на срок ___ с «__» ____ 20__года по «__» _____ 20__ года.</w:t>
      </w:r>
    </w:p>
    <w:p w14:paraId="5F8A42C4" w14:textId="77777777" w:rsidR="0070672A" w:rsidRPr="0070672A" w:rsidRDefault="0070672A" w:rsidP="0070672A">
      <w:pPr>
        <w:autoSpaceDE w:val="0"/>
        <w:ind w:firstLine="709"/>
        <w:jc w:val="both"/>
        <w:rPr>
          <w:lang w:bidi="ru-RU"/>
        </w:rPr>
      </w:pPr>
      <w:r w:rsidRPr="0070672A">
        <w:rPr>
          <w:lang w:bidi="ru-RU"/>
        </w:rPr>
        <w:t>2.2. 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6304386" w14:textId="77777777" w:rsidR="0070672A" w:rsidRPr="0070672A" w:rsidRDefault="0070672A" w:rsidP="0070672A">
      <w:pPr>
        <w:autoSpaceDE w:val="0"/>
        <w:ind w:firstLine="709"/>
        <w:jc w:val="both"/>
        <w:rPr>
          <w:lang w:bidi="ru-RU"/>
        </w:rPr>
      </w:pPr>
      <w:r w:rsidRPr="0070672A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49B6238" w14:textId="77777777" w:rsidR="0070672A" w:rsidRPr="0070672A" w:rsidRDefault="0070672A" w:rsidP="0070672A">
      <w:pPr>
        <w:autoSpaceDE w:val="0"/>
        <w:ind w:firstLine="709"/>
        <w:jc w:val="both"/>
        <w:rPr>
          <w:bCs/>
          <w:lang w:bidi="ru-RU"/>
        </w:rPr>
      </w:pPr>
      <w:r w:rsidRPr="0070672A">
        <w:rPr>
          <w:bCs/>
          <w:lang w:bidi="ru-RU"/>
        </w:rPr>
        <w:t xml:space="preserve">2.3. 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813BF75" w14:textId="77777777" w:rsidR="0070672A" w:rsidRPr="0070672A" w:rsidRDefault="0070672A" w:rsidP="0070672A">
      <w:pPr>
        <w:keepNext/>
        <w:keepLines/>
        <w:spacing w:after="80" w:line="230" w:lineRule="exact"/>
        <w:ind w:left="3160" w:firstLine="709"/>
        <w:rPr>
          <w:b/>
        </w:rPr>
      </w:pPr>
    </w:p>
    <w:p w14:paraId="18A4BF6D" w14:textId="77777777" w:rsidR="0070672A" w:rsidRPr="0070672A" w:rsidRDefault="0070672A" w:rsidP="0070672A">
      <w:pPr>
        <w:keepNext/>
        <w:keepLines/>
        <w:spacing w:after="80" w:line="230" w:lineRule="exact"/>
        <w:jc w:val="center"/>
      </w:pPr>
      <w:r w:rsidRPr="0070672A">
        <w:t>III. Арендная плата</w:t>
      </w:r>
    </w:p>
    <w:p w14:paraId="03507CDD" w14:textId="77777777" w:rsidR="0070672A" w:rsidRPr="0070672A" w:rsidRDefault="0070672A" w:rsidP="0070672A">
      <w:pPr>
        <w:keepNext/>
        <w:keepLines/>
        <w:spacing w:after="80" w:line="230" w:lineRule="exact"/>
        <w:ind w:left="3160"/>
        <w:rPr>
          <w:b/>
        </w:rPr>
      </w:pPr>
    </w:p>
    <w:p w14:paraId="41D2C99B" w14:textId="77777777" w:rsidR="0070672A" w:rsidRPr="0070672A" w:rsidRDefault="0070672A" w:rsidP="0070672A">
      <w:pPr>
        <w:ind w:firstLine="709"/>
        <w:jc w:val="both"/>
      </w:pPr>
      <w:r w:rsidRPr="0070672A">
        <w:t>3.1. Арендная плата начисляется с даты передачи Земельного участка по акту приема-передачи Земельного участка.</w:t>
      </w:r>
    </w:p>
    <w:p w14:paraId="4E8D164D" w14:textId="77777777" w:rsidR="0070672A" w:rsidRPr="0070672A" w:rsidRDefault="0070672A" w:rsidP="0070672A">
      <w:pPr>
        <w:ind w:firstLine="709"/>
        <w:jc w:val="both"/>
      </w:pPr>
      <w:r w:rsidRPr="0070672A">
        <w:t>3.2. Размер годовой арендной платы устанавливается в соответствии с Протоколом.</w:t>
      </w:r>
    </w:p>
    <w:p w14:paraId="159D7466" w14:textId="77777777" w:rsidR="0070672A" w:rsidRPr="0070672A" w:rsidRDefault="0070672A" w:rsidP="0070672A">
      <w:pPr>
        <w:ind w:firstLine="709"/>
        <w:jc w:val="both"/>
        <w:rPr>
          <w:color w:val="000000"/>
        </w:rPr>
      </w:pPr>
      <w:r w:rsidRPr="0070672A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4871A29" w14:textId="77777777" w:rsidR="0070672A" w:rsidRPr="0070672A" w:rsidRDefault="0070672A" w:rsidP="0070672A">
      <w:pPr>
        <w:ind w:firstLine="709"/>
        <w:jc w:val="both"/>
        <w:rPr>
          <w:color w:val="000000"/>
        </w:rPr>
      </w:pPr>
      <w:r w:rsidRPr="0070672A">
        <w:rPr>
          <w:color w:val="000000"/>
        </w:rPr>
        <w:t xml:space="preserve">Сумма ежемесячной арендной платы устанавливается в размере в соответствии </w:t>
      </w:r>
      <w:r w:rsidRPr="0070672A">
        <w:rPr>
          <w:color w:val="000000"/>
        </w:rPr>
        <w:br/>
        <w:t xml:space="preserve">с Приложением 2. </w:t>
      </w:r>
    </w:p>
    <w:p w14:paraId="5E037E12" w14:textId="77777777" w:rsidR="0070672A" w:rsidRPr="0070672A" w:rsidRDefault="0070672A" w:rsidP="0070672A">
      <w:pPr>
        <w:ind w:firstLine="709"/>
        <w:jc w:val="both"/>
      </w:pPr>
      <w:r w:rsidRPr="0070672A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70672A">
        <w:t xml:space="preserve">не позднее </w:t>
      </w:r>
      <w:r w:rsidRPr="0070672A">
        <w:rPr>
          <w:u w:val="single"/>
        </w:rPr>
        <w:t>10</w:t>
      </w:r>
      <w:r w:rsidRPr="0070672A">
        <w:t xml:space="preserve"> числа текущего месяца включительно, путем внесения </w:t>
      </w:r>
      <w:r w:rsidRPr="0070672A">
        <w:lastRenderedPageBreak/>
        <w:t xml:space="preserve">денежных средств, безналичным порядком с обязательным указанием </w:t>
      </w:r>
      <w:r w:rsidRPr="0070672A">
        <w:br/>
        <w:t xml:space="preserve">в платежном документе назначения платежа, номера и даты настоящего договора </w:t>
      </w:r>
      <w:r w:rsidRPr="0070672A">
        <w:br/>
        <w:t xml:space="preserve">по следующим реквизитам: </w:t>
      </w:r>
    </w:p>
    <w:p w14:paraId="470856F3" w14:textId="77777777" w:rsidR="0070672A" w:rsidRPr="0070672A" w:rsidRDefault="0070672A" w:rsidP="0070672A">
      <w:pPr>
        <w:tabs>
          <w:tab w:val="left" w:pos="916"/>
        </w:tabs>
        <w:ind w:firstLine="709"/>
        <w:jc w:val="both"/>
      </w:pPr>
      <w:r w:rsidRPr="0070672A">
        <w:t>___________________________________;</w:t>
      </w:r>
    </w:p>
    <w:p w14:paraId="25FC7D06" w14:textId="77777777" w:rsidR="0070672A" w:rsidRPr="0070672A" w:rsidRDefault="0070672A" w:rsidP="0070672A">
      <w:pPr>
        <w:tabs>
          <w:tab w:val="left" w:pos="916"/>
        </w:tabs>
        <w:ind w:firstLine="709"/>
        <w:jc w:val="both"/>
      </w:pPr>
      <w:r w:rsidRPr="0070672A">
        <w:t>___________________________________.</w:t>
      </w:r>
    </w:p>
    <w:p w14:paraId="6255135D" w14:textId="77777777" w:rsidR="0070672A" w:rsidRPr="0070672A" w:rsidRDefault="0070672A" w:rsidP="0070672A">
      <w:pPr>
        <w:tabs>
          <w:tab w:val="left" w:pos="916"/>
        </w:tabs>
        <w:ind w:firstLine="709"/>
        <w:jc w:val="both"/>
      </w:pPr>
      <w:r w:rsidRPr="0070672A">
        <w:t xml:space="preserve">3.5. 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4D4BBDC" w14:textId="77777777" w:rsidR="0070672A" w:rsidRPr="0070672A" w:rsidRDefault="0070672A" w:rsidP="0070672A">
      <w:pPr>
        <w:tabs>
          <w:tab w:val="left" w:pos="916"/>
        </w:tabs>
        <w:ind w:firstLine="709"/>
        <w:jc w:val="both"/>
      </w:pPr>
      <w:r w:rsidRPr="0070672A">
        <w:t xml:space="preserve">3.6. Сумма поступлений зачисляется сначала в счет оплаты основного долга, </w:t>
      </w:r>
      <w:r w:rsidRPr="0070672A">
        <w:br/>
        <w:t>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037E866" w14:textId="77777777" w:rsidR="0070672A" w:rsidRPr="0070672A" w:rsidRDefault="0070672A" w:rsidP="0070672A">
      <w:pPr>
        <w:tabs>
          <w:tab w:val="left" w:pos="916"/>
        </w:tabs>
        <w:ind w:firstLine="709"/>
        <w:jc w:val="both"/>
      </w:pPr>
      <w:r w:rsidRPr="0070672A">
        <w:t>3.7. 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BDB661A" w14:textId="77777777" w:rsidR="0070672A" w:rsidRPr="0070672A" w:rsidRDefault="0070672A" w:rsidP="0070672A">
      <w:pPr>
        <w:tabs>
          <w:tab w:val="left" w:pos="916"/>
        </w:tabs>
        <w:ind w:firstLine="709"/>
        <w:jc w:val="both"/>
      </w:pPr>
      <w:r w:rsidRPr="0070672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AE8AD24" w14:textId="77777777" w:rsidR="0070672A" w:rsidRPr="0070672A" w:rsidRDefault="0070672A" w:rsidP="0070672A">
      <w:pPr>
        <w:keepNext/>
        <w:keepLines/>
        <w:ind w:firstLine="709"/>
        <w:rPr>
          <w:b/>
        </w:rPr>
      </w:pPr>
    </w:p>
    <w:p w14:paraId="5B4712AC" w14:textId="77777777" w:rsidR="0070672A" w:rsidRPr="0070672A" w:rsidRDefault="0070672A" w:rsidP="0070672A">
      <w:pPr>
        <w:keepNext/>
        <w:keepLines/>
        <w:ind w:firstLine="709"/>
        <w:jc w:val="center"/>
      </w:pPr>
      <w:r w:rsidRPr="0070672A">
        <w:rPr>
          <w:lang w:val="en-US"/>
        </w:rPr>
        <w:t>IV</w:t>
      </w:r>
      <w:r w:rsidRPr="0070672A">
        <w:t>. Права и обязанности Сторон</w:t>
      </w:r>
      <w:bookmarkEnd w:id="127"/>
    </w:p>
    <w:p w14:paraId="50A42D18" w14:textId="77777777" w:rsidR="0070672A" w:rsidRPr="0070672A" w:rsidRDefault="0070672A" w:rsidP="0070672A">
      <w:pPr>
        <w:keepNext/>
        <w:keepLines/>
        <w:ind w:firstLine="709"/>
        <w:jc w:val="center"/>
        <w:rPr>
          <w:b/>
        </w:rPr>
      </w:pPr>
    </w:p>
    <w:p w14:paraId="4562DF0A" w14:textId="77777777" w:rsidR="0070672A" w:rsidRPr="0070672A" w:rsidRDefault="0070672A" w:rsidP="0070672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70672A">
        <w:t>4.1. Арендодатель имеет право:</w:t>
      </w:r>
      <w:bookmarkEnd w:id="128"/>
    </w:p>
    <w:p w14:paraId="7D135CFE" w14:textId="77777777" w:rsidR="0070672A" w:rsidRPr="0070672A" w:rsidRDefault="0070672A" w:rsidP="0070672A">
      <w:pPr>
        <w:tabs>
          <w:tab w:val="left" w:pos="1174"/>
        </w:tabs>
        <w:ind w:firstLine="709"/>
        <w:jc w:val="both"/>
      </w:pPr>
      <w:r w:rsidRPr="0070672A">
        <w:t>4.1.1. 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E37EB9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>использовании Земельного участка способами, приводящими к его порче;</w:t>
      </w:r>
    </w:p>
    <w:p w14:paraId="34816230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>использовании Земельного участка не в соответствии с видом его разрешенного использования;</w:t>
      </w:r>
    </w:p>
    <w:p w14:paraId="62A0A354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>использовании Земельного участка не в соответствии с его целевым назначением;</w:t>
      </w:r>
    </w:p>
    <w:p w14:paraId="47A6A9D4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>неиспользовании/не освоении Земельного участка в течение 1 года;</w:t>
      </w:r>
    </w:p>
    <w:p w14:paraId="5FCDFB76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 xml:space="preserve">не внесении арендной платы либо внесение не в полном объеме более чем 2 (два) периодов подряд; </w:t>
      </w:r>
    </w:p>
    <w:p w14:paraId="7C34C8B6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004EF12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 xml:space="preserve"> в случае переуступки Арендатором прав и обязанностей по настоящему договору;</w:t>
      </w:r>
    </w:p>
    <w:p w14:paraId="2854503F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>в случае заключения Арендатором договора субаренды по настоящему договору;</w:t>
      </w:r>
    </w:p>
    <w:p w14:paraId="45973809" w14:textId="77777777" w:rsidR="0070672A" w:rsidRPr="0070672A" w:rsidRDefault="0070672A" w:rsidP="0070672A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70672A">
        <w:t xml:space="preserve"> в случае осуществления Арендатором самовольной постройки на Земельном участке.</w:t>
      </w:r>
    </w:p>
    <w:p w14:paraId="554D7F1E" w14:textId="77777777" w:rsidR="0070672A" w:rsidRPr="0070672A" w:rsidRDefault="0070672A" w:rsidP="0070672A">
      <w:pPr>
        <w:tabs>
          <w:tab w:val="left" w:pos="1142"/>
        </w:tabs>
        <w:ind w:firstLine="709"/>
        <w:jc w:val="both"/>
      </w:pPr>
      <w:r w:rsidRPr="0070672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912978A" w14:textId="77777777" w:rsidR="0070672A" w:rsidRPr="0070672A" w:rsidRDefault="0070672A" w:rsidP="0070672A">
      <w:pPr>
        <w:tabs>
          <w:tab w:val="left" w:pos="1149"/>
        </w:tabs>
        <w:ind w:firstLine="709"/>
        <w:jc w:val="both"/>
      </w:pPr>
      <w:r w:rsidRPr="0070672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70672A">
        <w:rPr>
          <w:bCs/>
        </w:rPr>
        <w:t>Российской Федерации, законодательство Московской области</w:t>
      </w:r>
      <w:r w:rsidRPr="0070672A">
        <w:t>.</w:t>
      </w:r>
    </w:p>
    <w:p w14:paraId="794C4359" w14:textId="77777777" w:rsidR="0070672A" w:rsidRPr="0070672A" w:rsidRDefault="0070672A" w:rsidP="0070672A">
      <w:pPr>
        <w:tabs>
          <w:tab w:val="left" w:pos="1185"/>
        </w:tabs>
        <w:ind w:firstLine="709"/>
        <w:jc w:val="both"/>
      </w:pPr>
      <w:r w:rsidRPr="0070672A">
        <w:t xml:space="preserve"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70672A">
        <w:rPr>
          <w:bCs/>
        </w:rPr>
        <w:t>законодательством</w:t>
      </w:r>
      <w:r w:rsidRPr="0070672A">
        <w:t xml:space="preserve"> Московской области.</w:t>
      </w:r>
    </w:p>
    <w:p w14:paraId="7DC0B2B3" w14:textId="77777777" w:rsidR="0070672A" w:rsidRPr="0070672A" w:rsidRDefault="0070672A" w:rsidP="0070672A">
      <w:pPr>
        <w:tabs>
          <w:tab w:val="left" w:pos="1185"/>
        </w:tabs>
        <w:ind w:firstLine="709"/>
        <w:jc w:val="both"/>
      </w:pPr>
      <w:r w:rsidRPr="0070672A">
        <w:t xml:space="preserve">4.1.5. Изъять Земельный участок в порядке, установленном действующим законодательством </w:t>
      </w:r>
      <w:r w:rsidRPr="0070672A">
        <w:rPr>
          <w:bCs/>
        </w:rPr>
        <w:t>Российской Федерации, законодательством Московской области</w:t>
      </w:r>
      <w:r w:rsidRPr="0070672A">
        <w:t>.</w:t>
      </w:r>
    </w:p>
    <w:p w14:paraId="64948984" w14:textId="7B2929BA" w:rsidR="0070672A" w:rsidRPr="0070672A" w:rsidRDefault="0070672A" w:rsidP="0070672A">
      <w:pPr>
        <w:ind w:firstLine="709"/>
        <w:jc w:val="both"/>
      </w:pPr>
      <w:r w:rsidRPr="0070672A"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70672A">
        <w:rPr>
          <w:i/>
        </w:rPr>
        <w:t xml:space="preserve"> </w:t>
      </w:r>
      <w:bookmarkStart w:id="129" w:name="bookmark8"/>
    </w:p>
    <w:p w14:paraId="316C7CF9" w14:textId="77777777" w:rsidR="0070672A" w:rsidRPr="0070672A" w:rsidRDefault="0070672A" w:rsidP="0070672A">
      <w:pPr>
        <w:ind w:firstLine="709"/>
        <w:jc w:val="both"/>
      </w:pPr>
      <w:r w:rsidRPr="0070672A">
        <w:t>4.2. Арендодатель обязан:</w:t>
      </w:r>
      <w:bookmarkEnd w:id="129"/>
    </w:p>
    <w:p w14:paraId="2A032524" w14:textId="77777777" w:rsidR="0070672A" w:rsidRPr="0070672A" w:rsidRDefault="0070672A" w:rsidP="0070672A">
      <w:pPr>
        <w:ind w:firstLine="709"/>
        <w:jc w:val="both"/>
      </w:pPr>
      <w:r w:rsidRPr="0070672A">
        <w:t>4.2.1. Передать Арендатору Земельный участок по акту приема-передачи в день подписания настоящего договора.</w:t>
      </w:r>
    </w:p>
    <w:p w14:paraId="55B490E5" w14:textId="77777777" w:rsidR="0070672A" w:rsidRPr="0070672A" w:rsidRDefault="0070672A" w:rsidP="0070672A">
      <w:pPr>
        <w:ind w:firstLine="709"/>
        <w:jc w:val="both"/>
      </w:pPr>
      <w:r w:rsidRPr="0070672A">
        <w:t>4.2.2. Не чинить препятствия Арендатору в правомерном использовании (владении и пользовании) Земельного участка.</w:t>
      </w:r>
    </w:p>
    <w:p w14:paraId="0B279196" w14:textId="77777777" w:rsidR="0070672A" w:rsidRPr="0070672A" w:rsidRDefault="0070672A" w:rsidP="0070672A">
      <w:pPr>
        <w:ind w:firstLine="709"/>
        <w:jc w:val="both"/>
      </w:pPr>
      <w:r w:rsidRPr="0070672A">
        <w:lastRenderedPageBreak/>
        <w:t xml:space="preserve">4.2.3. Не вмешиваться в хозяйственную деятельность Арендатора, если она </w:t>
      </w:r>
      <w:r w:rsidRPr="0070672A">
        <w:br/>
        <w:t xml:space="preserve">не противоречит условиям настоящего договора и действующего законодательства </w:t>
      </w:r>
      <w:r w:rsidRPr="0070672A">
        <w:rPr>
          <w:bCs/>
        </w:rPr>
        <w:t>Российской Федерации, законодательства Московской области</w:t>
      </w:r>
      <w:r w:rsidRPr="0070672A">
        <w:t>, регулирующего</w:t>
      </w:r>
      <w:r w:rsidRPr="0070672A">
        <w:br/>
        <w:t>правоотношения по настоящему договору.</w:t>
      </w:r>
    </w:p>
    <w:p w14:paraId="0808ECA8" w14:textId="35B408B3" w:rsidR="0070672A" w:rsidRPr="0070672A" w:rsidRDefault="0070672A" w:rsidP="0070672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70672A">
        <w:t>4.2.4. 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96B8F3E" w14:textId="77777777" w:rsidR="0070672A" w:rsidRPr="0070672A" w:rsidRDefault="0070672A" w:rsidP="0070672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70672A">
        <w:t>4.3. Арендатор имеет право:</w:t>
      </w:r>
      <w:bookmarkEnd w:id="130"/>
    </w:p>
    <w:p w14:paraId="0E632FCB" w14:textId="77777777" w:rsidR="0070672A" w:rsidRPr="0070672A" w:rsidRDefault="0070672A" w:rsidP="0070672A">
      <w:pPr>
        <w:tabs>
          <w:tab w:val="left" w:pos="1275"/>
        </w:tabs>
        <w:ind w:firstLine="709"/>
        <w:jc w:val="both"/>
      </w:pPr>
      <w:r w:rsidRPr="0070672A">
        <w:t>4.3.1. 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2D324D" w14:textId="77777777" w:rsidR="0070672A" w:rsidRPr="0070672A" w:rsidRDefault="0070672A" w:rsidP="0070672A">
      <w:pPr>
        <w:tabs>
          <w:tab w:val="left" w:pos="1278"/>
        </w:tabs>
        <w:ind w:firstLine="709"/>
        <w:jc w:val="both"/>
      </w:pPr>
      <w:r w:rsidRPr="0070672A">
        <w:t>4.3.2. 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76EF663F" w14:textId="77777777" w:rsidR="0070672A" w:rsidRPr="0070672A" w:rsidRDefault="0070672A" w:rsidP="0070672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70672A">
        <w:t>4.4. Арендатор обязан:</w:t>
      </w:r>
      <w:bookmarkEnd w:id="131"/>
    </w:p>
    <w:p w14:paraId="59327A84" w14:textId="77777777" w:rsidR="0070672A" w:rsidRPr="0070672A" w:rsidRDefault="0070672A" w:rsidP="0070672A">
      <w:pPr>
        <w:tabs>
          <w:tab w:val="left" w:pos="1118"/>
        </w:tabs>
        <w:ind w:firstLine="709"/>
        <w:jc w:val="both"/>
      </w:pPr>
      <w:r w:rsidRPr="0070672A">
        <w:t>4.4.1. Использовать участок в соответствии с целью и условиями его предоставления.</w:t>
      </w:r>
    </w:p>
    <w:p w14:paraId="00930F12" w14:textId="77777777" w:rsidR="0070672A" w:rsidRPr="0070672A" w:rsidRDefault="0070672A" w:rsidP="0070672A">
      <w:pPr>
        <w:tabs>
          <w:tab w:val="left" w:pos="1149"/>
        </w:tabs>
        <w:ind w:firstLine="709"/>
        <w:jc w:val="both"/>
      </w:pPr>
      <w:r w:rsidRPr="0070672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B5D558" w14:textId="77777777" w:rsidR="0070672A" w:rsidRPr="0070672A" w:rsidRDefault="0070672A" w:rsidP="0070672A">
      <w:pPr>
        <w:tabs>
          <w:tab w:val="left" w:pos="1232"/>
        </w:tabs>
        <w:ind w:firstLine="709"/>
        <w:jc w:val="both"/>
      </w:pPr>
      <w:r w:rsidRPr="0070672A">
        <w:t>4.4.3. 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EC66676" w14:textId="77777777" w:rsidR="0070672A" w:rsidRPr="0070672A" w:rsidRDefault="0070672A" w:rsidP="0070672A">
      <w:pPr>
        <w:tabs>
          <w:tab w:val="left" w:pos="1138"/>
        </w:tabs>
        <w:ind w:firstLine="709"/>
        <w:jc w:val="both"/>
      </w:pPr>
      <w:r w:rsidRPr="0070672A">
        <w:t xml:space="preserve">4.4.4. Обеспечивать Арендодателю, органам муниципального и государственного контроля свободный доступ на участок, специально выделенные части участка, </w:t>
      </w:r>
      <w:r w:rsidRPr="0070672A">
        <w:br/>
        <w:t>в расположенные на участке здания и сооружения.</w:t>
      </w:r>
    </w:p>
    <w:p w14:paraId="4C55ABDF" w14:textId="152658CB" w:rsidR="0070672A" w:rsidRPr="0070672A" w:rsidRDefault="0070672A" w:rsidP="0070672A">
      <w:pPr>
        <w:tabs>
          <w:tab w:val="left" w:pos="1160"/>
        </w:tabs>
        <w:ind w:firstLine="709"/>
        <w:jc w:val="both"/>
        <w:rPr>
          <w:i/>
        </w:rPr>
      </w:pPr>
      <w:r w:rsidRPr="0070672A">
        <w:t xml:space="preserve">4.4.5. 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70672A">
        <w:rPr>
          <w:i/>
        </w:rPr>
        <w:t>(в случае если такие расположены на земельном участке).</w:t>
      </w:r>
    </w:p>
    <w:p w14:paraId="0DAF7AEF" w14:textId="77777777" w:rsidR="0070672A" w:rsidRPr="0070672A" w:rsidRDefault="0070672A" w:rsidP="0070672A">
      <w:pPr>
        <w:tabs>
          <w:tab w:val="left" w:pos="1239"/>
        </w:tabs>
        <w:ind w:firstLine="709"/>
        <w:jc w:val="both"/>
      </w:pPr>
      <w:r w:rsidRPr="0070672A">
        <w:t xml:space="preserve">4.4.6. В десятидневный срок со дня изменения своего наименования </w:t>
      </w:r>
      <w:r w:rsidRPr="0070672A">
        <w:br/>
      </w:r>
      <w:r w:rsidRPr="0070672A">
        <w:rPr>
          <w:i/>
        </w:rPr>
        <w:t xml:space="preserve">(для юридических лиц), </w:t>
      </w:r>
      <w:r w:rsidRPr="0070672A">
        <w:t>местонахождения (почтового адреса) и контактного телефона письменно сообщить о таких изменениях Арендодателю.</w:t>
      </w:r>
    </w:p>
    <w:p w14:paraId="200BCC09" w14:textId="77777777" w:rsidR="0070672A" w:rsidRPr="0070672A" w:rsidRDefault="0070672A" w:rsidP="0070672A">
      <w:pPr>
        <w:tabs>
          <w:tab w:val="left" w:pos="1239"/>
        </w:tabs>
        <w:ind w:firstLine="709"/>
        <w:jc w:val="both"/>
      </w:pPr>
      <w:r w:rsidRPr="0070672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F9F4B5C" w14:textId="77777777" w:rsidR="0070672A" w:rsidRPr="0070672A" w:rsidRDefault="0070672A" w:rsidP="0070672A">
      <w:pPr>
        <w:tabs>
          <w:tab w:val="left" w:pos="1239"/>
        </w:tabs>
        <w:ind w:firstLine="709"/>
        <w:jc w:val="both"/>
      </w:pPr>
      <w:r w:rsidRPr="0070672A">
        <w:t xml:space="preserve">4.4.8. Осуществлять мероприятия по охране земель, установленные действующим законодательством </w:t>
      </w:r>
      <w:r w:rsidRPr="0070672A">
        <w:rPr>
          <w:bCs/>
        </w:rPr>
        <w:t>Российской Федерации, законодательством Московской области</w:t>
      </w:r>
      <w:r w:rsidRPr="0070672A">
        <w:t>.</w:t>
      </w:r>
    </w:p>
    <w:p w14:paraId="1D1AFD50" w14:textId="1FE451E4" w:rsidR="0070672A" w:rsidRPr="0070672A" w:rsidRDefault="0070672A" w:rsidP="0070672A">
      <w:pPr>
        <w:tabs>
          <w:tab w:val="left" w:pos="1239"/>
        </w:tabs>
        <w:ind w:firstLine="709"/>
        <w:jc w:val="both"/>
        <w:rPr>
          <w:i/>
        </w:rPr>
      </w:pPr>
      <w:r w:rsidRPr="0070672A">
        <w:t>4.4.9. 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70672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F74A754" w14:textId="77777777" w:rsidR="0070672A" w:rsidRPr="0070672A" w:rsidRDefault="0070672A" w:rsidP="0070672A">
      <w:pPr>
        <w:tabs>
          <w:tab w:val="left" w:pos="1188"/>
        </w:tabs>
        <w:ind w:firstLine="709"/>
        <w:jc w:val="both"/>
      </w:pPr>
      <w:r w:rsidRPr="0070672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943FD03" w14:textId="77695B66" w:rsidR="0070672A" w:rsidRPr="0070672A" w:rsidRDefault="0070672A" w:rsidP="0070672A">
      <w:pPr>
        <w:tabs>
          <w:tab w:val="left" w:pos="1188"/>
        </w:tabs>
        <w:ind w:firstLine="709"/>
        <w:jc w:val="both"/>
      </w:pPr>
      <w:r w:rsidRPr="0070672A">
        <w:t>4.4.11. 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04E181C" w14:textId="77777777" w:rsidR="0070672A" w:rsidRPr="0070672A" w:rsidRDefault="0070672A" w:rsidP="0070672A">
      <w:pPr>
        <w:tabs>
          <w:tab w:val="left" w:pos="1332"/>
        </w:tabs>
        <w:ind w:firstLine="709"/>
        <w:jc w:val="both"/>
      </w:pPr>
      <w:r w:rsidRPr="0070672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EFFB09B" w14:textId="77777777" w:rsidR="0070672A" w:rsidRPr="0070672A" w:rsidRDefault="0070672A" w:rsidP="0070672A">
      <w:pPr>
        <w:tabs>
          <w:tab w:val="left" w:pos="1332"/>
        </w:tabs>
        <w:ind w:firstLine="709"/>
        <w:jc w:val="center"/>
      </w:pPr>
      <w:bookmarkStart w:id="132" w:name="bookmark11"/>
    </w:p>
    <w:p w14:paraId="7226FA41" w14:textId="77777777" w:rsidR="0070672A" w:rsidRPr="0070672A" w:rsidRDefault="0070672A" w:rsidP="0070672A">
      <w:pPr>
        <w:tabs>
          <w:tab w:val="left" w:pos="1332"/>
        </w:tabs>
        <w:ind w:firstLine="709"/>
        <w:jc w:val="center"/>
      </w:pPr>
      <w:r w:rsidRPr="0070672A">
        <w:t>V. Ответственность сторон</w:t>
      </w:r>
      <w:bookmarkEnd w:id="132"/>
    </w:p>
    <w:p w14:paraId="5C5B888C" w14:textId="77777777" w:rsidR="0070672A" w:rsidRPr="0070672A" w:rsidRDefault="0070672A" w:rsidP="0070672A">
      <w:pPr>
        <w:tabs>
          <w:tab w:val="left" w:pos="1332"/>
        </w:tabs>
        <w:ind w:firstLine="709"/>
        <w:jc w:val="center"/>
      </w:pPr>
    </w:p>
    <w:p w14:paraId="3E92434B" w14:textId="77777777" w:rsidR="0070672A" w:rsidRPr="0070672A" w:rsidRDefault="0070672A" w:rsidP="0070672A">
      <w:pPr>
        <w:tabs>
          <w:tab w:val="left" w:pos="1044"/>
        </w:tabs>
        <w:ind w:firstLine="709"/>
        <w:jc w:val="both"/>
      </w:pPr>
      <w:r w:rsidRPr="0070672A">
        <w:t xml:space="preserve">5.1. За нарушение условий настоящего договора стороны несут ответственность </w:t>
      </w:r>
      <w:r w:rsidRPr="0070672A">
        <w:br/>
        <w:t>в соответствии с действующим законодательством и настоящим договором.</w:t>
      </w:r>
    </w:p>
    <w:p w14:paraId="0C2C6552" w14:textId="77777777" w:rsidR="0070672A" w:rsidRPr="0070672A" w:rsidRDefault="0070672A" w:rsidP="0070672A">
      <w:pPr>
        <w:tabs>
          <w:tab w:val="left" w:pos="1066"/>
        </w:tabs>
        <w:ind w:firstLine="709"/>
        <w:jc w:val="both"/>
      </w:pPr>
      <w:r w:rsidRPr="0070672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E37C2CC" w14:textId="77777777" w:rsidR="0070672A" w:rsidRPr="0070672A" w:rsidRDefault="0070672A" w:rsidP="0070672A">
      <w:pPr>
        <w:ind w:firstLine="709"/>
        <w:jc w:val="both"/>
      </w:pPr>
      <w:r w:rsidRPr="0070672A">
        <w:lastRenderedPageBreak/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C38D4F0" w14:textId="77777777" w:rsidR="0070672A" w:rsidRPr="0070672A" w:rsidRDefault="0070672A" w:rsidP="0070672A">
      <w:pPr>
        <w:tabs>
          <w:tab w:val="left" w:pos="1008"/>
        </w:tabs>
        <w:ind w:firstLine="709"/>
        <w:jc w:val="both"/>
        <w:rPr>
          <w:color w:val="FF0000"/>
        </w:rPr>
      </w:pPr>
      <w:r w:rsidRPr="0070672A"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70672A">
        <w:rPr>
          <w:color w:val="FF0000"/>
        </w:rPr>
        <w:t xml:space="preserve"> </w:t>
      </w:r>
    </w:p>
    <w:p w14:paraId="0B4DEA4F" w14:textId="77777777" w:rsidR="0070672A" w:rsidRPr="0070672A" w:rsidRDefault="0070672A" w:rsidP="0070672A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3" w:name="bookmark12"/>
    </w:p>
    <w:p w14:paraId="47229A7C" w14:textId="77777777" w:rsidR="0070672A" w:rsidRPr="0070672A" w:rsidRDefault="0070672A" w:rsidP="0070672A">
      <w:pPr>
        <w:keepNext/>
        <w:keepLines/>
        <w:ind w:firstLine="709"/>
        <w:jc w:val="center"/>
        <w:rPr>
          <w:bCs/>
          <w:sz w:val="23"/>
          <w:szCs w:val="23"/>
        </w:rPr>
      </w:pPr>
      <w:r w:rsidRPr="0070672A">
        <w:rPr>
          <w:bCs/>
          <w:sz w:val="23"/>
          <w:szCs w:val="23"/>
        </w:rPr>
        <w:t>V</w:t>
      </w:r>
      <w:r w:rsidRPr="0070672A">
        <w:rPr>
          <w:bCs/>
          <w:sz w:val="23"/>
          <w:szCs w:val="23"/>
          <w:lang w:val="en-US"/>
        </w:rPr>
        <w:t>I</w:t>
      </w:r>
      <w:r w:rsidRPr="0070672A">
        <w:rPr>
          <w:bCs/>
          <w:sz w:val="23"/>
          <w:szCs w:val="23"/>
        </w:rPr>
        <w:t>.</w:t>
      </w:r>
      <w:r w:rsidRPr="0070672A">
        <w:t xml:space="preserve"> Рассмотрение</w:t>
      </w:r>
      <w:r w:rsidRPr="0070672A">
        <w:rPr>
          <w:b/>
          <w:bCs/>
          <w:sz w:val="23"/>
          <w:szCs w:val="23"/>
        </w:rPr>
        <w:t xml:space="preserve"> </w:t>
      </w:r>
      <w:r w:rsidRPr="0070672A">
        <w:rPr>
          <w:bCs/>
          <w:sz w:val="23"/>
          <w:szCs w:val="23"/>
        </w:rPr>
        <w:t>споров</w:t>
      </w:r>
      <w:bookmarkEnd w:id="133"/>
    </w:p>
    <w:p w14:paraId="158D7352" w14:textId="77777777" w:rsidR="0070672A" w:rsidRPr="0070672A" w:rsidRDefault="0070672A" w:rsidP="0070672A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6E8DD652" w14:textId="77777777" w:rsidR="0070672A" w:rsidRPr="0070672A" w:rsidRDefault="0070672A" w:rsidP="0070672A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70672A">
        <w:t>6.1. Все споры и разногласия, которые могут возникнуть между Сторонами, разрешаются путем переговоров.</w:t>
      </w:r>
    </w:p>
    <w:p w14:paraId="5263F735" w14:textId="77777777" w:rsidR="0070672A" w:rsidRPr="0070672A" w:rsidRDefault="0070672A" w:rsidP="0070672A">
      <w:pPr>
        <w:autoSpaceDE w:val="0"/>
        <w:autoSpaceDN w:val="0"/>
        <w:adjustRightInd w:val="0"/>
        <w:ind w:firstLine="709"/>
        <w:jc w:val="both"/>
      </w:pPr>
      <w:r w:rsidRPr="0070672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00F89FD" w14:textId="77777777" w:rsidR="0070672A" w:rsidRPr="0070672A" w:rsidRDefault="0070672A" w:rsidP="0070672A">
      <w:pPr>
        <w:autoSpaceDE w:val="0"/>
        <w:autoSpaceDN w:val="0"/>
        <w:adjustRightInd w:val="0"/>
        <w:ind w:firstLine="709"/>
        <w:jc w:val="both"/>
      </w:pPr>
    </w:p>
    <w:p w14:paraId="4F2D91AA" w14:textId="77777777" w:rsidR="0070672A" w:rsidRPr="0070672A" w:rsidRDefault="0070672A" w:rsidP="0070672A">
      <w:pPr>
        <w:keepNext/>
        <w:keepLines/>
        <w:ind w:firstLine="709"/>
        <w:jc w:val="center"/>
      </w:pPr>
      <w:r w:rsidRPr="0070672A">
        <w:t>V</w:t>
      </w:r>
      <w:r w:rsidRPr="0070672A">
        <w:rPr>
          <w:lang w:val="en-US"/>
        </w:rPr>
        <w:t>I</w:t>
      </w:r>
      <w:r w:rsidRPr="0070672A">
        <w:t xml:space="preserve">I. Изменение условий договора </w:t>
      </w:r>
      <w:bookmarkEnd w:id="134"/>
    </w:p>
    <w:p w14:paraId="223A1009" w14:textId="77777777" w:rsidR="0070672A" w:rsidRPr="0070672A" w:rsidRDefault="0070672A" w:rsidP="0070672A">
      <w:pPr>
        <w:keepNext/>
        <w:keepLines/>
        <w:ind w:firstLine="709"/>
        <w:jc w:val="center"/>
      </w:pPr>
    </w:p>
    <w:p w14:paraId="2885E49D" w14:textId="56BE79BE" w:rsidR="0070672A" w:rsidRPr="0070672A" w:rsidRDefault="0070672A" w:rsidP="0070672A">
      <w:pPr>
        <w:tabs>
          <w:tab w:val="left" w:pos="1102"/>
        </w:tabs>
        <w:ind w:firstLine="709"/>
        <w:jc w:val="both"/>
        <w:rPr>
          <w:i/>
        </w:rPr>
      </w:pPr>
      <w:r w:rsidRPr="0070672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3A02F7B" w14:textId="1D6F98C3" w:rsidR="0070672A" w:rsidRPr="0070672A" w:rsidRDefault="0070672A" w:rsidP="0070672A">
      <w:pPr>
        <w:tabs>
          <w:tab w:val="left" w:pos="1102"/>
        </w:tabs>
        <w:ind w:firstLine="709"/>
        <w:jc w:val="both"/>
      </w:pPr>
      <w:r w:rsidRPr="0070672A">
        <w:t>7.2. Изменение вида разрешенного использования Земельного участка не допускается.</w:t>
      </w:r>
    </w:p>
    <w:p w14:paraId="234A505C" w14:textId="64514922" w:rsidR="0070672A" w:rsidRPr="0070672A" w:rsidRDefault="0070672A" w:rsidP="0070672A">
      <w:pPr>
        <w:tabs>
          <w:tab w:val="left" w:pos="1102"/>
        </w:tabs>
        <w:ind w:firstLine="709"/>
        <w:jc w:val="both"/>
      </w:pPr>
      <w:r w:rsidRPr="0070672A">
        <w:t>7.3. Арендатору запрещается заключать договор уступки требования (цессии) по настоящему договору.</w:t>
      </w:r>
    </w:p>
    <w:p w14:paraId="74F9A89E" w14:textId="77777777" w:rsidR="0070672A" w:rsidRPr="0070672A" w:rsidRDefault="0070672A" w:rsidP="0070672A">
      <w:pPr>
        <w:tabs>
          <w:tab w:val="left" w:pos="1102"/>
        </w:tabs>
        <w:ind w:firstLine="709"/>
        <w:jc w:val="both"/>
      </w:pPr>
      <w:r w:rsidRPr="0070672A">
        <w:t>7.4. Арендатору запрещается заключать договор субаренды по настоящему договору.</w:t>
      </w:r>
    </w:p>
    <w:p w14:paraId="28C6B561" w14:textId="77777777" w:rsidR="0070672A" w:rsidRPr="0070672A" w:rsidRDefault="0070672A" w:rsidP="0070672A">
      <w:pPr>
        <w:tabs>
          <w:tab w:val="left" w:pos="1055"/>
        </w:tabs>
        <w:ind w:firstLine="709"/>
        <w:rPr>
          <w:i/>
        </w:rPr>
      </w:pPr>
    </w:p>
    <w:p w14:paraId="42FE971E" w14:textId="1B209E5E" w:rsidR="0070672A" w:rsidRPr="0070672A" w:rsidRDefault="0070672A" w:rsidP="00A81BDF">
      <w:pPr>
        <w:keepNext/>
        <w:keepLines/>
        <w:ind w:firstLine="709"/>
        <w:jc w:val="center"/>
      </w:pPr>
      <w:bookmarkStart w:id="135" w:name="bookmark14"/>
      <w:r w:rsidRPr="0070672A">
        <w:t>VI</w:t>
      </w:r>
      <w:r w:rsidRPr="0070672A">
        <w:rPr>
          <w:lang w:val="en-US"/>
        </w:rPr>
        <w:t>I</w:t>
      </w:r>
      <w:r w:rsidRPr="0070672A">
        <w:t>I. Дополнительные и особые условия договора</w:t>
      </w:r>
      <w:bookmarkEnd w:id="135"/>
    </w:p>
    <w:p w14:paraId="3BF82700" w14:textId="77777777" w:rsidR="0070672A" w:rsidRPr="0070672A" w:rsidRDefault="0070672A" w:rsidP="0070672A">
      <w:pPr>
        <w:tabs>
          <w:tab w:val="left" w:pos="992"/>
        </w:tabs>
        <w:ind w:firstLine="709"/>
        <w:jc w:val="both"/>
      </w:pPr>
      <w:r w:rsidRPr="0070672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FD0151" w14:textId="77777777" w:rsidR="0070672A" w:rsidRPr="0070672A" w:rsidRDefault="0070672A" w:rsidP="0070672A">
      <w:pPr>
        <w:ind w:firstLine="709"/>
        <w:jc w:val="both"/>
      </w:pPr>
      <w:r w:rsidRPr="0070672A">
        <w:t>8.2. 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A2863DB" w14:textId="77777777" w:rsidR="0070672A" w:rsidRPr="0070672A" w:rsidRDefault="0070672A" w:rsidP="0070672A">
      <w:pPr>
        <w:ind w:firstLine="709"/>
        <w:jc w:val="both"/>
        <w:rPr>
          <w:i/>
        </w:rPr>
      </w:pPr>
      <w:r w:rsidRPr="0070672A">
        <w:t>8.3.</w:t>
      </w:r>
      <w:r w:rsidRPr="0070672A">
        <w:rPr>
          <w:i/>
        </w:rPr>
        <w:t xml:space="preserve"> </w:t>
      </w:r>
      <w:r w:rsidRPr="0070672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A8BA3D2" w14:textId="77777777" w:rsidR="0070672A" w:rsidRPr="0070672A" w:rsidRDefault="0070672A" w:rsidP="0070672A">
      <w:pPr>
        <w:ind w:firstLine="709"/>
        <w:jc w:val="both"/>
        <w:rPr>
          <w:i/>
        </w:rPr>
      </w:pPr>
      <w:r w:rsidRPr="0070672A">
        <w:t xml:space="preserve"> </w:t>
      </w:r>
    </w:p>
    <w:p w14:paraId="3BB038E2" w14:textId="5D442A88" w:rsidR="0070672A" w:rsidRPr="0070672A" w:rsidRDefault="0070672A" w:rsidP="00A81BDF">
      <w:pPr>
        <w:jc w:val="center"/>
        <w:rPr>
          <w:bCs/>
          <w:sz w:val="23"/>
          <w:szCs w:val="23"/>
        </w:rPr>
      </w:pPr>
      <w:r w:rsidRPr="0070672A">
        <w:rPr>
          <w:bCs/>
          <w:sz w:val="23"/>
          <w:szCs w:val="23"/>
          <w:lang w:val="en-US"/>
        </w:rPr>
        <w:t>IX</w:t>
      </w:r>
      <w:r w:rsidRPr="0070672A">
        <w:rPr>
          <w:bCs/>
          <w:sz w:val="23"/>
          <w:szCs w:val="23"/>
        </w:rPr>
        <w:t xml:space="preserve">. Приложения </w:t>
      </w:r>
    </w:p>
    <w:p w14:paraId="72830B71" w14:textId="77777777" w:rsidR="0070672A" w:rsidRPr="0070672A" w:rsidRDefault="0070672A" w:rsidP="0070672A">
      <w:pPr>
        <w:ind w:firstLine="709"/>
      </w:pPr>
      <w:r w:rsidRPr="0070672A">
        <w:t>К настоящему договору прилагается и является его неотъемлемой частью:</w:t>
      </w:r>
    </w:p>
    <w:p w14:paraId="285AE9FC" w14:textId="77777777" w:rsidR="0070672A" w:rsidRPr="0070672A" w:rsidRDefault="0070672A" w:rsidP="0070672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70672A">
        <w:t>Протокол (Приложение 1)</w:t>
      </w:r>
    </w:p>
    <w:p w14:paraId="42CF2CCF" w14:textId="77777777" w:rsidR="0070672A" w:rsidRPr="0070672A" w:rsidRDefault="0070672A" w:rsidP="0070672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70672A">
        <w:t>Расчет арендной платы (Приложение 2)</w:t>
      </w:r>
    </w:p>
    <w:p w14:paraId="20F6C6E2" w14:textId="77777777" w:rsidR="0070672A" w:rsidRPr="0070672A" w:rsidRDefault="0070672A" w:rsidP="0070672A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70672A">
        <w:t xml:space="preserve">Акт приема-передачи Земельного участка (Приложение 3). </w:t>
      </w:r>
    </w:p>
    <w:p w14:paraId="3638A318" w14:textId="77777777" w:rsidR="0070672A" w:rsidRPr="0070672A" w:rsidRDefault="0070672A" w:rsidP="0070672A">
      <w:pPr>
        <w:tabs>
          <w:tab w:val="left" w:pos="358"/>
        </w:tabs>
        <w:jc w:val="center"/>
      </w:pPr>
    </w:p>
    <w:p w14:paraId="35D5A523" w14:textId="77777777" w:rsidR="0070672A" w:rsidRPr="0070672A" w:rsidRDefault="0070672A" w:rsidP="0070672A">
      <w:pPr>
        <w:tabs>
          <w:tab w:val="left" w:pos="358"/>
        </w:tabs>
        <w:jc w:val="center"/>
      </w:pPr>
      <w:r w:rsidRPr="0070672A">
        <w:rPr>
          <w:lang w:val="en-US"/>
        </w:rPr>
        <w:t>X</w:t>
      </w:r>
      <w:r w:rsidRPr="0070672A">
        <w:t>. Адреса, реквизиты и подписи Сторон</w:t>
      </w:r>
    </w:p>
    <w:p w14:paraId="602D0C40" w14:textId="77777777" w:rsidR="0070672A" w:rsidRPr="0070672A" w:rsidRDefault="0070672A" w:rsidP="0070672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672A" w:rsidRPr="0070672A" w14:paraId="0574F9BA" w14:textId="77777777" w:rsidTr="00D065D9">
        <w:tc>
          <w:tcPr>
            <w:tcW w:w="4503" w:type="dxa"/>
          </w:tcPr>
          <w:p w14:paraId="3B3BD99A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  <w:r w:rsidRPr="0070672A">
              <w:t xml:space="preserve">Арендодатель: </w:t>
            </w:r>
          </w:p>
          <w:p w14:paraId="0217C76F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Адрес: _________________________;</w:t>
            </w:r>
          </w:p>
          <w:p w14:paraId="654AA2AC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ИНН___________________________;</w:t>
            </w:r>
          </w:p>
          <w:p w14:paraId="7B4F86E9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КПП ___________________________;</w:t>
            </w:r>
          </w:p>
          <w:p w14:paraId="34F7951A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Банковские реквизиты:____________;</w:t>
            </w:r>
          </w:p>
          <w:p w14:paraId="191FD50C" w14:textId="77777777" w:rsidR="0070672A" w:rsidRPr="0070672A" w:rsidRDefault="0070672A" w:rsidP="0070672A">
            <w:pPr>
              <w:tabs>
                <w:tab w:val="left" w:pos="916"/>
              </w:tabs>
              <w:spacing w:line="270" w:lineRule="exact"/>
              <w:jc w:val="both"/>
            </w:pPr>
            <w:r w:rsidRPr="0070672A">
              <w:t xml:space="preserve">р/с_____________________________; </w:t>
            </w:r>
          </w:p>
          <w:p w14:paraId="753CF596" w14:textId="77777777" w:rsidR="0070672A" w:rsidRPr="0070672A" w:rsidRDefault="0070672A" w:rsidP="0070672A">
            <w:pPr>
              <w:tabs>
                <w:tab w:val="left" w:pos="916"/>
              </w:tabs>
              <w:spacing w:line="270" w:lineRule="exact"/>
              <w:jc w:val="both"/>
            </w:pPr>
            <w:r w:rsidRPr="0070672A">
              <w:t>БИК ___________________________;</w:t>
            </w:r>
          </w:p>
          <w:p w14:paraId="3EA67F97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ОКТМО________________________.</w:t>
            </w:r>
          </w:p>
          <w:p w14:paraId="1479A6B0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9FC77D2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  <w:r w:rsidRPr="0070672A">
              <w:t xml:space="preserve">Арендатор: </w:t>
            </w:r>
          </w:p>
          <w:p w14:paraId="058D6A84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Адрес_____________________________;</w:t>
            </w:r>
          </w:p>
          <w:p w14:paraId="1D3BF869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ИНН______________________________;</w:t>
            </w:r>
          </w:p>
          <w:p w14:paraId="20B59F4D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КПП______________________________;</w:t>
            </w:r>
          </w:p>
          <w:p w14:paraId="72AD0790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Банковские реквизиты:_______________;</w:t>
            </w:r>
          </w:p>
          <w:p w14:paraId="73082129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р/с_________________________________;</w:t>
            </w:r>
          </w:p>
          <w:p w14:paraId="19ED19DB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в (наименование банка)</w:t>
            </w:r>
          </w:p>
          <w:p w14:paraId="3805B90E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к/с________________________________;</w:t>
            </w:r>
          </w:p>
          <w:p w14:paraId="4E992766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  <w:r w:rsidRPr="0070672A">
              <w:t>БИК _______________________________/</w:t>
            </w:r>
          </w:p>
          <w:p w14:paraId="648961AC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                  ________                     М.П.</w:t>
            </w:r>
          </w:p>
        </w:tc>
      </w:tr>
    </w:tbl>
    <w:p w14:paraId="739CF9CF" w14:textId="4D683265" w:rsidR="0070672A" w:rsidRPr="0070672A" w:rsidRDefault="0070672A" w:rsidP="00A81BDF">
      <w:pPr>
        <w:spacing w:after="400" w:line="245" w:lineRule="exact"/>
        <w:ind w:left="6600" w:right="100"/>
      </w:pPr>
      <w:r w:rsidRPr="0070672A">
        <w:br w:type="page"/>
      </w:r>
    </w:p>
    <w:p w14:paraId="68285E9A" w14:textId="77777777" w:rsidR="0070672A" w:rsidRPr="0070672A" w:rsidRDefault="0070672A" w:rsidP="0070672A">
      <w:pPr>
        <w:spacing w:after="400" w:line="245" w:lineRule="exact"/>
        <w:ind w:left="6600" w:right="100"/>
        <w:jc w:val="right"/>
        <w:rPr>
          <w:bCs/>
        </w:rPr>
      </w:pPr>
      <w:r w:rsidRPr="0070672A">
        <w:lastRenderedPageBreak/>
        <w:t>Приложение 2 к договору аренды</w:t>
      </w:r>
      <w:r w:rsidRPr="0070672A">
        <w:br/>
      </w:r>
      <w:r w:rsidRPr="0070672A">
        <w:rPr>
          <w:bCs/>
        </w:rPr>
        <w:t>от __.__.____ № ______________</w:t>
      </w:r>
    </w:p>
    <w:p w14:paraId="6FC22311" w14:textId="77777777" w:rsidR="0070672A" w:rsidRPr="0070672A" w:rsidRDefault="0070672A" w:rsidP="0070672A">
      <w:pPr>
        <w:spacing w:after="400" w:line="245" w:lineRule="exact"/>
        <w:ind w:right="100"/>
        <w:jc w:val="center"/>
      </w:pPr>
      <w:r w:rsidRPr="0070672A">
        <w:rPr>
          <w:bCs/>
        </w:rPr>
        <w:t>Расчет арендной платы за Земельный участок</w:t>
      </w:r>
    </w:p>
    <w:p w14:paraId="05C83D50" w14:textId="77777777" w:rsidR="0070672A" w:rsidRPr="0070672A" w:rsidRDefault="0070672A" w:rsidP="0070672A">
      <w:pPr>
        <w:tabs>
          <w:tab w:val="left" w:pos="681"/>
        </w:tabs>
        <w:spacing w:line="270" w:lineRule="exact"/>
        <w:ind w:right="100"/>
        <w:jc w:val="both"/>
      </w:pPr>
      <w:r w:rsidRPr="0070672A">
        <w:t xml:space="preserve">1. Годовая арендная плата за земельный участок определяется в соответствии </w:t>
      </w:r>
      <w:r w:rsidRPr="0070672A">
        <w:br/>
        <w:t>с Протоколом.</w:t>
      </w:r>
    </w:p>
    <w:p w14:paraId="6DE4DC88" w14:textId="77777777" w:rsidR="0070672A" w:rsidRPr="0070672A" w:rsidRDefault="0070672A" w:rsidP="0070672A">
      <w:pPr>
        <w:tabs>
          <w:tab w:val="left" w:pos="681"/>
        </w:tabs>
        <w:spacing w:line="270" w:lineRule="exact"/>
        <w:ind w:left="500" w:right="100"/>
        <w:jc w:val="both"/>
      </w:pPr>
    </w:p>
    <w:p w14:paraId="7FED4FA1" w14:textId="77777777" w:rsidR="0070672A" w:rsidRPr="0070672A" w:rsidRDefault="0070672A" w:rsidP="0070672A">
      <w:pPr>
        <w:tabs>
          <w:tab w:val="left" w:pos="681"/>
        </w:tabs>
        <w:spacing w:line="270" w:lineRule="exact"/>
        <w:ind w:left="500" w:right="100"/>
        <w:jc w:val="both"/>
      </w:pPr>
    </w:p>
    <w:p w14:paraId="4E14C800" w14:textId="77777777" w:rsidR="0070672A" w:rsidRPr="0070672A" w:rsidRDefault="0070672A" w:rsidP="0070672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0672A" w:rsidRPr="0070672A" w14:paraId="2DB7FDD5" w14:textId="77777777" w:rsidTr="00D065D9">
        <w:tc>
          <w:tcPr>
            <w:tcW w:w="594" w:type="dxa"/>
          </w:tcPr>
          <w:p w14:paraId="0E49933A" w14:textId="77777777" w:rsidR="0070672A" w:rsidRPr="0070672A" w:rsidRDefault="0070672A" w:rsidP="0070672A">
            <w:pPr>
              <w:spacing w:after="66"/>
            </w:pPr>
            <w:r w:rsidRPr="0070672A">
              <w:t>№ п/п</w:t>
            </w:r>
          </w:p>
        </w:tc>
        <w:tc>
          <w:tcPr>
            <w:tcW w:w="977" w:type="dxa"/>
          </w:tcPr>
          <w:p w14:paraId="37A1C8C6" w14:textId="77777777" w:rsidR="0070672A" w:rsidRPr="0070672A" w:rsidRDefault="0070672A" w:rsidP="0070672A">
            <w:pPr>
              <w:spacing w:after="66"/>
              <w:jc w:val="center"/>
            </w:pPr>
            <w:r w:rsidRPr="0070672A">
              <w:rPr>
                <w:lang w:val="en-US"/>
              </w:rPr>
              <w:t>S</w:t>
            </w:r>
            <w:r w:rsidRPr="0070672A">
              <w:t>, кв.м</w:t>
            </w:r>
          </w:p>
        </w:tc>
        <w:tc>
          <w:tcPr>
            <w:tcW w:w="3365" w:type="dxa"/>
          </w:tcPr>
          <w:p w14:paraId="54A03051" w14:textId="77777777" w:rsidR="0070672A" w:rsidRPr="0070672A" w:rsidRDefault="0070672A" w:rsidP="0070672A">
            <w:pPr>
              <w:spacing w:after="66"/>
              <w:jc w:val="center"/>
            </w:pPr>
            <w:r w:rsidRPr="0070672A">
              <w:t>ВРИ</w:t>
            </w:r>
          </w:p>
        </w:tc>
        <w:tc>
          <w:tcPr>
            <w:tcW w:w="1421" w:type="dxa"/>
          </w:tcPr>
          <w:p w14:paraId="206A6BD8" w14:textId="77777777" w:rsidR="0070672A" w:rsidRPr="0070672A" w:rsidRDefault="0070672A" w:rsidP="0070672A">
            <w:pPr>
              <w:spacing w:after="66"/>
              <w:jc w:val="center"/>
            </w:pPr>
            <w:r w:rsidRPr="0070672A">
              <w:t>Годовая арендная плата, руб.</w:t>
            </w:r>
          </w:p>
        </w:tc>
      </w:tr>
      <w:tr w:rsidR="0070672A" w:rsidRPr="0070672A" w14:paraId="20C8B0F4" w14:textId="77777777" w:rsidTr="00D065D9">
        <w:tc>
          <w:tcPr>
            <w:tcW w:w="594" w:type="dxa"/>
          </w:tcPr>
          <w:p w14:paraId="0691AF58" w14:textId="77777777" w:rsidR="0070672A" w:rsidRPr="0070672A" w:rsidRDefault="0070672A" w:rsidP="0070672A">
            <w:pPr>
              <w:spacing w:after="66"/>
            </w:pPr>
          </w:p>
        </w:tc>
        <w:tc>
          <w:tcPr>
            <w:tcW w:w="977" w:type="dxa"/>
          </w:tcPr>
          <w:p w14:paraId="1E008A14" w14:textId="77777777" w:rsidR="0070672A" w:rsidRPr="0070672A" w:rsidRDefault="0070672A" w:rsidP="0070672A">
            <w:pPr>
              <w:spacing w:after="66"/>
            </w:pPr>
          </w:p>
        </w:tc>
        <w:tc>
          <w:tcPr>
            <w:tcW w:w="3365" w:type="dxa"/>
          </w:tcPr>
          <w:p w14:paraId="15BDE335" w14:textId="77777777" w:rsidR="0070672A" w:rsidRPr="0070672A" w:rsidRDefault="0070672A" w:rsidP="0070672A">
            <w:pPr>
              <w:spacing w:after="66"/>
            </w:pPr>
          </w:p>
        </w:tc>
        <w:tc>
          <w:tcPr>
            <w:tcW w:w="1421" w:type="dxa"/>
          </w:tcPr>
          <w:p w14:paraId="30C215BD" w14:textId="77777777" w:rsidR="0070672A" w:rsidRPr="0070672A" w:rsidRDefault="0070672A" w:rsidP="0070672A">
            <w:pPr>
              <w:spacing w:after="66"/>
            </w:pPr>
          </w:p>
        </w:tc>
      </w:tr>
    </w:tbl>
    <w:p w14:paraId="4E394A72" w14:textId="77777777" w:rsidR="0070672A" w:rsidRPr="0070672A" w:rsidRDefault="0070672A" w:rsidP="0070672A">
      <w:pPr>
        <w:spacing w:after="66"/>
        <w:ind w:left="220"/>
      </w:pPr>
    </w:p>
    <w:p w14:paraId="06E9CE09" w14:textId="77777777" w:rsidR="0070672A" w:rsidRPr="0070672A" w:rsidRDefault="0070672A" w:rsidP="0070672A">
      <w:pPr>
        <w:spacing w:after="66"/>
        <w:ind w:left="220"/>
      </w:pPr>
    </w:p>
    <w:p w14:paraId="5291E1D8" w14:textId="77777777" w:rsidR="0070672A" w:rsidRPr="0070672A" w:rsidRDefault="0070672A" w:rsidP="0070672A">
      <w:pPr>
        <w:spacing w:after="66"/>
        <w:ind w:left="220"/>
      </w:pPr>
      <w:r w:rsidRPr="0070672A">
        <w:t xml:space="preserve">2. Годовая арендная плата за Земельный участок составляет _______________ рублей, </w:t>
      </w:r>
      <w:r w:rsidRPr="0070672A">
        <w:br/>
        <w:t>а сумма ежемесячного платежа:</w:t>
      </w:r>
    </w:p>
    <w:p w14:paraId="41920C9C" w14:textId="77777777" w:rsidR="0070672A" w:rsidRPr="0070672A" w:rsidRDefault="0070672A" w:rsidP="0070672A">
      <w:pPr>
        <w:spacing w:after="66"/>
        <w:ind w:left="220"/>
      </w:pPr>
      <w:r w:rsidRPr="0070672A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70672A" w:rsidRPr="0070672A" w14:paraId="0B7F2D35" w14:textId="77777777" w:rsidTr="00D065D9">
        <w:tc>
          <w:tcPr>
            <w:tcW w:w="2552" w:type="dxa"/>
          </w:tcPr>
          <w:p w14:paraId="1AFAA127" w14:textId="77777777" w:rsidR="0070672A" w:rsidRPr="0070672A" w:rsidRDefault="0070672A" w:rsidP="0070672A">
            <w:pPr>
              <w:spacing w:after="66"/>
            </w:pPr>
          </w:p>
        </w:tc>
        <w:tc>
          <w:tcPr>
            <w:tcW w:w="2551" w:type="dxa"/>
          </w:tcPr>
          <w:p w14:paraId="1C051EE6" w14:textId="77777777" w:rsidR="0070672A" w:rsidRPr="0070672A" w:rsidRDefault="0070672A" w:rsidP="0070672A">
            <w:pPr>
              <w:spacing w:after="66"/>
            </w:pPr>
            <w:r w:rsidRPr="0070672A">
              <w:t>Арендная плата (руб.)</w:t>
            </w:r>
          </w:p>
        </w:tc>
      </w:tr>
      <w:tr w:rsidR="0070672A" w:rsidRPr="0070672A" w14:paraId="16A49D00" w14:textId="77777777" w:rsidTr="00D065D9">
        <w:tc>
          <w:tcPr>
            <w:tcW w:w="2552" w:type="dxa"/>
          </w:tcPr>
          <w:p w14:paraId="28F600F4" w14:textId="77777777" w:rsidR="0070672A" w:rsidRPr="0070672A" w:rsidRDefault="0070672A" w:rsidP="0070672A">
            <w:pPr>
              <w:spacing w:after="66"/>
            </w:pPr>
            <w:r w:rsidRPr="0070672A">
              <w:t>Месяц</w:t>
            </w:r>
          </w:p>
        </w:tc>
        <w:tc>
          <w:tcPr>
            <w:tcW w:w="2551" w:type="dxa"/>
          </w:tcPr>
          <w:p w14:paraId="008F5B0C" w14:textId="77777777" w:rsidR="0070672A" w:rsidRPr="0070672A" w:rsidRDefault="0070672A" w:rsidP="0070672A">
            <w:pPr>
              <w:spacing w:after="66"/>
            </w:pPr>
          </w:p>
        </w:tc>
      </w:tr>
      <w:tr w:rsidR="0070672A" w:rsidRPr="0070672A" w14:paraId="0A6DA838" w14:textId="77777777" w:rsidTr="00D065D9">
        <w:tc>
          <w:tcPr>
            <w:tcW w:w="2552" w:type="dxa"/>
          </w:tcPr>
          <w:p w14:paraId="4427C0F9" w14:textId="77777777" w:rsidR="0070672A" w:rsidRPr="0070672A" w:rsidRDefault="0070672A" w:rsidP="0070672A">
            <w:pPr>
              <w:spacing w:after="66"/>
            </w:pPr>
            <w:r w:rsidRPr="0070672A">
              <w:t>Месяц*</w:t>
            </w:r>
          </w:p>
        </w:tc>
        <w:tc>
          <w:tcPr>
            <w:tcW w:w="2551" w:type="dxa"/>
          </w:tcPr>
          <w:p w14:paraId="4422E9BC" w14:textId="77777777" w:rsidR="0070672A" w:rsidRPr="0070672A" w:rsidRDefault="0070672A" w:rsidP="0070672A">
            <w:pPr>
              <w:spacing w:after="66"/>
            </w:pPr>
          </w:p>
        </w:tc>
      </w:tr>
    </w:tbl>
    <w:p w14:paraId="2BDB146F" w14:textId="77777777" w:rsidR="0070672A" w:rsidRPr="0070672A" w:rsidRDefault="0070672A" w:rsidP="0070672A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0EABA09F" w14:textId="77777777" w:rsidR="0070672A" w:rsidRPr="0070672A" w:rsidRDefault="0070672A" w:rsidP="0070672A">
      <w:pPr>
        <w:spacing w:line="274" w:lineRule="exact"/>
        <w:ind w:left="860" w:right="100"/>
      </w:pPr>
      <w:r w:rsidRPr="0070672A">
        <w:t xml:space="preserve">* указывается сумма платежа за неполный период с обязательным указанием неполного периода. </w:t>
      </w:r>
    </w:p>
    <w:p w14:paraId="693DB360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F174BE1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C6E70E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89AE8B7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9DE8C25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B35535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D8D66D" w14:textId="77777777" w:rsidR="0070672A" w:rsidRPr="0070672A" w:rsidRDefault="0070672A" w:rsidP="0070672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CA6FD52" w14:textId="77777777" w:rsidR="0070672A" w:rsidRPr="0070672A" w:rsidRDefault="0070672A" w:rsidP="0070672A">
      <w:pPr>
        <w:spacing w:line="274" w:lineRule="exact"/>
        <w:ind w:left="220" w:right="100" w:firstLine="280"/>
        <w:jc w:val="center"/>
      </w:pPr>
      <w:r w:rsidRPr="0070672A">
        <w:t>Подписи сторон</w:t>
      </w:r>
    </w:p>
    <w:p w14:paraId="5D511804" w14:textId="77777777" w:rsidR="0070672A" w:rsidRPr="0070672A" w:rsidRDefault="0070672A" w:rsidP="0070672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672A" w:rsidRPr="0070672A" w14:paraId="67D4A8B6" w14:textId="77777777" w:rsidTr="00D065D9">
        <w:tc>
          <w:tcPr>
            <w:tcW w:w="4503" w:type="dxa"/>
          </w:tcPr>
          <w:p w14:paraId="0B133A95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  <w:r w:rsidRPr="0070672A">
              <w:rPr>
                <w:u w:val="single"/>
              </w:rPr>
              <w:t>Арендодатель</w:t>
            </w:r>
            <w:r w:rsidRPr="0070672A">
              <w:t xml:space="preserve">: </w:t>
            </w:r>
          </w:p>
          <w:p w14:paraId="7BBB1388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</w:p>
          <w:p w14:paraId="52E94B74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</w:p>
          <w:p w14:paraId="5B009581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                  ________                     М.П.</w:t>
            </w:r>
          </w:p>
          <w:p w14:paraId="40745313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</w:t>
            </w:r>
          </w:p>
          <w:p w14:paraId="49A3D83E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ABA249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  <w:r w:rsidRPr="0070672A">
              <w:rPr>
                <w:u w:val="single"/>
              </w:rPr>
              <w:t>Арендатор</w:t>
            </w:r>
            <w:r w:rsidRPr="0070672A">
              <w:t xml:space="preserve">: </w:t>
            </w:r>
          </w:p>
          <w:p w14:paraId="2C7D833E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</w:p>
          <w:p w14:paraId="6620A841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</w:p>
          <w:p w14:paraId="0DE3B170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                  ________                     М.П.</w:t>
            </w:r>
          </w:p>
          <w:p w14:paraId="731AD7C5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459299A" w14:textId="77777777" w:rsidR="0070672A" w:rsidRPr="0070672A" w:rsidRDefault="0070672A" w:rsidP="0070672A">
      <w:pPr>
        <w:spacing w:line="274" w:lineRule="exact"/>
        <w:ind w:left="220" w:right="100" w:firstLine="280"/>
        <w:jc w:val="both"/>
      </w:pPr>
    </w:p>
    <w:p w14:paraId="4B9DF0D5" w14:textId="77777777" w:rsidR="0070672A" w:rsidRPr="0070672A" w:rsidRDefault="0070672A" w:rsidP="0070672A">
      <w:pPr>
        <w:spacing w:line="274" w:lineRule="exact"/>
        <w:ind w:left="220" w:right="100" w:firstLine="280"/>
        <w:jc w:val="both"/>
      </w:pPr>
    </w:p>
    <w:p w14:paraId="052CE6D6" w14:textId="77777777" w:rsidR="0070672A" w:rsidRPr="0070672A" w:rsidRDefault="0070672A" w:rsidP="0070672A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6A04FD9" w14:textId="77777777" w:rsidR="0070672A" w:rsidRPr="0070672A" w:rsidRDefault="0070672A" w:rsidP="0070672A">
      <w:pPr>
        <w:keepNext/>
        <w:keepLines/>
        <w:suppressAutoHyphens w:val="0"/>
        <w:spacing w:line="260" w:lineRule="exact"/>
        <w:outlineLvl w:val="2"/>
        <w:rPr>
          <w:rFonts w:ascii="Calibri" w:eastAsia="Calibri" w:hAnsi="Calibri"/>
          <w:b/>
          <w:lang w:eastAsia="en-US"/>
        </w:rPr>
      </w:pPr>
    </w:p>
    <w:p w14:paraId="6F2402D5" w14:textId="77777777" w:rsidR="0070672A" w:rsidRDefault="0070672A" w:rsidP="0070672A">
      <w:pPr>
        <w:spacing w:line="274" w:lineRule="exact"/>
        <w:ind w:left="220" w:right="100" w:firstLine="280"/>
      </w:pPr>
    </w:p>
    <w:p w14:paraId="31623A03" w14:textId="77777777" w:rsidR="00A81BDF" w:rsidRDefault="00A81BDF" w:rsidP="0070672A">
      <w:pPr>
        <w:spacing w:line="274" w:lineRule="exact"/>
        <w:ind w:left="220" w:right="100" w:firstLine="280"/>
      </w:pPr>
    </w:p>
    <w:p w14:paraId="20585F75" w14:textId="77777777" w:rsidR="00A81BDF" w:rsidRDefault="00A81BDF" w:rsidP="0070672A">
      <w:pPr>
        <w:spacing w:line="274" w:lineRule="exact"/>
        <w:ind w:left="220" w:right="100" w:firstLine="280"/>
      </w:pPr>
    </w:p>
    <w:p w14:paraId="7952C139" w14:textId="77777777" w:rsidR="00A81BDF" w:rsidRDefault="00A81BDF" w:rsidP="0070672A">
      <w:pPr>
        <w:spacing w:line="274" w:lineRule="exact"/>
        <w:ind w:left="220" w:right="100" w:firstLine="280"/>
      </w:pPr>
    </w:p>
    <w:p w14:paraId="76CBB0F9" w14:textId="77777777" w:rsidR="00A81BDF" w:rsidRDefault="00A81BDF" w:rsidP="0070672A">
      <w:pPr>
        <w:spacing w:line="274" w:lineRule="exact"/>
        <w:ind w:left="220" w:right="100" w:firstLine="280"/>
      </w:pPr>
    </w:p>
    <w:p w14:paraId="7F5137AA" w14:textId="77777777" w:rsidR="00A81BDF" w:rsidRDefault="00A81BDF" w:rsidP="0070672A">
      <w:pPr>
        <w:spacing w:line="274" w:lineRule="exact"/>
        <w:ind w:left="220" w:right="100" w:firstLine="280"/>
      </w:pPr>
    </w:p>
    <w:p w14:paraId="69D174A8" w14:textId="77777777" w:rsidR="00A81BDF" w:rsidRPr="0070672A" w:rsidRDefault="00A81BDF" w:rsidP="0070672A">
      <w:pPr>
        <w:spacing w:line="274" w:lineRule="exact"/>
        <w:ind w:left="220" w:right="100" w:firstLine="280"/>
      </w:pPr>
    </w:p>
    <w:p w14:paraId="538D9EC3" w14:textId="77777777" w:rsidR="0070672A" w:rsidRPr="0070672A" w:rsidRDefault="0070672A" w:rsidP="0070672A">
      <w:pPr>
        <w:spacing w:line="274" w:lineRule="exact"/>
        <w:ind w:left="220" w:right="100" w:firstLine="280"/>
      </w:pPr>
    </w:p>
    <w:p w14:paraId="7B108291" w14:textId="77777777" w:rsidR="0070672A" w:rsidRPr="0070672A" w:rsidRDefault="0070672A" w:rsidP="0070672A">
      <w:pPr>
        <w:spacing w:after="400" w:line="245" w:lineRule="exact"/>
        <w:ind w:left="6600" w:right="100"/>
        <w:jc w:val="right"/>
        <w:rPr>
          <w:bCs/>
        </w:rPr>
      </w:pPr>
      <w:bookmarkStart w:id="136" w:name="bookmark19"/>
      <w:r w:rsidRPr="0070672A">
        <w:lastRenderedPageBreak/>
        <w:t>Приложение 3 к договору аренды</w:t>
      </w:r>
      <w:r w:rsidRPr="0070672A">
        <w:br/>
      </w:r>
      <w:r w:rsidRPr="0070672A">
        <w:rPr>
          <w:bCs/>
        </w:rPr>
        <w:t>от __.__.____ № ______________</w:t>
      </w:r>
    </w:p>
    <w:p w14:paraId="436DEBD0" w14:textId="77777777" w:rsidR="0070672A" w:rsidRPr="0070672A" w:rsidRDefault="0070672A" w:rsidP="0070672A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AFC5D35" w14:textId="77777777" w:rsidR="0070672A" w:rsidRPr="0070672A" w:rsidRDefault="0070672A" w:rsidP="0070672A">
      <w:pPr>
        <w:keepNext/>
        <w:keepLines/>
        <w:spacing w:after="9" w:line="230" w:lineRule="exact"/>
        <w:ind w:left="4620"/>
        <w:rPr>
          <w:b/>
        </w:rPr>
      </w:pPr>
      <w:r w:rsidRPr="0070672A">
        <w:rPr>
          <w:spacing w:val="70"/>
          <w:sz w:val="23"/>
          <w:szCs w:val="23"/>
        </w:rPr>
        <w:t>АКТ</w:t>
      </w:r>
      <w:bookmarkEnd w:id="136"/>
    </w:p>
    <w:p w14:paraId="6E90A181" w14:textId="77777777" w:rsidR="0070672A" w:rsidRPr="0070672A" w:rsidRDefault="0070672A" w:rsidP="0070672A">
      <w:pPr>
        <w:keepNext/>
        <w:keepLines/>
        <w:spacing w:after="131" w:line="230" w:lineRule="exact"/>
        <w:ind w:left="2840"/>
      </w:pPr>
      <w:bookmarkStart w:id="137" w:name="bookmark20"/>
      <w:r w:rsidRPr="0070672A">
        <w:t>приема-передачи земельного участка</w:t>
      </w:r>
      <w:bookmarkEnd w:id="137"/>
    </w:p>
    <w:p w14:paraId="3D90B764" w14:textId="77777777" w:rsidR="0070672A" w:rsidRPr="0070672A" w:rsidRDefault="0070672A" w:rsidP="0070672A">
      <w:pPr>
        <w:keepNext/>
        <w:keepLines/>
        <w:spacing w:line="230" w:lineRule="exact"/>
        <w:rPr>
          <w:sz w:val="16"/>
          <w:szCs w:val="16"/>
        </w:rPr>
      </w:pPr>
    </w:p>
    <w:p w14:paraId="73D855F6" w14:textId="77777777" w:rsidR="0070672A" w:rsidRPr="0070672A" w:rsidRDefault="0070672A" w:rsidP="0070672A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70672A">
        <w:rPr>
          <w:rFonts w:ascii="Calibri" w:eastAsia="Calibri" w:hAnsi="Calibri"/>
          <w:lang w:eastAsia="en-US"/>
        </w:rPr>
        <w:t>от ___________ № _______________</w:t>
      </w:r>
    </w:p>
    <w:p w14:paraId="4D66A804" w14:textId="77777777" w:rsidR="0070672A" w:rsidRPr="0070672A" w:rsidRDefault="0070672A" w:rsidP="0070672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6487FC9" w14:textId="77777777" w:rsidR="0070672A" w:rsidRPr="0070672A" w:rsidRDefault="0070672A" w:rsidP="0070672A">
      <w:pPr>
        <w:ind w:firstLine="709"/>
        <w:jc w:val="both"/>
      </w:pPr>
      <w:r w:rsidRPr="0070672A">
        <w:t>___________________________________________________,(ОГРН________________, ИНН/КПП ___________/_____________, в лице ______________________</w:t>
      </w:r>
      <w:r w:rsidRPr="0070672A">
        <w:rPr>
          <w:bCs/>
          <w:shd w:val="clear" w:color="auto" w:fill="FFFFFF"/>
        </w:rPr>
        <w:t>,</w:t>
      </w:r>
      <w:r w:rsidRPr="0070672A">
        <w:t xml:space="preserve"> действующ__ на основании __________, зарегистрированного _________________________________, именуем__ в дальнейшем </w:t>
      </w:r>
      <w:r w:rsidRPr="0070672A">
        <w:rPr>
          <w:bCs/>
          <w:shd w:val="clear" w:color="auto" w:fill="FFFFFF"/>
        </w:rPr>
        <w:t>Арендодатель,</w:t>
      </w:r>
      <w:r w:rsidRPr="0070672A">
        <w:t xml:space="preserve"> юридический адрес: Московская область, ______________________, с одной стороны, и</w:t>
      </w:r>
    </w:p>
    <w:p w14:paraId="565B3628" w14:textId="77777777" w:rsidR="0070672A" w:rsidRPr="0070672A" w:rsidRDefault="0070672A" w:rsidP="0070672A">
      <w:pPr>
        <w:ind w:firstLine="709"/>
        <w:jc w:val="both"/>
      </w:pPr>
      <w:r w:rsidRPr="0070672A">
        <w:t>________________________________, (ОГРН ______________, ИНН/КПП ______________/_________________, юридический адрес:_________________, в лице _______________</w:t>
      </w:r>
      <w:r w:rsidRPr="0070672A">
        <w:rPr>
          <w:bCs/>
          <w:shd w:val="clear" w:color="auto" w:fill="FFFFFF"/>
        </w:rPr>
        <w:t>,</w:t>
      </w:r>
      <w:r w:rsidRPr="0070672A">
        <w:t xml:space="preserve"> действующ___ на основании ___________, с другой стороны, именуемое в дальнейшем</w:t>
      </w:r>
      <w:r w:rsidRPr="0070672A">
        <w:rPr>
          <w:bCs/>
          <w:shd w:val="clear" w:color="auto" w:fill="FFFFFF"/>
        </w:rPr>
        <w:t xml:space="preserve"> Арендатор,</w:t>
      </w:r>
      <w:r w:rsidRPr="0070672A">
        <w:t xml:space="preserve"> при совместном упоминании, именуемые в дальнейшем</w:t>
      </w:r>
      <w:r w:rsidRPr="0070672A">
        <w:rPr>
          <w:bCs/>
          <w:shd w:val="clear" w:color="auto" w:fill="FFFFFF"/>
        </w:rPr>
        <w:t xml:space="preserve"> Стороны,</w:t>
      </w:r>
      <w:r w:rsidRPr="0070672A">
        <w:t xml:space="preserve"> на основании __________________</w:t>
      </w:r>
      <w:r w:rsidRPr="0070672A">
        <w:rPr>
          <w:bCs/>
          <w:shd w:val="clear" w:color="auto" w:fill="FFFFFF"/>
        </w:rPr>
        <w:t>,</w:t>
      </w:r>
      <w:r w:rsidRPr="0070672A">
        <w:t xml:space="preserve"> составили настоящий акт приема-передачи </w:t>
      </w:r>
      <w:r w:rsidRPr="0070672A">
        <w:br/>
        <w:t>к настоящему договору аренды земельного участка №__ от __.__.____ о нижеследующем.</w:t>
      </w:r>
    </w:p>
    <w:p w14:paraId="04398B5B" w14:textId="77777777" w:rsidR="0070672A" w:rsidRPr="0070672A" w:rsidRDefault="0070672A" w:rsidP="0070672A">
      <w:pPr>
        <w:ind w:firstLine="709"/>
        <w:jc w:val="both"/>
        <w:rPr>
          <w:bCs/>
        </w:rPr>
      </w:pPr>
      <w:r w:rsidRPr="0070672A">
        <w:t>1. Арендодатель передал, а Арендатор принял во</w:t>
      </w:r>
      <w:bookmarkStart w:id="138" w:name="bookmark21"/>
      <w:r w:rsidRPr="0070672A">
        <w:t xml:space="preserve"> временное владение и пользование за плату </w:t>
      </w:r>
      <w:r w:rsidRPr="0070672A">
        <w:rPr>
          <w:bCs/>
        </w:rPr>
        <w:t xml:space="preserve">Земельный участок </w:t>
      </w:r>
      <w:bookmarkEnd w:id="138"/>
      <w:r w:rsidRPr="0070672A">
        <w:rPr>
          <w:bCs/>
        </w:rPr>
        <w:t>площадью ____ кв.м., с кадастровым номером</w:t>
      </w:r>
      <w:r w:rsidRPr="0070672A">
        <w:rPr>
          <w:b/>
          <w:bCs/>
        </w:rPr>
        <w:t xml:space="preserve"> </w:t>
      </w:r>
      <w:r w:rsidRPr="0070672A">
        <w:rPr>
          <w:bCs/>
        </w:rPr>
        <w:t>_______, категория</w:t>
      </w:r>
      <w:r w:rsidRPr="0070672A">
        <w:rPr>
          <w:b/>
          <w:bCs/>
        </w:rPr>
        <w:t xml:space="preserve"> </w:t>
      </w:r>
      <w:r w:rsidRPr="0070672A">
        <w:rPr>
          <w:bCs/>
        </w:rPr>
        <w:t>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EA3C7F9" w14:textId="77777777" w:rsidR="0070672A" w:rsidRPr="0070672A" w:rsidRDefault="0070672A" w:rsidP="0070672A">
      <w:pPr>
        <w:ind w:firstLine="709"/>
        <w:jc w:val="both"/>
        <w:rPr>
          <w:bCs/>
          <w:sz w:val="23"/>
          <w:szCs w:val="23"/>
        </w:rPr>
      </w:pPr>
      <w:r w:rsidRPr="0070672A">
        <w:rPr>
          <w:bCs/>
          <w:sz w:val="23"/>
          <w:szCs w:val="23"/>
        </w:rPr>
        <w:t xml:space="preserve">2. </w:t>
      </w:r>
      <w:r w:rsidRPr="0070672A">
        <w:rPr>
          <w:bCs/>
          <w:szCs w:val="23"/>
        </w:rPr>
        <w:t xml:space="preserve">Переданный Земельный участок на момент его приема-передачи находится </w:t>
      </w:r>
      <w:r w:rsidRPr="0070672A">
        <w:rPr>
          <w:bCs/>
          <w:szCs w:val="23"/>
        </w:rPr>
        <w:br/>
        <w:t>в состоянии, удовлетворяющем Арендатора.</w:t>
      </w:r>
    </w:p>
    <w:p w14:paraId="5C3B71D9" w14:textId="77777777" w:rsidR="0070672A" w:rsidRPr="0070672A" w:rsidRDefault="0070672A" w:rsidP="0070672A">
      <w:pPr>
        <w:ind w:firstLine="709"/>
        <w:jc w:val="both"/>
        <w:rPr>
          <w:bCs/>
          <w:sz w:val="23"/>
          <w:szCs w:val="23"/>
        </w:rPr>
      </w:pPr>
      <w:r w:rsidRPr="0070672A">
        <w:rPr>
          <w:bCs/>
          <w:sz w:val="23"/>
          <w:szCs w:val="23"/>
        </w:rPr>
        <w:t>3. Арендатор претензий к Арендодателю не имеет.</w:t>
      </w:r>
    </w:p>
    <w:p w14:paraId="6F8B7C3A" w14:textId="77777777" w:rsidR="0070672A" w:rsidRPr="0070672A" w:rsidRDefault="0070672A" w:rsidP="0070672A">
      <w:pPr>
        <w:spacing w:line="299" w:lineRule="exact"/>
        <w:ind w:left="100" w:firstLine="300"/>
      </w:pPr>
    </w:p>
    <w:p w14:paraId="5529BA93" w14:textId="77777777" w:rsidR="0070672A" w:rsidRPr="0070672A" w:rsidRDefault="0070672A" w:rsidP="0070672A">
      <w:pPr>
        <w:tabs>
          <w:tab w:val="left" w:pos="358"/>
        </w:tabs>
        <w:jc w:val="center"/>
      </w:pPr>
    </w:p>
    <w:p w14:paraId="3CE77CD5" w14:textId="77777777" w:rsidR="0070672A" w:rsidRPr="0070672A" w:rsidRDefault="0070672A" w:rsidP="0070672A">
      <w:pPr>
        <w:tabs>
          <w:tab w:val="left" w:pos="358"/>
        </w:tabs>
        <w:jc w:val="center"/>
      </w:pPr>
    </w:p>
    <w:p w14:paraId="17ACD2A5" w14:textId="77777777" w:rsidR="0070672A" w:rsidRPr="0070672A" w:rsidRDefault="0070672A" w:rsidP="0070672A">
      <w:pPr>
        <w:tabs>
          <w:tab w:val="left" w:pos="358"/>
        </w:tabs>
        <w:jc w:val="center"/>
      </w:pPr>
    </w:p>
    <w:p w14:paraId="5C19C08F" w14:textId="77777777" w:rsidR="0070672A" w:rsidRPr="0070672A" w:rsidRDefault="0070672A" w:rsidP="0070672A">
      <w:pPr>
        <w:tabs>
          <w:tab w:val="left" w:pos="358"/>
        </w:tabs>
        <w:jc w:val="center"/>
      </w:pPr>
      <w:r w:rsidRPr="0070672A">
        <w:t>Подписи Сторон</w:t>
      </w:r>
    </w:p>
    <w:p w14:paraId="62FD05C3" w14:textId="77777777" w:rsidR="0070672A" w:rsidRPr="0070672A" w:rsidRDefault="0070672A" w:rsidP="0070672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0672A" w:rsidRPr="0070672A" w14:paraId="0F3DEBA1" w14:textId="77777777" w:rsidTr="00D065D9">
        <w:tc>
          <w:tcPr>
            <w:tcW w:w="4503" w:type="dxa"/>
          </w:tcPr>
          <w:p w14:paraId="1FD3058C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  <w:r w:rsidRPr="0070672A">
              <w:rPr>
                <w:u w:val="single"/>
              </w:rPr>
              <w:t>Арендодатель</w:t>
            </w:r>
            <w:r w:rsidRPr="0070672A">
              <w:t xml:space="preserve">: </w:t>
            </w:r>
          </w:p>
          <w:p w14:paraId="7D88A16D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</w:p>
          <w:p w14:paraId="7DA5BD11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</w:p>
          <w:p w14:paraId="5A5339B9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                  ________                     М.П.</w:t>
            </w:r>
          </w:p>
          <w:p w14:paraId="45DA547C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</w:t>
            </w:r>
          </w:p>
          <w:p w14:paraId="63E7F090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404A425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  <w:r w:rsidRPr="0070672A">
              <w:rPr>
                <w:u w:val="single"/>
              </w:rPr>
              <w:t>Арендатор</w:t>
            </w:r>
            <w:r w:rsidRPr="0070672A">
              <w:t xml:space="preserve">: </w:t>
            </w:r>
          </w:p>
          <w:p w14:paraId="511A057E" w14:textId="77777777" w:rsidR="0070672A" w:rsidRPr="0070672A" w:rsidRDefault="0070672A" w:rsidP="0070672A">
            <w:pPr>
              <w:autoSpaceDE w:val="0"/>
              <w:autoSpaceDN w:val="0"/>
              <w:adjustRightInd w:val="0"/>
            </w:pPr>
          </w:p>
          <w:p w14:paraId="6E519BBF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</w:p>
          <w:p w14:paraId="4BD0DA95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right"/>
            </w:pPr>
            <w:r w:rsidRPr="0070672A">
              <w:t xml:space="preserve">                   ________                     М.П.</w:t>
            </w:r>
          </w:p>
          <w:p w14:paraId="265E6B0F" w14:textId="77777777" w:rsidR="0070672A" w:rsidRPr="0070672A" w:rsidRDefault="0070672A" w:rsidP="0070672A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5853669" w14:textId="77777777" w:rsidR="0070672A" w:rsidRPr="0070672A" w:rsidRDefault="0070672A" w:rsidP="0070672A">
      <w:pPr>
        <w:suppressAutoHyphens w:val="0"/>
        <w:jc w:val="right"/>
        <w:rPr>
          <w:sz w:val="22"/>
          <w:szCs w:val="22"/>
          <w:lang w:eastAsia="ru-RU"/>
        </w:rPr>
      </w:pPr>
    </w:p>
    <w:p w14:paraId="72853973" w14:textId="77777777" w:rsidR="0070672A" w:rsidRPr="0070672A" w:rsidRDefault="0070672A" w:rsidP="0070672A"/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9E4EB5A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8F26A7" w:rsidRPr="008F26A7">
        <w:rPr>
          <w:b/>
          <w:bCs/>
          <w:color w:val="0000FF"/>
          <w:sz w:val="28"/>
          <w:szCs w:val="28"/>
          <w:lang w:eastAsia="ru-RU"/>
        </w:rPr>
        <w:t>АЗ-</w:t>
      </w:r>
      <w:r w:rsidR="00A81BDF">
        <w:rPr>
          <w:b/>
          <w:bCs/>
          <w:color w:val="0000FF"/>
          <w:sz w:val="28"/>
          <w:szCs w:val="28"/>
          <w:lang w:eastAsia="ru-RU"/>
        </w:rPr>
        <w:t>ВОС</w:t>
      </w:r>
      <w:r w:rsidR="008F26A7" w:rsidRPr="008F26A7">
        <w:rPr>
          <w:b/>
          <w:bCs/>
          <w:color w:val="0000FF"/>
          <w:sz w:val="28"/>
          <w:szCs w:val="28"/>
          <w:lang w:eastAsia="ru-RU"/>
        </w:rPr>
        <w:t>/20-</w:t>
      </w:r>
      <w:r w:rsidR="00A81BDF">
        <w:rPr>
          <w:b/>
          <w:bCs/>
          <w:color w:val="0000FF"/>
          <w:sz w:val="28"/>
          <w:szCs w:val="28"/>
          <w:lang w:eastAsia="ru-RU"/>
        </w:rPr>
        <w:t>2577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0CD1183" w14:textId="005F3293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E9AB985" w14:textId="77777777" w:rsidR="00035091" w:rsidRDefault="00035091">
      <w:r>
        <w:separator/>
      </w:r>
    </w:p>
  </w:endnote>
  <w:endnote w:type="continuationSeparator" w:id="0">
    <w:p w14:paraId="505C2F6E" w14:textId="77777777" w:rsidR="00035091" w:rsidRDefault="000350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7D5818B" w:rsidR="00021527" w:rsidRDefault="00021527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2B22" w:rsidRPr="00112B22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75085373" w:rsidR="00021527" w:rsidRPr="00EF6519" w:rsidRDefault="00021527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4BE2EC1" w14:textId="77777777" w:rsidR="00035091" w:rsidRDefault="00035091">
      <w:r>
        <w:separator/>
      </w:r>
    </w:p>
  </w:footnote>
  <w:footnote w:type="continuationSeparator" w:id="0">
    <w:p w14:paraId="1C7758C2" w14:textId="77777777" w:rsidR="00035091" w:rsidRDefault="00035091">
      <w:r>
        <w:continuationSeparator/>
      </w:r>
    </w:p>
  </w:footnote>
  <w:footnote w:id="1">
    <w:p w14:paraId="3FE4BEB6" w14:textId="1C041885" w:rsidR="00021527" w:rsidRDefault="00021527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021527" w:rsidRDefault="00021527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527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5091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2B22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506F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3DD2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97952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672A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77F08"/>
    <w:rsid w:val="00A801E6"/>
    <w:rsid w:val="00A81862"/>
    <w:rsid w:val="00A81BDF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16D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7067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BF7B56-4C2C-47AF-B9F2-FBC4A6581F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62</Pages>
  <Words>8672</Words>
  <Characters>49437</Characters>
  <Application>Microsoft Office Word</Application>
  <DocSecurity>8</DocSecurity>
  <Lines>411</Lines>
  <Paragraphs>115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57994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Люсина Надежда Николаевна</cp:lastModifiedBy>
  <cp:revision>2</cp:revision>
  <cp:lastPrinted>2020-07-06T14:37:00Z</cp:lastPrinted>
  <dcterms:created xsi:type="dcterms:W3CDTF">2020-11-11T12:07:00Z</dcterms:created>
  <dcterms:modified xsi:type="dcterms:W3CDTF">2020-11-11T12:07:00Z</dcterms:modified>
  <cp:contentStatus/>
</cp:coreProperties>
</file>