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60E5DE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DF10EB">
        <w:rPr>
          <w:b/>
          <w:bCs/>
          <w:color w:val="0000FF"/>
          <w:sz w:val="28"/>
          <w:szCs w:val="28"/>
          <w:lang w:eastAsia="ru-RU"/>
        </w:rPr>
        <w:t>ВОС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DF10EB">
        <w:rPr>
          <w:b/>
          <w:bCs/>
          <w:color w:val="0000FF"/>
          <w:sz w:val="28"/>
          <w:szCs w:val="28"/>
          <w:lang w:eastAsia="ru-RU"/>
        </w:rPr>
        <w:t>434</w:t>
      </w:r>
      <w:permEnd w:id="532153728"/>
    </w:p>
    <w:p w14:paraId="448FC2CB" w14:textId="01211FCD" w:rsidR="00DF10EB" w:rsidRDefault="00205494" w:rsidP="00DF10EB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bookmarkEnd w:id="1"/>
      <w:r w:rsidR="00DF10EB"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</w:t>
      </w:r>
      <w:r w:rsidR="00DF10EB">
        <w:rPr>
          <w:color w:val="0000FF"/>
          <w:sz w:val="28"/>
          <w:szCs w:val="28"/>
          <w:lang w:eastAsia="ru-RU"/>
        </w:rPr>
        <w:br/>
        <w:t xml:space="preserve">государственная собственность на который не разграничена, расположенного </w:t>
      </w:r>
      <w:r w:rsidR="00DF10EB">
        <w:rPr>
          <w:color w:val="0000FF"/>
          <w:sz w:val="28"/>
          <w:szCs w:val="28"/>
          <w:lang w:eastAsia="ru-RU"/>
        </w:rPr>
        <w:br/>
        <w:t xml:space="preserve">на территории городского округа Воскресенск Московской области, </w:t>
      </w:r>
    </w:p>
    <w:p w14:paraId="377DBE98" w14:textId="5A30BBFD" w:rsidR="00040B04" w:rsidRPr="00040B04" w:rsidRDefault="00DF10EB" w:rsidP="00DF10EB">
      <w:pPr>
        <w:autoSpaceDE w:val="0"/>
        <w:jc w:val="center"/>
        <w:rPr>
          <w:color w:val="0000FF"/>
          <w:sz w:val="1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FE2E545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95D45" w:rsidRPr="00795D45">
        <w:rPr>
          <w:b/>
          <w:color w:val="0000FF"/>
          <w:sz w:val="28"/>
          <w:szCs w:val="28"/>
          <w:lang w:eastAsia="ru-RU"/>
        </w:rPr>
        <w:t>00300060112521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93DE67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F10EB">
        <w:rPr>
          <w:b/>
          <w:color w:val="0000FF"/>
          <w:sz w:val="28"/>
          <w:szCs w:val="28"/>
          <w:lang w:eastAsia="ru-RU"/>
        </w:rPr>
        <w:t>01.03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B9F361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6A3474">
        <w:rPr>
          <w:b/>
          <w:color w:val="0000FF"/>
          <w:sz w:val="28"/>
          <w:szCs w:val="28"/>
          <w:lang w:eastAsia="ru-RU"/>
        </w:rPr>
        <w:t>18.04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4B7A96A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6A3474">
        <w:rPr>
          <w:b/>
          <w:color w:val="0000FF"/>
          <w:sz w:val="28"/>
          <w:szCs w:val="28"/>
          <w:lang w:eastAsia="ru-RU"/>
        </w:rPr>
        <w:t>20.04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7D95CB8F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DF10EB">
        <w:rPr>
          <w:color w:val="0000FF"/>
          <w:sz w:val="22"/>
          <w:szCs w:val="22"/>
          <w:lang w:eastAsia="ru-RU"/>
        </w:rPr>
        <w:t> 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F10EB">
        <w:rPr>
          <w:color w:val="0000FF"/>
          <w:sz w:val="22"/>
          <w:szCs w:val="22"/>
          <w:lang w:eastAsia="ru-RU"/>
        </w:rPr>
        <w:t>21.02.2023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DF10EB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DF10EB">
        <w:rPr>
          <w:color w:val="0000FF"/>
          <w:sz w:val="22"/>
          <w:szCs w:val="22"/>
          <w:lang w:eastAsia="ru-RU"/>
        </w:rPr>
        <w:t xml:space="preserve">32-З </w:t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DF10EB">
        <w:rPr>
          <w:color w:val="0000FF"/>
          <w:sz w:val="22"/>
          <w:szCs w:val="22"/>
          <w:lang w:eastAsia="ru-RU"/>
        </w:rPr>
        <w:t>265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618E8B1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DF10EB">
        <w:rPr>
          <w:color w:val="0000FF"/>
          <w:sz w:val="22"/>
          <w:szCs w:val="22"/>
          <w:lang w:eastAsia="ru-RU"/>
        </w:rPr>
        <w:t> 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DF10EB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bookmarkStart w:id="3" w:name="_Hlk127778818"/>
      <w:r w:rsidR="00DF10EB">
        <w:rPr>
          <w:color w:val="0000FF"/>
          <w:sz w:val="22"/>
          <w:szCs w:val="22"/>
          <w:lang w:eastAsia="ru-RU"/>
        </w:rPr>
        <w:t>28.02.2023 № 911</w:t>
      </w:r>
      <w:r w:rsidR="00DF10EB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– для ведения личного подсобного хозяйства, местоположение: </w:t>
      </w:r>
      <w:r w:rsidR="00DF10EB" w:rsidRPr="00DF10EB">
        <w:rPr>
          <w:color w:val="0000FF"/>
          <w:sz w:val="22"/>
          <w:szCs w:val="22"/>
          <w:lang w:eastAsia="ru-RU"/>
        </w:rPr>
        <w:t>Московская область, Воскресенский район, д. Знаменка, уч. 111</w:t>
      </w:r>
      <w:r w:rsidR="00DF10EB">
        <w:rPr>
          <w:color w:val="0000FF"/>
          <w:sz w:val="22"/>
          <w:szCs w:val="22"/>
          <w:lang w:eastAsia="ru-RU"/>
        </w:rPr>
        <w:t>»</w:t>
      </w:r>
      <w:bookmarkEnd w:id="3"/>
      <w:r w:rsidR="00DF10EB"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0CFDD004" w14:textId="77777777" w:rsidR="00DF10EB" w:rsidRDefault="00EE7642">
      <w:pPr>
        <w:suppressAutoHyphens w:val="0"/>
        <w:autoSpaceDE w:val="0"/>
        <w:autoSpaceDN w:val="0"/>
        <w:adjustRightInd w:val="0"/>
        <w:spacing w:line="276" w:lineRule="auto"/>
        <w:divId w:val="272247325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F10EB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0021EE2B" w14:textId="77777777" w:rsidR="00DF10EB" w:rsidRDefault="00DF10EB">
      <w:pPr>
        <w:suppressAutoHyphens w:val="0"/>
        <w:autoSpaceDE w:val="0"/>
        <w:autoSpaceDN w:val="0"/>
        <w:adjustRightInd w:val="0"/>
        <w:spacing w:line="276" w:lineRule="auto"/>
        <w:divId w:val="272247325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30BA8A64" w14:textId="77777777" w:rsidR="00DF10EB" w:rsidRDefault="00DF10EB">
      <w:pPr>
        <w:suppressAutoHyphens w:val="0"/>
        <w:autoSpaceDE w:val="0"/>
        <w:autoSpaceDN w:val="0"/>
        <w:adjustRightInd w:val="0"/>
        <w:spacing w:line="276" w:lineRule="auto"/>
        <w:divId w:val="272247325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www.vos-mo.ru</w:t>
      </w:r>
    </w:p>
    <w:p w14:paraId="7F5BDC97" w14:textId="77777777" w:rsidR="00DF10EB" w:rsidRDefault="00DF10EB">
      <w:pPr>
        <w:suppressAutoHyphens w:val="0"/>
        <w:autoSpaceDE w:val="0"/>
        <w:autoSpaceDN w:val="0"/>
        <w:adjustRightInd w:val="0"/>
        <w:spacing w:line="276" w:lineRule="auto"/>
        <w:divId w:val="272247325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voskresenskgo@mosreg.ru</w:t>
      </w:r>
    </w:p>
    <w:p w14:paraId="022A9946" w14:textId="77777777" w:rsidR="00DF10EB" w:rsidRDefault="00DF10EB">
      <w:pPr>
        <w:tabs>
          <w:tab w:val="left" w:pos="142"/>
        </w:tabs>
        <w:autoSpaceDE w:val="0"/>
        <w:spacing w:line="276" w:lineRule="auto"/>
        <w:jc w:val="both"/>
        <w:divId w:val="272247325"/>
        <w:rPr>
          <w:bCs/>
          <w:noProof/>
          <w:color w:val="0000FF"/>
          <w:sz w:val="22"/>
          <w:szCs w:val="22"/>
        </w:rPr>
      </w:pPr>
      <w:r>
        <w:rPr>
          <w:b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442-11-92 факс: +7 (496) 441-10-95.</w:t>
      </w:r>
    </w:p>
    <w:permEnd w:id="1260081158"/>
    <w:p w14:paraId="128750C5" w14:textId="3746D531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F1A077B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DF10EB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248F7603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DF10EB" w:rsidRPr="00DF10EB">
        <w:rPr>
          <w:color w:val="0000FF"/>
          <w:sz w:val="22"/>
          <w:szCs w:val="22"/>
          <w:lang w:eastAsia="ru-RU"/>
        </w:rPr>
        <w:t>Московская область, Воскресенский район, д. Знаменка, уч. 111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8A2064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DF10EB">
        <w:rPr>
          <w:color w:val="0000FF"/>
          <w:sz w:val="22"/>
          <w:szCs w:val="22"/>
          <w:lang w:eastAsia="ru-RU"/>
        </w:rPr>
        <w:t xml:space="preserve">3 000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F81C20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DF10EB" w:rsidRPr="00DF10EB">
        <w:rPr>
          <w:color w:val="0000FF"/>
          <w:sz w:val="22"/>
          <w:szCs w:val="22"/>
          <w:lang w:eastAsia="ru-RU"/>
        </w:rPr>
        <w:t>50:29:0010502:376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DF10EB" w:rsidRPr="00DF10EB">
        <w:rPr>
          <w:color w:val="0000FF"/>
          <w:sz w:val="22"/>
          <w:szCs w:val="22"/>
        </w:rPr>
        <w:t>18.01.2023 № КУВИ-001/2023-9760171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5D6C4A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DF10EB" w:rsidRPr="00DF10EB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8B878C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bookmarkStart w:id="48" w:name="_Hlk128482857"/>
      <w:r w:rsidR="00DF10EB" w:rsidRPr="00DF10EB">
        <w:rPr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bookmarkEnd w:id="48"/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4D30C75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F10EB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F10EB" w:rsidRPr="00DF10EB">
        <w:rPr>
          <w:color w:val="0000FF"/>
          <w:sz w:val="22"/>
          <w:szCs w:val="22"/>
        </w:rPr>
        <w:t xml:space="preserve">18.01.2023 </w:t>
      </w:r>
      <w:r w:rsidR="00DF10EB">
        <w:rPr>
          <w:color w:val="0000FF"/>
          <w:sz w:val="22"/>
          <w:szCs w:val="22"/>
        </w:rPr>
        <w:br/>
      </w:r>
      <w:r w:rsidR="00DF10EB" w:rsidRPr="00DF10EB">
        <w:rPr>
          <w:color w:val="0000FF"/>
          <w:sz w:val="22"/>
          <w:szCs w:val="22"/>
        </w:rPr>
        <w:t>№ КУВИ-001/2023-9760171</w:t>
      </w:r>
      <w:r w:rsidR="00DF10EB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4082DE36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DF10EB" w:rsidRPr="00DF10EB">
        <w:rPr>
          <w:color w:val="0000FF"/>
          <w:sz w:val="22"/>
          <w:szCs w:val="22"/>
        </w:rPr>
        <w:t>17.01.2023</w:t>
      </w:r>
      <w:r w:rsidR="00DF10EB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DF10EB" w:rsidRPr="00DF10EB">
        <w:rPr>
          <w:color w:val="0000FF"/>
          <w:sz w:val="22"/>
          <w:szCs w:val="22"/>
        </w:rPr>
        <w:t>СИ-РГИС-9187938081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6A3474">
        <w:rPr>
          <w:color w:val="0000FF"/>
          <w:sz w:val="22"/>
          <w:szCs w:val="22"/>
          <w:lang w:eastAsia="ru-RU"/>
        </w:rPr>
        <w:t>письме Администрации городского округа Воскресенск Московской области от 20.02.2023 № 468 (Приложение 4), акте осмотра (обследования) Земельного участка от 07.02.2023 № 1 (Приложение 4).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B2333A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8D1EED" w:rsidRPr="00DF10EB">
        <w:rPr>
          <w:color w:val="0000FF"/>
          <w:sz w:val="22"/>
          <w:szCs w:val="22"/>
        </w:rPr>
        <w:t>17.01.2023</w:t>
      </w:r>
      <w:r w:rsidR="008D1EED">
        <w:rPr>
          <w:color w:val="0000FF"/>
          <w:sz w:val="22"/>
          <w:szCs w:val="22"/>
        </w:rPr>
        <w:t xml:space="preserve"> </w:t>
      </w:r>
      <w:r w:rsidR="008D1EED">
        <w:rPr>
          <w:color w:val="0000FF"/>
          <w:sz w:val="22"/>
          <w:szCs w:val="22"/>
        </w:rPr>
        <w:br/>
        <w:t xml:space="preserve">№ </w:t>
      </w:r>
      <w:r w:rsidR="008D1EED" w:rsidRPr="00DF10EB">
        <w:rPr>
          <w:color w:val="0000FF"/>
          <w:sz w:val="22"/>
          <w:szCs w:val="22"/>
        </w:rPr>
        <w:t>СИ-РГИС-9187938081</w:t>
      </w:r>
      <w:r w:rsidR="006A3474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BD59EC9" w:rsidR="00D826BB" w:rsidRPr="000A6A63" w:rsidRDefault="006A3474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86 847,00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6A3474">
        <w:rPr>
          <w:color w:val="0000FF"/>
          <w:sz w:val="22"/>
          <w:szCs w:val="22"/>
        </w:rPr>
        <w:t>Восемьдесят шесть тысяч восемьсот сорок семь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4ACCDF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6A3474">
        <w:rPr>
          <w:b/>
          <w:bCs/>
          <w:color w:val="0000FF"/>
          <w:sz w:val="22"/>
          <w:szCs w:val="22"/>
          <w:lang w:eastAsia="ru-RU"/>
        </w:rPr>
        <w:t>2 605,41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A3474" w:rsidRPr="006A3474">
        <w:rPr>
          <w:color w:val="0000FF"/>
          <w:sz w:val="22"/>
          <w:szCs w:val="22"/>
        </w:rPr>
        <w:t>Две тысячи шестьсот пять</w:t>
      </w:r>
      <w:r w:rsidR="006A3474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6A3474">
        <w:rPr>
          <w:color w:val="0000FF"/>
          <w:sz w:val="22"/>
          <w:szCs w:val="22"/>
        </w:rPr>
        <w:t>41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A40E1A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6A3474">
        <w:rPr>
          <w:b/>
          <w:bCs/>
          <w:color w:val="0000FF"/>
          <w:sz w:val="22"/>
          <w:szCs w:val="22"/>
          <w:lang w:eastAsia="ru-RU"/>
        </w:rPr>
        <w:t xml:space="preserve">86 847,00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6A3474" w:rsidRPr="006A3474">
        <w:rPr>
          <w:color w:val="0000FF"/>
          <w:sz w:val="22"/>
          <w:szCs w:val="22"/>
        </w:rPr>
        <w:t>Восемьдесят шесть тысяч восемьсот сорок семь</w:t>
      </w:r>
      <w:r w:rsidR="006A3474">
        <w:rPr>
          <w:color w:val="0000FF"/>
          <w:sz w:val="22"/>
          <w:szCs w:val="22"/>
          <w:lang w:eastAsia="ru-RU"/>
        </w:rPr>
        <w:t xml:space="preserve"> </w:t>
      </w:r>
      <w:r w:rsidR="006A3474">
        <w:rPr>
          <w:color w:val="0000FF"/>
          <w:sz w:val="22"/>
          <w:szCs w:val="22"/>
          <w:lang w:eastAsia="ru-RU"/>
        </w:rPr>
        <w:br/>
      </w:r>
      <w:r w:rsidR="005142BA">
        <w:rPr>
          <w:color w:val="0000FF"/>
          <w:sz w:val="22"/>
          <w:szCs w:val="22"/>
        </w:rPr>
        <w:t xml:space="preserve">руб. </w:t>
      </w:r>
      <w:r w:rsidR="006A3474">
        <w:rPr>
          <w:color w:val="0000FF"/>
          <w:sz w:val="22"/>
          <w:szCs w:val="22"/>
        </w:rPr>
        <w:t>00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0C028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A3474">
        <w:rPr>
          <w:b/>
          <w:color w:val="0000FF"/>
          <w:sz w:val="22"/>
          <w:szCs w:val="22"/>
        </w:rPr>
        <w:t>01.03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39C1460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A3474">
        <w:rPr>
          <w:b/>
          <w:color w:val="0000FF"/>
          <w:sz w:val="22"/>
          <w:szCs w:val="22"/>
        </w:rPr>
        <w:t>18.04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64350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A3474">
        <w:rPr>
          <w:b/>
          <w:color w:val="0000FF"/>
          <w:sz w:val="22"/>
          <w:szCs w:val="22"/>
        </w:rPr>
        <w:t>20.04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2AEDF1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A3474">
        <w:rPr>
          <w:b/>
          <w:color w:val="0000FF"/>
          <w:sz w:val="22"/>
          <w:szCs w:val="22"/>
        </w:rPr>
        <w:t>20.04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67B37F8" w14:textId="5498D772" w:rsidR="006A3474" w:rsidRDefault="000651B5" w:rsidP="006A347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6A3474">
        <w:rPr>
          <w:color w:val="0000FF"/>
          <w:sz w:val="22"/>
          <w:szCs w:val="22"/>
        </w:rPr>
        <w:t>на официальном сайте Администрации городского округа Воскресенск Московской области www.vos-mo.ru;</w:t>
      </w:r>
    </w:p>
    <w:p w14:paraId="19970F7C" w14:textId="2AB03780" w:rsidR="00C3427C" w:rsidRPr="00D14837" w:rsidRDefault="006A347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 в периодическом печатном издании - в газете «Наше слово».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10"/>
      <w:bookmarkEnd w:id="11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8" w:name="_Hlk80035500"/>
      <w:r>
        <w:rPr>
          <w:bCs/>
          <w:sz w:val="22"/>
          <w:szCs w:val="22"/>
        </w:rPr>
        <w:t>Портале ЕАСУЗ</w:t>
      </w:r>
      <w:bookmarkEnd w:id="8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9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DE4C55B" w14:textId="1A882565" w:rsidR="00B645EB" w:rsidRDefault="006A3474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5E2B3EB" wp14:editId="0CC7A4A7">
            <wp:extent cx="6791325" cy="9105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9"/>
                    <a:stretch/>
                  </pic:blipFill>
                  <pic:spPr bwMode="auto">
                    <a:xfrm>
                      <a:off x="0" y="0"/>
                      <a:ext cx="6791325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567F767F" w:rsidR="003B3264" w:rsidRPr="000E3CE0" w:rsidRDefault="006A3474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9E93AF" wp14:editId="54FB7005">
            <wp:extent cx="6791325" cy="96012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4C1C6DF6" w14:textId="1F21835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E8C4499" w14:textId="53FD429F" w:rsidR="000A6A63" w:rsidRDefault="006A347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41BAE53" wp14:editId="3368BBE6">
            <wp:extent cx="6838950" cy="88487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06F35D1F" w:rsidR="000A6A63" w:rsidRDefault="006A347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229F6E" wp14:editId="6077D4B6">
            <wp:extent cx="6838950" cy="88487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C950F3" wp14:editId="586D10E0">
            <wp:extent cx="6838950" cy="88487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DC9A5A" wp14:editId="57CEBB62">
            <wp:extent cx="6838950" cy="88487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F2A54F" wp14:editId="5AE10E6D">
            <wp:extent cx="6838950" cy="88487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613EE2BD" w:rsidR="009A2C42" w:rsidRDefault="006A3474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A07F75E" wp14:editId="3C7B4CD2">
            <wp:extent cx="6840855" cy="375475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75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D4D51" w14:textId="7BDC0266" w:rsidR="006A3474" w:rsidRDefault="006A3474" w:rsidP="00D111B9">
      <w:pPr>
        <w:jc w:val="center"/>
        <w:rPr>
          <w:noProof/>
          <w:lang w:eastAsia="ru-RU"/>
        </w:rPr>
      </w:pPr>
    </w:p>
    <w:p w14:paraId="42550B6D" w14:textId="2F977071" w:rsidR="006A3474" w:rsidRDefault="006A3474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FC1645C" wp14:editId="498A2FEE">
            <wp:extent cx="6815111" cy="4181475"/>
            <wp:effectExtent l="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34478" cy="4193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477E192" w14:textId="6295372F" w:rsidR="003B3264" w:rsidRPr="000E3CE0" w:rsidRDefault="00AF62B0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noProof/>
          <w:lang w:eastAsia="ru-RU"/>
        </w:rPr>
        <w:br w:type="page"/>
      </w:r>
      <w:bookmarkStart w:id="95" w:name="_Toc455060533"/>
      <w:bookmarkStart w:id="96" w:name="_Toc479691596"/>
      <w:permEnd w:id="1206676338"/>
      <w:r w:rsidR="003B3264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2D9097C5" w14:textId="0E938E21" w:rsidR="006A3474" w:rsidRDefault="006A3474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24DCD6E" wp14:editId="64EF3C4B">
            <wp:extent cx="6791325" cy="90487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54"/>
                    <a:stretch/>
                  </pic:blipFill>
                  <pic:spPr bwMode="auto">
                    <a:xfrm>
                      <a:off x="0" y="0"/>
                      <a:ext cx="679132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8146C" w14:textId="7F4C6C24" w:rsidR="00B645EB" w:rsidRDefault="00B645EB" w:rsidP="000B13B4">
      <w:pPr>
        <w:jc w:val="center"/>
        <w:rPr>
          <w:sz w:val="22"/>
          <w:szCs w:val="22"/>
        </w:rPr>
      </w:pPr>
    </w:p>
    <w:p w14:paraId="6E78927F" w14:textId="794743B0" w:rsidR="00F045B2" w:rsidRDefault="006A347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1390A2" wp14:editId="7C30DACF">
            <wp:extent cx="6791325" cy="96012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E6513" w14:textId="31410CDC" w:rsidR="006A3474" w:rsidRDefault="006A347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99CC48" wp14:editId="2A5293EC">
            <wp:extent cx="6791325" cy="96012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8F5A05" wp14:editId="59FE49AF">
            <wp:extent cx="6791325" cy="96012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93F572" wp14:editId="718871DF">
            <wp:extent cx="6791325" cy="96107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B08094" wp14:editId="146994BA">
            <wp:extent cx="6791325" cy="960120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E81E4F" wp14:editId="25E995EE">
            <wp:extent cx="6791325" cy="96012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0E8ECC" wp14:editId="32E1E9FD">
            <wp:extent cx="6791325" cy="96012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833469" wp14:editId="465BB16A">
            <wp:extent cx="8829675" cy="6243578"/>
            <wp:effectExtent l="0" t="2222" r="7302" b="7303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32455" cy="624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E85F1" w14:textId="46B2030E" w:rsidR="006A3474" w:rsidRDefault="006A3474" w:rsidP="000B13B4">
      <w:pPr>
        <w:jc w:val="center"/>
        <w:rPr>
          <w:sz w:val="22"/>
          <w:szCs w:val="22"/>
        </w:rPr>
      </w:pPr>
    </w:p>
    <w:p w14:paraId="362BF7DE" w14:textId="7C4A145C" w:rsidR="006A3474" w:rsidRDefault="006A3474" w:rsidP="000B13B4">
      <w:pPr>
        <w:jc w:val="center"/>
        <w:rPr>
          <w:sz w:val="22"/>
          <w:szCs w:val="22"/>
        </w:rPr>
      </w:pPr>
    </w:p>
    <w:p w14:paraId="60979433" w14:textId="5CA9B6E6" w:rsidR="003B3264" w:rsidRPr="000E3CE0" w:rsidRDefault="006A3474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B99C1A" wp14:editId="3812C3CB">
            <wp:extent cx="6791325" cy="960120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1DD289D7" w:rsidR="00E23770" w:rsidRDefault="00A570A1" w:rsidP="00A570A1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F840842" wp14:editId="2BBA8422">
            <wp:extent cx="6838950" cy="88487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EB9E0" w14:textId="372D85C4" w:rsidR="00A570A1" w:rsidRDefault="00A570A1" w:rsidP="00A570A1">
      <w:pPr>
        <w:jc w:val="center"/>
        <w:rPr>
          <w:lang w:val="x-none"/>
        </w:rPr>
      </w:pPr>
    </w:p>
    <w:p w14:paraId="68717D4D" w14:textId="64E0EFA7" w:rsidR="00A570A1" w:rsidRDefault="00A570A1" w:rsidP="00A570A1">
      <w:pPr>
        <w:jc w:val="center"/>
        <w:rPr>
          <w:lang w:val="x-none"/>
        </w:rPr>
      </w:pPr>
    </w:p>
    <w:p w14:paraId="2456BD1A" w14:textId="3524047E" w:rsidR="00A570A1" w:rsidRDefault="00A570A1" w:rsidP="00A570A1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F01D90F" wp14:editId="27DF1B38">
            <wp:extent cx="8781685" cy="6788071"/>
            <wp:effectExtent l="6350" t="0" r="6985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89283" cy="6793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D24C0" w14:textId="20065C5F" w:rsidR="00A570A1" w:rsidRDefault="00A570A1" w:rsidP="00A570A1">
      <w:pPr>
        <w:jc w:val="center"/>
        <w:rPr>
          <w:lang w:val="x-none"/>
        </w:rPr>
      </w:pPr>
    </w:p>
    <w:p w14:paraId="18CB078B" w14:textId="0088B57A" w:rsidR="00E23770" w:rsidRDefault="00A570A1" w:rsidP="00A570A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A96DB47" wp14:editId="3FC94B5A">
            <wp:extent cx="6791325" cy="960120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17C4FC1C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570A1">
        <w:rPr>
          <w:lang w:eastAsia="ru-RU"/>
        </w:rPr>
        <w:t>ДОГОВОР</w:t>
      </w:r>
    </w:p>
    <w:p w14:paraId="7B086E7F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570A1">
        <w:rPr>
          <w:lang w:eastAsia="ru-RU"/>
        </w:rPr>
        <w:t>аренды земельного участка, заключаемого по результатам проведения торгов</w:t>
      </w:r>
    </w:p>
    <w:p w14:paraId="0D840469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A570A1">
        <w:rPr>
          <w:lang w:val="en-US" w:eastAsia="ru-RU"/>
        </w:rPr>
        <w:t>№</w:t>
      </w:r>
      <w:r w:rsidRPr="00A570A1">
        <w:rPr>
          <w:rFonts w:cs="Courier New"/>
          <w:lang w:val="en-US" w:eastAsia="ru-RU"/>
        </w:rPr>
        <w:t xml:space="preserve"> ________</w:t>
      </w:r>
    </w:p>
    <w:p w14:paraId="1CA9F6CE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A570A1" w:rsidRPr="00A570A1" w14:paraId="2DD37AF9" w14:textId="77777777" w:rsidTr="008E76BF">
        <w:tc>
          <w:tcPr>
            <w:tcW w:w="6663" w:type="dxa"/>
            <w:hideMark/>
          </w:tcPr>
          <w:p w14:paraId="3F6DFB54" w14:textId="77777777" w:rsidR="00A570A1" w:rsidRPr="00A570A1" w:rsidRDefault="00A570A1" w:rsidP="00A570A1">
            <w:pPr>
              <w:suppressAutoHyphens w:val="0"/>
              <w:rPr>
                <w:rFonts w:ascii="Times New Roman" w:hAnsi="Times New Roman"/>
                <w:sz w:val="22"/>
                <w:szCs w:val="22"/>
                <w:lang w:eastAsia="en-US"/>
              </w:rPr>
            </w:pPr>
            <w:r w:rsidRPr="00A570A1">
              <w:rPr>
                <w:rFonts w:ascii="Times New Roman" w:hAnsi="Times New Roman"/>
                <w:sz w:val="22"/>
                <w:szCs w:val="22"/>
                <w:lang w:eastAsia="en-US"/>
              </w:rPr>
              <w:t xml:space="preserve"> </w:t>
            </w:r>
            <w:r w:rsidRPr="00A570A1">
              <w:rPr>
                <w:rFonts w:ascii="Times New Roman" w:hAnsi="Times New Roman"/>
                <w:noProof/>
                <w:sz w:val="22"/>
                <w:szCs w:val="22"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794F8BB8" w14:textId="77777777" w:rsidR="00A570A1" w:rsidRPr="00A570A1" w:rsidRDefault="00A570A1" w:rsidP="00A570A1">
            <w:pPr>
              <w:suppressAutoHyphens w:val="0"/>
              <w:jc w:val="right"/>
              <w:rPr>
                <w:rFonts w:ascii="Times New Roman" w:hAnsi="Times New Roman"/>
                <w:sz w:val="22"/>
                <w:szCs w:val="22"/>
                <w:lang w:val="en-US" w:eastAsia="en-US"/>
              </w:rPr>
            </w:pPr>
            <w:r w:rsidRPr="00A570A1">
              <w:rPr>
                <w:rFonts w:ascii="Times New Roman" w:hAnsi="Times New Roman"/>
                <w:sz w:val="22"/>
                <w:szCs w:val="22"/>
                <w:lang w:eastAsia="en-US"/>
              </w:rPr>
              <w:t>________года</w:t>
            </w:r>
          </w:p>
          <w:p w14:paraId="7BB0199C" w14:textId="77777777" w:rsidR="00A570A1" w:rsidRPr="00A570A1" w:rsidRDefault="00A570A1" w:rsidP="00A570A1">
            <w:pPr>
              <w:suppressAutoHyphens w:val="0"/>
              <w:jc w:val="right"/>
              <w:rPr>
                <w:rFonts w:ascii="Times New Roman" w:hAnsi="Times New Roman"/>
                <w:sz w:val="22"/>
                <w:szCs w:val="22"/>
                <w:lang w:eastAsia="en-US"/>
              </w:rPr>
            </w:pPr>
          </w:p>
        </w:tc>
      </w:tr>
    </w:tbl>
    <w:p w14:paraId="25215B54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570A1">
        <w:rPr>
          <w:noProof/>
          <w:lang w:eastAsia="ru-RU"/>
        </w:rPr>
        <w:t>АДМИНИСТРАЦИЯ ГОРОДСКОГО ОКРУГА ВОСКРЕСЕНСК МОСКОВСКОЙ ОБЛАСТИ</w:t>
      </w:r>
      <w:r w:rsidRPr="00A570A1">
        <w:rPr>
          <w:lang w:eastAsia="ru-RU"/>
        </w:rPr>
        <w:t xml:space="preserve">, ОГРН </w:t>
      </w:r>
      <w:r w:rsidRPr="00A570A1">
        <w:rPr>
          <w:noProof/>
          <w:lang w:eastAsia="ru-RU"/>
        </w:rPr>
        <w:t>1195081079819</w:t>
      </w:r>
      <w:r w:rsidRPr="00A570A1">
        <w:rPr>
          <w:lang w:eastAsia="ru-RU"/>
        </w:rPr>
        <w:t xml:space="preserve">, ИНН/КПП </w:t>
      </w:r>
      <w:r w:rsidRPr="00A570A1">
        <w:rPr>
          <w:noProof/>
          <w:lang w:eastAsia="ru-RU"/>
        </w:rPr>
        <w:t>5005067640</w:t>
      </w:r>
      <w:r w:rsidRPr="00A570A1">
        <w:rPr>
          <w:lang w:eastAsia="ru-RU"/>
        </w:rPr>
        <w:t>/</w:t>
      </w:r>
      <w:r w:rsidRPr="00A570A1">
        <w:rPr>
          <w:noProof/>
          <w:lang w:eastAsia="ru-RU"/>
        </w:rPr>
        <w:t>500501001</w:t>
      </w:r>
      <w:r w:rsidRPr="00A570A1">
        <w:rPr>
          <w:lang w:eastAsia="ru-RU"/>
        </w:rPr>
        <w:t xml:space="preserve"> в лице</w:t>
      </w:r>
      <w:r w:rsidRPr="00A570A1">
        <w:rPr>
          <w:noProof/>
          <w:lang w:eastAsia="ru-RU"/>
        </w:rPr>
        <w:t>________</w:t>
      </w:r>
      <w:r w:rsidRPr="00A570A1">
        <w:rPr>
          <w:lang w:eastAsia="ru-RU"/>
        </w:rPr>
        <w:t xml:space="preserve">   действующ__ на основании , в дальнейшем именуем__ «Арендодатель», с одной стороны, и </w:t>
      </w:r>
      <w:bookmarkStart w:id="107" w:name="_Hlk115800118"/>
      <w:r w:rsidRPr="00A570A1">
        <w:rPr>
          <w:lang w:eastAsia="ru-RU"/>
        </w:rPr>
        <w:t>___________</w:t>
      </w:r>
      <w:bookmarkEnd w:id="107"/>
      <w:r w:rsidRPr="00A570A1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</w:t>
      </w:r>
      <w:r w:rsidRPr="00A570A1">
        <w:rPr>
          <w:lang w:eastAsia="ru-RU"/>
        </w:rPr>
        <w:br/>
        <w:t xml:space="preserve">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0BB97A30" w14:textId="1542B46D" w:rsid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570A1">
        <w:rPr>
          <w:b/>
          <w:lang w:eastAsia="ru-RU"/>
        </w:rPr>
        <w:t>1.</w:t>
      </w:r>
      <w:r w:rsidRPr="00A570A1">
        <w:rPr>
          <w:b/>
          <w:lang w:val="en-US" w:eastAsia="ru-RU"/>
        </w:rPr>
        <w:t> </w:t>
      </w:r>
      <w:r w:rsidRPr="00A570A1">
        <w:rPr>
          <w:b/>
          <w:lang w:eastAsia="ru-RU"/>
        </w:rPr>
        <w:t>Предмет и цель договора</w:t>
      </w:r>
    </w:p>
    <w:p w14:paraId="3B108401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659140A7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1.1.</w:t>
      </w:r>
      <w:r w:rsidRPr="00A570A1">
        <w:rPr>
          <w:lang w:val="en-US" w:eastAsia="ru-RU"/>
        </w:rPr>
        <w:t> </w:t>
      </w:r>
      <w:r w:rsidRPr="00A570A1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A570A1">
        <w:rPr>
          <w:lang w:eastAsia="ru-RU"/>
        </w:rPr>
        <w:t xml:space="preserve"> земельный участок, государственная собственность на который не разграничена, площадью 3000 кв. м., с кадастровым номером 50:29:0010502:376, категория земель – «Земли населенных пунктов», вид разрешенного использования – «для ведения личного подсобного хозяйства», расположенный по адресу: Московская область, Воскресенский район, д. Знаменка, уч. 111.</w:t>
      </w:r>
    </w:p>
    <w:p w14:paraId="106A2FDF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1.2.</w:t>
      </w:r>
      <w:r w:rsidRPr="00A570A1">
        <w:rPr>
          <w:lang w:val="en-US" w:eastAsia="ru-RU"/>
        </w:rPr>
        <w:t> </w:t>
      </w:r>
      <w:r w:rsidRPr="00A570A1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A570A1">
        <w:rPr>
          <w:noProof/>
          <w:lang w:eastAsia="ru-RU"/>
        </w:rPr>
        <w:t>Для ведения личного подсобного хозяйства</w:t>
      </w:r>
      <w:r w:rsidRPr="00A570A1">
        <w:rPr>
          <w:lang w:eastAsia="ru-RU"/>
        </w:rPr>
        <w:t>».</w:t>
      </w:r>
    </w:p>
    <w:p w14:paraId="54BB3263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2C88D888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 xml:space="preserve">1.4. На Земельном участке отсутствуют объекты. </w:t>
      </w:r>
    </w:p>
    <w:p w14:paraId="18E7A7B6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A199D7A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3BB192E" w14:textId="0E971305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4C16F1F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0BC1B49C" w14:textId="03A4DC01" w:rsid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570A1">
        <w:rPr>
          <w:b/>
          <w:lang w:eastAsia="ru-RU"/>
        </w:rPr>
        <w:t>2.</w:t>
      </w:r>
      <w:r w:rsidRPr="00A570A1">
        <w:rPr>
          <w:b/>
          <w:lang w:val="en-US" w:eastAsia="ru-RU"/>
        </w:rPr>
        <w:t> </w:t>
      </w:r>
      <w:r w:rsidRPr="00A570A1">
        <w:rPr>
          <w:b/>
          <w:lang w:eastAsia="ru-RU"/>
        </w:rPr>
        <w:t>Срок договора</w:t>
      </w:r>
    </w:p>
    <w:p w14:paraId="6698CA55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13A6F4F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2.1.</w:t>
      </w:r>
      <w:r w:rsidRPr="00A570A1">
        <w:rPr>
          <w:lang w:val="en-US" w:eastAsia="ru-RU"/>
        </w:rPr>
        <w:t> </w:t>
      </w:r>
      <w:r w:rsidRPr="00A570A1">
        <w:rPr>
          <w:lang w:eastAsia="ru-RU"/>
        </w:rPr>
        <w:t>Договор заключается на срок _______ лет/месяцев с_______по _______.</w:t>
      </w:r>
    </w:p>
    <w:p w14:paraId="59CCEABC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2.2.</w:t>
      </w:r>
      <w:r w:rsidRPr="00A570A1">
        <w:rPr>
          <w:lang w:val="en-US" w:eastAsia="ru-RU"/>
        </w:rPr>
        <w:t> </w:t>
      </w:r>
      <w:r w:rsidRPr="00A570A1">
        <w:rPr>
          <w:lang w:eastAsia="ru-RU"/>
        </w:rPr>
        <w:t>Земельный участок считается переданным Арендодателем Арендатору</w:t>
      </w:r>
      <w:r w:rsidRPr="00A570A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556219D" w14:textId="5BB2486D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A570A1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A570A1">
        <w:rPr>
          <w:lang w:eastAsia="ru-RU"/>
        </w:rPr>
        <w:t>с подписанием Договора.</w:t>
      </w:r>
    </w:p>
    <w:p w14:paraId="61917482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74544C6A" w14:textId="242F832F" w:rsid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570A1">
        <w:rPr>
          <w:b/>
          <w:lang w:eastAsia="ru-RU"/>
        </w:rPr>
        <w:t>3.</w:t>
      </w:r>
      <w:r w:rsidRPr="00A570A1">
        <w:rPr>
          <w:b/>
          <w:lang w:val="en-US" w:eastAsia="ru-RU"/>
        </w:rPr>
        <w:t> </w:t>
      </w:r>
      <w:r w:rsidRPr="00A570A1">
        <w:rPr>
          <w:b/>
          <w:lang w:eastAsia="ru-RU"/>
        </w:rPr>
        <w:t>Арендная плата</w:t>
      </w:r>
    </w:p>
    <w:p w14:paraId="4DC86163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61046A2E" w14:textId="73F12C4E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3.1.</w:t>
      </w:r>
      <w:r w:rsidRPr="00A570A1">
        <w:rPr>
          <w:lang w:val="en-US" w:eastAsia="ru-RU"/>
        </w:rPr>
        <w:t> </w:t>
      </w:r>
      <w:r w:rsidRPr="00A570A1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A570A1">
        <w:rPr>
          <w:lang w:eastAsia="ru-RU"/>
        </w:rPr>
        <w:t>в п. 2.1. Договора.</w:t>
      </w:r>
    </w:p>
    <w:p w14:paraId="016A414E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3.2.</w:t>
      </w:r>
      <w:r w:rsidRPr="00A570A1">
        <w:rPr>
          <w:lang w:val="en-US" w:eastAsia="ru-RU"/>
        </w:rPr>
        <w:t> </w:t>
      </w:r>
      <w:r w:rsidRPr="00A570A1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457F199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3.3.</w:t>
      </w:r>
      <w:r w:rsidRPr="00A570A1">
        <w:rPr>
          <w:lang w:val="en-US" w:eastAsia="ru-RU"/>
        </w:rPr>
        <w:t> </w:t>
      </w:r>
      <w:r w:rsidRPr="00A570A1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CDC777E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lastRenderedPageBreak/>
        <w:t>3.4.</w:t>
      </w:r>
      <w:r w:rsidRPr="00A570A1">
        <w:rPr>
          <w:lang w:val="en-US" w:eastAsia="ru-RU"/>
        </w:rPr>
        <w:t> </w:t>
      </w:r>
      <w:r w:rsidRPr="00A570A1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50E0D3D8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3.5.</w:t>
      </w:r>
      <w:r w:rsidRPr="00A570A1">
        <w:rPr>
          <w:lang w:val="en-US" w:eastAsia="ru-RU"/>
        </w:rPr>
        <w:t> </w:t>
      </w:r>
      <w:r w:rsidRPr="00A570A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C2BF2B6" w14:textId="2B825F34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A570A1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A570A1">
        <w:rPr>
          <w:lang w:eastAsia="ru-RU"/>
        </w:rPr>
        <w:t>по основному обязательству арендной платы.</w:t>
      </w:r>
    </w:p>
    <w:p w14:paraId="1D0B29E1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3.7. Обязательства по внесению арендной платы за период, установленный</w:t>
      </w:r>
      <w:r w:rsidRPr="00A570A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0525695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1D074AA" w14:textId="4C468531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A570A1">
        <w:rPr>
          <w:lang w:eastAsia="ru-RU"/>
        </w:rPr>
        <w:t>п. 3.4. Договора.</w:t>
      </w:r>
    </w:p>
    <w:p w14:paraId="35184BC4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01F65EB" w14:textId="5FD59512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A570A1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A570A1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FC4C97A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F9585F8" w14:textId="5F39D66B" w:rsid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570A1">
        <w:rPr>
          <w:b/>
          <w:lang w:eastAsia="ru-RU"/>
        </w:rPr>
        <w:t>4. Права и обязанности Сторон</w:t>
      </w:r>
    </w:p>
    <w:p w14:paraId="48E3A249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36414B45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4.1. Арендодатель имеет право:</w:t>
      </w:r>
    </w:p>
    <w:p w14:paraId="01F16592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4D23ACD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0269D1F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4668627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C35627A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70FDA22" w14:textId="77777777" w:rsidR="00A570A1" w:rsidRPr="00A570A1" w:rsidRDefault="00A570A1" w:rsidP="00A570A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A570A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6300EEA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- в случае неиспользования/неосвоения Земельного участка в течение 1 года;</w:t>
      </w:r>
    </w:p>
    <w:p w14:paraId="1CB8E234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BCAAB65" w14:textId="44C56808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A570A1">
        <w:rPr>
          <w:lang w:eastAsia="ru-RU"/>
        </w:rPr>
        <w:t>к Договору о внесении изменений, указанных в п. 4.1.3.;</w:t>
      </w:r>
    </w:p>
    <w:p w14:paraId="291E3EF9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- в случае переуступки Арендатором прав и обязанностей по Договору;</w:t>
      </w:r>
    </w:p>
    <w:p w14:paraId="0862A4E9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- в случае заключения Арендатором договора субаренды Земельного участка;</w:t>
      </w:r>
    </w:p>
    <w:p w14:paraId="4B5D38F0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25E352A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32A6E45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DD4F0A9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 xml:space="preserve">4.1.3.  Вносить в Договор необходимые изменения и дополнения в случае внесения таковых в </w:t>
      </w:r>
      <w:r w:rsidRPr="00A570A1">
        <w:rPr>
          <w:lang w:eastAsia="ru-RU"/>
        </w:rPr>
        <w:lastRenderedPageBreak/>
        <w:t>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D214196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FDDFF31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293E3A0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E904F63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4.2. Арендодатель обязан:</w:t>
      </w:r>
    </w:p>
    <w:p w14:paraId="41424FC6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7FB2B5C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9BB2663" w14:textId="5BE35D43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A570A1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BBC861F" w14:textId="10D3449E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A570A1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A570A1">
        <w:rPr>
          <w:lang w:eastAsia="ru-RU"/>
        </w:rPr>
        <w:t>об изменении ИНН, КПП, почтового адреса, контактного телефона Арендодателя.</w:t>
      </w:r>
    </w:p>
    <w:p w14:paraId="1A722B28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4.3. Арендатор имеет право:</w:t>
      </w:r>
    </w:p>
    <w:p w14:paraId="28EE537B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A056721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1C5247D7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 Арендатор обязан:</w:t>
      </w:r>
    </w:p>
    <w:p w14:paraId="1B9AB755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9780283" w14:textId="49B0DBED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4.4.2. Использовать Земельный участок в соответствии с требованиями:</w:t>
      </w:r>
      <w:r>
        <w:rPr>
          <w:lang w:eastAsia="ru-RU"/>
        </w:rPr>
        <w:t xml:space="preserve"> </w:t>
      </w:r>
      <w:r w:rsidRPr="00A570A1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2C050BC5" w14:textId="7AAB9569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A570A1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8A15689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081BB08" w14:textId="3D99850F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A570A1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A570A1">
        <w:rPr>
          <w:lang w:eastAsia="ru-RU"/>
        </w:rPr>
        <w:t>на территорию расположенных на Земельном участке зданий и сооружений.</w:t>
      </w:r>
    </w:p>
    <w:p w14:paraId="4BF10603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8806E56" w14:textId="1CB10E4F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A570A1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215E3DB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CD34A42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0D4B000" w14:textId="486C092A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A570A1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5A70CAA9" w14:textId="3BFC0494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A570A1">
        <w:rPr>
          <w:lang w:eastAsia="ru-RU"/>
        </w:rPr>
        <w:t xml:space="preserve">в течение пяти дней </w:t>
      </w:r>
      <w:r w:rsidRPr="00A570A1">
        <w:rPr>
          <w:lang w:eastAsia="ru-RU"/>
        </w:rPr>
        <w:lastRenderedPageBreak/>
        <w:t>после окончания срока действия Договора или даты</w:t>
      </w:r>
      <w:r>
        <w:rPr>
          <w:lang w:eastAsia="ru-RU"/>
        </w:rPr>
        <w:t xml:space="preserve"> </w:t>
      </w:r>
      <w:r w:rsidRPr="00A570A1">
        <w:rPr>
          <w:lang w:eastAsia="ru-RU"/>
        </w:rPr>
        <w:t>его досрочного расторжения.</w:t>
      </w:r>
    </w:p>
    <w:p w14:paraId="341BAD5B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4D64E7B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4.4.13. Письменно сообщить Арендодателю не позднее чем за три месяца</w:t>
      </w:r>
      <w:r w:rsidRPr="00A570A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C8D9708" w14:textId="4BCC5139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A570A1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6EE7D948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F879505" w14:textId="080BE1C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AE143AB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F6CB005" w14:textId="7854E360" w:rsid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570A1">
        <w:rPr>
          <w:b/>
          <w:lang w:eastAsia="ru-RU"/>
        </w:rPr>
        <w:t>5. Ответственность Сторон</w:t>
      </w:r>
    </w:p>
    <w:p w14:paraId="6BA3DAC0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7A96312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84A664F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943A417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2FAD375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B8F05D3" w14:textId="73649F56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5.4. В случае систематического (2 и более раза) неправильного указания</w:t>
      </w:r>
      <w:r>
        <w:rPr>
          <w:lang w:eastAsia="ru-RU"/>
        </w:rPr>
        <w:t xml:space="preserve"> </w:t>
      </w:r>
      <w:r w:rsidRPr="00A570A1">
        <w:rPr>
          <w:lang w:eastAsia="ru-RU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A570A1">
        <w:rPr>
          <w:lang w:eastAsia="ru-RU"/>
        </w:rPr>
        <w:t>в бюджет.</w:t>
      </w:r>
    </w:p>
    <w:p w14:paraId="28DF2CB8" w14:textId="66C32CF5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A570A1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14C36A1C" w14:textId="7B457CA5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  <w:bookmarkStart w:id="109" w:name="_GoBack"/>
      <w:bookmarkEnd w:id="109"/>
    </w:p>
    <w:p w14:paraId="33CBB895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7CA70CA" w14:textId="76418DA4" w:rsid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570A1">
        <w:rPr>
          <w:b/>
          <w:lang w:eastAsia="ru-RU"/>
        </w:rPr>
        <w:t>6. Рассмотрение споров</w:t>
      </w:r>
    </w:p>
    <w:p w14:paraId="4BE3BFE4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1C55CD34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2ADF2DF" w14:textId="297502AC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8F45276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64B2A95" w14:textId="200C2168" w:rsid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570A1">
        <w:rPr>
          <w:b/>
          <w:lang w:eastAsia="ru-RU"/>
        </w:rPr>
        <w:t>7. Изменение условий договора</w:t>
      </w:r>
    </w:p>
    <w:p w14:paraId="0C6A5087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0CAD5A3E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F6116AB" w14:textId="28ED464A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A570A1">
        <w:rPr>
          <w:lang w:eastAsia="ru-RU"/>
        </w:rPr>
        <w:t>не допускается.</w:t>
      </w:r>
    </w:p>
    <w:p w14:paraId="4BEF9A4D" w14:textId="44111BB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1FF50B7" w14:textId="5CD19E3C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lastRenderedPageBreak/>
        <w:t>7.4. Арендатору запрещается заключать договор субаренды Земельного участка.</w:t>
      </w:r>
    </w:p>
    <w:p w14:paraId="70B04008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AC86706" w14:textId="31AE59DA" w:rsid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570A1">
        <w:rPr>
          <w:b/>
          <w:lang w:eastAsia="ru-RU"/>
        </w:rPr>
        <w:t>8. Дополнительные и особые условия договора</w:t>
      </w:r>
    </w:p>
    <w:p w14:paraId="08B9D94A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75255C9E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355F1AF3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8.2.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1C99B85E" w14:textId="349563C0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570A1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62208581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5042AAB1" w14:textId="14AE8E04" w:rsid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570A1">
        <w:rPr>
          <w:b/>
          <w:lang w:eastAsia="ru-RU"/>
        </w:rPr>
        <w:t>9. Приложения к Договору</w:t>
      </w:r>
    </w:p>
    <w:p w14:paraId="078AF55D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89B1926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К Договору прилагается и является его неотъемлемой частью:</w:t>
      </w:r>
    </w:p>
    <w:p w14:paraId="6120A044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Приложение № 1. Протокол.</w:t>
      </w:r>
    </w:p>
    <w:p w14:paraId="3BB14C43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Приложение № 2. Расчет арендной платы.</w:t>
      </w:r>
    </w:p>
    <w:p w14:paraId="1BC76DF9" w14:textId="78F3B651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Приложение № 3. Акт приема-передачи Земельного участка.</w:t>
      </w:r>
    </w:p>
    <w:p w14:paraId="38A630D8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CD2B5CF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570A1">
        <w:rPr>
          <w:b/>
          <w:lang w:eastAsia="ru-RU"/>
        </w:rPr>
        <w:t>10. Адреса, реквизиты и подписи Сторон</w:t>
      </w:r>
    </w:p>
    <w:p w14:paraId="4A95A38F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570A1" w:rsidRPr="00A570A1" w14:paraId="3399BF37" w14:textId="77777777" w:rsidTr="008E76BF">
        <w:tc>
          <w:tcPr>
            <w:tcW w:w="2500" w:type="pct"/>
          </w:tcPr>
          <w:p w14:paraId="69B08B39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4DA0796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B61E554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65A78734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66FABEDD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3C79107B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ИНН</w:t>
            </w:r>
            <w:r w:rsidRPr="00A570A1">
              <w:rPr>
                <w:rFonts w:ascii="Times New Roman" w:hAnsi="Times New Roman"/>
                <w:lang w:val="en-US" w:eastAsia="en-US"/>
              </w:rPr>
              <w:t>/</w:t>
            </w:r>
            <w:r w:rsidRPr="00A570A1">
              <w:rPr>
                <w:rFonts w:ascii="Times New Roman" w:hAnsi="Times New Roman"/>
                <w:lang w:eastAsia="en-US"/>
              </w:rPr>
              <w:t>КПП</w:t>
            </w:r>
            <w:r w:rsidRPr="00A570A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570A1">
              <w:rPr>
                <w:rFonts w:ascii="Times New Roman" w:hAnsi="Times New Roman"/>
                <w:noProof/>
                <w:lang w:val="en-US" w:eastAsia="en-US"/>
              </w:rPr>
              <w:t>5005067640</w:t>
            </w:r>
            <w:r w:rsidRPr="00A570A1">
              <w:rPr>
                <w:rFonts w:ascii="Times New Roman" w:hAnsi="Times New Roman"/>
                <w:lang w:val="en-US" w:eastAsia="en-US"/>
              </w:rPr>
              <w:t>/</w:t>
            </w:r>
            <w:r w:rsidRPr="00A570A1">
              <w:rPr>
                <w:rFonts w:ascii="Times New Roman" w:hAnsi="Times New Roman"/>
                <w:noProof/>
                <w:lang w:val="en-US" w:eastAsia="en-US"/>
              </w:rPr>
              <w:t>500501001</w:t>
            </w:r>
          </w:p>
        </w:tc>
        <w:tc>
          <w:tcPr>
            <w:tcW w:w="2500" w:type="pct"/>
          </w:tcPr>
          <w:p w14:paraId="0B7A239E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7B50B36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77BF3E8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948C43A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79CC0B5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570A1" w:rsidRPr="00A570A1" w14:paraId="4AA01477" w14:textId="77777777" w:rsidTr="008E76BF">
        <w:tc>
          <w:tcPr>
            <w:tcW w:w="2500" w:type="pct"/>
          </w:tcPr>
          <w:p w14:paraId="2C496431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6958305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0D01AC8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__________ (Ф.И.О.)</w:t>
            </w:r>
          </w:p>
        </w:tc>
      </w:tr>
    </w:tbl>
    <w:p w14:paraId="18721386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6D70DE9A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334E70B6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2D152DA7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31862734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04A212D4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4EE90A2F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FC16C77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180466F3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7AA9E170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796056E2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05A7D480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334312D7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D48A1BD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15183BCA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6B5CBFC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41E38291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4829BC4C" w14:textId="5AACAC34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2D5729A6" w14:textId="03E58838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17A787B1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4B81B04F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72DA7860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015FA7D9" w14:textId="77777777" w:rsid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7A3E00B4" w14:textId="4ABF10B0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A570A1">
        <w:rPr>
          <w:lang w:eastAsia="ru-RU"/>
        </w:rPr>
        <w:lastRenderedPageBreak/>
        <w:t>Приложение № 2 к договору аренды</w:t>
      </w:r>
      <w:r w:rsidRPr="00A570A1">
        <w:rPr>
          <w:lang w:eastAsia="ru-RU"/>
        </w:rPr>
        <w:br/>
        <w:t>№ _______</w:t>
      </w:r>
      <w:r w:rsidRPr="00A570A1">
        <w:rPr>
          <w:lang w:eastAsia="ru-RU"/>
        </w:rPr>
        <w:br/>
        <w:t>от «___» __________ 20___  года</w:t>
      </w:r>
    </w:p>
    <w:p w14:paraId="37ADFF23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921C466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570A1">
        <w:rPr>
          <w:lang w:eastAsia="ru-RU"/>
        </w:rPr>
        <w:t>Расчет арендной платы за Земельный участок</w:t>
      </w:r>
    </w:p>
    <w:p w14:paraId="0F783900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570A1">
        <w:rPr>
          <w:lang w:eastAsia="ru-RU"/>
        </w:rPr>
        <w:t>1. Годовая арендная плата (Апл) за Земельный участок рассчитывается</w:t>
      </w:r>
      <w:r w:rsidRPr="00A570A1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570A1" w:rsidRPr="00A570A1" w14:paraId="6CD84B56" w14:textId="77777777" w:rsidTr="008E76BF">
        <w:trPr>
          <w:trHeight w:val="569"/>
        </w:trPr>
        <w:tc>
          <w:tcPr>
            <w:tcW w:w="562" w:type="dxa"/>
          </w:tcPr>
          <w:p w14:paraId="122F7478" w14:textId="77777777" w:rsidR="00A570A1" w:rsidRPr="00A570A1" w:rsidRDefault="00A570A1" w:rsidP="00A570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570A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193CD4D" w14:textId="77777777" w:rsidR="00A570A1" w:rsidRPr="00A570A1" w:rsidRDefault="00A570A1" w:rsidP="00A570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570A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E37D52B" w14:textId="77777777" w:rsidR="00A570A1" w:rsidRPr="00A570A1" w:rsidRDefault="00A570A1" w:rsidP="00A570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570A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EF9B66E" w14:textId="77777777" w:rsidR="00A570A1" w:rsidRPr="00A570A1" w:rsidRDefault="00A570A1" w:rsidP="00A570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570A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A570A1" w:rsidRPr="00A570A1" w14:paraId="280334B8" w14:textId="77777777" w:rsidTr="008E76BF">
        <w:trPr>
          <w:trHeight w:val="70"/>
        </w:trPr>
        <w:tc>
          <w:tcPr>
            <w:tcW w:w="562" w:type="dxa"/>
          </w:tcPr>
          <w:p w14:paraId="40CF16FB" w14:textId="77777777" w:rsidR="00A570A1" w:rsidRPr="00A570A1" w:rsidRDefault="00A570A1" w:rsidP="00A570A1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A570A1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3B17505" w14:textId="77777777" w:rsidR="00A570A1" w:rsidRPr="00A570A1" w:rsidRDefault="00A570A1" w:rsidP="00A570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570A1">
              <w:rPr>
                <w:rFonts w:eastAsia="Arial Unicode MS"/>
                <w:lang w:val="en-US" w:eastAsia="ru-RU"/>
              </w:rPr>
              <w:t>3000</w:t>
            </w:r>
          </w:p>
        </w:tc>
        <w:tc>
          <w:tcPr>
            <w:tcW w:w="5103" w:type="dxa"/>
          </w:tcPr>
          <w:p w14:paraId="29E338DA" w14:textId="77777777" w:rsidR="00A570A1" w:rsidRPr="00A570A1" w:rsidRDefault="00A570A1" w:rsidP="00A570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570A1">
              <w:rPr>
                <w:rFonts w:eastAsia="Arial Unicode MS"/>
                <w:lang w:eastAsia="ru-RU"/>
              </w:rPr>
              <w:t xml:space="preserve">Для ведения личного подсобного хозяйства </w:t>
            </w:r>
          </w:p>
        </w:tc>
        <w:tc>
          <w:tcPr>
            <w:tcW w:w="2120" w:type="dxa"/>
          </w:tcPr>
          <w:p w14:paraId="0D08DC97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E0A4299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A570A1">
        <w:rPr>
          <w:lang w:eastAsia="ru-RU"/>
        </w:rPr>
        <w:t>2.</w:t>
      </w:r>
      <w:r w:rsidRPr="00A570A1">
        <w:rPr>
          <w:lang w:val="en-US" w:eastAsia="ru-RU"/>
        </w:rPr>
        <w:t> </w:t>
      </w:r>
      <w:r w:rsidRPr="00A570A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A570A1" w:rsidRPr="00A570A1" w14:paraId="439BA0E6" w14:textId="77777777" w:rsidTr="008E76B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9B390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A55D5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570A1">
              <w:rPr>
                <w:lang w:eastAsia="ru-RU"/>
              </w:rPr>
              <w:t>Арендная плата (руб.)</w:t>
            </w:r>
            <w:r w:rsidRPr="00A570A1">
              <w:rPr>
                <w:color w:val="0000FF"/>
                <w:lang w:eastAsia="ru-RU"/>
              </w:rPr>
              <w:t>*</w:t>
            </w:r>
          </w:p>
        </w:tc>
      </w:tr>
      <w:tr w:rsidR="00A570A1" w:rsidRPr="00A570A1" w14:paraId="7810FC4B" w14:textId="77777777" w:rsidTr="008E76B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86D33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570A1">
              <w:rPr>
                <w:lang w:eastAsia="ru-RU"/>
              </w:rPr>
              <w:t>Квартал/Месяц</w:t>
            </w:r>
            <w:r w:rsidRPr="00A570A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2089B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A570A1" w:rsidRPr="00A570A1" w14:paraId="156A78C0" w14:textId="77777777" w:rsidTr="008E76B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BCF38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570A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9687D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0A72276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A570A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6E1D200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0420843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570A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570A1" w:rsidRPr="00A570A1" w14:paraId="46764E37" w14:textId="77777777" w:rsidTr="008E76BF">
        <w:tc>
          <w:tcPr>
            <w:tcW w:w="2500" w:type="pct"/>
          </w:tcPr>
          <w:p w14:paraId="3043F05F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9693412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3FF5BED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Арендатор</w:t>
            </w:r>
            <w:r w:rsidRPr="00A570A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570A1" w:rsidRPr="00A570A1" w14:paraId="453EE17F" w14:textId="77777777" w:rsidTr="008E76BF">
        <w:tc>
          <w:tcPr>
            <w:tcW w:w="2500" w:type="pct"/>
          </w:tcPr>
          <w:p w14:paraId="43A379E2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187AE23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D306926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val="en-US" w:eastAsia="en-US"/>
              </w:rPr>
              <w:t>__________</w:t>
            </w:r>
            <w:r w:rsidRPr="00A570A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85DA75F" w14:textId="77777777" w:rsidR="00A570A1" w:rsidRPr="00A570A1" w:rsidRDefault="00A570A1" w:rsidP="00A570A1">
      <w:pPr>
        <w:suppressAutoHyphens w:val="0"/>
        <w:jc w:val="both"/>
        <w:rPr>
          <w:lang w:val="en-US" w:eastAsia="ru-RU"/>
        </w:rPr>
      </w:pPr>
      <w:r w:rsidRPr="00A570A1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BEAA002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A570A1">
        <w:rPr>
          <w:lang w:eastAsia="ru-RU"/>
        </w:rPr>
        <w:lastRenderedPageBreak/>
        <w:t>Приложение № 3 к договору аренды</w:t>
      </w:r>
      <w:r w:rsidRPr="00A570A1">
        <w:rPr>
          <w:lang w:eastAsia="ru-RU"/>
        </w:rPr>
        <w:br/>
        <w:t>№ _______</w:t>
      </w:r>
      <w:r w:rsidRPr="00A570A1">
        <w:rPr>
          <w:lang w:eastAsia="ru-RU"/>
        </w:rPr>
        <w:br/>
        <w:t>от «___» __________ 20___ года</w:t>
      </w:r>
    </w:p>
    <w:p w14:paraId="530944EB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5A5BD32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A570A1">
        <w:rPr>
          <w:lang w:eastAsia="ru-RU"/>
        </w:rPr>
        <w:t>Акт приема-передачи земельного участка</w:t>
      </w:r>
    </w:p>
    <w:p w14:paraId="6257E820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170FFF8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A570A1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A570A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718BFF5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B89054E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29D3901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570A1">
        <w:rPr>
          <w:lang w:eastAsia="ru-RU"/>
        </w:rPr>
        <w:t>3. Арендатор претензий к Арендодателю не имеет.</w:t>
      </w:r>
    </w:p>
    <w:p w14:paraId="14A0D9FF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9D7BE36" w14:textId="77777777" w:rsidR="00A570A1" w:rsidRPr="00A570A1" w:rsidRDefault="00A570A1" w:rsidP="00A57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570A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570A1" w:rsidRPr="00A570A1" w14:paraId="1E7EBBBB" w14:textId="77777777" w:rsidTr="008E76BF">
        <w:tc>
          <w:tcPr>
            <w:tcW w:w="2500" w:type="pct"/>
          </w:tcPr>
          <w:p w14:paraId="64A90EC2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4A80D1B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E0B9C79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Арендатор</w:t>
            </w:r>
            <w:r w:rsidRPr="00A570A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570A1" w:rsidRPr="00A570A1" w14:paraId="612A7899" w14:textId="77777777" w:rsidTr="008E76BF">
        <w:tc>
          <w:tcPr>
            <w:tcW w:w="2500" w:type="pct"/>
          </w:tcPr>
          <w:p w14:paraId="7EF4AC74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B88CED6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A73A26A" w14:textId="77777777" w:rsidR="00A570A1" w:rsidRPr="00A570A1" w:rsidRDefault="00A570A1" w:rsidP="00A57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570A1">
              <w:rPr>
                <w:rFonts w:ascii="Times New Roman" w:hAnsi="Times New Roman"/>
                <w:lang w:val="en-US" w:eastAsia="en-US"/>
              </w:rPr>
              <w:t>__________</w:t>
            </w:r>
            <w:r w:rsidRPr="00A570A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5617959" w14:textId="77777777" w:rsidR="00A570A1" w:rsidRPr="00A570A1" w:rsidRDefault="00A570A1" w:rsidP="00A570A1">
      <w:pPr>
        <w:suppressAutoHyphens w:val="0"/>
        <w:jc w:val="both"/>
        <w:rPr>
          <w:rFonts w:eastAsia="Arial Unicode MS"/>
          <w:lang w:val="en-US"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AE2217" w14:textId="77777777" w:rsidR="00342C5F" w:rsidRDefault="00342C5F">
      <w:r>
        <w:separator/>
      </w:r>
    </w:p>
  </w:endnote>
  <w:endnote w:type="continuationSeparator" w:id="0">
    <w:p w14:paraId="433C6E52" w14:textId="77777777" w:rsidR="00342C5F" w:rsidRDefault="00342C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54E42A7D" w:rsidR="00954521" w:rsidRDefault="0095452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21A4" w:rsidRPr="000821A4">
          <w:rPr>
            <w:noProof/>
            <w:lang w:val="ru-RU"/>
          </w:rPr>
          <w:t>46</w:t>
        </w:r>
        <w:r>
          <w:fldChar w:fldCharType="end"/>
        </w:r>
      </w:p>
    </w:sdtContent>
  </w:sdt>
  <w:p w14:paraId="45CC9B49" w14:textId="05C058FB" w:rsidR="00954521" w:rsidRPr="001A6C06" w:rsidRDefault="0095452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4AB0EF" w14:textId="77777777" w:rsidR="00342C5F" w:rsidRDefault="00342C5F">
      <w:r>
        <w:separator/>
      </w:r>
    </w:p>
  </w:footnote>
  <w:footnote w:type="continuationSeparator" w:id="0">
    <w:p w14:paraId="205E3B8D" w14:textId="77777777" w:rsidR="00342C5F" w:rsidRDefault="00342C5F">
      <w:r>
        <w:continuationSeparator/>
      </w:r>
    </w:p>
  </w:footnote>
  <w:footnote w:id="1">
    <w:p w14:paraId="0F4CE2F6" w14:textId="0FB4D139" w:rsidR="004A1670" w:rsidRPr="004A1670" w:rsidRDefault="004A167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 w:rsidR="004D09FB">
        <w:rPr>
          <w:sz w:val="18"/>
          <w:szCs w:val="18"/>
          <w:lang w:val="ru-RU"/>
        </w:rPr>
        <w:t>.</w:t>
      </w:r>
    </w:p>
  </w:footnote>
  <w:footnote w:id="2">
    <w:p w14:paraId="59288ADA" w14:textId="0B440A66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DD0A64" w:rsidRPr="00077940" w:rsidRDefault="00DD0A6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DD0A64" w:rsidRPr="00482092" w:rsidRDefault="00DD0A6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 w:rsidR="00077940"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72BD1"/>
    <w:multiLevelType w:val="multilevel"/>
    <w:tmpl w:val="7576AC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1A4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2C5F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474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5D45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EED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A1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0EB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A570A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uiPriority w:val="59"/>
    <w:rsid w:val="00A570A1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2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94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24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03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5623338-D264-4F73-B27A-9267AFAB75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8417</Words>
  <Characters>47981</Characters>
  <Application>Microsoft Office Word</Application>
  <DocSecurity>8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56286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2022-01-18T08:23:00Z</cp:lastPrinted>
  <dcterms:created xsi:type="dcterms:W3CDTF">2023-03-10T09:06:00Z</dcterms:created>
  <dcterms:modified xsi:type="dcterms:W3CDTF">2023-03-10T09:06:00Z</dcterms:modified>
</cp:coreProperties>
</file>