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6DB5E86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1" w:name="_Hlk133237667"/>
      <w:permStart w:id="1699494554" w:edGrp="everyone"/>
      <w:r w:rsidR="00753AE8">
        <w:rPr>
          <w:b/>
          <w:bCs/>
          <w:color w:val="0000FF"/>
          <w:sz w:val="28"/>
          <w:szCs w:val="28"/>
          <w:lang w:eastAsia="ru-RU"/>
        </w:rPr>
        <w:t>АЗЭ-ВОС/23-</w:t>
      </w:r>
      <w:bookmarkEnd w:id="1"/>
      <w:r w:rsidR="00753AE8">
        <w:rPr>
          <w:b/>
          <w:bCs/>
          <w:color w:val="0000FF"/>
          <w:sz w:val="28"/>
          <w:szCs w:val="28"/>
          <w:lang w:eastAsia="ru-RU"/>
        </w:rPr>
        <w:t xml:space="preserve">1556 </w:t>
      </w:r>
      <w:permEnd w:id="1699494554"/>
    </w:p>
    <w:p w14:paraId="6CE11F5E" w14:textId="11A18EA5" w:rsidR="00C36575" w:rsidRPr="003617D3" w:rsidRDefault="00753AE8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</w:t>
      </w:r>
      <w:r>
        <w:rPr>
          <w:color w:val="0000FF"/>
          <w:sz w:val="28"/>
          <w:szCs w:val="28"/>
          <w:lang w:eastAsia="ru-RU"/>
        </w:rPr>
        <w:br/>
        <w:t>для ведения личного подсобного хозяйства 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A366166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EB1793" w:rsidRPr="00EB1793">
        <w:rPr>
          <w:b/>
          <w:bCs/>
          <w:color w:val="0000FF"/>
          <w:sz w:val="28"/>
          <w:szCs w:val="28"/>
          <w:lang w:eastAsia="ru-RU"/>
        </w:rPr>
        <w:t>00300060113351</w:t>
      </w:r>
      <w:r w:rsidR="00EB1793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AEB7E2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53AE8">
        <w:rPr>
          <w:b/>
          <w:color w:val="0000FF"/>
          <w:sz w:val="28"/>
          <w:szCs w:val="28"/>
        </w:rPr>
        <w:t>25.05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CA1F14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99013D">
        <w:rPr>
          <w:b/>
          <w:color w:val="0000FF"/>
          <w:sz w:val="28"/>
          <w:szCs w:val="28"/>
        </w:rPr>
        <w:t>28.06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FC1EC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9013D">
        <w:rPr>
          <w:b/>
          <w:color w:val="0000FF"/>
          <w:sz w:val="28"/>
          <w:szCs w:val="28"/>
        </w:rPr>
        <w:t>30.06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38E2082" w14:textId="58A6234C" w:rsidR="00753AE8" w:rsidRDefault="00753AE8" w:rsidP="00753AE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Московской области от 19.05.2023</w:t>
      </w:r>
      <w:r>
        <w:rPr>
          <w:bCs/>
          <w:color w:val="0000FF"/>
          <w:sz w:val="22"/>
          <w:szCs w:val="22"/>
          <w:lang w:eastAsia="ru-RU"/>
        </w:rPr>
        <w:br/>
        <w:t>№ 89-З п. 289;</w:t>
      </w:r>
    </w:p>
    <w:p w14:paraId="4C979EFB" w14:textId="1E587777" w:rsidR="004F5A3B" w:rsidRPr="00475725" w:rsidRDefault="00753AE8" w:rsidP="00753AE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Администрации городского округа Воскресенск Московской области от 23.05.2023 № 2643</w:t>
      </w:r>
      <w:r>
        <w:rPr>
          <w:color w:val="0000FF"/>
          <w:sz w:val="22"/>
          <w:szCs w:val="22"/>
        </w:rPr>
        <w:br/>
        <w:t>«</w:t>
      </w:r>
      <w:r w:rsidRPr="00753AE8">
        <w:rPr>
          <w:color w:val="0000FF"/>
          <w:sz w:val="22"/>
          <w:szCs w:val="22"/>
        </w:rPr>
        <w:t>О проведении аукциона в электронной форме на право заключения договора аренды земельного участка, категория земель – земли населенных пунктов, с видом разрешенного использования - для ведения личного подсобного хозяйства (приусадебный земельный участок), местоположение: 140220, Московская область, Российская Федерация, городской округ Воскресенск, с. Конобеево, ул. Новые дома</w:t>
      </w:r>
      <w:r>
        <w:rPr>
          <w:color w:val="0000FF"/>
          <w:sz w:val="22"/>
          <w:szCs w:val="22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9E7D465" w14:textId="77777777" w:rsidR="00753AE8" w:rsidRDefault="00DC1D6B">
      <w:pPr>
        <w:pStyle w:val="Default"/>
        <w:divId w:val="1302466837"/>
        <w:rPr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753AE8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0DCBEF60" w14:textId="77777777" w:rsidR="00753AE8" w:rsidRDefault="00753AE8">
      <w:pPr>
        <w:pStyle w:val="Default"/>
        <w:divId w:val="130246683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140200, Московская область, г. Воскресенск, пл. Ленина, д. 3 </w:t>
      </w:r>
    </w:p>
    <w:p w14:paraId="63AAF0B1" w14:textId="77777777" w:rsidR="00753AE8" w:rsidRDefault="00753AE8">
      <w:pPr>
        <w:pStyle w:val="Default"/>
        <w:divId w:val="130246683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www.vos-mo.ru </w:t>
      </w:r>
    </w:p>
    <w:p w14:paraId="2FE0A6B2" w14:textId="77777777" w:rsidR="00753AE8" w:rsidRDefault="00753AE8">
      <w:pPr>
        <w:pStyle w:val="Default"/>
        <w:divId w:val="130246683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voskresenskgo@mosreg.ru </w:t>
      </w:r>
    </w:p>
    <w:p w14:paraId="684EC61B" w14:textId="5867BFD2" w:rsidR="00874481" w:rsidRPr="008C39B6" w:rsidRDefault="00753AE8" w:rsidP="00753AE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E55815A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753AE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0FFCC405" w:rsidR="002060BC" w:rsidRPr="00753AE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53AE8" w:rsidRPr="00753AE8">
        <w:rPr>
          <w:color w:val="0000FF"/>
          <w:sz w:val="22"/>
          <w:szCs w:val="22"/>
        </w:rPr>
        <w:t>140220, Московская область, Российская Федерация, городской округ Воскресенск, с. Конобеево, ул.</w:t>
      </w:r>
      <w:r w:rsidR="00753AE8">
        <w:rPr>
          <w:color w:val="0000FF"/>
          <w:sz w:val="22"/>
          <w:szCs w:val="22"/>
        </w:rPr>
        <w:t xml:space="preserve"> </w:t>
      </w:r>
      <w:r w:rsidR="00753AE8" w:rsidRPr="00753AE8">
        <w:rPr>
          <w:color w:val="0000FF"/>
          <w:sz w:val="22"/>
          <w:szCs w:val="22"/>
        </w:rPr>
        <w:t>Новые дома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6B9A515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753AE8">
        <w:rPr>
          <w:color w:val="0000FF"/>
          <w:sz w:val="22"/>
          <w:szCs w:val="22"/>
        </w:rPr>
        <w:t>900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36849F7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753AE8" w:rsidRPr="00753AE8">
        <w:rPr>
          <w:color w:val="0000FF"/>
          <w:sz w:val="22"/>
          <w:szCs w:val="22"/>
        </w:rPr>
        <w:t xml:space="preserve">50:29:0020404:4232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753AE8">
        <w:rPr>
          <w:color w:val="0000FF"/>
          <w:sz w:val="22"/>
          <w:szCs w:val="22"/>
        </w:rPr>
        <w:t xml:space="preserve"> </w:t>
      </w:r>
      <w:r w:rsidR="00753AE8" w:rsidRPr="00753AE8">
        <w:rPr>
          <w:color w:val="0000FF"/>
          <w:sz w:val="22"/>
          <w:szCs w:val="22"/>
        </w:rPr>
        <w:t>17.05.2023 № КУВИ-001/2023-114091454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7FF8031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753AE8" w:rsidRPr="00753AE8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F3F2CD4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753AE8" w:rsidRPr="00753AE8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DFB6930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753AE8">
        <w:rPr>
          <w:color w:val="0000FF"/>
          <w:sz w:val="22"/>
          <w:szCs w:val="22"/>
        </w:rPr>
        <w:t>государственная собственность не разграничена</w:t>
      </w:r>
      <w:r w:rsidR="00753AE8">
        <w:rPr>
          <w:color w:val="0000FF"/>
          <w:sz w:val="22"/>
          <w:szCs w:val="22"/>
        </w:rPr>
        <w:br/>
        <w:t xml:space="preserve">(выписка из Единого государственного реестра недвижимости об объекте недвижимости от </w:t>
      </w:r>
      <w:r w:rsidR="00753AE8" w:rsidRPr="00753AE8">
        <w:rPr>
          <w:color w:val="0000FF"/>
          <w:sz w:val="22"/>
          <w:szCs w:val="22"/>
        </w:rPr>
        <w:t xml:space="preserve">17.05.2023 </w:t>
      </w:r>
      <w:r w:rsidR="00753AE8">
        <w:rPr>
          <w:color w:val="0000FF"/>
          <w:sz w:val="22"/>
          <w:szCs w:val="22"/>
        </w:rPr>
        <w:br/>
      </w:r>
      <w:r w:rsidR="00753AE8" w:rsidRPr="00753AE8">
        <w:rPr>
          <w:color w:val="0000FF"/>
          <w:sz w:val="22"/>
          <w:szCs w:val="22"/>
        </w:rPr>
        <w:t>№ КУВИ-001/2023-114091454</w:t>
      </w:r>
      <w:r w:rsidR="00753AE8">
        <w:rPr>
          <w:bCs/>
          <w:color w:val="0000FF"/>
          <w:sz w:val="22"/>
          <w:szCs w:val="22"/>
          <w:lang w:eastAsia="ru-RU"/>
        </w:rPr>
        <w:t xml:space="preserve"> </w:t>
      </w:r>
      <w:r w:rsidR="00753AE8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196305A0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53AE8">
        <w:rPr>
          <w:color w:val="0000FF"/>
          <w:sz w:val="22"/>
          <w:szCs w:val="22"/>
        </w:rPr>
        <w:t xml:space="preserve">указаны в </w:t>
      </w:r>
      <w:r w:rsidR="00753AE8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и градостроительных ограничениях земельного участка от 05.05.2023 № </w:t>
      </w:r>
      <w:r w:rsidR="00753AE8" w:rsidRPr="00753AE8">
        <w:rPr>
          <w:bCs/>
          <w:color w:val="0000FF"/>
          <w:sz w:val="22"/>
          <w:szCs w:val="22"/>
          <w:lang w:eastAsia="ru-RU"/>
        </w:rPr>
        <w:t>СИ-РГИС-8743559451</w:t>
      </w:r>
      <w:r w:rsidR="00753AE8">
        <w:rPr>
          <w:bCs/>
          <w:color w:val="0000FF"/>
          <w:sz w:val="22"/>
          <w:szCs w:val="22"/>
          <w:lang w:eastAsia="ru-RU"/>
        </w:rPr>
        <w:t xml:space="preserve"> </w:t>
      </w:r>
      <w:r w:rsidR="00753AE8">
        <w:rPr>
          <w:color w:val="0000FF"/>
          <w:sz w:val="22"/>
          <w:szCs w:val="22"/>
        </w:rPr>
        <w:t xml:space="preserve">(Приложение 4), </w:t>
      </w:r>
      <w:bookmarkStart w:id="47" w:name="_Hlk135292226"/>
      <w:r w:rsidR="00753AE8">
        <w:rPr>
          <w:color w:val="0000FF"/>
          <w:sz w:val="22"/>
          <w:szCs w:val="22"/>
        </w:rPr>
        <w:t>письме Администрации городского округа Воскресенск Московской области от 17.05.2023 № 1356 (Приложение 4),</w:t>
      </w:r>
      <w:bookmarkEnd w:id="47"/>
      <w:r w:rsidR="00753AE8">
        <w:rPr>
          <w:color w:val="0000FF"/>
          <w:sz w:val="22"/>
          <w:szCs w:val="22"/>
        </w:rPr>
        <w:t xml:space="preserve"> акте осмотра (обследования) Земельного участка от 12.05.2023 № 1 (Приложение 4).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6E1E021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lastRenderedPageBreak/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753AE8" w:rsidRPr="00753AE8">
        <w:rPr>
          <w:color w:val="0000FF"/>
          <w:sz w:val="22"/>
          <w:szCs w:val="22"/>
        </w:rPr>
        <w:t xml:space="preserve">05.05.2023 </w:t>
      </w:r>
      <w:r w:rsidR="00753AE8">
        <w:rPr>
          <w:color w:val="0000FF"/>
          <w:sz w:val="22"/>
          <w:szCs w:val="22"/>
        </w:rPr>
        <w:br/>
      </w:r>
      <w:r w:rsidR="00753AE8" w:rsidRPr="00753AE8">
        <w:rPr>
          <w:color w:val="0000FF"/>
          <w:sz w:val="22"/>
          <w:szCs w:val="22"/>
        </w:rPr>
        <w:t>№ СИ-РГИС-8743559451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7629C22" w:rsidR="00D826BB" w:rsidRPr="00526AE0" w:rsidRDefault="00753AE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27 510,30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753AE8">
        <w:rPr>
          <w:color w:val="0000FF"/>
          <w:sz w:val="22"/>
          <w:szCs w:val="22"/>
        </w:rPr>
        <w:t xml:space="preserve">Двадцать семь тысяч пятьсот десять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3B70C5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C168E4">
        <w:rPr>
          <w:b/>
          <w:color w:val="0000FF"/>
          <w:sz w:val="22"/>
          <w:szCs w:val="22"/>
        </w:rPr>
        <w:t>825,30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168E4" w:rsidRPr="00C168E4">
        <w:rPr>
          <w:color w:val="0000FF"/>
          <w:sz w:val="22"/>
          <w:szCs w:val="22"/>
        </w:rPr>
        <w:t>Восемьсот двадцать пять</w:t>
      </w:r>
      <w:r w:rsidR="00C168E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168E4">
        <w:rPr>
          <w:color w:val="0000FF"/>
          <w:sz w:val="22"/>
          <w:szCs w:val="22"/>
        </w:rPr>
        <w:t>30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6131C2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C168E4">
        <w:rPr>
          <w:b/>
          <w:color w:val="0000FF"/>
          <w:sz w:val="22"/>
          <w:szCs w:val="22"/>
        </w:rPr>
        <w:t xml:space="preserve">27 510,30 </w:t>
      </w:r>
      <w:r w:rsidR="00C168E4" w:rsidRPr="00242F27">
        <w:rPr>
          <w:b/>
          <w:color w:val="0000FF"/>
          <w:sz w:val="22"/>
          <w:szCs w:val="22"/>
        </w:rPr>
        <w:t>руб.</w:t>
      </w:r>
      <w:r w:rsidR="00C168E4" w:rsidRPr="00242F27">
        <w:rPr>
          <w:color w:val="0000FF"/>
          <w:sz w:val="22"/>
          <w:szCs w:val="22"/>
        </w:rPr>
        <w:t xml:space="preserve"> (</w:t>
      </w:r>
      <w:r w:rsidR="00C168E4" w:rsidRPr="00753AE8">
        <w:rPr>
          <w:color w:val="0000FF"/>
          <w:sz w:val="22"/>
          <w:szCs w:val="22"/>
        </w:rPr>
        <w:t xml:space="preserve">Двадцать семь тысяч пятьсот десять </w:t>
      </w:r>
      <w:r w:rsidR="00C168E4">
        <w:rPr>
          <w:color w:val="0000FF"/>
          <w:sz w:val="22"/>
          <w:szCs w:val="22"/>
        </w:rPr>
        <w:t>руб. 30 коп</w:t>
      </w:r>
      <w:r w:rsidR="00C168E4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444F3D4B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C168E4">
        <w:rPr>
          <w:b/>
          <w:bCs/>
          <w:color w:val="0000FF"/>
          <w:sz w:val="22"/>
          <w:szCs w:val="22"/>
        </w:rPr>
        <w:t>13 лет 2 месяца.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C33BE23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168E4">
        <w:rPr>
          <w:b/>
          <w:color w:val="0000FF"/>
          <w:sz w:val="22"/>
          <w:szCs w:val="22"/>
        </w:rPr>
        <w:t>25.05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033768C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168E4">
        <w:rPr>
          <w:b/>
          <w:color w:val="0000FF"/>
          <w:sz w:val="22"/>
          <w:szCs w:val="22"/>
        </w:rPr>
        <w:t>28.06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2AF56E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C168E4">
        <w:rPr>
          <w:b/>
          <w:color w:val="0000FF"/>
          <w:sz w:val="22"/>
          <w:szCs w:val="22"/>
        </w:rPr>
        <w:t>30.06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0DBBDCD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168E4">
        <w:rPr>
          <w:b/>
          <w:color w:val="0000FF"/>
          <w:sz w:val="22"/>
          <w:szCs w:val="22"/>
        </w:rPr>
        <w:t>30.06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2F5E4FF8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C168E4">
        <w:rPr>
          <w:color w:val="0000FF"/>
          <w:sz w:val="22"/>
          <w:szCs w:val="22"/>
        </w:rPr>
        <w:t>www.vos-mo.ru.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953CC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953CC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953CC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2DC232DF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E2660C5" w14:textId="77777777" w:rsidR="00953CC3" w:rsidRDefault="00953CC3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53CC3">
        <w:rPr>
          <w:b/>
          <w:color w:val="000000" w:themeColor="text1"/>
          <w:sz w:val="22"/>
          <w:szCs w:val="22"/>
        </w:rPr>
        <w:t>7</w:t>
      </w:r>
      <w:r w:rsidRPr="00953CC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</w:t>
      </w:r>
      <w:r w:rsidRPr="000E3CE0">
        <w:rPr>
          <w:bCs/>
          <w:sz w:val="22"/>
          <w:szCs w:val="22"/>
        </w:rPr>
        <w:lastRenderedPageBreak/>
        <w:t xml:space="preserve">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</w:t>
      </w:r>
      <w:r w:rsidRPr="00261E7B">
        <w:rPr>
          <w:sz w:val="22"/>
          <w:szCs w:val="22"/>
        </w:rPr>
        <w:lastRenderedPageBreak/>
        <w:t>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1199FC2" w14:textId="46769C15" w:rsidR="00DC2A93" w:rsidRDefault="008640D7" w:rsidP="00604DDE">
      <w:pPr>
        <w:suppressAutoHyphens w:val="0"/>
        <w:jc w:val="center"/>
        <w:rPr>
          <w:color w:val="0000FF"/>
          <w:sz w:val="22"/>
          <w:szCs w:val="22"/>
        </w:rPr>
      </w:pPr>
      <w:permStart w:id="1147686127" w:edGrp="everyone"/>
      <w:r w:rsidRPr="008640D7">
        <w:rPr>
          <w:noProof/>
          <w:color w:val="0000FF"/>
          <w:sz w:val="22"/>
          <w:szCs w:val="22"/>
          <w:lang w:eastAsia="ru-RU"/>
        </w:rPr>
        <w:drawing>
          <wp:inline distT="0" distB="0" distL="0" distR="0" wp14:anchorId="3345ED4F" wp14:editId="2262CC5B">
            <wp:extent cx="6661150" cy="912495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EE1B2" w14:textId="47239A8F" w:rsidR="008640D7" w:rsidRDefault="008640D7" w:rsidP="00604DDE">
      <w:pPr>
        <w:suppressAutoHyphens w:val="0"/>
        <w:jc w:val="center"/>
        <w:rPr>
          <w:color w:val="0000FF"/>
          <w:sz w:val="22"/>
          <w:szCs w:val="22"/>
        </w:rPr>
      </w:pPr>
    </w:p>
    <w:p w14:paraId="3BED2A6E" w14:textId="2464D657" w:rsidR="008640D7" w:rsidRDefault="008640D7" w:rsidP="00604DDE">
      <w:pPr>
        <w:suppressAutoHyphens w:val="0"/>
        <w:jc w:val="center"/>
        <w:rPr>
          <w:szCs w:val="28"/>
        </w:rPr>
      </w:pPr>
      <w:r w:rsidRPr="008640D7">
        <w:rPr>
          <w:noProof/>
          <w:szCs w:val="28"/>
          <w:lang w:eastAsia="ru-RU"/>
        </w:rPr>
        <w:lastRenderedPageBreak/>
        <w:drawing>
          <wp:inline distT="0" distB="0" distL="0" distR="0" wp14:anchorId="2E489228" wp14:editId="03DF09C0">
            <wp:extent cx="6661150" cy="9412605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2D53F7F9" w:rsidR="0090590E" w:rsidRDefault="008640D7" w:rsidP="007E6672">
      <w:permStart w:id="644181587" w:edGrp="everyone"/>
      <w:r w:rsidRPr="008640D7">
        <w:rPr>
          <w:noProof/>
          <w:lang w:eastAsia="ru-RU"/>
        </w:rPr>
        <w:drawing>
          <wp:inline distT="0" distB="0" distL="0" distR="0" wp14:anchorId="29FE8EDD" wp14:editId="1D1798F7">
            <wp:extent cx="6661150" cy="861568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CE6CC" w14:textId="5E4E2FC1" w:rsidR="008640D7" w:rsidRDefault="008640D7" w:rsidP="007E6672"/>
    <w:p w14:paraId="788AF319" w14:textId="6A8A4F00" w:rsidR="008640D7" w:rsidRDefault="008640D7" w:rsidP="007E6672"/>
    <w:p w14:paraId="57059FB8" w14:textId="0DCD4531" w:rsidR="008640D7" w:rsidRDefault="008640D7" w:rsidP="007E6672"/>
    <w:p w14:paraId="16E41922" w14:textId="47A4E6E5" w:rsidR="008640D7" w:rsidRDefault="008640D7" w:rsidP="007E6672"/>
    <w:p w14:paraId="1C3ACC37" w14:textId="16B91879" w:rsidR="008640D7" w:rsidRDefault="008640D7" w:rsidP="007E6672"/>
    <w:p w14:paraId="55ECA02A" w14:textId="00475652" w:rsidR="008640D7" w:rsidRDefault="008640D7" w:rsidP="007E6672">
      <w:r w:rsidRPr="008640D7">
        <w:rPr>
          <w:noProof/>
          <w:lang w:eastAsia="ru-RU"/>
        </w:rPr>
        <w:lastRenderedPageBreak/>
        <w:drawing>
          <wp:inline distT="0" distB="0" distL="0" distR="0" wp14:anchorId="37E0CB45" wp14:editId="48E2D30C">
            <wp:extent cx="6661150" cy="861568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EF4B1" w14:textId="514E0989" w:rsidR="008640D7" w:rsidRDefault="008640D7" w:rsidP="007E6672"/>
    <w:p w14:paraId="39D0A170" w14:textId="13CE2945" w:rsidR="008640D7" w:rsidRDefault="008640D7" w:rsidP="007E6672"/>
    <w:p w14:paraId="6711FEE6" w14:textId="386CBEA8" w:rsidR="008640D7" w:rsidRDefault="008640D7" w:rsidP="007E6672"/>
    <w:p w14:paraId="3EDB0B99" w14:textId="7458BAE1" w:rsidR="008640D7" w:rsidRDefault="008640D7" w:rsidP="007E6672"/>
    <w:p w14:paraId="0B0642D3" w14:textId="0A3E6083" w:rsidR="008640D7" w:rsidRDefault="008640D7" w:rsidP="007E6672"/>
    <w:p w14:paraId="16093C7D" w14:textId="7B62320B" w:rsidR="008640D7" w:rsidRDefault="008640D7" w:rsidP="007E6672"/>
    <w:p w14:paraId="0126B767" w14:textId="33961004" w:rsidR="008640D7" w:rsidRDefault="008640D7" w:rsidP="007E6672">
      <w:r w:rsidRPr="008640D7">
        <w:rPr>
          <w:noProof/>
          <w:lang w:eastAsia="ru-RU"/>
        </w:rPr>
        <w:lastRenderedPageBreak/>
        <w:drawing>
          <wp:inline distT="0" distB="0" distL="0" distR="0" wp14:anchorId="020BF7AF" wp14:editId="36D81C8A">
            <wp:extent cx="6661150" cy="861568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5C21C" w14:textId="68F47CF1" w:rsidR="008640D7" w:rsidRDefault="008640D7" w:rsidP="007E6672"/>
    <w:p w14:paraId="066A226A" w14:textId="30B6EF76" w:rsidR="008640D7" w:rsidRDefault="008640D7" w:rsidP="007E6672"/>
    <w:p w14:paraId="750D491F" w14:textId="19BB2080" w:rsidR="008640D7" w:rsidRDefault="008640D7" w:rsidP="007E6672"/>
    <w:p w14:paraId="3ADA9A41" w14:textId="6F5C7B97" w:rsidR="008640D7" w:rsidRDefault="008640D7" w:rsidP="007E6672"/>
    <w:p w14:paraId="49FE30BD" w14:textId="37A09741" w:rsidR="008640D7" w:rsidRDefault="008640D7" w:rsidP="007E6672"/>
    <w:p w14:paraId="26D7753A" w14:textId="32B8F907" w:rsidR="008640D7" w:rsidRDefault="008640D7" w:rsidP="007E6672"/>
    <w:p w14:paraId="7D365BE7" w14:textId="38A4DA82" w:rsidR="008640D7" w:rsidRDefault="008640D7" w:rsidP="007E6672">
      <w:r w:rsidRPr="008640D7">
        <w:rPr>
          <w:noProof/>
          <w:lang w:eastAsia="ru-RU"/>
        </w:rPr>
        <w:lastRenderedPageBreak/>
        <w:drawing>
          <wp:inline distT="0" distB="0" distL="0" distR="0" wp14:anchorId="230000FF" wp14:editId="19E87BB9">
            <wp:extent cx="6661150" cy="861568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48C20" w14:textId="4080A5CE" w:rsidR="008640D7" w:rsidRDefault="008640D7" w:rsidP="007E6672"/>
    <w:p w14:paraId="2265A52E" w14:textId="307EAB48" w:rsidR="008640D7" w:rsidRDefault="008640D7" w:rsidP="007E6672"/>
    <w:p w14:paraId="067DAD45" w14:textId="1E6CE7D1" w:rsidR="008640D7" w:rsidRDefault="008640D7" w:rsidP="007E6672"/>
    <w:p w14:paraId="5305F5CC" w14:textId="26B367C8" w:rsidR="008640D7" w:rsidRDefault="008640D7" w:rsidP="007E6672"/>
    <w:p w14:paraId="4BA120DF" w14:textId="7F76F435" w:rsidR="008640D7" w:rsidRDefault="008640D7" w:rsidP="007E6672"/>
    <w:p w14:paraId="1183965C" w14:textId="002BF9B4" w:rsidR="008640D7" w:rsidRDefault="008640D7" w:rsidP="007E6672"/>
    <w:p w14:paraId="32171D4C" w14:textId="0AB3A044" w:rsidR="008640D7" w:rsidRDefault="008640D7" w:rsidP="007E6672">
      <w:r w:rsidRPr="008640D7">
        <w:rPr>
          <w:noProof/>
          <w:lang w:eastAsia="ru-RU"/>
        </w:rPr>
        <w:lastRenderedPageBreak/>
        <w:drawing>
          <wp:inline distT="0" distB="0" distL="0" distR="0" wp14:anchorId="3CC994BA" wp14:editId="1DE47BDE">
            <wp:extent cx="6661150" cy="861568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39A42157" w:rsidR="008A4787" w:rsidRDefault="008A4787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0"/>
      <w:bookmarkEnd w:id="91"/>
    </w:p>
    <w:p w14:paraId="09AF9A66" w14:textId="680F6D89" w:rsidR="005F4C66" w:rsidRDefault="008640D7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2EA01E1" wp14:editId="66341076">
            <wp:extent cx="6661150" cy="4362450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766865BE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3589629A" w:rsidR="00CD2D69" w:rsidRDefault="008640D7" w:rsidP="008640D7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A882683" wp14:editId="0C1D3217">
            <wp:extent cx="6661150" cy="4914265"/>
            <wp:effectExtent l="0" t="0" r="635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91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23A2416" w14:textId="5B647563" w:rsidR="00F55F5C" w:rsidRDefault="008640D7" w:rsidP="007E6672">
      <w:pPr>
        <w:suppressAutoHyphens w:val="0"/>
      </w:pPr>
      <w:permStart w:id="1733499641" w:edGrp="everyone"/>
      <w:r w:rsidRPr="008640D7">
        <w:rPr>
          <w:noProof/>
          <w:lang w:eastAsia="ru-RU"/>
        </w:rPr>
        <w:drawing>
          <wp:inline distT="0" distB="0" distL="0" distR="0" wp14:anchorId="50DA0C5B" wp14:editId="5E5AC5D5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83E38" w14:textId="0BDE04E8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6A4BC73A" wp14:editId="2CA925B9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1A98A" w14:textId="0CFA1582" w:rsidR="008640D7" w:rsidRDefault="008640D7" w:rsidP="007E6672">
      <w:pPr>
        <w:suppressAutoHyphens w:val="0"/>
      </w:pPr>
    </w:p>
    <w:p w14:paraId="7117C6C9" w14:textId="72204DCA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6B7FF820" wp14:editId="3F06B2AA">
            <wp:extent cx="6661150" cy="9421495"/>
            <wp:effectExtent l="0" t="0" r="635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168A5" w14:textId="6F787CF9" w:rsidR="008640D7" w:rsidRDefault="008640D7" w:rsidP="007E6672">
      <w:pPr>
        <w:suppressAutoHyphens w:val="0"/>
      </w:pPr>
    </w:p>
    <w:p w14:paraId="7C5F402F" w14:textId="7369B2F3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6D855A21" wp14:editId="0893A11C">
            <wp:extent cx="6661150" cy="9421495"/>
            <wp:effectExtent l="0" t="0" r="635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1C410" w14:textId="18BB4FB0" w:rsidR="008640D7" w:rsidRDefault="008640D7" w:rsidP="007E6672">
      <w:pPr>
        <w:suppressAutoHyphens w:val="0"/>
      </w:pPr>
    </w:p>
    <w:p w14:paraId="64ECDD6A" w14:textId="63BE2514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4971A359" wp14:editId="7C796C3A">
            <wp:extent cx="6661150" cy="9421495"/>
            <wp:effectExtent l="0" t="0" r="635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F9489" w14:textId="3FB219EC" w:rsidR="008640D7" w:rsidRDefault="008640D7" w:rsidP="007E6672">
      <w:pPr>
        <w:suppressAutoHyphens w:val="0"/>
      </w:pPr>
    </w:p>
    <w:p w14:paraId="2E993785" w14:textId="110D9392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38788CAE" wp14:editId="6E3DF10E">
            <wp:extent cx="6661150" cy="9421495"/>
            <wp:effectExtent l="0" t="0" r="635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CF805" w14:textId="6563897E" w:rsidR="008640D7" w:rsidRDefault="008640D7" w:rsidP="007E6672">
      <w:pPr>
        <w:suppressAutoHyphens w:val="0"/>
      </w:pPr>
    </w:p>
    <w:p w14:paraId="369E9106" w14:textId="4504F250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1B9B775F" wp14:editId="4983EB89">
            <wp:extent cx="6661150" cy="9421495"/>
            <wp:effectExtent l="0" t="0" r="635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B0734" w14:textId="6B700312" w:rsidR="008640D7" w:rsidRDefault="008640D7" w:rsidP="007E6672">
      <w:pPr>
        <w:suppressAutoHyphens w:val="0"/>
      </w:pPr>
    </w:p>
    <w:p w14:paraId="4332B7AF" w14:textId="15FD75B1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46E0B7CA" wp14:editId="448D034D">
            <wp:extent cx="6661150" cy="9421495"/>
            <wp:effectExtent l="0" t="0" r="635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44926" w14:textId="4516EF3A" w:rsidR="008640D7" w:rsidRDefault="008640D7" w:rsidP="007E6672">
      <w:pPr>
        <w:suppressAutoHyphens w:val="0"/>
      </w:pPr>
    </w:p>
    <w:p w14:paraId="1BE4554C" w14:textId="0CE2D88A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724E187B" wp14:editId="18D9E264">
            <wp:extent cx="6661150" cy="9421495"/>
            <wp:effectExtent l="0" t="0" r="635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F34AF" w14:textId="61350E44" w:rsidR="008640D7" w:rsidRDefault="008640D7" w:rsidP="007E6672">
      <w:pPr>
        <w:suppressAutoHyphens w:val="0"/>
      </w:pPr>
    </w:p>
    <w:p w14:paraId="4B7127BC" w14:textId="59EE19A9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5757856F" wp14:editId="1C32F395">
            <wp:extent cx="6661150" cy="9432925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A6E83" w14:textId="43FE89C8" w:rsidR="008640D7" w:rsidRDefault="008640D7" w:rsidP="007E6672">
      <w:pPr>
        <w:suppressAutoHyphens w:val="0"/>
      </w:pPr>
    </w:p>
    <w:p w14:paraId="16F8909B" w14:textId="75F80FDF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1581C382" wp14:editId="4B6C368A">
            <wp:extent cx="6661150" cy="9432925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F34A6" w14:textId="21A3966E" w:rsidR="008640D7" w:rsidRDefault="008640D7" w:rsidP="007E6672">
      <w:pPr>
        <w:suppressAutoHyphens w:val="0"/>
      </w:pPr>
    </w:p>
    <w:p w14:paraId="1BCEB070" w14:textId="45EA411E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30897964" wp14:editId="012F5D5E">
            <wp:extent cx="6661150" cy="9421495"/>
            <wp:effectExtent l="0" t="0" r="635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6F571" w14:textId="0FF2A6E7" w:rsidR="008640D7" w:rsidRDefault="008640D7" w:rsidP="007E6672">
      <w:pPr>
        <w:suppressAutoHyphens w:val="0"/>
      </w:pPr>
    </w:p>
    <w:p w14:paraId="6AF99DE5" w14:textId="1D96972B" w:rsidR="008640D7" w:rsidRDefault="008640D7" w:rsidP="007E6672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1D2F5C28" wp14:editId="5DE8A488">
            <wp:extent cx="6661150" cy="9421495"/>
            <wp:effectExtent l="0" t="0" r="635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FE82" w14:textId="4BE2BC42" w:rsidR="008640D7" w:rsidRDefault="008640D7" w:rsidP="007E6672">
      <w:pPr>
        <w:suppressAutoHyphens w:val="0"/>
      </w:pPr>
    </w:p>
    <w:p w14:paraId="1248C7AC" w14:textId="3757A84A" w:rsidR="00A62982" w:rsidRDefault="008640D7" w:rsidP="008640D7">
      <w:pPr>
        <w:suppressAutoHyphens w:val="0"/>
      </w:pPr>
      <w:r w:rsidRPr="008640D7">
        <w:rPr>
          <w:noProof/>
          <w:lang w:eastAsia="ru-RU"/>
        </w:rPr>
        <w:drawing>
          <wp:inline distT="0" distB="0" distL="0" distR="0" wp14:anchorId="69A15763" wp14:editId="2D1C723F">
            <wp:extent cx="6661150" cy="9421495"/>
            <wp:effectExtent l="0" t="0" r="635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4"/>
      <w:permStart w:id="1620328227" w:edGrp="everyone"/>
    </w:p>
    <w:p w14:paraId="7E983D5F" w14:textId="4A51EA64" w:rsidR="006139F6" w:rsidRDefault="008640D7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399D2C6" wp14:editId="23147367">
            <wp:extent cx="6218228" cy="856297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28944" cy="857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48ECB67B" w:rsidR="0049318D" w:rsidRDefault="0049318D" w:rsidP="006139F6">
      <w:pPr>
        <w:rPr>
          <w:lang w:val="x-none"/>
        </w:rPr>
      </w:pPr>
    </w:p>
    <w:p w14:paraId="3C21683F" w14:textId="2F3A20E2" w:rsidR="00287131" w:rsidRDefault="00287131" w:rsidP="006139F6">
      <w:pPr>
        <w:rPr>
          <w:lang w:val="x-none"/>
        </w:rPr>
      </w:pPr>
    </w:p>
    <w:p w14:paraId="640C4595" w14:textId="0EB979A2" w:rsidR="00287131" w:rsidRDefault="00287131" w:rsidP="006139F6">
      <w:pPr>
        <w:rPr>
          <w:lang w:val="x-none"/>
        </w:rPr>
      </w:pPr>
    </w:p>
    <w:p w14:paraId="7C7BF40B" w14:textId="199924E3" w:rsidR="00287131" w:rsidRDefault="00287131" w:rsidP="006139F6">
      <w:pPr>
        <w:rPr>
          <w:lang w:val="x-none"/>
        </w:rPr>
      </w:pPr>
    </w:p>
    <w:p w14:paraId="2328E86A" w14:textId="160A6A57" w:rsidR="00287131" w:rsidRDefault="008640D7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9E520B" wp14:editId="660119DA">
            <wp:extent cx="8385224" cy="5525135"/>
            <wp:effectExtent l="127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91489" cy="552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3558B" w14:textId="569DCD53" w:rsidR="00287131" w:rsidRDefault="00287131" w:rsidP="006139F6">
      <w:pPr>
        <w:rPr>
          <w:lang w:val="x-none"/>
        </w:rPr>
      </w:pPr>
    </w:p>
    <w:p w14:paraId="7EDABD25" w14:textId="5349AA71" w:rsidR="00287131" w:rsidRDefault="00287131" w:rsidP="006139F6">
      <w:pPr>
        <w:rPr>
          <w:lang w:val="x-none"/>
        </w:rPr>
      </w:pPr>
    </w:p>
    <w:p w14:paraId="4C1CA09E" w14:textId="014AB900" w:rsidR="008640D7" w:rsidRDefault="008640D7" w:rsidP="006139F6">
      <w:pPr>
        <w:rPr>
          <w:lang w:val="x-none"/>
        </w:rPr>
      </w:pPr>
    </w:p>
    <w:p w14:paraId="2AA7E22F" w14:textId="059CECDC" w:rsidR="008640D7" w:rsidRDefault="008640D7" w:rsidP="006139F6">
      <w:pPr>
        <w:rPr>
          <w:lang w:val="x-none"/>
        </w:rPr>
      </w:pPr>
    </w:p>
    <w:p w14:paraId="70377359" w14:textId="1A51011A" w:rsidR="008640D7" w:rsidRDefault="008640D7" w:rsidP="006139F6">
      <w:pPr>
        <w:rPr>
          <w:lang w:val="x-none"/>
        </w:rPr>
      </w:pPr>
    </w:p>
    <w:p w14:paraId="30A4038F" w14:textId="1F2958DF" w:rsidR="008640D7" w:rsidRDefault="008640D7" w:rsidP="006139F6">
      <w:pPr>
        <w:rPr>
          <w:lang w:val="x-none"/>
        </w:rPr>
      </w:pPr>
    </w:p>
    <w:p w14:paraId="10432746" w14:textId="7B466E1C" w:rsidR="008640D7" w:rsidRDefault="008640D7" w:rsidP="006139F6">
      <w:pPr>
        <w:rPr>
          <w:lang w:val="x-none"/>
        </w:rPr>
      </w:pPr>
    </w:p>
    <w:p w14:paraId="5F201348" w14:textId="29BDC057" w:rsidR="00287131" w:rsidRDefault="008640D7" w:rsidP="006139F6">
      <w:pPr>
        <w:rPr>
          <w:lang w:val="x-none"/>
        </w:rPr>
      </w:pPr>
      <w:r w:rsidRPr="008640D7">
        <w:rPr>
          <w:noProof/>
          <w:lang w:eastAsia="ru-RU"/>
        </w:rPr>
        <w:drawing>
          <wp:inline distT="0" distB="0" distL="0" distR="0" wp14:anchorId="450B3D54" wp14:editId="204FA01A">
            <wp:extent cx="6661150" cy="9421495"/>
            <wp:effectExtent l="0" t="0" r="635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bookmarkEnd w:id="107"/>
    <w:p w14:paraId="728C0C23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4560E">
        <w:rPr>
          <w:lang w:eastAsia="ru-RU"/>
        </w:rPr>
        <w:t>ДОГОВОР</w:t>
      </w:r>
    </w:p>
    <w:p w14:paraId="01BA7E4C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4560E">
        <w:rPr>
          <w:lang w:eastAsia="ru-RU"/>
        </w:rPr>
        <w:t>аренды земельного участка, заключаемого по результатам проведения торгов</w:t>
      </w:r>
    </w:p>
    <w:p w14:paraId="6A8BEC85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24560E">
        <w:rPr>
          <w:lang w:val="en-US" w:eastAsia="ru-RU"/>
        </w:rPr>
        <w:t>№</w:t>
      </w:r>
      <w:r w:rsidRPr="0024560E">
        <w:rPr>
          <w:rFonts w:cs="Courier New"/>
          <w:lang w:val="en-US" w:eastAsia="ru-RU"/>
        </w:rPr>
        <w:t xml:space="preserve"> ________</w:t>
      </w:r>
    </w:p>
    <w:p w14:paraId="14FD8C0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10490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8"/>
        <w:gridCol w:w="6092"/>
      </w:tblGrid>
      <w:tr w:rsidR="0024560E" w:rsidRPr="0024560E" w14:paraId="48F5CF59" w14:textId="77777777" w:rsidTr="0024560E">
        <w:tc>
          <w:tcPr>
            <w:tcW w:w="4398" w:type="dxa"/>
            <w:hideMark/>
          </w:tcPr>
          <w:p w14:paraId="5DF1ADA0" w14:textId="37DC9D54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ind w:left="-105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6092" w:type="dxa"/>
          </w:tcPr>
          <w:p w14:paraId="1B9EBF19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24560E">
              <w:rPr>
                <w:rFonts w:ascii="Times New Roman" w:hAnsi="Times New Roman"/>
                <w:lang w:val="en-US" w:eastAsia="en-US"/>
              </w:rPr>
              <w:t>________</w:t>
            </w:r>
            <w:r w:rsidRPr="0024560E">
              <w:rPr>
                <w:rFonts w:ascii="Times New Roman" w:hAnsi="Times New Roman"/>
                <w:lang w:eastAsia="en-US"/>
              </w:rPr>
              <w:t>года</w:t>
            </w:r>
          </w:p>
          <w:p w14:paraId="3415F21B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1920657F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4560E">
        <w:rPr>
          <w:noProof/>
          <w:lang w:eastAsia="ru-RU"/>
        </w:rPr>
        <w:t>АДМИНИСТРАЦИЯ ГОРОДСКОГО ОКРУГА ВОСКРЕСЕНСК МОСКОВСКОЙ ОБЛАСТИ</w:t>
      </w:r>
      <w:r w:rsidRPr="0024560E">
        <w:rPr>
          <w:lang w:eastAsia="ru-RU"/>
        </w:rPr>
        <w:t xml:space="preserve">, ОГРН </w:t>
      </w:r>
      <w:r w:rsidRPr="0024560E">
        <w:rPr>
          <w:noProof/>
          <w:lang w:eastAsia="ru-RU"/>
        </w:rPr>
        <w:t>1195081079819</w:t>
      </w:r>
      <w:r w:rsidRPr="0024560E">
        <w:rPr>
          <w:lang w:eastAsia="ru-RU"/>
        </w:rPr>
        <w:t xml:space="preserve">, ИНН/КПП </w:t>
      </w:r>
      <w:r w:rsidRPr="0024560E">
        <w:rPr>
          <w:noProof/>
          <w:lang w:eastAsia="ru-RU"/>
        </w:rPr>
        <w:t>5005067640</w:t>
      </w:r>
      <w:r w:rsidRPr="0024560E">
        <w:rPr>
          <w:lang w:eastAsia="ru-RU"/>
        </w:rPr>
        <w:t>/</w:t>
      </w:r>
      <w:r w:rsidRPr="0024560E">
        <w:rPr>
          <w:noProof/>
          <w:lang w:eastAsia="ru-RU"/>
        </w:rPr>
        <w:t>500501001</w:t>
      </w:r>
      <w:r w:rsidRPr="0024560E">
        <w:rPr>
          <w:lang w:eastAsia="ru-RU"/>
        </w:rPr>
        <w:t xml:space="preserve"> в лице</w:t>
      </w:r>
      <w:bookmarkStart w:id="108" w:name="_Hlk103171639"/>
      <w:r w:rsidRPr="0024560E">
        <w:rPr>
          <w:lang w:eastAsia="ru-RU"/>
        </w:rPr>
        <w:t xml:space="preserve"> </w:t>
      </w:r>
      <w:bookmarkEnd w:id="108"/>
      <w:r w:rsidRPr="0024560E">
        <w:rPr>
          <w:noProof/>
          <w:lang w:eastAsia="ru-RU"/>
        </w:rPr>
        <w:t>_____</w:t>
      </w:r>
      <w:r w:rsidRPr="0024560E">
        <w:rPr>
          <w:lang w:eastAsia="ru-RU"/>
        </w:rPr>
        <w:t xml:space="preserve">   действующ __  на основании , в дальнейшем именуем __  «Арендодатель», с одной стороны, и </w:t>
      </w:r>
      <w:bookmarkStart w:id="109" w:name="_Hlk115800118"/>
      <w:r w:rsidRPr="0024560E">
        <w:rPr>
          <w:lang w:eastAsia="ru-RU"/>
        </w:rPr>
        <w:t>___________</w:t>
      </w:r>
      <w:bookmarkEnd w:id="109"/>
      <w:r w:rsidRPr="0024560E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0AE27CA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4560E">
        <w:rPr>
          <w:b/>
          <w:lang w:eastAsia="ru-RU"/>
        </w:rPr>
        <w:t>1.</w:t>
      </w:r>
      <w:r w:rsidRPr="0024560E">
        <w:rPr>
          <w:b/>
          <w:lang w:val="en-US" w:eastAsia="ru-RU"/>
        </w:rPr>
        <w:t> </w:t>
      </w:r>
      <w:r w:rsidRPr="0024560E">
        <w:rPr>
          <w:b/>
          <w:lang w:eastAsia="ru-RU"/>
        </w:rPr>
        <w:t>Предмет и цель договора</w:t>
      </w:r>
    </w:p>
    <w:p w14:paraId="2DD4B908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1.1.</w:t>
      </w:r>
      <w:r w:rsidRPr="0024560E">
        <w:rPr>
          <w:lang w:val="en-US" w:eastAsia="ru-RU"/>
        </w:rPr>
        <w:t> </w:t>
      </w:r>
      <w:r w:rsidRPr="0024560E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24560E">
        <w:rPr>
          <w:lang w:eastAsia="ru-RU"/>
        </w:rPr>
        <w:t xml:space="preserve"> земельный участок, государственная собственность на который не разграничена, площадью 900 кв. м., с кадастровым номером 50:29:0020404:4232,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140220, Московская область, Российская Федерация, городской округ Воскресенск, с. Конобеево, ул. Новые дома.</w:t>
      </w:r>
    </w:p>
    <w:p w14:paraId="54CB41BF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1.2.</w:t>
      </w:r>
      <w:r w:rsidRPr="0024560E">
        <w:rPr>
          <w:lang w:val="en-US" w:eastAsia="ru-RU"/>
        </w:rPr>
        <w:t> </w:t>
      </w:r>
      <w:r w:rsidRPr="0024560E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24560E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24560E">
        <w:rPr>
          <w:lang w:eastAsia="ru-RU"/>
        </w:rPr>
        <w:t>».</w:t>
      </w:r>
    </w:p>
    <w:p w14:paraId="14A60E10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41762ED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 xml:space="preserve">1.4. На Земельном участке отсутствуют объекты. </w:t>
      </w:r>
    </w:p>
    <w:p w14:paraId="6DEFBC5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118D4A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0A216E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55583C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24560E">
        <w:rPr>
          <w:b/>
          <w:lang w:eastAsia="ru-RU"/>
        </w:rPr>
        <w:t>2.</w:t>
      </w:r>
      <w:r w:rsidRPr="0024560E">
        <w:rPr>
          <w:b/>
          <w:lang w:val="en-US" w:eastAsia="ru-RU"/>
        </w:rPr>
        <w:t> </w:t>
      </w:r>
      <w:r w:rsidRPr="0024560E">
        <w:rPr>
          <w:b/>
          <w:lang w:eastAsia="ru-RU"/>
        </w:rPr>
        <w:t>Срок договора</w:t>
      </w:r>
    </w:p>
    <w:p w14:paraId="6CACECF6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2.1.</w:t>
      </w:r>
      <w:r w:rsidRPr="0024560E">
        <w:rPr>
          <w:lang w:val="en-US" w:eastAsia="ru-RU"/>
        </w:rPr>
        <w:t> </w:t>
      </w:r>
      <w:r w:rsidRPr="0024560E">
        <w:rPr>
          <w:lang w:eastAsia="ru-RU"/>
        </w:rPr>
        <w:t>Договор заключается на срок  лет  с  по  .</w:t>
      </w:r>
    </w:p>
    <w:p w14:paraId="410B95D3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2.2.</w:t>
      </w:r>
      <w:r w:rsidRPr="0024560E">
        <w:rPr>
          <w:lang w:val="en-US" w:eastAsia="ru-RU"/>
        </w:rPr>
        <w:t> </w:t>
      </w:r>
      <w:r w:rsidRPr="0024560E">
        <w:rPr>
          <w:lang w:eastAsia="ru-RU"/>
        </w:rPr>
        <w:t>Земельный участок считается переданным Арендодателем Арендатору</w:t>
      </w:r>
      <w:r w:rsidRPr="0024560E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47F8E40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4560E">
        <w:rPr>
          <w:lang w:eastAsia="ru-RU"/>
        </w:rPr>
        <w:t>Договор считается заключенным с момента передачи Земельного участка.</w:t>
      </w:r>
      <w:r w:rsidRPr="0024560E">
        <w:rPr>
          <w:lang w:eastAsia="ru-RU"/>
        </w:rPr>
        <w:br/>
        <w:t>Акт приема-передачи Земельного участка подписывается одновременно</w:t>
      </w:r>
      <w:r w:rsidRPr="0024560E">
        <w:rPr>
          <w:lang w:eastAsia="ru-RU"/>
        </w:rPr>
        <w:br/>
        <w:t>с подписанием Договора.</w:t>
      </w:r>
    </w:p>
    <w:p w14:paraId="5C811BD8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560E">
        <w:rPr>
          <w:b/>
          <w:lang w:eastAsia="ru-RU"/>
        </w:rPr>
        <w:t>3.</w:t>
      </w:r>
      <w:r w:rsidRPr="0024560E">
        <w:rPr>
          <w:b/>
          <w:lang w:val="en-US" w:eastAsia="ru-RU"/>
        </w:rPr>
        <w:t> </w:t>
      </w:r>
      <w:r w:rsidRPr="0024560E">
        <w:rPr>
          <w:b/>
          <w:lang w:eastAsia="ru-RU"/>
        </w:rPr>
        <w:t>Арендная плата</w:t>
      </w:r>
    </w:p>
    <w:p w14:paraId="60160B3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3.1.</w:t>
      </w:r>
      <w:r w:rsidRPr="0024560E">
        <w:rPr>
          <w:lang w:val="en-US" w:eastAsia="ru-RU"/>
        </w:rPr>
        <w:t> </w:t>
      </w:r>
      <w:r w:rsidRPr="0024560E">
        <w:rPr>
          <w:lang w:eastAsia="ru-RU"/>
        </w:rPr>
        <w:t>Арендная плата начисляется с даты начала срока Договора, указанного</w:t>
      </w:r>
      <w:r w:rsidRPr="0024560E">
        <w:rPr>
          <w:lang w:eastAsia="ru-RU"/>
        </w:rPr>
        <w:br/>
        <w:t>в п. 2.1. Договора.</w:t>
      </w:r>
    </w:p>
    <w:p w14:paraId="48B8ACA5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3.2.</w:t>
      </w:r>
      <w:r w:rsidRPr="0024560E">
        <w:rPr>
          <w:lang w:val="en-US" w:eastAsia="ru-RU"/>
        </w:rPr>
        <w:t> </w:t>
      </w:r>
      <w:r w:rsidRPr="0024560E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6FC41F3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3.3.</w:t>
      </w:r>
      <w:r w:rsidRPr="0024560E">
        <w:rPr>
          <w:lang w:val="en-US" w:eastAsia="ru-RU"/>
        </w:rPr>
        <w:t> </w:t>
      </w:r>
      <w:r w:rsidRPr="0024560E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1EE62B0" w14:textId="77777777" w:rsidR="0024560E" w:rsidRPr="0024560E" w:rsidRDefault="0024560E" w:rsidP="0024560E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24560E">
        <w:rPr>
          <w:rFonts w:eastAsia="Arial Unicode MS"/>
          <w:lang w:eastAsia="ru-RU"/>
        </w:rPr>
        <w:t>3.4.</w:t>
      </w:r>
      <w:r w:rsidRPr="0024560E">
        <w:rPr>
          <w:rFonts w:eastAsia="Arial Unicode MS"/>
          <w:lang w:val="en-US" w:eastAsia="ru-RU"/>
        </w:rPr>
        <w:t> </w:t>
      </w:r>
      <w:r w:rsidRPr="0024560E">
        <w:rPr>
          <w:rFonts w:eastAsia="Arial Unicode MS"/>
          <w:lang w:eastAsia="ru-RU"/>
        </w:rPr>
        <w:t>Вариант</w:t>
      </w:r>
      <w:r w:rsidRPr="0024560E">
        <w:rPr>
          <w:rFonts w:eastAsia="Arial Unicode MS"/>
          <w:lang w:val="en-US" w:eastAsia="ru-RU"/>
        </w:rPr>
        <w:t> </w:t>
      </w:r>
      <w:r w:rsidRPr="0024560E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14CCE6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Pr="0024560E">
        <w:rPr>
          <w:lang w:eastAsia="ru-RU"/>
        </w:rP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24560E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24560E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3A96544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3.5.</w:t>
      </w:r>
      <w:r w:rsidRPr="0024560E">
        <w:rPr>
          <w:lang w:val="en-US" w:eastAsia="ru-RU"/>
        </w:rPr>
        <w:t> </w:t>
      </w:r>
      <w:r w:rsidRPr="0024560E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42BF6FE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24560E">
        <w:rPr>
          <w:lang w:eastAsia="ru-RU"/>
        </w:rPr>
        <w:br/>
        <w:t>и только при погашении основного долга зачисляется в текущий период</w:t>
      </w:r>
      <w:r w:rsidRPr="0024560E">
        <w:rPr>
          <w:lang w:eastAsia="ru-RU"/>
        </w:rPr>
        <w:br/>
        <w:t>по основному обязательству арендной платы.</w:t>
      </w:r>
    </w:p>
    <w:p w14:paraId="15AF47E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3.7. Обязательства по внесению арендной платы за период, установленный</w:t>
      </w:r>
      <w:r w:rsidRPr="0024560E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065B29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88156F8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24560E">
        <w:rPr>
          <w:lang w:eastAsia="ru-RU"/>
        </w:rPr>
        <w:br/>
        <w:t>п. 3.4. Договора.</w:t>
      </w:r>
    </w:p>
    <w:p w14:paraId="74F25B8F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0AF61A8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4560E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24560E">
        <w:rPr>
          <w:lang w:eastAsia="ru-RU"/>
        </w:rPr>
        <w:br/>
        <w:t>в федеральном законе о федеральном бюджете на очередной финансовый год</w:t>
      </w:r>
      <w:r w:rsidRPr="0024560E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342224E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560E">
        <w:rPr>
          <w:b/>
          <w:lang w:eastAsia="ru-RU"/>
        </w:rPr>
        <w:t>4. Права и обязанности Сторон</w:t>
      </w:r>
    </w:p>
    <w:p w14:paraId="0B2ACDA0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4.1. Арендодатель имеет право:</w:t>
      </w:r>
    </w:p>
    <w:p w14:paraId="041F2AF3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ABF6C1E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CA38B7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929785F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6FB93D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4C62F226" w14:textId="77777777" w:rsidR="0024560E" w:rsidRPr="0024560E" w:rsidRDefault="0024560E" w:rsidP="0024560E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24560E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AF0763F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неиспользования/неосвоения Земельного участка в течение 1 года;</w:t>
      </w:r>
    </w:p>
    <w:p w14:paraId="45F50B9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4CA0B8C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неподписания Арендатором дополнительных соглашений</w:t>
      </w:r>
      <w:r w:rsidRPr="0024560E">
        <w:rPr>
          <w:lang w:eastAsia="ru-RU"/>
        </w:rPr>
        <w:br/>
        <w:t>к Договору о внесении изменений, указанных в п. 4.1.3.;</w:t>
      </w:r>
    </w:p>
    <w:p w14:paraId="3629F17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переуступки Арендатором прав и обязанностей по Договору;</w:t>
      </w:r>
    </w:p>
    <w:p w14:paraId="0220785C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заключения Арендатором договора субаренды Земельного участка;</w:t>
      </w:r>
    </w:p>
    <w:p w14:paraId="32B62203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043969A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BF53D55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A3E9FDF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F881E7B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40620D0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A259405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EAC501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4.2. Арендодатель обязан:</w:t>
      </w:r>
    </w:p>
    <w:p w14:paraId="53897F1C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CDE3F9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5399B2E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E031711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7798BB78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4.3. Арендатор имеет право:</w:t>
      </w:r>
    </w:p>
    <w:p w14:paraId="395CD1B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8E5711B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530F1AC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 Арендатор обязан:</w:t>
      </w:r>
    </w:p>
    <w:p w14:paraId="51B43DA8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AAE3EA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4.4.2. Использовать Земельный участок в соответствии с требованиями:</w:t>
      </w:r>
      <w:r w:rsidRPr="0024560E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59A59635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4.4.3. При досрочном расторжении Договора или по истечении</w:t>
      </w:r>
      <w:r w:rsidRPr="0024560E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080426D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3811AE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4.4.5. Обеспечивать Арендодателю, органам муниципального</w:t>
      </w:r>
      <w:r w:rsidRPr="0024560E">
        <w:rPr>
          <w:lang w:eastAsia="ru-RU"/>
        </w:rPr>
        <w:br/>
        <w:t>и государственного контроля свободный доступ на Земельный участок,</w:t>
      </w:r>
      <w:r w:rsidRPr="0024560E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5AF1D87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B09870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4.4.7. В десятидневный срок со дня изменения своего наименования</w:t>
      </w:r>
      <w:r w:rsidRPr="0024560E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78DC37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48FFD8C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2FEDDD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4.4.10. В случае получения уведомления от Арендодателя согласно</w:t>
      </w:r>
      <w:r w:rsidRPr="0024560E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0691763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4.4.11. Передать Земельный участок Арендодателю по Акту приема-передачи</w:t>
      </w:r>
      <w:r w:rsidRPr="0024560E">
        <w:rPr>
          <w:lang w:eastAsia="ru-RU"/>
        </w:rPr>
        <w:br/>
        <w:t>в течение пяти дней после окончания срока действия Договора или даты</w:t>
      </w:r>
      <w:r w:rsidRPr="0024560E">
        <w:rPr>
          <w:lang w:eastAsia="ru-RU"/>
        </w:rPr>
        <w:br/>
        <w:t>его досрочного расторжения.</w:t>
      </w:r>
    </w:p>
    <w:p w14:paraId="1571188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EC6461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4.4.13. Письменно сообщить Арендодателю не позднее чем за три месяца</w:t>
      </w:r>
      <w:r w:rsidRPr="0024560E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77B3876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4.5. Арендатор не вправе уступать права и осуществлять перевод долга</w:t>
      </w:r>
      <w:r w:rsidRPr="0024560E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D31B1C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67D727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4560E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59C777C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560E">
        <w:rPr>
          <w:b/>
          <w:lang w:eastAsia="ru-RU"/>
        </w:rPr>
        <w:t>5. Ответственность Сторон</w:t>
      </w:r>
    </w:p>
    <w:p w14:paraId="3EA0C01A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7F684C1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74FBBC1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8E29436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75C9ED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5.4. В случае систематического (2 и более раза) неправильного указания</w:t>
      </w:r>
      <w:r w:rsidRPr="0024560E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24560E">
        <w:rPr>
          <w:lang w:eastAsia="ru-RU"/>
        </w:rPr>
        <w:br/>
        <w:t>в бюджет.</w:t>
      </w:r>
    </w:p>
    <w:p w14:paraId="4746023B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5.5. Арендатор не может быть освобожден от исполнения обязательств</w:t>
      </w:r>
      <w:r w:rsidRPr="0024560E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3D07BC1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4560E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02891A6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560E">
        <w:rPr>
          <w:b/>
          <w:lang w:eastAsia="ru-RU"/>
        </w:rPr>
        <w:t>6. Рассмотрение споров</w:t>
      </w:r>
    </w:p>
    <w:p w14:paraId="3F6874C8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554F09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4560E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69E2206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4560E">
        <w:rPr>
          <w:b/>
          <w:lang w:eastAsia="ru-RU"/>
        </w:rPr>
        <w:t>7. Изменение условий договора</w:t>
      </w:r>
    </w:p>
    <w:p w14:paraId="3B8C2C3A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B898411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7.2. Изменение вида разрешенного использования Земельного участка</w:t>
      </w:r>
      <w:r w:rsidRPr="0024560E">
        <w:rPr>
          <w:lang w:eastAsia="ru-RU"/>
        </w:rPr>
        <w:br/>
        <w:t>не допускается.</w:t>
      </w:r>
    </w:p>
    <w:p w14:paraId="359C2F3B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3CCC6F8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4560E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1F9FE73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560E">
        <w:rPr>
          <w:b/>
          <w:lang w:eastAsia="ru-RU"/>
        </w:rPr>
        <w:t>8. Дополнительные и особые условия договора</w:t>
      </w:r>
    </w:p>
    <w:p w14:paraId="0EA339E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6F10845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07D6FF2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5E067A71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99418A5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560E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182326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560E">
        <w:rPr>
          <w:b/>
          <w:lang w:eastAsia="ru-RU"/>
        </w:rPr>
        <w:t>9. Приложения к Договору</w:t>
      </w:r>
    </w:p>
    <w:p w14:paraId="7AD3952B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К Договору прилагается и является его неотъемлемой частью:</w:t>
      </w:r>
    </w:p>
    <w:p w14:paraId="220E7BF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Приложение № 1. Протокол.</w:t>
      </w:r>
    </w:p>
    <w:p w14:paraId="20B6CD4F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Приложение № 2. Расчет арендной платы.</w:t>
      </w:r>
    </w:p>
    <w:p w14:paraId="1FEF1EFA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4560E">
        <w:rPr>
          <w:lang w:eastAsia="ru-RU"/>
        </w:rPr>
        <w:t>Приложение № 3. Акт приема-передачи Земельного участка.</w:t>
      </w:r>
    </w:p>
    <w:p w14:paraId="3384170A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560E">
        <w:rPr>
          <w:b/>
          <w:lang w:eastAsia="ru-RU"/>
        </w:rPr>
        <w:t>10. Адреса, реквизиты и подписи Сторон</w:t>
      </w:r>
    </w:p>
    <w:p w14:paraId="6D74B9A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24560E" w:rsidRPr="0024560E" w14:paraId="260FF298" w14:textId="77777777" w:rsidTr="0024560E">
        <w:tc>
          <w:tcPr>
            <w:tcW w:w="2500" w:type="pct"/>
          </w:tcPr>
          <w:p w14:paraId="3202AEB5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BF51F69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АДМИНИСТРАЦИЯ ГОРОДСКОГО ОКРУГА ВОСКРЕСЕНСК МОСКОВСКОЙ ОБЛАСТИ</w:t>
            </w:r>
          </w:p>
          <w:p w14:paraId="75C2C7D2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4C78CAD5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  <w:r w:rsidRPr="0024560E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10A3DD8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10F379F6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  <w:r w:rsidRPr="0024560E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79A9AD2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24560E">
              <w:rPr>
                <w:rFonts w:ascii="Times New Roman" w:hAnsi="Times New Roman"/>
                <w:noProof/>
                <w:lang w:eastAsia="en-US"/>
              </w:rPr>
              <w:t>5005067640</w:t>
            </w:r>
            <w:r w:rsidRPr="0024560E">
              <w:rPr>
                <w:rFonts w:ascii="Times New Roman" w:hAnsi="Times New Roman"/>
                <w:lang w:eastAsia="en-US"/>
              </w:rPr>
              <w:t>/</w:t>
            </w:r>
            <w:r w:rsidRPr="0024560E">
              <w:rPr>
                <w:rFonts w:ascii="Times New Roman" w:hAnsi="Times New Roman"/>
                <w:noProof/>
                <w:lang w:eastAsia="en-US"/>
              </w:rPr>
              <w:t>500501001</w:t>
            </w:r>
            <w:r w:rsidRPr="0024560E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1325CEE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423ECDA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1425198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8410B5D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25DABC7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E93C597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24560E" w:rsidRPr="0024560E" w14:paraId="49FAD302" w14:textId="77777777" w:rsidTr="0024560E">
        <w:tc>
          <w:tcPr>
            <w:tcW w:w="2500" w:type="pct"/>
          </w:tcPr>
          <w:p w14:paraId="4CDA88A9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val="en-US" w:eastAsia="en-US"/>
              </w:rPr>
              <w:t xml:space="preserve">__________ </w:t>
            </w:r>
          </w:p>
          <w:p w14:paraId="76B99442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8799226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AE8A47A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67DC2C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24560E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11A617F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left="6663"/>
        <w:rPr>
          <w:lang w:eastAsia="ru-RU"/>
        </w:rPr>
      </w:pPr>
      <w:r w:rsidRPr="0024560E">
        <w:rPr>
          <w:lang w:eastAsia="ru-RU"/>
        </w:rPr>
        <w:t>Приложение № 2 к договору аренды</w:t>
      </w:r>
      <w:r w:rsidRPr="0024560E">
        <w:rPr>
          <w:lang w:eastAsia="ru-RU"/>
        </w:rPr>
        <w:br/>
        <w:t>№ _______</w:t>
      </w:r>
      <w:r w:rsidRPr="0024560E">
        <w:rPr>
          <w:lang w:eastAsia="ru-RU"/>
        </w:rPr>
        <w:br/>
        <w:t>от «___» __________ 20___  года</w:t>
      </w:r>
    </w:p>
    <w:p w14:paraId="2BF27078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ED16A3D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4560E">
        <w:rPr>
          <w:lang w:eastAsia="ru-RU"/>
        </w:rPr>
        <w:t>Расчет арендной платы за Земельный участок</w:t>
      </w:r>
    </w:p>
    <w:p w14:paraId="12E553F2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4560E">
        <w:rPr>
          <w:lang w:eastAsia="ru-RU"/>
        </w:rPr>
        <w:t>1. Годовая арендная плата (Апл) за Земельный участок рассчитывается</w:t>
      </w:r>
      <w:r w:rsidRPr="0024560E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24560E" w:rsidRPr="0024560E" w14:paraId="1E644077" w14:textId="77777777" w:rsidTr="0024560E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21DB8" w14:textId="77777777" w:rsidR="0024560E" w:rsidRPr="0024560E" w:rsidRDefault="0024560E" w:rsidP="002456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560E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AD52A" w14:textId="77777777" w:rsidR="0024560E" w:rsidRPr="0024560E" w:rsidRDefault="0024560E" w:rsidP="002456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560E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08460" w14:textId="77777777" w:rsidR="0024560E" w:rsidRPr="0024560E" w:rsidRDefault="0024560E" w:rsidP="002456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560E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338BC" w14:textId="77777777" w:rsidR="0024560E" w:rsidRPr="0024560E" w:rsidRDefault="0024560E" w:rsidP="002456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560E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24560E" w:rsidRPr="0024560E" w14:paraId="16035089" w14:textId="77777777" w:rsidTr="0024560E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9E99B" w14:textId="77777777" w:rsidR="0024560E" w:rsidRPr="0024560E" w:rsidRDefault="0024560E" w:rsidP="0024560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24560E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380A7" w14:textId="77777777" w:rsidR="0024560E" w:rsidRPr="0024560E" w:rsidRDefault="0024560E" w:rsidP="002456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560E">
              <w:rPr>
                <w:rFonts w:eastAsia="Arial Unicode MS"/>
                <w:lang w:val="en-US" w:eastAsia="ru-RU"/>
              </w:rPr>
              <w:t>900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B59FC" w14:textId="77777777" w:rsidR="0024560E" w:rsidRPr="0024560E" w:rsidRDefault="0024560E" w:rsidP="002456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560E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81827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8354C5F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24560E">
        <w:rPr>
          <w:lang w:eastAsia="ru-RU"/>
        </w:rPr>
        <w:t>2.</w:t>
      </w:r>
      <w:r w:rsidRPr="0024560E">
        <w:rPr>
          <w:lang w:val="en-US" w:eastAsia="ru-RU"/>
        </w:rPr>
        <w:t> </w:t>
      </w:r>
      <w:r w:rsidRPr="0024560E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24560E" w:rsidRPr="0024560E" w14:paraId="1C669EE0" w14:textId="77777777" w:rsidTr="0024560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F9F9E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B58B4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4560E">
              <w:rPr>
                <w:lang w:eastAsia="ru-RU"/>
              </w:rPr>
              <w:t>Арендная плата (руб.)</w:t>
            </w:r>
            <w:r w:rsidRPr="0024560E">
              <w:rPr>
                <w:color w:val="0000FF"/>
                <w:lang w:eastAsia="ru-RU"/>
              </w:rPr>
              <w:t>*</w:t>
            </w:r>
          </w:p>
        </w:tc>
      </w:tr>
      <w:tr w:rsidR="0024560E" w:rsidRPr="0024560E" w14:paraId="581CD3B7" w14:textId="77777777" w:rsidTr="0024560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9B4AB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4560E">
              <w:rPr>
                <w:lang w:eastAsia="ru-RU"/>
              </w:rPr>
              <w:t>Квартал/Месяц</w:t>
            </w:r>
            <w:r w:rsidRPr="0024560E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4CDED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24560E" w:rsidRPr="0024560E" w14:paraId="70A77591" w14:textId="77777777" w:rsidTr="0024560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2EC6B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4560E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4B603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3562BC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24560E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BD9F436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37ABF0A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4560E">
        <w:rPr>
          <w:lang w:eastAsia="ru-RU"/>
        </w:rPr>
        <w:t>Подписи Сторон</w:t>
      </w:r>
    </w:p>
    <w:tbl>
      <w:tblPr>
        <w:tblStyle w:val="54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24560E" w:rsidRPr="0024560E" w14:paraId="6E3C5A4E" w14:textId="77777777" w:rsidTr="0024560E">
        <w:tc>
          <w:tcPr>
            <w:tcW w:w="2500" w:type="pct"/>
          </w:tcPr>
          <w:p w14:paraId="46FFD38D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F6397DF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AC62314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Арендатор</w:t>
            </w:r>
            <w:r w:rsidRPr="0024560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4560E" w:rsidRPr="0024560E" w14:paraId="1829328B" w14:textId="77777777" w:rsidTr="0024560E">
        <w:tc>
          <w:tcPr>
            <w:tcW w:w="2500" w:type="pct"/>
            <w:hideMark/>
          </w:tcPr>
          <w:p w14:paraId="1C614A57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4560E">
              <w:rPr>
                <w:rFonts w:ascii="Times New Roman" w:hAnsi="Times New Roman"/>
                <w:lang w:val="en-US" w:eastAsia="en-US"/>
              </w:rPr>
              <w:t xml:space="preserve">__________ </w:t>
            </w:r>
          </w:p>
        </w:tc>
        <w:tc>
          <w:tcPr>
            <w:tcW w:w="2500" w:type="pct"/>
            <w:hideMark/>
          </w:tcPr>
          <w:p w14:paraId="5B6DA393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val="en-US" w:eastAsia="en-US"/>
              </w:rPr>
              <w:t>__________</w:t>
            </w:r>
            <w:r w:rsidRPr="0024560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F84C6CC" w14:textId="77777777" w:rsidR="0024560E" w:rsidRPr="0024560E" w:rsidRDefault="0024560E" w:rsidP="0024560E">
      <w:pPr>
        <w:suppressAutoHyphens w:val="0"/>
        <w:jc w:val="both"/>
        <w:rPr>
          <w:lang w:val="en-US" w:eastAsia="ru-RU"/>
        </w:rPr>
      </w:pPr>
      <w:r w:rsidRPr="0024560E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23CB8B2E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left="6663"/>
        <w:outlineLvl w:val="0"/>
        <w:rPr>
          <w:lang w:eastAsia="ru-RU"/>
        </w:rPr>
      </w:pPr>
      <w:r w:rsidRPr="0024560E">
        <w:rPr>
          <w:lang w:eastAsia="ru-RU"/>
        </w:rPr>
        <w:t>Приложение № 3 к договору аренды</w:t>
      </w:r>
      <w:r w:rsidRPr="0024560E">
        <w:rPr>
          <w:lang w:eastAsia="ru-RU"/>
        </w:rPr>
        <w:br/>
        <w:t>№ _______</w:t>
      </w:r>
      <w:r w:rsidRPr="0024560E">
        <w:rPr>
          <w:lang w:eastAsia="ru-RU"/>
        </w:rPr>
        <w:br/>
        <w:t>от «___» __________ 20___ года</w:t>
      </w:r>
    </w:p>
    <w:p w14:paraId="52A71BFB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FE955D4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24560E">
        <w:rPr>
          <w:lang w:eastAsia="ru-RU"/>
        </w:rPr>
        <w:t>Акт приема-передачи земельного участка</w:t>
      </w:r>
    </w:p>
    <w:p w14:paraId="658EAA90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D323C97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noProof/>
          <w:lang w:eastAsia="ru-RU"/>
        </w:rPr>
        <w:t>АДМИНИСТРАЦИЯ ГОРОДСКОГО ОКРУГА ВОСКРЕСЕНСК МОСКОВСКОЙ ОБЛАСТИ</w:t>
      </w:r>
      <w:r w:rsidRPr="0024560E">
        <w:rPr>
          <w:lang w:eastAsia="ru-RU"/>
        </w:rPr>
        <w:t xml:space="preserve">, ОГРН </w:t>
      </w:r>
      <w:r w:rsidRPr="0024560E">
        <w:rPr>
          <w:noProof/>
          <w:lang w:eastAsia="ru-RU"/>
        </w:rPr>
        <w:t>1195081079819</w:t>
      </w:r>
      <w:r w:rsidRPr="0024560E">
        <w:rPr>
          <w:lang w:eastAsia="ru-RU"/>
        </w:rPr>
        <w:t xml:space="preserve">, ИНН/КПП </w:t>
      </w:r>
      <w:r w:rsidRPr="0024560E">
        <w:rPr>
          <w:noProof/>
          <w:lang w:eastAsia="ru-RU"/>
        </w:rPr>
        <w:t>5005067640</w:t>
      </w:r>
      <w:r w:rsidRPr="0024560E">
        <w:rPr>
          <w:lang w:eastAsia="ru-RU"/>
        </w:rPr>
        <w:t>/</w:t>
      </w:r>
      <w:r w:rsidRPr="0024560E">
        <w:rPr>
          <w:noProof/>
          <w:lang w:eastAsia="ru-RU"/>
        </w:rPr>
        <w:t>500501001</w:t>
      </w:r>
      <w:r w:rsidRPr="0024560E">
        <w:rPr>
          <w:lang w:eastAsia="ru-RU"/>
        </w:rPr>
        <w:t xml:space="preserve"> в лице </w:t>
      </w:r>
      <w:r w:rsidRPr="0024560E">
        <w:rPr>
          <w:noProof/>
          <w:lang w:eastAsia="ru-RU"/>
        </w:rPr>
        <w:t>____</w:t>
      </w:r>
      <w:r w:rsidRPr="0024560E">
        <w:rPr>
          <w:lang w:eastAsia="ru-RU"/>
        </w:rPr>
        <w:t xml:space="preserve">   действующ__ на основании , в дальнейшем именуем__ «Арендодатель», с одной стороны,</w:t>
      </w:r>
      <w:r w:rsidRPr="0024560E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24560E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B4B445E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18AD05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567A61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560E">
        <w:rPr>
          <w:lang w:eastAsia="ru-RU"/>
        </w:rPr>
        <w:t>3. Арендатор претензий к Арендодателю не имеет.</w:t>
      </w:r>
    </w:p>
    <w:p w14:paraId="445BD6A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246F979" w14:textId="77777777" w:rsidR="0024560E" w:rsidRPr="0024560E" w:rsidRDefault="0024560E" w:rsidP="0024560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4560E">
        <w:rPr>
          <w:lang w:eastAsia="ru-RU"/>
        </w:rPr>
        <w:t>Подписи Сторон</w:t>
      </w:r>
    </w:p>
    <w:tbl>
      <w:tblPr>
        <w:tblStyle w:val="54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24560E" w:rsidRPr="0024560E" w14:paraId="25BF56CB" w14:textId="77777777" w:rsidTr="0024560E">
        <w:tc>
          <w:tcPr>
            <w:tcW w:w="2500" w:type="pct"/>
          </w:tcPr>
          <w:p w14:paraId="47DD55E6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1352236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3E6E3A4C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eastAsia="en-US"/>
              </w:rPr>
              <w:t>Арендатор</w:t>
            </w:r>
            <w:r w:rsidRPr="0024560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4560E" w:rsidRPr="0024560E" w14:paraId="2BFB54B8" w14:textId="77777777" w:rsidTr="0024560E">
        <w:tc>
          <w:tcPr>
            <w:tcW w:w="2500" w:type="pct"/>
            <w:hideMark/>
          </w:tcPr>
          <w:p w14:paraId="387173C7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4560E">
              <w:rPr>
                <w:rFonts w:ascii="Times New Roman" w:hAnsi="Times New Roman"/>
                <w:lang w:val="en-US" w:eastAsia="en-US"/>
              </w:rPr>
              <w:t xml:space="preserve">__________ </w:t>
            </w:r>
          </w:p>
        </w:tc>
        <w:tc>
          <w:tcPr>
            <w:tcW w:w="2500" w:type="pct"/>
            <w:hideMark/>
          </w:tcPr>
          <w:p w14:paraId="73735E73" w14:textId="77777777" w:rsidR="0024560E" w:rsidRPr="0024560E" w:rsidRDefault="0024560E" w:rsidP="002456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560E">
              <w:rPr>
                <w:rFonts w:ascii="Times New Roman" w:hAnsi="Times New Roman"/>
                <w:lang w:val="en-US" w:eastAsia="en-US"/>
              </w:rPr>
              <w:t>__________</w:t>
            </w:r>
            <w:r w:rsidRPr="0024560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3EDE2E5" w14:textId="77777777" w:rsidR="0024560E" w:rsidRPr="0024560E" w:rsidRDefault="0024560E" w:rsidP="0024560E">
      <w:pPr>
        <w:suppressAutoHyphens w:val="0"/>
        <w:jc w:val="both"/>
        <w:rPr>
          <w:rFonts w:eastAsia="Arial Unicode MS"/>
          <w:lang w:val="en-US" w:eastAsia="ru-RU"/>
        </w:rPr>
      </w:pPr>
    </w:p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462F740" w14:textId="77777777" w:rsidR="00FB3D5A" w:rsidRDefault="00FB3D5A">
      <w:r>
        <w:separator/>
      </w:r>
    </w:p>
  </w:endnote>
  <w:endnote w:type="continuationSeparator" w:id="0">
    <w:p w14:paraId="4F2C6122" w14:textId="77777777" w:rsidR="00FB3D5A" w:rsidRDefault="00FB3D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A7F2FD4" w:rsidR="0083727C" w:rsidRDefault="0083727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2BD3" w:rsidRPr="00DC2BD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3727C" w:rsidRPr="001A6C06" w:rsidRDefault="0083727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9F35DD" w14:textId="77777777" w:rsidR="00FB3D5A" w:rsidRDefault="00FB3D5A">
      <w:r>
        <w:separator/>
      </w:r>
    </w:p>
  </w:footnote>
  <w:footnote w:type="continuationSeparator" w:id="0">
    <w:p w14:paraId="7B228865" w14:textId="77777777" w:rsidR="00FB3D5A" w:rsidRDefault="00FB3D5A">
      <w:r>
        <w:continuationSeparator/>
      </w:r>
    </w:p>
  </w:footnote>
  <w:footnote w:id="1">
    <w:p w14:paraId="742D72C0" w14:textId="4217E735" w:rsidR="001E46D6" w:rsidRPr="001E46D6" w:rsidRDefault="001E46D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9318D" w:rsidRPr="0049318D" w:rsidRDefault="0049318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9318D" w:rsidRPr="0049318D" w:rsidRDefault="0049318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9318D" w:rsidRPr="0049318D" w:rsidRDefault="0049318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9318D" w:rsidRPr="0049318D" w:rsidRDefault="0049318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YgFGAPJO3j1EW7TTPf/iKFKfAZrOS+P7ZvIKivcugMSWuA1nn7lKDp5skfepwk34DDwcRQHTsrA7fXDIY3nXw==" w:salt="y0VwmZVIdTikgFL/0OpG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560E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3AE8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0D7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013D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68E4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BD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77A50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793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3D5A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53AE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8640D7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24560E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1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3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46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pn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4050B7-4A6A-47AE-9583-A2F3064718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9360</Words>
  <Characters>53356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2022-01-11T07:48:00Z</cp:lastPrinted>
  <dcterms:created xsi:type="dcterms:W3CDTF">2023-05-26T06:06:00Z</dcterms:created>
  <dcterms:modified xsi:type="dcterms:W3CDTF">2023-05-26T06:06:00Z</dcterms:modified>
</cp:coreProperties>
</file>