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6C171ECD" w14:textId="77777777" w:rsidR="009A0469" w:rsidRPr="009A0469" w:rsidRDefault="009A0469" w:rsidP="009A0469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1259219571" w:edGrp="everyone"/>
            <w:r w:rsidRPr="009A0469">
              <w:rPr>
                <w:bCs/>
                <w:color w:val="0000FF"/>
              </w:rPr>
              <w:t>Администрация Воскресенского</w:t>
            </w:r>
          </w:p>
          <w:p w14:paraId="4E0581E7" w14:textId="77777777" w:rsidR="009A0469" w:rsidRPr="009A0469" w:rsidRDefault="009A0469" w:rsidP="009A0469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9A0469">
              <w:rPr>
                <w:bCs/>
                <w:color w:val="0000FF"/>
              </w:rPr>
              <w:t>муниципального района</w:t>
            </w:r>
          </w:p>
          <w:p w14:paraId="70876A8B" w14:textId="44555641" w:rsidR="00BC057A" w:rsidRPr="00513D43" w:rsidRDefault="009A0469" w:rsidP="009A0469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9A0469">
              <w:rPr>
                <w:bCs/>
                <w:color w:val="0000FF"/>
              </w:rPr>
              <w:t>Московской области</w:t>
            </w: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259219571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57EDA3F5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960E6C" w:rsidRPr="00960E6C">
        <w:rPr>
          <w:b/>
          <w:noProof/>
          <w:color w:val="0000FF"/>
          <w:sz w:val="28"/>
          <w:szCs w:val="28"/>
        </w:rPr>
        <w:t xml:space="preserve"> </w:t>
      </w:r>
      <w:r w:rsidR="009A0469">
        <w:rPr>
          <w:b/>
          <w:noProof/>
          <w:color w:val="0000FF"/>
          <w:sz w:val="28"/>
          <w:szCs w:val="28"/>
        </w:rPr>
        <w:t>АЗ-ВОС/19-211</w:t>
      </w:r>
    </w:p>
    <w:p w14:paraId="6194062C" w14:textId="77777777" w:rsidR="009A0469" w:rsidRPr="009A0469" w:rsidRDefault="009A0469" w:rsidP="009A0469">
      <w:pPr>
        <w:jc w:val="center"/>
        <w:rPr>
          <w:noProof/>
          <w:color w:val="0000FF"/>
          <w:sz w:val="28"/>
          <w:szCs w:val="28"/>
        </w:rPr>
      </w:pPr>
      <w:r w:rsidRPr="009A0469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06BDC19F" w14:textId="77777777" w:rsidR="009A0469" w:rsidRPr="009A0469" w:rsidRDefault="009A0469" w:rsidP="009A0469">
      <w:pPr>
        <w:jc w:val="center"/>
        <w:rPr>
          <w:noProof/>
          <w:color w:val="0000FF"/>
          <w:sz w:val="28"/>
          <w:szCs w:val="28"/>
        </w:rPr>
      </w:pPr>
      <w:r w:rsidRPr="009A0469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38B99900" w14:textId="77777777" w:rsidR="009A0469" w:rsidRPr="009A0469" w:rsidRDefault="009A0469" w:rsidP="009A0469">
      <w:pPr>
        <w:jc w:val="center"/>
        <w:rPr>
          <w:noProof/>
          <w:color w:val="0000FF"/>
          <w:sz w:val="28"/>
          <w:szCs w:val="28"/>
        </w:rPr>
      </w:pPr>
      <w:r w:rsidRPr="009A0469">
        <w:rPr>
          <w:noProof/>
          <w:color w:val="0000FF"/>
          <w:sz w:val="28"/>
          <w:szCs w:val="28"/>
        </w:rPr>
        <w:t>Воскресенского муниципального района Московской области, вид разрешенного</w:t>
      </w:r>
    </w:p>
    <w:p w14:paraId="3A5AEB1D" w14:textId="18AA0A78" w:rsidR="00960E6C" w:rsidRPr="00995F3A" w:rsidRDefault="009A0469" w:rsidP="00995F3A">
      <w:pPr>
        <w:jc w:val="center"/>
        <w:rPr>
          <w:noProof/>
          <w:color w:val="0000FF"/>
          <w:sz w:val="28"/>
          <w:szCs w:val="28"/>
        </w:rPr>
      </w:pPr>
      <w:r w:rsidRPr="009A0469">
        <w:rPr>
          <w:noProof/>
          <w:color w:val="0000FF"/>
          <w:sz w:val="28"/>
          <w:szCs w:val="28"/>
        </w:rPr>
        <w:t>использования:</w:t>
      </w:r>
      <w:r w:rsidR="00995F3A" w:rsidRPr="00995F3A">
        <w:rPr>
          <w:color w:val="0000FF"/>
          <w:sz w:val="22"/>
          <w:szCs w:val="22"/>
        </w:rPr>
        <w:t xml:space="preserve"> </w:t>
      </w:r>
      <w:r w:rsidR="00995F3A" w:rsidRPr="00995F3A">
        <w:rPr>
          <w:noProof/>
          <w:color w:val="0000FF"/>
          <w:sz w:val="28"/>
          <w:szCs w:val="28"/>
        </w:rPr>
        <w:t>для ведения личного подсобного хозяйства</w:t>
      </w:r>
    </w:p>
    <w:p w14:paraId="5FBCE66F" w14:textId="375B7ED8" w:rsidR="00C36575" w:rsidRDefault="00C36575" w:rsidP="0066427B">
      <w:pPr>
        <w:jc w:val="center"/>
        <w:rPr>
          <w:noProof/>
          <w:color w:val="0000FF"/>
          <w:sz w:val="28"/>
          <w:szCs w:val="28"/>
        </w:rPr>
      </w:pPr>
    </w:p>
    <w:p w14:paraId="4C1DE774" w14:textId="77777777" w:rsidR="002D14CD" w:rsidRPr="0066427B" w:rsidRDefault="002D14CD" w:rsidP="0066427B">
      <w:pPr>
        <w:jc w:val="center"/>
        <w:rPr>
          <w:noProof/>
          <w:color w:val="0000FF"/>
          <w:sz w:val="28"/>
          <w:szCs w:val="28"/>
        </w:rPr>
      </w:pP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2496B58C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25575C" w:rsidRPr="0025575C">
        <w:rPr>
          <w:b/>
          <w:noProof/>
          <w:color w:val="0000FF"/>
          <w:sz w:val="28"/>
          <w:szCs w:val="28"/>
        </w:rPr>
        <w:t>210319/6987935/11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0CD6650E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BB3FA7" w:rsidRPr="00BB3FA7">
        <w:rPr>
          <w:b/>
          <w:noProof/>
          <w:color w:val="0000FF"/>
          <w:sz w:val="28"/>
          <w:szCs w:val="28"/>
        </w:rPr>
        <w:t>00300060103387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68B8C6B4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662499">
        <w:rPr>
          <w:b/>
          <w:noProof/>
          <w:color w:val="0000FF"/>
          <w:sz w:val="28"/>
          <w:szCs w:val="28"/>
        </w:rPr>
        <w:t>25</w:t>
      </w:r>
      <w:r w:rsidR="002C635A">
        <w:rPr>
          <w:b/>
          <w:noProof/>
          <w:color w:val="0000FF"/>
          <w:sz w:val="28"/>
          <w:szCs w:val="28"/>
        </w:rPr>
        <w:t>.03.2019</w:t>
      </w:r>
      <w:r w:rsidR="008143F2">
        <w:rPr>
          <w:b/>
          <w:noProof/>
          <w:color w:val="0000FF"/>
          <w:sz w:val="28"/>
          <w:szCs w:val="28"/>
        </w:rPr>
        <w:t xml:space="preserve"> 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5691E874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2C635A" w:rsidRPr="002C635A">
        <w:rPr>
          <w:b/>
          <w:noProof/>
          <w:color w:val="0000FF"/>
          <w:sz w:val="28"/>
          <w:szCs w:val="28"/>
        </w:rPr>
        <w:t>20.05.2019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20DFBD8E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2C635A" w:rsidRPr="002C635A">
        <w:rPr>
          <w:b/>
          <w:noProof/>
          <w:color w:val="0000FF"/>
          <w:sz w:val="28"/>
          <w:szCs w:val="28"/>
        </w:rPr>
        <w:t>23.05.2019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  <w:permStart w:id="1651572928" w:edGrp="everyone"/>
    </w:p>
    <w:p w14:paraId="7BFBAF7A" w14:textId="31AF7B35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EC86341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201</w:t>
      </w:r>
      <w:r w:rsidR="00DC21D0">
        <w:rPr>
          <w:b/>
          <w:bCs/>
          <w:color w:val="17365D"/>
          <w:sz w:val="26"/>
          <w:szCs w:val="26"/>
        </w:rPr>
        <w:t>9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73584BC9" w14:textId="370EF35A" w:rsidR="00960E6C" w:rsidRPr="00960E6C" w:rsidRDefault="00960E6C" w:rsidP="00960E6C">
      <w:pPr>
        <w:tabs>
          <w:tab w:val="left" w:pos="426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permStart w:id="611254405" w:edGrp="everyone"/>
      <w:r>
        <w:rPr>
          <w:color w:val="0000FF"/>
          <w:sz w:val="22"/>
          <w:szCs w:val="22"/>
        </w:rPr>
        <w:t xml:space="preserve">- </w:t>
      </w:r>
      <w:r w:rsidR="009A0469" w:rsidRPr="009A0469">
        <w:rPr>
          <w:color w:val="0000FF"/>
          <w:sz w:val="22"/>
          <w:szCs w:val="22"/>
        </w:rPr>
        <w:t xml:space="preserve">Сводного заключения Министерства имущественных отношений Московской области от </w:t>
      </w:r>
      <w:r w:rsidR="009A0469">
        <w:rPr>
          <w:color w:val="0000FF"/>
          <w:sz w:val="22"/>
          <w:szCs w:val="22"/>
        </w:rPr>
        <w:t>01</w:t>
      </w:r>
      <w:r w:rsidR="009A0469" w:rsidRPr="009A0469">
        <w:rPr>
          <w:color w:val="0000FF"/>
          <w:sz w:val="22"/>
          <w:szCs w:val="22"/>
        </w:rPr>
        <w:t xml:space="preserve">.03.2019 № </w:t>
      </w:r>
      <w:r w:rsidR="009A0469">
        <w:rPr>
          <w:color w:val="0000FF"/>
          <w:sz w:val="22"/>
          <w:szCs w:val="22"/>
        </w:rPr>
        <w:t>29-З п. 13</w:t>
      </w:r>
      <w:r w:rsidRPr="00D54621">
        <w:rPr>
          <w:color w:val="0000FF"/>
          <w:sz w:val="22"/>
          <w:szCs w:val="22"/>
        </w:rPr>
        <w:t>;</w:t>
      </w:r>
    </w:p>
    <w:p w14:paraId="14D2050B" w14:textId="15AC6241" w:rsidR="00960E6C" w:rsidRPr="00CA0A27" w:rsidRDefault="00960E6C" w:rsidP="00960E6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CA0A27">
        <w:rPr>
          <w:color w:val="0000FF"/>
          <w:sz w:val="22"/>
          <w:szCs w:val="22"/>
        </w:rPr>
        <w:t xml:space="preserve">-  постановления Администрации </w:t>
      </w:r>
      <w:r w:rsidR="009A0469">
        <w:rPr>
          <w:color w:val="0000FF"/>
          <w:sz w:val="22"/>
          <w:szCs w:val="22"/>
        </w:rPr>
        <w:t xml:space="preserve">Воскресенского муниципального района Московской области </w:t>
      </w:r>
      <w:r w:rsidR="009A0469">
        <w:rPr>
          <w:color w:val="0000FF"/>
          <w:sz w:val="22"/>
          <w:szCs w:val="22"/>
        </w:rPr>
        <w:br/>
        <w:t>от 12.03.2019 № 988-ППЗ</w:t>
      </w:r>
      <w:r w:rsidRPr="00CA0A27">
        <w:rPr>
          <w:color w:val="0000FF"/>
          <w:sz w:val="22"/>
          <w:szCs w:val="22"/>
        </w:rPr>
        <w:t xml:space="preserve"> «О проведении аукциона на право заключения договора аренды земельного участка</w:t>
      </w:r>
      <w:r w:rsidR="009A0469">
        <w:rPr>
          <w:color w:val="0000FF"/>
          <w:sz w:val="22"/>
          <w:szCs w:val="22"/>
        </w:rPr>
        <w:t xml:space="preserve"> из  земель населенных пунктов, государственная собственность на который не разграничена, для ведения личного подсобного хозяйства, местоположение:</w:t>
      </w:r>
      <w:r w:rsidR="0091462D">
        <w:rPr>
          <w:color w:val="0000FF"/>
          <w:sz w:val="22"/>
          <w:szCs w:val="22"/>
        </w:rPr>
        <w:t xml:space="preserve"> </w:t>
      </w:r>
      <w:r w:rsidR="009A0469">
        <w:rPr>
          <w:color w:val="0000FF"/>
          <w:sz w:val="22"/>
          <w:szCs w:val="22"/>
        </w:rPr>
        <w:t xml:space="preserve">Московская область, Воскресенский район, п.им.Цюрупы,ул. Левычинская, уч. 108-а </w:t>
      </w:r>
      <w:r w:rsidRPr="00CA0A27">
        <w:rPr>
          <w:color w:val="0000FF"/>
          <w:sz w:val="22"/>
          <w:szCs w:val="22"/>
        </w:rPr>
        <w:t>»;</w:t>
      </w:r>
    </w:p>
    <w:permEnd w:id="611254405"/>
    <w:p w14:paraId="342EBF1F" w14:textId="007FDCBF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5B9AEA77" w14:textId="77777777" w:rsidR="009A0469" w:rsidRPr="009A0469" w:rsidRDefault="00711439" w:rsidP="009A0469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9A0469" w:rsidRPr="009A0469">
        <w:rPr>
          <w:b/>
          <w:color w:val="0000FF"/>
          <w:sz w:val="22"/>
          <w:szCs w:val="22"/>
        </w:rPr>
        <w:t>Администрация Воскресенского муниципального района Московской области</w:t>
      </w:r>
    </w:p>
    <w:p w14:paraId="6121B411" w14:textId="77777777" w:rsidR="009A0469" w:rsidRPr="009A0469" w:rsidRDefault="009A0469" w:rsidP="009A0469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9A0469">
        <w:rPr>
          <w:color w:val="0000FF"/>
          <w:sz w:val="22"/>
          <w:szCs w:val="22"/>
        </w:rPr>
        <w:t>Адрес: 140200, Московская область, г. Воскресенск, пл. Ленина, д. 3.</w:t>
      </w:r>
    </w:p>
    <w:p w14:paraId="6505CC09" w14:textId="77777777" w:rsidR="009A0469" w:rsidRPr="009A0469" w:rsidRDefault="009A0469" w:rsidP="009A0469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9A0469">
        <w:rPr>
          <w:color w:val="0000FF"/>
          <w:sz w:val="22"/>
          <w:szCs w:val="22"/>
        </w:rPr>
        <w:t>Сайт: www.vmr-mo.ru.</w:t>
      </w:r>
    </w:p>
    <w:p w14:paraId="2A7169A3" w14:textId="77777777" w:rsidR="009A0469" w:rsidRPr="009A0469" w:rsidRDefault="009A0469" w:rsidP="009A0469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9A0469">
        <w:rPr>
          <w:color w:val="0000FF"/>
          <w:sz w:val="22"/>
          <w:szCs w:val="22"/>
        </w:rPr>
        <w:t>Адрес электронной почты: glava@vmr-mo.ru.</w:t>
      </w:r>
    </w:p>
    <w:p w14:paraId="762879F5" w14:textId="5BEE4910" w:rsidR="00711439" w:rsidRPr="009A0469" w:rsidRDefault="009A0469" w:rsidP="009A0469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</w:rPr>
      </w:pPr>
      <w:r w:rsidRPr="009A0469">
        <w:rPr>
          <w:color w:val="0000FF"/>
          <w:sz w:val="22"/>
          <w:szCs w:val="22"/>
        </w:rPr>
        <w:t>Телефон факс: + 7 (496) 442-11-92 факс: +7 (496) 441-10-95</w:t>
      </w:r>
    </w:p>
    <w:permEnd w:id="1932596164"/>
    <w:p w14:paraId="77ED7556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14"/>
          <w:szCs w:val="14"/>
        </w:rPr>
      </w:pPr>
    </w:p>
    <w:p w14:paraId="764F6A5A" w14:textId="78E3F742" w:rsidR="00711439" w:rsidRDefault="00711439" w:rsidP="00633BD0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716609322" w:edGrp="everyone"/>
    </w:p>
    <w:permEnd w:id="1716609322"/>
    <w:p w14:paraId="43D07615" w14:textId="5039F37D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5A3EDC8C" w14:textId="2865E7E2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6D3A826C" w14:textId="0D75E97F"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8AA59D9" w14:textId="46414DB2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lastRenderedPageBreak/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6F5A39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F5A39">
        <w:rPr>
          <w:color w:val="0000FF"/>
          <w:sz w:val="22"/>
          <w:szCs w:val="22"/>
        </w:rPr>
        <w:t xml:space="preserve">земельного участка, государственная собственность на который не разграничена, расположенного на </w:t>
      </w:r>
      <w:r w:rsidR="009A0469" w:rsidRPr="009A0469">
        <w:rPr>
          <w:color w:val="0000FF"/>
          <w:sz w:val="22"/>
          <w:szCs w:val="22"/>
        </w:rPr>
        <w:t xml:space="preserve">территории Воскресенского муниципального района </w:t>
      </w:r>
      <w:r w:rsidR="006F5A39">
        <w:rPr>
          <w:color w:val="0000FF"/>
          <w:sz w:val="22"/>
          <w:szCs w:val="22"/>
        </w:rPr>
        <w:t>Московской области (далее – Земельный участок)</w:t>
      </w:r>
      <w:permEnd w:id="1445401973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  <w:r w:rsidRPr="006D02A8">
        <w:rPr>
          <w:b/>
          <w:sz w:val="22"/>
          <w:szCs w:val="22"/>
        </w:rPr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4BF3753D" w14:textId="478BCE94" w:rsidR="00242F27" w:rsidRPr="009A0469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9A0469" w:rsidRPr="009A0469">
        <w:rPr>
          <w:color w:val="0000FF"/>
          <w:sz w:val="22"/>
          <w:szCs w:val="22"/>
        </w:rPr>
        <w:t>Московская область, Воскресенский район, п.им.Цюрупы,</w:t>
      </w:r>
      <w:r w:rsidR="001D68CC">
        <w:rPr>
          <w:color w:val="0000FF"/>
          <w:sz w:val="22"/>
          <w:szCs w:val="22"/>
        </w:rPr>
        <w:t xml:space="preserve"> </w:t>
      </w:r>
      <w:r w:rsidR="009A0469" w:rsidRPr="009A0469">
        <w:rPr>
          <w:color w:val="0000FF"/>
          <w:sz w:val="22"/>
          <w:szCs w:val="22"/>
        </w:rPr>
        <w:t xml:space="preserve">ул. Левычинская, </w:t>
      </w:r>
      <w:r w:rsidR="009A0469">
        <w:rPr>
          <w:color w:val="0000FF"/>
          <w:sz w:val="22"/>
          <w:szCs w:val="22"/>
        </w:rPr>
        <w:br/>
      </w:r>
      <w:r w:rsidR="009A0469" w:rsidRPr="009A0469">
        <w:rPr>
          <w:color w:val="0000FF"/>
          <w:sz w:val="22"/>
          <w:szCs w:val="22"/>
        </w:rPr>
        <w:t>уч. 108-а</w:t>
      </w:r>
      <w:r w:rsidR="0091462D">
        <w:rPr>
          <w:color w:val="0000FF"/>
          <w:sz w:val="22"/>
          <w:szCs w:val="22"/>
        </w:rPr>
        <w:t>.</w:t>
      </w:r>
    </w:p>
    <w:permEnd w:id="1201879608"/>
    <w:p w14:paraId="55E57AF4" w14:textId="7F9C8A60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C55F25">
        <w:rPr>
          <w:color w:val="0000FF"/>
          <w:sz w:val="22"/>
          <w:szCs w:val="22"/>
        </w:rPr>
        <w:t>1 500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51B911A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1D68CC">
        <w:rPr>
          <w:color w:val="0000FF"/>
          <w:sz w:val="22"/>
          <w:szCs w:val="22"/>
        </w:rPr>
        <w:t>50:29:0020104:1823</w:t>
      </w:r>
      <w:r w:rsidRPr="00960E6C">
        <w:rPr>
          <w:color w:val="FF0000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C55F25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 xml:space="preserve">об </w:t>
      </w:r>
      <w:r w:rsidR="00C55F25">
        <w:rPr>
          <w:color w:val="0000FF"/>
          <w:sz w:val="22"/>
          <w:szCs w:val="22"/>
        </w:rPr>
        <w:t>объект</w:t>
      </w:r>
      <w:r w:rsidR="009A0469">
        <w:rPr>
          <w:color w:val="0000FF"/>
          <w:sz w:val="22"/>
          <w:szCs w:val="22"/>
        </w:rPr>
        <w:t>е недвижимости от 28.02.2019</w:t>
      </w:r>
      <w:r w:rsidRPr="00242F27">
        <w:rPr>
          <w:color w:val="0000FF"/>
          <w:sz w:val="22"/>
          <w:szCs w:val="22"/>
        </w:rPr>
        <w:t xml:space="preserve"> </w:t>
      </w:r>
      <w:r w:rsidR="009A0469">
        <w:rPr>
          <w:color w:val="0000FF"/>
          <w:sz w:val="22"/>
          <w:szCs w:val="22"/>
        </w:rPr>
        <w:t>№ 99/2019/248049928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-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266026021"/>
    </w:p>
    <w:p w14:paraId="33EDEDC7" w14:textId="29F51B6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C55F25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9A0469" w:rsidRPr="009A0469">
        <w:rPr>
          <w:color w:val="0000FF"/>
          <w:sz w:val="22"/>
          <w:szCs w:val="22"/>
        </w:rPr>
        <w:t xml:space="preserve">(выписка </w:t>
      </w:r>
      <w:r w:rsidR="009A0469">
        <w:rPr>
          <w:color w:val="0000FF"/>
          <w:sz w:val="22"/>
          <w:szCs w:val="22"/>
        </w:rPr>
        <w:br/>
      </w:r>
      <w:r w:rsidR="009A0469" w:rsidRPr="009A0469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28.02.2019 </w:t>
      </w:r>
      <w:r w:rsidR="009A0469">
        <w:rPr>
          <w:color w:val="0000FF"/>
          <w:sz w:val="22"/>
          <w:szCs w:val="22"/>
        </w:rPr>
        <w:br/>
      </w:r>
      <w:r w:rsidR="009A0469" w:rsidRPr="009A0469">
        <w:rPr>
          <w:color w:val="0000FF"/>
          <w:sz w:val="22"/>
          <w:szCs w:val="22"/>
        </w:rPr>
        <w:t>№ 99/2019/248049928 - Приложение 2).</w:t>
      </w:r>
      <w:permEnd w:id="1000805128"/>
    </w:p>
    <w:p w14:paraId="26F64783" w14:textId="320865A4" w:rsidR="00711439" w:rsidRPr="00960E6C" w:rsidRDefault="006F5A39" w:rsidP="00F462E6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permStart w:id="2015575884" w:edGrp="everyone"/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="00711439" w:rsidRPr="00711439">
        <w:rPr>
          <w:b/>
          <w:color w:val="0000FF"/>
          <w:sz w:val="22"/>
          <w:szCs w:val="22"/>
        </w:rPr>
        <w:t>:</w:t>
      </w:r>
      <w:r w:rsidR="00711439" w:rsidRPr="00711439">
        <w:rPr>
          <w:color w:val="0000FF"/>
          <w:sz w:val="22"/>
          <w:szCs w:val="22"/>
        </w:rPr>
        <w:t xml:space="preserve"> </w:t>
      </w:r>
      <w:r w:rsidR="00711439">
        <w:rPr>
          <w:color w:val="0000FF"/>
          <w:sz w:val="22"/>
          <w:szCs w:val="22"/>
        </w:rPr>
        <w:t xml:space="preserve">указаны </w:t>
      </w:r>
      <w:r w:rsidR="00673EAF">
        <w:rPr>
          <w:color w:val="0000FF"/>
          <w:sz w:val="22"/>
          <w:szCs w:val="22"/>
        </w:rPr>
        <w:t xml:space="preserve">в </w:t>
      </w:r>
      <w:r w:rsidR="00673EAF" w:rsidRPr="00673EAF">
        <w:rPr>
          <w:color w:val="0000FF"/>
          <w:sz w:val="22"/>
          <w:szCs w:val="22"/>
        </w:rPr>
        <w:t xml:space="preserve">заключении территориального отдела  Воскресенского муниципального района Главного управления </w:t>
      </w:r>
      <w:r w:rsidR="0076592C">
        <w:rPr>
          <w:color w:val="0000FF"/>
          <w:sz w:val="22"/>
          <w:szCs w:val="22"/>
        </w:rPr>
        <w:t>архитектуры и градостроительству</w:t>
      </w:r>
      <w:bookmarkStart w:id="45" w:name="_GoBack"/>
      <w:bookmarkEnd w:id="45"/>
      <w:r w:rsidR="00673EAF" w:rsidRPr="00673EAF">
        <w:rPr>
          <w:color w:val="0000FF"/>
          <w:sz w:val="22"/>
          <w:szCs w:val="22"/>
        </w:rPr>
        <w:t xml:space="preserve"> Московской области от 20.11.2018 № 30Исх-28328/Т-21 </w:t>
      </w:r>
      <w:r w:rsidR="00711439">
        <w:rPr>
          <w:color w:val="0000FF"/>
          <w:sz w:val="22"/>
          <w:szCs w:val="22"/>
        </w:rPr>
        <w:t>(</w:t>
      </w:r>
      <w:r w:rsidR="00711439" w:rsidRPr="00FC7284">
        <w:rPr>
          <w:color w:val="0000FF"/>
          <w:sz w:val="22"/>
          <w:szCs w:val="22"/>
        </w:rPr>
        <w:t>Приложение 4)</w:t>
      </w:r>
      <w:r w:rsidR="00673EAF">
        <w:rPr>
          <w:color w:val="0000FF"/>
          <w:sz w:val="22"/>
          <w:szCs w:val="22"/>
        </w:rPr>
        <w:t>.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F6310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Pr="00242F27">
        <w:rPr>
          <w:color w:val="0000FF"/>
          <w:sz w:val="22"/>
          <w:szCs w:val="22"/>
        </w:rPr>
        <w:t xml:space="preserve">земли </w:t>
      </w:r>
      <w:r w:rsidR="00E9193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4BFB2C0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9A0469" w:rsidRPr="009A0469">
        <w:rPr>
          <w:color w:val="0000FF"/>
          <w:sz w:val="22"/>
          <w:szCs w:val="22"/>
        </w:rPr>
        <w:t xml:space="preserve">для ведения личного подсобного хозяйства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3EFFBC86" w:rsidR="00242F27" w:rsidRDefault="006F5A39" w:rsidP="00F462E6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9A0469">
        <w:rPr>
          <w:color w:val="0000FF"/>
          <w:sz w:val="22"/>
          <w:szCs w:val="22"/>
        </w:rPr>
        <w:t>указаны в з</w:t>
      </w:r>
      <w:r w:rsidR="00242F27" w:rsidRPr="00242F27">
        <w:rPr>
          <w:color w:val="0000FF"/>
          <w:sz w:val="22"/>
          <w:szCs w:val="22"/>
        </w:rPr>
        <w:t xml:space="preserve">аключении </w:t>
      </w:r>
      <w:r w:rsidR="00A26F40" w:rsidRPr="00BC24D5">
        <w:rPr>
          <w:color w:val="0000FF"/>
          <w:sz w:val="22"/>
          <w:szCs w:val="22"/>
        </w:rPr>
        <w:t>те</w:t>
      </w:r>
      <w:r w:rsidR="009A0469">
        <w:rPr>
          <w:color w:val="0000FF"/>
          <w:sz w:val="22"/>
          <w:szCs w:val="22"/>
        </w:rPr>
        <w:t>рриториального отдела  Воскресенского</w:t>
      </w:r>
      <w:r w:rsidR="00A26F40" w:rsidRPr="00BC24D5">
        <w:rPr>
          <w:color w:val="0000FF"/>
          <w:sz w:val="22"/>
          <w:szCs w:val="22"/>
        </w:rPr>
        <w:t xml:space="preserve"> муниципального района Главного управления архитектуры и градостр</w:t>
      </w:r>
      <w:r w:rsidR="0091019E">
        <w:rPr>
          <w:color w:val="0000FF"/>
          <w:sz w:val="22"/>
          <w:szCs w:val="22"/>
        </w:rPr>
        <w:t>оительству</w:t>
      </w:r>
      <w:r w:rsidR="00A26F40">
        <w:rPr>
          <w:color w:val="0000FF"/>
          <w:sz w:val="22"/>
          <w:szCs w:val="22"/>
        </w:rPr>
        <w:t xml:space="preserve"> Московской области </w:t>
      </w:r>
      <w:r w:rsidR="009A0469">
        <w:rPr>
          <w:color w:val="0000FF"/>
          <w:sz w:val="22"/>
          <w:szCs w:val="22"/>
        </w:rPr>
        <w:t xml:space="preserve">от 20.11.2018 </w:t>
      </w:r>
      <w:r w:rsidR="00A26F40" w:rsidRPr="00FC7284">
        <w:rPr>
          <w:color w:val="0000FF"/>
          <w:sz w:val="22"/>
          <w:szCs w:val="22"/>
        </w:rPr>
        <w:t xml:space="preserve">№ </w:t>
      </w:r>
      <w:r w:rsidR="009A0469">
        <w:rPr>
          <w:color w:val="0000FF"/>
          <w:sz w:val="22"/>
          <w:szCs w:val="22"/>
        </w:rPr>
        <w:t>30Исх-28328/Т-21</w:t>
      </w:r>
      <w:r w:rsidR="00FC7284" w:rsidRPr="00FC7284">
        <w:rPr>
          <w:color w:val="0000FF"/>
          <w:sz w:val="22"/>
          <w:szCs w:val="22"/>
        </w:rPr>
        <w:t xml:space="preserve"> </w:t>
      </w:r>
      <w:r w:rsidR="00042645">
        <w:rPr>
          <w:color w:val="0000FF"/>
          <w:sz w:val="22"/>
          <w:szCs w:val="22"/>
        </w:rPr>
        <w:t>(Приложение 4).</w:t>
      </w:r>
    </w:p>
    <w:permEnd w:id="166003114"/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227F2603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468077469" w:edGrp="everyone"/>
      <w:r w:rsidR="00BE47BB">
        <w:rPr>
          <w:color w:val="0000FF"/>
          <w:sz w:val="22"/>
          <w:szCs w:val="22"/>
        </w:rPr>
        <w:t xml:space="preserve">указаны в </w:t>
      </w:r>
      <w:r w:rsidR="006B0D9C" w:rsidRPr="006B0D9C">
        <w:rPr>
          <w:color w:val="0000FF"/>
          <w:sz w:val="22"/>
          <w:szCs w:val="22"/>
        </w:rPr>
        <w:t xml:space="preserve">письме ГКУ МО «АРКИ» </w:t>
      </w:r>
      <w:r w:rsidRPr="00242F27">
        <w:rPr>
          <w:color w:val="0000FF"/>
          <w:sz w:val="22"/>
          <w:szCs w:val="22"/>
        </w:rPr>
        <w:t>(Приложение 5);</w:t>
      </w:r>
      <w:permEnd w:id="468077469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6EE995A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810248426" w:edGrp="everyone"/>
      <w:r w:rsidR="006B0D9C" w:rsidRPr="006B0D9C">
        <w:rPr>
          <w:color w:val="0000FF"/>
          <w:sz w:val="22"/>
          <w:szCs w:val="22"/>
        </w:rPr>
        <w:t xml:space="preserve">указаны в письме ГКУ МО «АРКИ» </w:t>
      </w:r>
      <w:r w:rsidRPr="00242F27">
        <w:rPr>
          <w:color w:val="0000FF"/>
          <w:sz w:val="22"/>
          <w:szCs w:val="22"/>
        </w:rPr>
        <w:t>(Приложение 5);</w:t>
      </w:r>
      <w:permEnd w:id="810248426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28DF17DF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1439781058" w:edGrp="everyone"/>
      <w:r w:rsidR="006B0D9C" w:rsidRPr="006B0D9C">
        <w:rPr>
          <w:color w:val="0000FF"/>
          <w:sz w:val="22"/>
          <w:szCs w:val="22"/>
        </w:rPr>
        <w:t xml:space="preserve">письме филиала АО «МОСОБЛГАЗ» «Коломнамежрайгаз» </w:t>
      </w:r>
      <w:r w:rsidR="006B0D9C">
        <w:rPr>
          <w:color w:val="0000FF"/>
          <w:sz w:val="22"/>
          <w:szCs w:val="22"/>
        </w:rPr>
        <w:t xml:space="preserve">от 17.01.2019 </w:t>
      </w:r>
      <w:r w:rsidR="006B0D9C">
        <w:rPr>
          <w:color w:val="0000FF"/>
          <w:sz w:val="22"/>
          <w:szCs w:val="22"/>
        </w:rPr>
        <w:br/>
        <w:t>№ Исх-58/к</w:t>
      </w:r>
      <w:r w:rsidRPr="00242F27">
        <w:rPr>
          <w:color w:val="0000FF"/>
          <w:sz w:val="22"/>
          <w:szCs w:val="22"/>
        </w:rPr>
        <w:t xml:space="preserve"> (Приложение 5)</w:t>
      </w:r>
      <w:r w:rsidR="00935861">
        <w:rPr>
          <w:color w:val="0000FF"/>
          <w:sz w:val="22"/>
          <w:szCs w:val="22"/>
        </w:rPr>
        <w:t>;</w:t>
      </w:r>
      <w:permEnd w:id="1439781058"/>
    </w:p>
    <w:p w14:paraId="1869B659" w14:textId="56E88F7D" w:rsidR="0003762F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39170C7" w14:textId="35B7C0F6" w:rsidR="00220AFC" w:rsidRDefault="00220AFC" w:rsidP="00211FD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permStart w:id="1089817065" w:edGrp="everyone"/>
      <w:r w:rsidR="006B0D9C" w:rsidRPr="006B0D9C">
        <w:rPr>
          <w:color w:val="0000FF"/>
          <w:sz w:val="22"/>
          <w:szCs w:val="22"/>
        </w:rPr>
        <w:t>письме филиала АО «Мособлэнерго» - В</w:t>
      </w:r>
      <w:r w:rsidR="006B0D9C">
        <w:rPr>
          <w:color w:val="0000FF"/>
          <w:sz w:val="22"/>
          <w:szCs w:val="22"/>
        </w:rPr>
        <w:t>оскресенские электрические сети от 15.01.2019 № 27-21/19-4К</w:t>
      </w:r>
      <w:r w:rsidR="00211FDC">
        <w:rPr>
          <w:color w:val="0000FF"/>
          <w:sz w:val="22"/>
          <w:szCs w:val="22"/>
        </w:rPr>
        <w:t xml:space="preserve"> </w:t>
      </w:r>
      <w:r w:rsidRPr="00D75B1E">
        <w:rPr>
          <w:color w:val="0000FF"/>
          <w:sz w:val="22"/>
          <w:szCs w:val="22"/>
        </w:rPr>
        <w:t>(Приложение 5)</w:t>
      </w:r>
      <w:r>
        <w:rPr>
          <w:color w:val="0000FF"/>
          <w:sz w:val="22"/>
          <w:szCs w:val="22"/>
        </w:rPr>
        <w:t>.</w:t>
      </w:r>
      <w:permEnd w:id="1089817065"/>
    </w:p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43B889C" w14:textId="44DFD961" w:rsidR="00280E51" w:rsidRPr="000E3A9C" w:rsidRDefault="0003762F" w:rsidP="00280E51">
      <w:pPr>
        <w:jc w:val="both"/>
        <w:rPr>
          <w:noProof/>
          <w:color w:val="0000FF"/>
          <w:sz w:val="22"/>
          <w:szCs w:val="22"/>
        </w:rPr>
      </w:pPr>
      <w:r w:rsidRPr="007A7657">
        <w:rPr>
          <w:b/>
          <w:sz w:val="22"/>
          <w:szCs w:val="22"/>
        </w:rPr>
        <w:t xml:space="preserve">Информация о размещении извещения о возможном предоставлении </w:t>
      </w:r>
      <w:r w:rsidR="006F5A39"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, </w:t>
      </w:r>
      <w:r w:rsidR="006F5A39">
        <w:rPr>
          <w:b/>
          <w:sz w:val="22"/>
          <w:szCs w:val="22"/>
        </w:rPr>
        <w:br/>
      </w:r>
      <w:r w:rsidRPr="007A7657">
        <w:rPr>
          <w:b/>
          <w:sz w:val="22"/>
          <w:szCs w:val="22"/>
        </w:rPr>
        <w:t>в соответствии со статьей 39.18. Земельного кодекса Российской Федерации:</w:t>
      </w:r>
      <w:r w:rsidRPr="007A7657">
        <w:rPr>
          <w:sz w:val="22"/>
          <w:szCs w:val="22"/>
        </w:rPr>
        <w:t xml:space="preserve"> </w:t>
      </w:r>
      <w:permStart w:id="1016077761" w:edGrp="everyone"/>
      <w:r w:rsidRPr="007A7657">
        <w:rPr>
          <w:color w:val="0000FF"/>
          <w:sz w:val="22"/>
          <w:szCs w:val="22"/>
        </w:rPr>
        <w:t>ранее извещение было</w:t>
      </w:r>
      <w:r w:rsidR="002D14CD">
        <w:rPr>
          <w:color w:val="0000FF"/>
          <w:sz w:val="22"/>
          <w:szCs w:val="22"/>
        </w:rPr>
        <w:t xml:space="preserve"> опубликовано:</w:t>
      </w:r>
    </w:p>
    <w:p w14:paraId="7017487B" w14:textId="0670C4D3" w:rsidR="00280E51" w:rsidRPr="000E6EE7" w:rsidRDefault="00280E51" w:rsidP="00280E51">
      <w:pPr>
        <w:jc w:val="both"/>
        <w:rPr>
          <w:color w:val="0000FF"/>
          <w:sz w:val="22"/>
          <w:szCs w:val="22"/>
        </w:rPr>
      </w:pPr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="006B0D9C">
        <w:rPr>
          <w:color w:val="0000FF"/>
          <w:sz w:val="22"/>
          <w:szCs w:val="22"/>
        </w:rPr>
        <w:t>: № 221118/1002017/01, лот № 1, дата публикации 22.11.2018</w:t>
      </w:r>
      <w:r w:rsidRPr="000E6EE7">
        <w:rPr>
          <w:color w:val="0000FF"/>
          <w:sz w:val="22"/>
          <w:szCs w:val="22"/>
        </w:rPr>
        <w:t>;</w:t>
      </w:r>
    </w:p>
    <w:p w14:paraId="484498E9" w14:textId="2C418DC8" w:rsidR="00280E51" w:rsidRPr="003B3315" w:rsidRDefault="00280E51" w:rsidP="00280E51">
      <w:pPr>
        <w:jc w:val="both"/>
        <w:rPr>
          <w:color w:val="0000FF"/>
          <w:sz w:val="22"/>
          <w:szCs w:val="22"/>
        </w:rPr>
      </w:pPr>
      <w:r w:rsidRPr="003B3315">
        <w:rPr>
          <w:color w:val="0000FF"/>
          <w:sz w:val="22"/>
          <w:szCs w:val="22"/>
        </w:rPr>
        <w:t xml:space="preserve">- в </w:t>
      </w:r>
      <w:r w:rsidR="00CF4D3E">
        <w:rPr>
          <w:color w:val="0000FF"/>
          <w:sz w:val="22"/>
          <w:szCs w:val="22"/>
        </w:rPr>
        <w:t>газете «Новости Цюру</w:t>
      </w:r>
      <w:r w:rsidR="006B0D9C">
        <w:rPr>
          <w:color w:val="0000FF"/>
          <w:sz w:val="22"/>
          <w:szCs w:val="22"/>
        </w:rPr>
        <w:t>пы» от 22</w:t>
      </w:r>
      <w:r w:rsidRPr="003B3315">
        <w:rPr>
          <w:color w:val="0000FF"/>
          <w:sz w:val="22"/>
          <w:szCs w:val="22"/>
        </w:rPr>
        <w:t>.</w:t>
      </w:r>
      <w:r w:rsidR="006B0D9C">
        <w:rPr>
          <w:color w:val="0000FF"/>
          <w:sz w:val="22"/>
          <w:szCs w:val="22"/>
        </w:rPr>
        <w:t>11.2018 № 7 (57)</w:t>
      </w:r>
      <w:r w:rsidRPr="003B3315">
        <w:rPr>
          <w:color w:val="0000FF"/>
          <w:sz w:val="22"/>
          <w:szCs w:val="22"/>
        </w:rPr>
        <w:t>;</w:t>
      </w:r>
    </w:p>
    <w:p w14:paraId="5A3C9C33" w14:textId="1E007B51" w:rsidR="00280E51" w:rsidRPr="007A7657" w:rsidRDefault="00280E51" w:rsidP="006B0D9C">
      <w:pPr>
        <w:tabs>
          <w:tab w:val="left" w:pos="284"/>
        </w:tabs>
        <w:jc w:val="both"/>
        <w:rPr>
          <w:color w:val="0000FF"/>
          <w:sz w:val="22"/>
          <w:szCs w:val="22"/>
        </w:rPr>
      </w:pPr>
      <w:r w:rsidRPr="003B3315">
        <w:rPr>
          <w:color w:val="0000FF"/>
          <w:sz w:val="22"/>
          <w:szCs w:val="22"/>
        </w:rPr>
        <w:t>- </w:t>
      </w:r>
      <w:r w:rsidR="006B0D9C" w:rsidRPr="006B0D9C">
        <w:rPr>
          <w:color w:val="0000FF"/>
          <w:sz w:val="22"/>
          <w:szCs w:val="22"/>
        </w:rPr>
        <w:t xml:space="preserve">на официальном сайте </w:t>
      </w:r>
      <w:r w:rsidR="00B53E97">
        <w:rPr>
          <w:color w:val="0000FF"/>
          <w:sz w:val="22"/>
          <w:szCs w:val="22"/>
        </w:rPr>
        <w:t>муниципального учреждения Администрации городского</w:t>
      </w:r>
      <w:r w:rsidR="006B0D9C" w:rsidRPr="006B0D9C">
        <w:rPr>
          <w:color w:val="0000FF"/>
          <w:sz w:val="22"/>
          <w:szCs w:val="22"/>
        </w:rPr>
        <w:t xml:space="preserve"> поселения </w:t>
      </w:r>
      <w:r w:rsidR="006B0D9C">
        <w:rPr>
          <w:color w:val="0000FF"/>
          <w:sz w:val="22"/>
          <w:szCs w:val="22"/>
        </w:rPr>
        <w:t>им. Цюрупы</w:t>
      </w:r>
      <w:r w:rsidR="00B53E97">
        <w:rPr>
          <w:color w:val="0000FF"/>
          <w:sz w:val="22"/>
          <w:szCs w:val="22"/>
        </w:rPr>
        <w:t xml:space="preserve"> Воскресенского муниципального района Московской области </w:t>
      </w:r>
      <w:r w:rsidR="00DF5536">
        <w:t>ц</w:t>
      </w:r>
      <w:r w:rsidR="00DF5536">
        <w:rPr>
          <w:color w:val="0000FF"/>
          <w:sz w:val="22"/>
          <w:szCs w:val="22"/>
        </w:rPr>
        <w:t>юрупы.</w:t>
      </w:r>
      <w:r w:rsidR="00B53E97">
        <w:rPr>
          <w:color w:val="0000FF"/>
          <w:sz w:val="22"/>
          <w:szCs w:val="22"/>
        </w:rPr>
        <w:t>рф</w:t>
      </w:r>
      <w:r w:rsidR="006B0D9C" w:rsidRPr="006B0D9C">
        <w:t xml:space="preserve"> </w:t>
      </w:r>
      <w:r w:rsidR="00DF5536">
        <w:rPr>
          <w:color w:val="0000FF"/>
          <w:sz w:val="22"/>
          <w:szCs w:val="22"/>
        </w:rPr>
        <w:t>от 23.11</w:t>
      </w:r>
      <w:r w:rsidR="006B0D9C" w:rsidRPr="006B0D9C">
        <w:rPr>
          <w:color w:val="0000FF"/>
          <w:sz w:val="22"/>
          <w:szCs w:val="22"/>
        </w:rPr>
        <w:t>.2018</w:t>
      </w:r>
      <w:r w:rsidRPr="003B3315">
        <w:rPr>
          <w:color w:val="0000FF"/>
          <w:sz w:val="22"/>
          <w:szCs w:val="22"/>
        </w:rPr>
        <w:t>.</w:t>
      </w:r>
    </w:p>
    <w:permEnd w:id="1016077761"/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6D4C4520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DF5536">
        <w:rPr>
          <w:b/>
          <w:color w:val="0000FF"/>
          <w:sz w:val="22"/>
          <w:szCs w:val="22"/>
        </w:rPr>
        <w:t>47</w:t>
      </w:r>
      <w:r w:rsidR="00FD5E28">
        <w:rPr>
          <w:b/>
          <w:color w:val="0000FF"/>
          <w:sz w:val="22"/>
          <w:szCs w:val="22"/>
        </w:rPr>
        <w:t> 945</w:t>
      </w:r>
      <w:r w:rsidR="00402895">
        <w:rPr>
          <w:b/>
          <w:color w:val="0000FF"/>
          <w:sz w:val="22"/>
          <w:szCs w:val="22"/>
        </w:rPr>
        <w:t>,25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FD5E28" w:rsidRPr="00FD5E28">
        <w:rPr>
          <w:color w:val="0000FF"/>
          <w:sz w:val="22"/>
          <w:szCs w:val="22"/>
        </w:rPr>
        <w:t>Сорок семь тысяч девятьсот сорок пять</w:t>
      </w:r>
      <w:r w:rsidR="00FD5E28">
        <w:rPr>
          <w:color w:val="0000FF"/>
          <w:sz w:val="22"/>
          <w:szCs w:val="22"/>
        </w:rPr>
        <w:t xml:space="preserve"> </w:t>
      </w:r>
      <w:r w:rsidR="00402895">
        <w:rPr>
          <w:color w:val="0000FF"/>
          <w:sz w:val="22"/>
          <w:szCs w:val="22"/>
        </w:rPr>
        <w:t>руб. 25</w:t>
      </w:r>
      <w:r w:rsidR="004C0941" w:rsidRPr="00242F27">
        <w:rPr>
          <w:color w:val="0000FF"/>
          <w:sz w:val="22"/>
          <w:szCs w:val="22"/>
        </w:rPr>
        <w:t xml:space="preserve"> коп.),</w:t>
      </w:r>
      <w:r w:rsidR="00042645">
        <w:rPr>
          <w:color w:val="0000FF"/>
          <w:sz w:val="22"/>
          <w:szCs w:val="22"/>
        </w:rPr>
        <w:br/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3D35BE47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FD5E28">
        <w:rPr>
          <w:b/>
          <w:color w:val="0000FF"/>
          <w:sz w:val="22"/>
          <w:szCs w:val="22"/>
        </w:rPr>
        <w:t>1438,35</w:t>
      </w:r>
      <w:r w:rsidR="004C0941" w:rsidRPr="00960E6C">
        <w:rPr>
          <w:b/>
          <w:color w:val="FF0000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FD5E28" w:rsidRPr="00FD5E28">
        <w:rPr>
          <w:color w:val="0000FF"/>
          <w:sz w:val="22"/>
          <w:szCs w:val="22"/>
        </w:rPr>
        <w:t>Одна тысяча четыреста тридцать восемь</w:t>
      </w:r>
      <w:r w:rsidR="00FD5E28">
        <w:rPr>
          <w:color w:val="0000FF"/>
          <w:sz w:val="22"/>
          <w:szCs w:val="22"/>
        </w:rPr>
        <w:t xml:space="preserve"> руб. 35</w:t>
      </w:r>
      <w:r w:rsidR="004C0941" w:rsidRPr="00242F27">
        <w:rPr>
          <w:color w:val="0000FF"/>
          <w:sz w:val="22"/>
          <w:szCs w:val="22"/>
        </w:rPr>
        <w:t xml:space="preserve"> коп).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2B237DAC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FD5E28" w:rsidRPr="00FD5E28">
        <w:rPr>
          <w:b/>
          <w:color w:val="0000FF"/>
          <w:sz w:val="22"/>
          <w:szCs w:val="22"/>
        </w:rPr>
        <w:t>47 945</w:t>
      </w:r>
      <w:r w:rsidR="00402895">
        <w:rPr>
          <w:b/>
          <w:color w:val="0000FF"/>
          <w:sz w:val="22"/>
          <w:szCs w:val="22"/>
        </w:rPr>
        <w:t>,25</w:t>
      </w:r>
      <w:r w:rsidR="00FD5E28" w:rsidRPr="00FD5E28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FD5E28" w:rsidRPr="00FD5E28">
        <w:rPr>
          <w:color w:val="0000FF"/>
          <w:sz w:val="22"/>
          <w:szCs w:val="22"/>
        </w:rPr>
        <w:t>Сорок семь тысяч девятьсот сорок пять</w:t>
      </w:r>
      <w:r w:rsidR="00FD5E28">
        <w:rPr>
          <w:color w:val="0000FF"/>
          <w:sz w:val="22"/>
          <w:szCs w:val="22"/>
        </w:rPr>
        <w:t xml:space="preserve"> </w:t>
      </w:r>
      <w:r w:rsidR="00402895">
        <w:rPr>
          <w:color w:val="0000FF"/>
          <w:sz w:val="22"/>
          <w:szCs w:val="22"/>
        </w:rPr>
        <w:t>руб. 25</w:t>
      </w:r>
      <w:r w:rsidR="004C0941" w:rsidRPr="00242F27">
        <w:rPr>
          <w:color w:val="0000FF"/>
          <w:sz w:val="22"/>
          <w:szCs w:val="22"/>
        </w:rPr>
        <w:t xml:space="preserve"> коп.), 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6" w:name="OLE_LINK9"/>
      <w:bookmarkStart w:id="47" w:name="OLE_LINK7"/>
      <w:bookmarkStart w:id="48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0D1A25CA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4C2845" w:rsidRPr="004C2845">
        <w:rPr>
          <w:color w:val="0000FF"/>
          <w:sz w:val="22"/>
          <w:szCs w:val="22"/>
        </w:rPr>
        <w:t>79</w:t>
      </w:r>
      <w:r w:rsidR="004C2845" w:rsidRPr="002A6922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4C2845" w:rsidRPr="002A6922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2416941A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662499">
        <w:rPr>
          <w:b/>
          <w:color w:val="0000FF"/>
          <w:sz w:val="22"/>
          <w:szCs w:val="22"/>
        </w:rPr>
        <w:t>25</w:t>
      </w:r>
      <w:r w:rsidR="00FA27BE" w:rsidRPr="00FA27BE">
        <w:rPr>
          <w:b/>
          <w:color w:val="0000FF"/>
          <w:sz w:val="22"/>
          <w:szCs w:val="22"/>
        </w:rPr>
        <w:t>.</w:t>
      </w:r>
      <w:r w:rsidR="00310D19">
        <w:rPr>
          <w:b/>
          <w:color w:val="0000FF"/>
          <w:sz w:val="22"/>
          <w:szCs w:val="22"/>
        </w:rPr>
        <w:t>03</w:t>
      </w:r>
      <w:r w:rsidR="00FA27BE" w:rsidRPr="00EA03C8">
        <w:rPr>
          <w:b/>
          <w:color w:val="0000FF"/>
          <w:sz w:val="22"/>
          <w:szCs w:val="22"/>
        </w:rPr>
        <w:t>.201</w:t>
      </w:r>
      <w:r w:rsidR="007A329D">
        <w:rPr>
          <w:b/>
          <w:color w:val="0000FF"/>
          <w:sz w:val="22"/>
          <w:szCs w:val="22"/>
        </w:rPr>
        <w:t>9</w:t>
      </w:r>
      <w:r w:rsidR="00FA27BE" w:rsidRPr="00EA03C8">
        <w:rPr>
          <w:b/>
          <w:color w:val="0000FF"/>
          <w:sz w:val="22"/>
          <w:szCs w:val="22"/>
        </w:rPr>
        <w:t xml:space="preserve"> в </w:t>
      </w:r>
      <w:r w:rsidR="00FA27BE" w:rsidRPr="00FA27BE">
        <w:rPr>
          <w:b/>
          <w:color w:val="0000FF"/>
          <w:sz w:val="22"/>
          <w:szCs w:val="22"/>
        </w:rPr>
        <w:t>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17428D8A" w14:textId="77777777" w:rsidR="00042645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1560660B" w:rsidR="00FA27BE" w:rsidRPr="00FA27BE" w:rsidRDefault="00310D19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20.05</w:t>
      </w:r>
      <w:r w:rsidR="00042645" w:rsidRPr="00310D19">
        <w:rPr>
          <w:b/>
          <w:color w:val="0000FF"/>
          <w:sz w:val="22"/>
          <w:szCs w:val="22"/>
        </w:rPr>
        <w:t>.201</w:t>
      </w:r>
      <w:r w:rsidR="007A329D" w:rsidRPr="00310D19">
        <w:rPr>
          <w:b/>
          <w:color w:val="0000FF"/>
          <w:sz w:val="22"/>
          <w:szCs w:val="22"/>
        </w:rPr>
        <w:t>9</w:t>
      </w:r>
      <w:r>
        <w:rPr>
          <w:b/>
          <w:color w:val="0000FF"/>
          <w:sz w:val="22"/>
          <w:szCs w:val="22"/>
        </w:rPr>
        <w:t xml:space="preserve"> с 09 час. 00 мин. до 18</w:t>
      </w:r>
      <w:r w:rsidR="00042645" w:rsidRPr="00310D19">
        <w:rPr>
          <w:b/>
          <w:color w:val="0000FF"/>
          <w:sz w:val="22"/>
          <w:szCs w:val="22"/>
        </w:rPr>
        <w:t xml:space="preserve"> час. 00 мин</w:t>
      </w:r>
      <w:r w:rsidR="00042645">
        <w:rPr>
          <w:color w:val="0000FF"/>
          <w:sz w:val="22"/>
          <w:szCs w:val="22"/>
        </w:rPr>
        <w:t>.</w:t>
      </w: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1B93C601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310D19">
        <w:rPr>
          <w:b/>
          <w:bCs/>
          <w:color w:val="0000FF"/>
          <w:sz w:val="22"/>
          <w:szCs w:val="22"/>
        </w:rPr>
        <w:t>20</w:t>
      </w:r>
      <w:r w:rsidR="00FA27BE" w:rsidRPr="00FA27BE">
        <w:rPr>
          <w:b/>
          <w:bCs/>
          <w:color w:val="0000FF"/>
          <w:sz w:val="22"/>
          <w:szCs w:val="22"/>
        </w:rPr>
        <w:t>.</w:t>
      </w:r>
      <w:r w:rsidR="00310D19">
        <w:rPr>
          <w:b/>
          <w:color w:val="0000FF"/>
          <w:sz w:val="22"/>
          <w:szCs w:val="22"/>
        </w:rPr>
        <w:t>05</w:t>
      </w:r>
      <w:r w:rsidR="00FA27BE" w:rsidRPr="00042645">
        <w:rPr>
          <w:b/>
          <w:color w:val="0000FF"/>
          <w:sz w:val="22"/>
          <w:szCs w:val="22"/>
        </w:rPr>
        <w:t>.201</w:t>
      </w:r>
      <w:r w:rsidR="00310D19">
        <w:rPr>
          <w:b/>
          <w:color w:val="0000FF"/>
          <w:sz w:val="22"/>
          <w:szCs w:val="22"/>
        </w:rPr>
        <w:t>9 в 18</w:t>
      </w:r>
      <w:r w:rsidR="00FA27BE" w:rsidRPr="00042645">
        <w:rPr>
          <w:b/>
          <w:color w:val="0000FF"/>
          <w:sz w:val="22"/>
          <w:szCs w:val="22"/>
        </w:rPr>
        <w:t xml:space="preserve"> час</w:t>
      </w:r>
      <w:r w:rsidR="00FA27BE" w:rsidRPr="00FA27BE">
        <w:rPr>
          <w:b/>
          <w:color w:val="0000FF"/>
          <w:sz w:val="22"/>
          <w:szCs w:val="22"/>
        </w:rPr>
        <w:t>. 00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21DD6A15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</w:t>
      </w:r>
      <w:r w:rsidR="00462A2B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 xml:space="preserve">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310D19">
        <w:rPr>
          <w:b/>
          <w:color w:val="0000FF"/>
          <w:sz w:val="22"/>
          <w:szCs w:val="22"/>
        </w:rPr>
        <w:t>23.05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29D">
        <w:rPr>
          <w:b/>
          <w:color w:val="0000FF"/>
          <w:sz w:val="22"/>
          <w:szCs w:val="22"/>
        </w:rPr>
        <w:t>9</w:t>
      </w:r>
      <w:r w:rsidR="00310D19">
        <w:rPr>
          <w:b/>
          <w:color w:val="0000FF"/>
          <w:sz w:val="22"/>
          <w:szCs w:val="22"/>
        </w:rPr>
        <w:t xml:space="preserve"> в  09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2DCB8DD" w14:textId="3E6E8FF1" w:rsidR="00F11DC6" w:rsidRDefault="008D20B2" w:rsidP="00F11DC6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2F1345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</w:t>
      </w:r>
      <w:r w:rsidR="00D96EEE">
        <w:rPr>
          <w:b/>
          <w:bCs/>
          <w:sz w:val="22"/>
          <w:szCs w:val="22"/>
        </w:rPr>
        <w:t xml:space="preserve"> </w:t>
      </w:r>
      <w:r w:rsidR="00F11DC6">
        <w:rPr>
          <w:b/>
          <w:bCs/>
          <w:sz w:val="22"/>
          <w:szCs w:val="22"/>
        </w:rPr>
        <w:t xml:space="preserve">  </w:t>
      </w:r>
      <w:r w:rsidR="00F11DC6">
        <w:rPr>
          <w:b/>
          <w:bCs/>
          <w:sz w:val="22"/>
          <w:szCs w:val="22"/>
        </w:rPr>
        <w:br/>
      </w:r>
      <w:r w:rsidR="00F11DC6" w:rsidRPr="00F11DC6">
        <w:rPr>
          <w:b/>
          <w:bCs/>
          <w:color w:val="0000FF"/>
          <w:sz w:val="22"/>
          <w:szCs w:val="22"/>
        </w:rPr>
        <w:t>17.05.201</w:t>
      </w:r>
      <w:r w:rsidR="007A329D">
        <w:rPr>
          <w:b/>
          <w:bCs/>
          <w:color w:val="0000FF"/>
          <w:sz w:val="22"/>
          <w:szCs w:val="22"/>
        </w:rPr>
        <w:t>9</w:t>
      </w:r>
      <w:r w:rsidR="00310D19">
        <w:rPr>
          <w:b/>
          <w:bCs/>
          <w:color w:val="0000FF"/>
          <w:sz w:val="22"/>
          <w:szCs w:val="22"/>
        </w:rPr>
        <w:t xml:space="preserve"> с 09 час. 3</w:t>
      </w:r>
      <w:r w:rsidR="00F11DC6" w:rsidRPr="00F11DC6">
        <w:rPr>
          <w:b/>
          <w:bCs/>
          <w:color w:val="0000FF"/>
          <w:sz w:val="22"/>
          <w:szCs w:val="22"/>
        </w:rPr>
        <w:t>0 мин.</w:t>
      </w:r>
      <w:r w:rsidR="00F11DC6">
        <w:rPr>
          <w:b/>
          <w:bCs/>
          <w:sz w:val="22"/>
          <w:szCs w:val="22"/>
        </w:rPr>
        <w:t xml:space="preserve"> </w:t>
      </w:r>
    </w:p>
    <w:permEnd w:id="1573725508"/>
    <w:p w14:paraId="3407A4FE" w14:textId="5775ADBD" w:rsidR="00900632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  <w:r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2A229AB9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3F01D80D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310D19">
        <w:rPr>
          <w:b/>
          <w:color w:val="0000FF"/>
          <w:sz w:val="22"/>
          <w:szCs w:val="22"/>
        </w:rPr>
        <w:t>23.05</w:t>
      </w:r>
      <w:r w:rsidRPr="00FA27BE">
        <w:rPr>
          <w:b/>
          <w:color w:val="0000FF"/>
          <w:sz w:val="22"/>
          <w:szCs w:val="22"/>
        </w:rPr>
        <w:t>.</w:t>
      </w:r>
      <w:r w:rsidRPr="00042645">
        <w:rPr>
          <w:b/>
          <w:color w:val="0000FF"/>
          <w:sz w:val="22"/>
          <w:szCs w:val="22"/>
        </w:rPr>
        <w:t>201</w:t>
      </w:r>
      <w:r w:rsidR="007A329D">
        <w:rPr>
          <w:b/>
          <w:color w:val="0000FF"/>
          <w:sz w:val="22"/>
          <w:szCs w:val="22"/>
        </w:rPr>
        <w:t>9</w:t>
      </w:r>
      <w:r w:rsidR="00310D19">
        <w:rPr>
          <w:b/>
          <w:color w:val="0000FF"/>
          <w:sz w:val="22"/>
          <w:szCs w:val="22"/>
        </w:rPr>
        <w:t xml:space="preserve"> в 10</w:t>
      </w:r>
      <w:r w:rsidRPr="00042645">
        <w:rPr>
          <w:b/>
          <w:color w:val="0000FF"/>
          <w:sz w:val="22"/>
          <w:szCs w:val="22"/>
        </w:rPr>
        <w:t xml:space="preserve"> час. 00 </w:t>
      </w:r>
      <w:r w:rsidRPr="00FA27BE">
        <w:rPr>
          <w:b/>
          <w:color w:val="0000FF"/>
          <w:sz w:val="22"/>
          <w:szCs w:val="22"/>
        </w:rPr>
        <w:t>мин.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8580944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62F02EAF" w14:textId="4F96779F" w:rsidR="00310D19" w:rsidRPr="00310D19" w:rsidRDefault="00310D19" w:rsidP="00310D19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permStart w:id="1192575708" w:edGrp="everyone"/>
      <w:r w:rsidRPr="00310D19">
        <w:rPr>
          <w:bCs/>
          <w:sz w:val="22"/>
          <w:szCs w:val="22"/>
        </w:rPr>
        <w:t>на официальном сайте Администрации Воскресенского муниципал</w:t>
      </w:r>
      <w:r>
        <w:rPr>
          <w:bCs/>
          <w:sz w:val="22"/>
          <w:szCs w:val="22"/>
        </w:rPr>
        <w:t xml:space="preserve">ьного района Московской области </w:t>
      </w:r>
      <w:r w:rsidRPr="00310D19">
        <w:rPr>
          <w:bCs/>
          <w:sz w:val="22"/>
          <w:szCs w:val="22"/>
        </w:rPr>
        <w:t>www.vmr-mo.ru;</w:t>
      </w:r>
    </w:p>
    <w:p w14:paraId="71B98770" w14:textId="333BE9B5" w:rsidR="00F462E6" w:rsidRPr="00FF0617" w:rsidRDefault="00310D19" w:rsidP="00310D19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310D19">
        <w:rPr>
          <w:bCs/>
          <w:sz w:val="22"/>
          <w:szCs w:val="22"/>
        </w:rPr>
        <w:t>- в периодическом печатном издании – в газете «Наше слово»</w:t>
      </w:r>
      <w:r w:rsidR="00F462E6" w:rsidRPr="00FF0617">
        <w:rPr>
          <w:bCs/>
          <w:sz w:val="22"/>
          <w:szCs w:val="22"/>
        </w:rPr>
        <w:t xml:space="preserve"> </w:t>
      </w:r>
    </w:p>
    <w:permEnd w:id="119257570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7F013602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lastRenderedPageBreak/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8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5"/>
      <w:bookmarkEnd w:id="56"/>
      <w:bookmarkEnd w:id="57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8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3" w:name="__RefHeading__53_520497706"/>
      <w:bookmarkStart w:id="64" w:name="__RefHeading__68_1698952488"/>
      <w:bookmarkStart w:id="65" w:name="_Toc478580946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5F4E37AF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его</w:t>
      </w:r>
      <w:r w:rsidRPr="00D26759">
        <w:rPr>
          <w:bCs/>
          <w:sz w:val="22"/>
          <w:szCs w:val="22"/>
        </w:rPr>
        <w:t xml:space="preserve"> страниц);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lastRenderedPageBreak/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8580948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6099CA11" w14:textId="16DABE28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505430096" w:edGrp="everyone"/>
      <w:r w:rsidR="0003762F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lastRenderedPageBreak/>
        <w:t>Банк получателя: ГУ Банка России по ЦФО</w:t>
      </w:r>
    </w:p>
    <w:p w14:paraId="1C5A021C" w14:textId="0A141924" w:rsidR="0090226B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</w:t>
      </w:r>
      <w:r w:rsidR="00A67EBD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 xml:space="preserve">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7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4"/>
      <w:bookmarkEnd w:id="85"/>
      <w:bookmarkEnd w:id="86"/>
      <w:bookmarkEnd w:id="87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8" w:name="_Toc419295282"/>
      <w:bookmarkStart w:id="89" w:name="_Toc423619386"/>
      <w:bookmarkStart w:id="90" w:name="_Toc426462880"/>
      <w:bookmarkStart w:id="91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2" w:name="__RefHeading__63_520497706"/>
      <w:bookmarkStart w:id="93" w:name="__RefHeading__78_1698952488"/>
      <w:bookmarkEnd w:id="92"/>
      <w:bookmarkEnd w:id="93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4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8"/>
      <w:bookmarkEnd w:id="89"/>
      <w:bookmarkEnd w:id="90"/>
      <w:bookmarkEnd w:id="91"/>
      <w:bookmarkEnd w:id="94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1F097592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 xml:space="preserve">прилагаемой к заявке соответствующего Участника (Приложение </w:t>
      </w:r>
      <w:r w:rsidR="00070146" w:rsidRPr="00070146">
        <w:rPr>
          <w:bCs/>
          <w:color w:val="000000"/>
          <w:sz w:val="22"/>
          <w:szCs w:val="22"/>
        </w:rPr>
        <w:t>10</w:t>
      </w:r>
      <w:r w:rsidR="00E34DEC" w:rsidRPr="00070146">
        <w:rPr>
          <w:bCs/>
          <w:color w:val="000000"/>
          <w:sz w:val="22"/>
          <w:szCs w:val="22"/>
        </w:rPr>
        <w:t xml:space="preserve">),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7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7"/>
      <w:bookmarkEnd w:id="8"/>
      <w:bookmarkEnd w:id="54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2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2"/>
    <w:p w14:paraId="2AE1C193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3" w:name="_Toc455060530"/>
      <w:bookmarkStart w:id="104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64BC72F0" w14:textId="77075752" w:rsidR="00702052" w:rsidRDefault="00310D19" w:rsidP="00077EEA">
      <w:permStart w:id="1257654074" w:edGrp="everyone"/>
      <w:r w:rsidRPr="00310D19">
        <w:rPr>
          <w:noProof/>
          <w:lang w:eastAsia="ru-RU"/>
        </w:rPr>
        <w:drawing>
          <wp:inline distT="0" distB="0" distL="0" distR="0" wp14:anchorId="33F4BBF2" wp14:editId="5361BC2F">
            <wp:extent cx="6570345" cy="9292818"/>
            <wp:effectExtent l="0" t="0" r="1905" b="3810"/>
            <wp:docPr id="1" name="Рисунок 1" descr="Z:\__УРЗП\04. Конкурентные процедуры\АУКЦИОНЫ\2019 год\Воскресенский\АЗ-ВОС_19-211\Документы\19.03.2019_вх-3220_2019_Орлов_С.М._Неплюева_И.А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Воскресенский\АЗ-ВОС_19-211\Документы\19.03.2019_вх-3220_2019_Орлов_С.М._Неплюева_И.А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0E3D32" w14:textId="648AEF18" w:rsidR="00623333" w:rsidRDefault="00623333" w:rsidP="00077EEA"/>
    <w:p w14:paraId="32752702" w14:textId="2DADE90B" w:rsidR="00623333" w:rsidRPr="00F7327B" w:rsidRDefault="00310D19" w:rsidP="00F7327B">
      <w:r w:rsidRPr="00310D19">
        <w:rPr>
          <w:noProof/>
          <w:lang w:eastAsia="ru-RU"/>
        </w:rPr>
        <w:lastRenderedPageBreak/>
        <w:drawing>
          <wp:inline distT="0" distB="0" distL="0" distR="0" wp14:anchorId="002DC497" wp14:editId="05405EE2">
            <wp:extent cx="6570345" cy="9292818"/>
            <wp:effectExtent l="0" t="0" r="1905" b="3810"/>
            <wp:docPr id="2" name="Рисунок 2" descr="Z:\__УРЗП\04. Конкурентные процедуры\АУКЦИОНЫ\2019 год\Воскресенский\АЗ-ВОС_19-211\Документы\19.03.2019_вх-3220_2019_Орлов_С.М._Неплюева_И.А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Воскресенский\АЗ-ВОС_19-211\Документы\19.03.2019_вх-3220_2019_Орлов_С.М._Неплюева_И.А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26B5C8" w14:textId="07FA4A3D" w:rsidR="00623333" w:rsidRPr="00623333" w:rsidRDefault="00623333" w:rsidP="00623333">
      <w:pPr>
        <w:jc w:val="center"/>
        <w:rPr>
          <w:b/>
        </w:rPr>
      </w:pPr>
    </w:p>
    <w:permEnd w:id="1257654074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8580953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71CFA75F" w14:textId="00B74D30" w:rsidR="00077EEA" w:rsidRDefault="00673EAF" w:rsidP="003B3264">
      <w:pPr>
        <w:jc w:val="center"/>
        <w:rPr>
          <w:color w:val="0000FF"/>
        </w:rPr>
      </w:pPr>
      <w:permStart w:id="1994196257" w:edGrp="everyone"/>
      <w:r w:rsidRPr="00F7327B">
        <w:rPr>
          <w:noProof/>
          <w:color w:val="0000FF"/>
          <w:lang w:eastAsia="ru-RU"/>
        </w:rPr>
        <w:drawing>
          <wp:inline distT="0" distB="0" distL="0" distR="0" wp14:anchorId="1318EB54" wp14:editId="1CD84639">
            <wp:extent cx="6570345" cy="9292590"/>
            <wp:effectExtent l="0" t="0" r="1905" b="3810"/>
            <wp:docPr id="40" name="Рисунок 40" descr="Z:\__УРЗП\04. Конкурентные процедуры\АУКЦИОНЫ\2019 год\Воскресенский\АЗ-ВОС_19-211\Документы\19.03.2019_вх-3220_2019_Орлов_С.М._Неплюева_И.А.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Воскресенский\АЗ-ВОС_19-211\Документы\19.03.2019_вх-3220_2019_Орлов_С.М._Неплюева_И.А.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962A8A" w14:textId="65DC9F2E" w:rsidR="00077EEA" w:rsidRPr="0003762F" w:rsidRDefault="00F7327B" w:rsidP="003B3264">
      <w:pPr>
        <w:jc w:val="center"/>
        <w:rPr>
          <w:color w:val="0000FF"/>
        </w:rPr>
      </w:pPr>
      <w:r w:rsidRPr="00F7327B">
        <w:rPr>
          <w:noProof/>
          <w:color w:val="0000FF"/>
          <w:lang w:eastAsia="ru-RU"/>
        </w:rPr>
        <w:lastRenderedPageBreak/>
        <w:drawing>
          <wp:inline distT="0" distB="0" distL="0" distR="0" wp14:anchorId="53158449" wp14:editId="5BD3946E">
            <wp:extent cx="6570345" cy="9292818"/>
            <wp:effectExtent l="0" t="0" r="1905" b="3810"/>
            <wp:docPr id="5" name="Рисунок 5" descr="Z:\__УРЗП\04. Конкурентные процедуры\АУКЦИОНЫ\2019 год\Воскресенский\АЗ-ВОС_19-211\Документы\19.03.2019_вх-3220_2019_Орлов_С.М._Неплюева_И.А.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Воскресенский\АЗ-ВОС_19-211\Документы\19.03.2019_вх-3220_2019_Орлов_С.М._Неплюева_И.А.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244FE1" w14:textId="7AEB4608" w:rsidR="003B3264" w:rsidRDefault="003B3264" w:rsidP="00214674"/>
    <w:p w14:paraId="2EEA9FC3" w14:textId="76742496" w:rsidR="00077EEA" w:rsidRDefault="00077EEA" w:rsidP="00214674"/>
    <w:p w14:paraId="60AC7DAF" w14:textId="3B6F1835" w:rsidR="00077EEA" w:rsidRDefault="00F7327B" w:rsidP="00214674">
      <w:r w:rsidRPr="00F7327B">
        <w:rPr>
          <w:noProof/>
          <w:lang w:eastAsia="ru-RU"/>
        </w:rPr>
        <w:lastRenderedPageBreak/>
        <w:drawing>
          <wp:inline distT="0" distB="0" distL="0" distR="0" wp14:anchorId="108C14C9" wp14:editId="4096EA97">
            <wp:extent cx="6570345" cy="9292818"/>
            <wp:effectExtent l="0" t="0" r="1905" b="3810"/>
            <wp:docPr id="10" name="Рисунок 10" descr="Z:\__УРЗП\04. Конкурентные процедуры\АУКЦИОНЫ\2019 год\Воскресенский\АЗ-ВОС_19-211\Документы\19.03.2019_вх-3220_2019_Орлов_С.М._Неплюева_И.А.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Воскресенский\АЗ-ВОС_19-211\Документы\19.03.2019_вх-3220_2019_Орлов_С.М._Неплюева_И.А.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BF5827" w14:textId="7F333E12" w:rsidR="00077EEA" w:rsidRDefault="00077EEA" w:rsidP="00214674"/>
    <w:p w14:paraId="6BE14208" w14:textId="7BC61355" w:rsidR="00077EEA" w:rsidRDefault="00077EEA" w:rsidP="00214674"/>
    <w:p w14:paraId="02B6203C" w14:textId="2A0152E7" w:rsidR="00077EEA" w:rsidRDefault="00F7327B" w:rsidP="00214674">
      <w:r w:rsidRPr="00F7327B">
        <w:rPr>
          <w:noProof/>
          <w:lang w:eastAsia="ru-RU"/>
        </w:rPr>
        <w:lastRenderedPageBreak/>
        <w:drawing>
          <wp:inline distT="0" distB="0" distL="0" distR="0" wp14:anchorId="430112A8" wp14:editId="7593DFA6">
            <wp:extent cx="6570345" cy="9292818"/>
            <wp:effectExtent l="0" t="0" r="1905" b="3810"/>
            <wp:docPr id="12" name="Рисунок 12" descr="Z:\__УРЗП\04. Конкурентные процедуры\АУКЦИОНЫ\2019 год\Воскресенский\АЗ-ВОС_19-211\Документы\19.03.2019_вх-3220_2019_Орлов_С.М._Неплюева_И.А.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Воскресенский\АЗ-ВОС_19-211\Документы\19.03.2019_вх-3220_2019_Орлов_С.М._Неплюева_И.А.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2E5D74" w14:textId="253CAD24" w:rsidR="00077EEA" w:rsidRDefault="00077EEA" w:rsidP="00214674"/>
    <w:p w14:paraId="23CAFA3F" w14:textId="583B7A9F" w:rsidR="00077EEA" w:rsidRDefault="00F7327B" w:rsidP="00214674">
      <w:r w:rsidRPr="00F7327B">
        <w:rPr>
          <w:noProof/>
          <w:lang w:eastAsia="ru-RU"/>
        </w:rPr>
        <w:lastRenderedPageBreak/>
        <w:drawing>
          <wp:inline distT="0" distB="0" distL="0" distR="0" wp14:anchorId="6CE26852" wp14:editId="1EF6A1FB">
            <wp:extent cx="6570345" cy="9292818"/>
            <wp:effectExtent l="0" t="0" r="1905" b="3810"/>
            <wp:docPr id="13" name="Рисунок 13" descr="Z:\__УРЗП\04. Конкурентные процедуры\АУКЦИОНЫ\2019 год\Воскресенский\АЗ-ВОС_19-211\Документы\19.03.2019_вх-3220_2019_Орлов_С.М._Неплюева_И.А.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Воскресенский\АЗ-ВОС_19-211\Документы\19.03.2019_вх-3220_2019_Орлов_С.М._Неплюева_И.А.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56AA39" w14:textId="3D38D6EC" w:rsidR="00623333" w:rsidRPr="00F7327B" w:rsidRDefault="00F7327B" w:rsidP="00F7327B">
      <w:r w:rsidRPr="00F7327B">
        <w:rPr>
          <w:noProof/>
          <w:lang w:eastAsia="ru-RU"/>
        </w:rPr>
        <w:lastRenderedPageBreak/>
        <w:drawing>
          <wp:inline distT="0" distB="0" distL="0" distR="0" wp14:anchorId="2A7CC3A0" wp14:editId="481CB4ED">
            <wp:extent cx="6570345" cy="9292818"/>
            <wp:effectExtent l="0" t="0" r="1905" b="3810"/>
            <wp:docPr id="14" name="Рисунок 14" descr="Z:\__УРЗП\04. Конкурентные процедуры\АУКЦИОНЫ\2019 год\Воскресенский\АЗ-ВОС_19-211\Документы\19.03.2019_вх-3220_2019_Орлов_С.М._Неплюева_И.А.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Воскресенский\АЗ-ВОС_19-211\Документы\19.03.2019_вх-3220_2019_Орлов_С.М._Неплюева_И.А.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43F8FF47" w14:textId="6194EA81" w:rsidR="003B3264" w:rsidRDefault="003B3264" w:rsidP="00077EEA">
      <w:pPr>
        <w:jc w:val="center"/>
        <w:rPr>
          <w:b/>
          <w:noProof/>
          <w:lang w:eastAsia="ru-RU"/>
        </w:rPr>
      </w:pPr>
      <w:permStart w:id="7567010" w:edGrp="everyone"/>
      <w:r w:rsidRPr="003B3264">
        <w:rPr>
          <w:b/>
          <w:noProof/>
          <w:lang w:eastAsia="ru-RU"/>
        </w:rPr>
        <w:t>Фотоматериалы</w:t>
      </w:r>
      <w:r w:rsidR="00077EEA">
        <w:rPr>
          <w:b/>
          <w:noProof/>
          <w:lang w:eastAsia="ru-RU"/>
        </w:rPr>
        <w:t xml:space="preserve"> </w:t>
      </w:r>
    </w:p>
    <w:p w14:paraId="28F53F9D" w14:textId="77777777" w:rsidR="00223DE5" w:rsidRDefault="00223DE5" w:rsidP="00077EEA">
      <w:pPr>
        <w:jc w:val="center"/>
        <w:rPr>
          <w:b/>
          <w:noProof/>
          <w:lang w:eastAsia="ru-RU"/>
        </w:rPr>
      </w:pPr>
    </w:p>
    <w:p w14:paraId="25D5D1B9" w14:textId="501CB57F" w:rsidR="00223DE5" w:rsidRDefault="00223DE5" w:rsidP="00223DE5">
      <w:pPr>
        <w:jc w:val="center"/>
        <w:rPr>
          <w:b/>
          <w:noProof/>
          <w:lang w:eastAsia="ru-RU"/>
        </w:rPr>
      </w:pPr>
      <w:r w:rsidRPr="00223DE5">
        <w:rPr>
          <w:b/>
          <w:noProof/>
          <w:lang w:eastAsia="ru-RU"/>
        </w:rPr>
        <w:drawing>
          <wp:inline distT="0" distB="0" distL="0" distR="0" wp14:anchorId="0E9342C2" wp14:editId="3ABB6CE9">
            <wp:extent cx="6569845" cy="4276725"/>
            <wp:effectExtent l="0" t="0" r="2540" b="0"/>
            <wp:docPr id="11" name="Рисунок 11" descr="Z:\__УРЗП\04. Конкурентные процедуры\АУКЦИОНЫ\2019 год\Воскресенский\АЗ-ВОС_19-211\Выгрузка\кар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Воскресенский\АЗ-ВОС_19-211\Выгрузка\карт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885" cy="4277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1B2FB2" w14:textId="77777777" w:rsidR="00223DE5" w:rsidRDefault="00223DE5" w:rsidP="00077EEA">
      <w:pPr>
        <w:jc w:val="center"/>
        <w:rPr>
          <w:b/>
          <w:noProof/>
          <w:lang w:eastAsia="ru-RU"/>
        </w:rPr>
      </w:pPr>
    </w:p>
    <w:p w14:paraId="0BAD3E3B" w14:textId="04769B9B" w:rsidR="00623333" w:rsidRDefault="00223DE5" w:rsidP="00077EEA">
      <w:pPr>
        <w:jc w:val="center"/>
        <w:rPr>
          <w:b/>
          <w:noProof/>
          <w:lang w:eastAsia="ru-RU"/>
        </w:rPr>
      </w:pPr>
      <w:r w:rsidRPr="00223DE5">
        <w:rPr>
          <w:b/>
          <w:noProof/>
          <w:lang w:eastAsia="ru-RU"/>
        </w:rPr>
        <w:drawing>
          <wp:inline distT="0" distB="0" distL="0" distR="0" wp14:anchorId="48C88D81" wp14:editId="1AA9B7E9">
            <wp:extent cx="6569710" cy="4284777"/>
            <wp:effectExtent l="0" t="0" r="2540" b="1905"/>
            <wp:docPr id="4" name="Рисунок 4" descr="Z:\__УРЗП\04. Конкурентные процедуры\АУКЦИОНЫ\2019 год\Воскресенский\АЗ-ВОС_19-211\Выгрузка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Воскресенский\АЗ-ВОС_19-211\Выгрузка\Снимок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978" cy="4286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72384E" w14:textId="7C276563" w:rsidR="00B4410F" w:rsidRPr="003B3264" w:rsidRDefault="00B4410F" w:rsidP="00223DE5">
      <w:pPr>
        <w:rPr>
          <w:b/>
          <w:noProof/>
          <w:lang w:eastAsia="ru-RU"/>
        </w:rPr>
      </w:pP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075626B4" w14:textId="45EDA775" w:rsidR="00077EEA" w:rsidRDefault="00F7327B" w:rsidP="003B3264">
      <w:pPr>
        <w:jc w:val="center"/>
        <w:rPr>
          <w:b/>
        </w:rPr>
      </w:pPr>
      <w:permStart w:id="4008468" w:edGrp="everyone"/>
      <w:r w:rsidRPr="00F7327B">
        <w:rPr>
          <w:b/>
          <w:noProof/>
          <w:lang w:eastAsia="ru-RU"/>
        </w:rPr>
        <w:drawing>
          <wp:inline distT="0" distB="0" distL="0" distR="0" wp14:anchorId="008F7EC4" wp14:editId="5332DDE5">
            <wp:extent cx="6570345" cy="9292818"/>
            <wp:effectExtent l="0" t="0" r="1905" b="3810"/>
            <wp:docPr id="16" name="Рисунок 16" descr="Z:\__УРЗП\04. Конкурентные процедуры\АУКЦИОНЫ\2019 год\Воскресенский\АЗ-ВОС_19-211\Документы\19.03.2019_вх-3220_2019_Орлов_С.М._Неплюева_И.А.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Воскресенский\АЗ-ВОС_19-211\Документы\19.03.2019_вх-3220_2019_Орлов_С.М._Неплюева_И.А.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25D56F" w14:textId="75CA94A1" w:rsidR="00077EEA" w:rsidRDefault="00F7327B" w:rsidP="003B3264">
      <w:pPr>
        <w:jc w:val="center"/>
        <w:rPr>
          <w:b/>
        </w:rPr>
      </w:pPr>
      <w:r w:rsidRPr="00F7327B">
        <w:rPr>
          <w:b/>
          <w:noProof/>
          <w:lang w:eastAsia="ru-RU"/>
        </w:rPr>
        <w:lastRenderedPageBreak/>
        <w:drawing>
          <wp:inline distT="0" distB="0" distL="0" distR="0" wp14:anchorId="19BA5424" wp14:editId="2699B4A3">
            <wp:extent cx="6570345" cy="9292818"/>
            <wp:effectExtent l="0" t="0" r="1905" b="3810"/>
            <wp:docPr id="17" name="Рисунок 17" descr="Z:\__УРЗП\04. Конкурентные процедуры\АУКЦИОНЫ\2019 год\Воскресенский\АЗ-ВОС_19-211\Документы\19.03.2019_вх-3220_2019_Орлов_С.М._Неплюева_И.А.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Воскресенский\АЗ-ВОС_19-211\Документы\19.03.2019_вх-3220_2019_Орлов_С.М._Неплюева_И.А.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9CF69E" w14:textId="3DF76AD3" w:rsidR="00077EEA" w:rsidRDefault="00F7327B" w:rsidP="003B3264">
      <w:pPr>
        <w:jc w:val="center"/>
        <w:rPr>
          <w:b/>
        </w:rPr>
      </w:pPr>
      <w:r w:rsidRPr="00F7327B">
        <w:rPr>
          <w:b/>
          <w:noProof/>
          <w:lang w:eastAsia="ru-RU"/>
        </w:rPr>
        <w:lastRenderedPageBreak/>
        <w:drawing>
          <wp:inline distT="0" distB="0" distL="0" distR="0" wp14:anchorId="7F77DAA9" wp14:editId="3B770322">
            <wp:extent cx="6570345" cy="9292818"/>
            <wp:effectExtent l="0" t="0" r="1905" b="3810"/>
            <wp:docPr id="18" name="Рисунок 18" descr="Z:\__УРЗП\04. Конкурентные процедуры\АУКЦИОНЫ\2019 год\Воскресенский\АЗ-ВОС_19-211\Документы\19.03.2019_вх-3220_2019_Орлов_С.М._Неплюева_И.А.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Воскресенский\АЗ-ВОС_19-211\Документы\19.03.2019_вх-3220_2019_Орлов_С.М._Неплюева_И.А.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327B">
        <w:rPr>
          <w:b/>
          <w:noProof/>
          <w:lang w:eastAsia="ru-RU"/>
        </w:rPr>
        <w:lastRenderedPageBreak/>
        <w:drawing>
          <wp:inline distT="0" distB="0" distL="0" distR="0" wp14:anchorId="6BA9D446" wp14:editId="075EC760">
            <wp:extent cx="6570345" cy="9292818"/>
            <wp:effectExtent l="0" t="0" r="1905" b="3810"/>
            <wp:docPr id="19" name="Рисунок 19" descr="Z:\__УРЗП\04. Конкурентные процедуры\АУКЦИОНЫ\2019 год\Воскресенский\АЗ-ВОС_19-211\Документы\19.03.2019_вх-3220_2019_Орлов_С.М._Неплюева_И.А.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Воскресенский\АЗ-ВОС_19-211\Документы\19.03.2019_вх-3220_2019_Орлов_С.М._Неплюева_И.А.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327B">
        <w:rPr>
          <w:b/>
          <w:noProof/>
          <w:lang w:eastAsia="ru-RU"/>
        </w:rPr>
        <w:lastRenderedPageBreak/>
        <w:drawing>
          <wp:inline distT="0" distB="0" distL="0" distR="0" wp14:anchorId="018E4EAB" wp14:editId="1B2A0C1D">
            <wp:extent cx="6570345" cy="9292818"/>
            <wp:effectExtent l="0" t="0" r="1905" b="3810"/>
            <wp:docPr id="20" name="Рисунок 20" descr="Z:\__УРЗП\04. Конкурентные процедуры\АУКЦИОНЫ\2019 год\Воскресенский\АЗ-ВОС_19-211\Документы\19.03.2019_вх-3220_2019_Орлов_С.М._Неплюева_И.А.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Воскресенский\АЗ-ВОС_19-211\Документы\19.03.2019_вх-3220_2019_Орлов_С.М._Неплюева_И.А.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327B">
        <w:rPr>
          <w:b/>
          <w:noProof/>
          <w:lang w:eastAsia="ru-RU"/>
        </w:rPr>
        <w:lastRenderedPageBreak/>
        <w:drawing>
          <wp:inline distT="0" distB="0" distL="0" distR="0" wp14:anchorId="2A6E2E19" wp14:editId="73E9DB6F">
            <wp:extent cx="6570345" cy="9292818"/>
            <wp:effectExtent l="0" t="0" r="1905" b="3810"/>
            <wp:docPr id="21" name="Рисунок 21" descr="Z:\__УРЗП\04. Конкурентные процедуры\АУКЦИОНЫ\2019 год\Воскресенский\АЗ-ВОС_19-211\Документы\19.03.2019_вх-3220_2019_Орлов_С.М._Неплюева_И.А.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Воскресенский\АЗ-ВОС_19-211\Документы\19.03.2019_вх-3220_2019_Орлов_С.М._Неплюева_И.А.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5D7D42" w14:textId="26D49FDF" w:rsidR="00077EEA" w:rsidRDefault="002C635A" w:rsidP="003B3264">
      <w:pPr>
        <w:jc w:val="center"/>
        <w:rPr>
          <w:b/>
        </w:rPr>
      </w:pPr>
      <w:r w:rsidRPr="002C635A">
        <w:rPr>
          <w:b/>
          <w:noProof/>
          <w:lang w:eastAsia="ru-RU"/>
        </w:rPr>
        <w:lastRenderedPageBreak/>
        <w:drawing>
          <wp:inline distT="0" distB="0" distL="0" distR="0" wp14:anchorId="6F6BF37A" wp14:editId="514C5EA8">
            <wp:extent cx="6570345" cy="9292818"/>
            <wp:effectExtent l="0" t="0" r="1905" b="3810"/>
            <wp:docPr id="22" name="Рисунок 22" descr="Z:\__УРЗП\04. Конкурентные процедуры\АУКЦИОНЫ\2019 год\Воскресенский\АЗ-ВОС_19-211\Документы\19.03.2019_вх-3220_2019_Орлов_С.М._Неплюева_И.А.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Воскресенский\АЗ-ВОС_19-211\Документы\19.03.2019_вх-3220_2019_Орлов_С.М._Неплюева_И.А.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CA476F" w14:textId="003E766A" w:rsidR="00077EEA" w:rsidRDefault="00077EEA" w:rsidP="003B3264">
      <w:pPr>
        <w:jc w:val="center"/>
        <w:rPr>
          <w:b/>
        </w:rPr>
      </w:pPr>
    </w:p>
    <w:p w14:paraId="775163F2" w14:textId="1F735B62" w:rsidR="00077EEA" w:rsidRDefault="002C635A" w:rsidP="003B3264">
      <w:pPr>
        <w:jc w:val="center"/>
        <w:rPr>
          <w:b/>
        </w:rPr>
      </w:pPr>
      <w:r w:rsidRPr="002C635A">
        <w:rPr>
          <w:b/>
          <w:noProof/>
          <w:lang w:eastAsia="ru-RU"/>
        </w:rPr>
        <w:lastRenderedPageBreak/>
        <w:drawing>
          <wp:inline distT="0" distB="0" distL="0" distR="0" wp14:anchorId="47A87F0A" wp14:editId="0A67F458">
            <wp:extent cx="6570345" cy="9292818"/>
            <wp:effectExtent l="0" t="0" r="1905" b="3810"/>
            <wp:docPr id="23" name="Рисунок 23" descr="Z:\__УРЗП\04. Конкурентные процедуры\АУКЦИОНЫ\2019 год\Воскресенский\АЗ-ВОС_19-211\Документы\19.03.2019_вх-3220_2019_Орлов_С.М._Неплюева_И.А.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Воскресенский\АЗ-ВОС_19-211\Документы\19.03.2019_вх-3220_2019_Орлов_С.М._Неплюева_И.А.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C635A">
        <w:rPr>
          <w:b/>
          <w:noProof/>
          <w:lang w:eastAsia="ru-RU"/>
        </w:rPr>
        <w:lastRenderedPageBreak/>
        <w:drawing>
          <wp:inline distT="0" distB="0" distL="0" distR="0" wp14:anchorId="6109511F" wp14:editId="059F4DB9">
            <wp:extent cx="6570345" cy="9292818"/>
            <wp:effectExtent l="0" t="0" r="1905" b="3810"/>
            <wp:docPr id="24" name="Рисунок 24" descr="Z:\__УРЗП\04. Конкурентные процедуры\АУКЦИОНЫ\2019 год\Воскресенский\АЗ-ВОС_19-211\Документы\19.03.2019_вх-3220_2019_Орлов_С.М._Неплюева_И.А.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Воскресенский\АЗ-ВОС_19-211\Документы\19.03.2019_вх-3220_2019_Орлов_С.М._Неплюева_И.А.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C635A">
        <w:rPr>
          <w:b/>
          <w:noProof/>
          <w:lang w:eastAsia="ru-RU"/>
        </w:rPr>
        <w:lastRenderedPageBreak/>
        <w:drawing>
          <wp:inline distT="0" distB="0" distL="0" distR="0" wp14:anchorId="533512BC" wp14:editId="187B7197">
            <wp:extent cx="6570345" cy="9292818"/>
            <wp:effectExtent l="0" t="0" r="1905" b="3810"/>
            <wp:docPr id="25" name="Рисунок 25" descr="Z:\__УРЗП\04. Конкурентные процедуры\АУКЦИОНЫ\2019 год\Воскресенский\АЗ-ВОС_19-211\Документы\19.03.2019_вх-3220_2019_Орлов_С.М._Неплюева_И.А.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Воскресенский\АЗ-ВОС_19-211\Документы\19.03.2019_вх-3220_2019_Орлов_С.М._Неплюева_И.А.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BE7F6D" w14:textId="15E73482" w:rsidR="00077EEA" w:rsidRDefault="002C635A" w:rsidP="003B3264">
      <w:pPr>
        <w:jc w:val="center"/>
        <w:rPr>
          <w:b/>
        </w:rPr>
      </w:pPr>
      <w:r w:rsidRPr="002C635A">
        <w:rPr>
          <w:b/>
          <w:noProof/>
          <w:lang w:eastAsia="ru-RU"/>
        </w:rPr>
        <w:lastRenderedPageBreak/>
        <w:drawing>
          <wp:inline distT="0" distB="0" distL="0" distR="0" wp14:anchorId="4E08AA37" wp14:editId="1EAC04AE">
            <wp:extent cx="6570345" cy="9292818"/>
            <wp:effectExtent l="0" t="0" r="1905" b="3810"/>
            <wp:docPr id="26" name="Рисунок 26" descr="Z:\__УРЗП\04. Конкурентные процедуры\АУКЦИОНЫ\2019 год\Воскресенский\АЗ-ВОС_19-211\Документы\19.03.2019_вх-3220_2019_Орлов_С.М._Неплюева_И.А.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Воскресенский\АЗ-ВОС_19-211\Документы\19.03.2019_вх-3220_2019_Орлов_С.М._Неплюева_И.А.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17F1F4" w14:textId="7E497585" w:rsidR="006A3788" w:rsidRDefault="002C635A" w:rsidP="002C635A">
      <w:pPr>
        <w:jc w:val="center"/>
        <w:rPr>
          <w:b/>
        </w:rPr>
      </w:pPr>
      <w:r w:rsidRPr="002C635A">
        <w:rPr>
          <w:b/>
          <w:noProof/>
          <w:lang w:eastAsia="ru-RU"/>
        </w:rPr>
        <w:lastRenderedPageBreak/>
        <w:drawing>
          <wp:inline distT="0" distB="0" distL="0" distR="0" wp14:anchorId="1B2D6430" wp14:editId="24545B9C">
            <wp:extent cx="6570345" cy="9292818"/>
            <wp:effectExtent l="0" t="0" r="1905" b="3810"/>
            <wp:docPr id="27" name="Рисунок 27" descr="Z:\__УРЗП\04. Конкурентные процедуры\АУКЦИОНЫ\2019 год\Воскресенский\АЗ-ВОС_19-211\Документы\19.03.2019_вх-3220_2019_Орлов_С.М._Неплюева_И.А.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Воскресенский\АЗ-ВОС_19-211\Документы\19.03.2019_вх-3220_2019_Орлов_С.М._Неплюева_И.А.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EA6EE9" w14:textId="42487918" w:rsidR="006A3788" w:rsidRDefault="006A3788" w:rsidP="003B3264">
      <w:pPr>
        <w:jc w:val="center"/>
        <w:rPr>
          <w:b/>
        </w:rPr>
      </w:pP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/>
    <w:p w14:paraId="20627ABB" w14:textId="2A41CCDB" w:rsidR="00077EEA" w:rsidRDefault="002C635A" w:rsidP="00124233">
      <w:pPr>
        <w:jc w:val="center"/>
        <w:rPr>
          <w:b/>
        </w:rPr>
      </w:pPr>
      <w:permStart w:id="1717260872" w:edGrp="everyone"/>
      <w:r w:rsidRPr="002C635A">
        <w:rPr>
          <w:b/>
          <w:noProof/>
          <w:lang w:eastAsia="ru-RU"/>
        </w:rPr>
        <w:drawing>
          <wp:inline distT="0" distB="0" distL="0" distR="0" wp14:anchorId="60641CE0" wp14:editId="216A631F">
            <wp:extent cx="6570345" cy="9292818"/>
            <wp:effectExtent l="0" t="0" r="1905" b="3810"/>
            <wp:docPr id="29" name="Рисунок 29" descr="Z:\__УРЗП\04. Конкурентные процедуры\АУКЦИОНЫ\2019 год\Воскресенский\АЗ-ВОС_19-211\Документы\19.03.2019_вх-3220_2019_Орлов_С.М._Неплюева_И.А.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Воскресенский\АЗ-ВОС_19-211\Документы\19.03.2019_вх-3220_2019_Орлов_С.М._Неплюева_И.А.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92E9E9" w14:textId="200CE983" w:rsidR="00077EEA" w:rsidRDefault="002C635A" w:rsidP="00124233">
      <w:pPr>
        <w:jc w:val="center"/>
        <w:rPr>
          <w:b/>
        </w:rPr>
      </w:pPr>
      <w:r w:rsidRPr="002C635A">
        <w:rPr>
          <w:b/>
          <w:noProof/>
          <w:lang w:eastAsia="ru-RU"/>
        </w:rPr>
        <w:lastRenderedPageBreak/>
        <w:drawing>
          <wp:inline distT="0" distB="0" distL="0" distR="0" wp14:anchorId="184C0170" wp14:editId="6C431B76">
            <wp:extent cx="6570345" cy="9292818"/>
            <wp:effectExtent l="0" t="0" r="1905" b="3810"/>
            <wp:docPr id="30" name="Рисунок 30" descr="Z:\__УРЗП\04. Конкурентные процедуры\АУКЦИОНЫ\2019 год\Воскресенский\АЗ-ВОС_19-211\Документы\19.03.2019_вх-3220_2019_Орлов_С.М._Неплюева_И.А.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Воскресенский\АЗ-ВОС_19-211\Документы\19.03.2019_вх-3220_2019_Орлов_С.М._Неплюева_И.А.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F9141E" w14:textId="4BC9B2B6" w:rsidR="00077EEA" w:rsidRDefault="00077EEA" w:rsidP="00124233">
      <w:pPr>
        <w:jc w:val="center"/>
        <w:rPr>
          <w:b/>
        </w:rPr>
      </w:pPr>
    </w:p>
    <w:p w14:paraId="2B75DF74" w14:textId="5EB6EA2A" w:rsidR="00077EEA" w:rsidRDefault="002C635A" w:rsidP="00124233">
      <w:pPr>
        <w:jc w:val="center"/>
        <w:rPr>
          <w:b/>
        </w:rPr>
      </w:pPr>
      <w:r w:rsidRPr="002C635A">
        <w:rPr>
          <w:b/>
          <w:noProof/>
          <w:lang w:eastAsia="ru-RU"/>
        </w:rPr>
        <w:lastRenderedPageBreak/>
        <w:drawing>
          <wp:inline distT="0" distB="0" distL="0" distR="0" wp14:anchorId="573E5C3B" wp14:editId="1C4CF3BD">
            <wp:extent cx="6570345" cy="9292818"/>
            <wp:effectExtent l="0" t="0" r="1905" b="3810"/>
            <wp:docPr id="31" name="Рисунок 31" descr="Z:\__УРЗП\04. Конкурентные процедуры\АУКЦИОНЫ\2019 год\Воскресенский\АЗ-ВОС_19-211\Документы\19.03.2019_вх-3220_2019_Орлов_С.М._Неплюева_И.А.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Воскресенский\АЗ-ВОС_19-211\Документы\19.03.2019_вх-3220_2019_Орлов_С.М._Неплюева_И.А.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780A08" w14:textId="5B9E7C44" w:rsidR="00077EEA" w:rsidRDefault="00077EEA" w:rsidP="00124233">
      <w:pPr>
        <w:jc w:val="center"/>
        <w:rPr>
          <w:b/>
        </w:rPr>
      </w:pPr>
    </w:p>
    <w:p w14:paraId="6A121318" w14:textId="465E425C" w:rsidR="00077EEA" w:rsidRDefault="002C635A" w:rsidP="00124233">
      <w:pPr>
        <w:jc w:val="center"/>
        <w:rPr>
          <w:b/>
        </w:rPr>
      </w:pPr>
      <w:r w:rsidRPr="002C635A">
        <w:rPr>
          <w:b/>
          <w:noProof/>
          <w:lang w:eastAsia="ru-RU"/>
        </w:rPr>
        <w:lastRenderedPageBreak/>
        <w:drawing>
          <wp:inline distT="0" distB="0" distL="0" distR="0" wp14:anchorId="350ADE74" wp14:editId="7E78C659">
            <wp:extent cx="6570345" cy="9292818"/>
            <wp:effectExtent l="0" t="0" r="1905" b="3810"/>
            <wp:docPr id="32" name="Рисунок 32" descr="Z:\__УРЗП\04. Конкурентные процедуры\АУКЦИОНЫ\2019 год\Воскресенский\АЗ-ВОС_19-211\Документы\19.03.2019_вх-3220_2019_Орлов_С.М._Неплюева_И.А.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Воскресенский\АЗ-ВОС_19-211\Документы\19.03.2019_вх-3220_2019_Орлов_С.М._Неплюева_И.А.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61255F" w14:textId="004AAA72" w:rsidR="00077EEA" w:rsidRDefault="00077EEA" w:rsidP="00124233">
      <w:pPr>
        <w:jc w:val="center"/>
        <w:rPr>
          <w:b/>
        </w:rPr>
      </w:pPr>
    </w:p>
    <w:p w14:paraId="397B60B8" w14:textId="7DE4D584" w:rsidR="00077EEA" w:rsidRDefault="002C635A" w:rsidP="00124233">
      <w:pPr>
        <w:jc w:val="center"/>
        <w:rPr>
          <w:b/>
        </w:rPr>
      </w:pPr>
      <w:r w:rsidRPr="002C635A">
        <w:rPr>
          <w:b/>
          <w:noProof/>
          <w:lang w:eastAsia="ru-RU"/>
        </w:rPr>
        <w:lastRenderedPageBreak/>
        <w:drawing>
          <wp:inline distT="0" distB="0" distL="0" distR="0" wp14:anchorId="018E438D" wp14:editId="1F25892C">
            <wp:extent cx="6570345" cy="9292818"/>
            <wp:effectExtent l="0" t="0" r="1905" b="3810"/>
            <wp:docPr id="33" name="Рисунок 33" descr="Z:\__УРЗП\04. Конкурентные процедуры\АУКЦИОНЫ\2019 год\Воскресенский\АЗ-ВОС_19-211\Документы\19.03.2019_вх-3220_2019_Орлов_С.М._Неплюева_И.А.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Воскресенский\АЗ-ВОС_19-211\Документы\19.03.2019_вх-3220_2019_Орлов_С.М._Неплюева_И.А.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BC99F8" w14:textId="0778AB20" w:rsidR="00077EEA" w:rsidRDefault="00077EEA" w:rsidP="00124233">
      <w:pPr>
        <w:jc w:val="center"/>
        <w:rPr>
          <w:b/>
        </w:rPr>
      </w:pPr>
    </w:p>
    <w:p w14:paraId="69479544" w14:textId="6F5825B2" w:rsidR="00077EEA" w:rsidRDefault="002C635A" w:rsidP="00124233">
      <w:pPr>
        <w:jc w:val="center"/>
        <w:rPr>
          <w:b/>
        </w:rPr>
      </w:pPr>
      <w:r w:rsidRPr="002C635A">
        <w:rPr>
          <w:b/>
          <w:noProof/>
          <w:lang w:eastAsia="ru-RU"/>
        </w:rPr>
        <w:lastRenderedPageBreak/>
        <w:drawing>
          <wp:inline distT="0" distB="0" distL="0" distR="0" wp14:anchorId="1C8EB0D1" wp14:editId="01DAD01A">
            <wp:extent cx="6570345" cy="9292818"/>
            <wp:effectExtent l="0" t="0" r="1905" b="3810"/>
            <wp:docPr id="34" name="Рисунок 34" descr="Z:\__УРЗП\04. Конкурентные процедуры\АУКЦИОНЫ\2019 год\Воскресенский\АЗ-ВОС_19-211\Документы\19.03.2019_вх-3220_2019_Орлов_С.М._Неплюева_И.А.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Воскресенский\АЗ-ВОС_19-211\Документы\19.03.2019_вх-3220_2019_Орлов_С.М._Неплюева_И.А.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76F7F8" w14:textId="3D0F9DE4" w:rsidR="00077EEA" w:rsidRDefault="002C635A" w:rsidP="00124233">
      <w:pPr>
        <w:jc w:val="center"/>
        <w:rPr>
          <w:b/>
        </w:rPr>
      </w:pPr>
      <w:r w:rsidRPr="002C635A">
        <w:rPr>
          <w:b/>
          <w:noProof/>
          <w:lang w:eastAsia="ru-RU"/>
        </w:rPr>
        <w:lastRenderedPageBreak/>
        <w:drawing>
          <wp:inline distT="0" distB="0" distL="0" distR="0" wp14:anchorId="0FEA1AFE" wp14:editId="15E886DB">
            <wp:extent cx="6570345" cy="9292818"/>
            <wp:effectExtent l="0" t="0" r="1905" b="3810"/>
            <wp:docPr id="35" name="Рисунок 35" descr="Z:\__УРЗП\04. Конкурентные процедуры\АУКЦИОНЫ\2019 год\Воскресенский\АЗ-ВОС_19-211\Документы\19.03.2019_вх-3220_2019_Орлов_С.М._Неплюева_И.А.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Воскресенский\АЗ-ВОС_19-211\Документы\19.03.2019_вх-3220_2019_Орлов_С.М._Неплюева_И.А.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A18CBD" w14:textId="0F615D03" w:rsidR="00077EEA" w:rsidRDefault="00077EEA" w:rsidP="00124233">
      <w:pPr>
        <w:jc w:val="center"/>
        <w:rPr>
          <w:b/>
        </w:rPr>
      </w:pPr>
    </w:p>
    <w:p w14:paraId="253A03E0" w14:textId="128F03C9" w:rsidR="00077EEA" w:rsidRDefault="002C635A" w:rsidP="00124233">
      <w:pPr>
        <w:jc w:val="center"/>
        <w:rPr>
          <w:b/>
        </w:rPr>
      </w:pPr>
      <w:r w:rsidRPr="002C635A">
        <w:rPr>
          <w:b/>
          <w:noProof/>
          <w:lang w:eastAsia="ru-RU"/>
        </w:rPr>
        <w:lastRenderedPageBreak/>
        <w:drawing>
          <wp:inline distT="0" distB="0" distL="0" distR="0" wp14:anchorId="19C5CC19" wp14:editId="197BEF9E">
            <wp:extent cx="6570345" cy="9292818"/>
            <wp:effectExtent l="0" t="0" r="1905" b="3810"/>
            <wp:docPr id="36" name="Рисунок 36" descr="Z:\__УРЗП\04. Конкурентные процедуры\АУКЦИОНЫ\2019 год\Воскресенский\АЗ-ВОС_19-211\Документы\19.03.2019_вх-3220_2019_Орлов_С.М._Неплюева_И.А.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Воскресенский\АЗ-ВОС_19-211\Документы\19.03.2019_вх-3220_2019_Орлов_С.М._Неплюева_И.А.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91DC51" w14:textId="6DF8994D" w:rsidR="00077EEA" w:rsidRDefault="00077EEA" w:rsidP="00124233">
      <w:pPr>
        <w:jc w:val="center"/>
        <w:rPr>
          <w:b/>
        </w:rPr>
      </w:pPr>
    </w:p>
    <w:p w14:paraId="751E07A5" w14:textId="32EC686C" w:rsidR="00077EEA" w:rsidRDefault="002C635A" w:rsidP="00124233">
      <w:pPr>
        <w:jc w:val="center"/>
        <w:rPr>
          <w:b/>
        </w:rPr>
      </w:pPr>
      <w:r w:rsidRPr="002C635A">
        <w:rPr>
          <w:b/>
          <w:noProof/>
          <w:lang w:eastAsia="ru-RU"/>
        </w:rPr>
        <w:lastRenderedPageBreak/>
        <w:drawing>
          <wp:inline distT="0" distB="0" distL="0" distR="0" wp14:anchorId="7B6D6E84" wp14:editId="7357BE0E">
            <wp:extent cx="6570345" cy="9292818"/>
            <wp:effectExtent l="0" t="0" r="1905" b="3810"/>
            <wp:docPr id="37" name="Рисунок 37" descr="Z:\__УРЗП\04. Конкурентные процедуры\АУКЦИОНЫ\2019 год\Воскресенский\АЗ-ВОС_19-211\Документы\19.03.2019_вх-3220_2019_Орлов_С.М._Неплюева_И.А.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Воскресенский\АЗ-ВОС_19-211\Документы\19.03.2019_вх-3220_2019_Орлов_С.М._Неплюева_И.А.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962A40" w14:textId="38F7AB2E" w:rsidR="00077EEA" w:rsidRDefault="00077EEA" w:rsidP="00124233">
      <w:pPr>
        <w:jc w:val="center"/>
        <w:rPr>
          <w:b/>
        </w:rPr>
      </w:pPr>
    </w:p>
    <w:p w14:paraId="175D34C6" w14:textId="7550E444" w:rsidR="00077EEA" w:rsidRDefault="00077EEA" w:rsidP="00124233">
      <w:pPr>
        <w:jc w:val="center"/>
        <w:rPr>
          <w:b/>
        </w:rPr>
      </w:pPr>
    </w:p>
    <w:p w14:paraId="3B51FACA" w14:textId="60241B4B" w:rsidR="00077EEA" w:rsidRDefault="002C635A" w:rsidP="00124233">
      <w:pPr>
        <w:jc w:val="center"/>
        <w:rPr>
          <w:b/>
        </w:rPr>
      </w:pPr>
      <w:r w:rsidRPr="002C635A">
        <w:rPr>
          <w:b/>
          <w:noProof/>
          <w:lang w:eastAsia="ru-RU"/>
        </w:rPr>
        <w:lastRenderedPageBreak/>
        <w:drawing>
          <wp:inline distT="0" distB="0" distL="0" distR="0" wp14:anchorId="1661E00C" wp14:editId="480F942B">
            <wp:extent cx="6570345" cy="9292818"/>
            <wp:effectExtent l="0" t="0" r="1905" b="3810"/>
            <wp:docPr id="38" name="Рисунок 38" descr="Z:\__УРЗП\04. Конкурентные процедуры\АУКЦИОНЫ\2019 год\Воскресенский\АЗ-ВОС_19-211\Документы\19.03.2019_вх-3220_2019_Орлов_С.М._Неплюева_И.А.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Воскресенский\АЗ-ВОС_19-211\Документы\19.03.2019_вх-3220_2019_Орлов_С.М._Неплюева_И.А.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E79DD1" w14:textId="5798E22C" w:rsidR="00967347" w:rsidRDefault="002C635A" w:rsidP="002C635A">
      <w:pPr>
        <w:jc w:val="center"/>
        <w:rPr>
          <w:b/>
        </w:rPr>
      </w:pPr>
      <w:r w:rsidRPr="002C635A">
        <w:rPr>
          <w:b/>
          <w:noProof/>
          <w:lang w:eastAsia="ru-RU"/>
        </w:rPr>
        <w:lastRenderedPageBreak/>
        <w:drawing>
          <wp:inline distT="0" distB="0" distL="0" distR="0" wp14:anchorId="7E1884EC" wp14:editId="10F4BA84">
            <wp:extent cx="6570345" cy="9292818"/>
            <wp:effectExtent l="0" t="0" r="1905" b="3810"/>
            <wp:docPr id="39" name="Рисунок 39" descr="Z:\__УРЗП\04. Конкурентные процедуры\АУКЦИОНЫ\2019 год\Воскресенский\АЗ-ВОС_19-211\Документы\19.03.2019_вх-3220_2019_Орлов_С.М._Неплюева_И.А.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9 год\Воскресенский\АЗ-ВОС_19-211\Документы\19.03.2019_вх-3220_2019_Орлов_С.М._Неплюева_И.А.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EC5C8C" w14:textId="7758008F" w:rsidR="00967347" w:rsidRPr="00AF62E4" w:rsidRDefault="00967347" w:rsidP="00967347">
      <w:pPr>
        <w:rPr>
          <w:b/>
        </w:rPr>
      </w:pP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2" w:name="OLE_LINK6"/>
      <w:bookmarkStart w:id="113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2"/>
      <w:bookmarkEnd w:id="113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B25E607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57F6847E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3D9ED3A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129D2B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0C852FF7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158E4B79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3856146F" w14:textId="3C84A701" w:rsidR="00070146" w:rsidRPr="00070146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933FF2" w:rsidRPr="00DA31A1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</w:t>
      </w:r>
      <w:r w:rsidR="00D65E31">
        <w:rPr>
          <w:sz w:val="18"/>
          <w:szCs w:val="18"/>
        </w:rPr>
        <w:t>коне от 27.07.2006  № 152-ФЗ, а </w:t>
      </w:r>
      <w:r w:rsidR="00933FF2" w:rsidRPr="00DA31A1">
        <w:rPr>
          <w:sz w:val="18"/>
          <w:szCs w:val="18"/>
        </w:rPr>
        <w:t>также на передачу такой информации третьим лицам, в случаях, установленных нормативными документами вышестоящих органов и</w:t>
      </w:r>
      <w:r w:rsidR="00D65E31">
        <w:rPr>
          <w:sz w:val="18"/>
          <w:szCs w:val="18"/>
        </w:rPr>
        <w:t> </w:t>
      </w:r>
      <w:r w:rsidR="00933FF2" w:rsidRPr="00DA31A1">
        <w:rPr>
          <w:sz w:val="18"/>
          <w:szCs w:val="18"/>
        </w:rPr>
        <w:t xml:space="preserve">законодательством. Настоящее согласие действует бессрочно и может быть отозвано в любой момент по соглашению сторон.  </w:t>
      </w:r>
      <w:r w:rsidR="00933FF2" w:rsidRPr="00070146">
        <w:rPr>
          <w:sz w:val="18"/>
          <w:szCs w:val="18"/>
        </w:rPr>
        <w:t>Заявитель подтверждает, что ознакомлен с положениями Федерального закона от 27.07.2006 №152-ФЗ «О персональных данных»,</w:t>
      </w:r>
      <w:r>
        <w:rPr>
          <w:sz w:val="18"/>
          <w:szCs w:val="18"/>
        </w:rPr>
        <w:t xml:space="preserve"> </w:t>
      </w:r>
      <w:r w:rsidR="00933FF2" w:rsidRPr="00070146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BB4354" w:rsidRPr="00070146">
        <w:rPr>
          <w:sz w:val="18"/>
          <w:szCs w:val="18"/>
        </w:rPr>
        <w:t>.</w:t>
      </w:r>
    </w:p>
    <w:p w14:paraId="4491B360" w14:textId="77777777" w:rsidR="00070146" w:rsidRDefault="00070146" w:rsidP="00070146">
      <w:pPr>
        <w:jc w:val="both"/>
        <w:rPr>
          <w:sz w:val="18"/>
          <w:szCs w:val="18"/>
        </w:rPr>
      </w:pPr>
    </w:p>
    <w:p w14:paraId="4C3CCD28" w14:textId="77777777" w:rsidR="00070146" w:rsidRDefault="00070146" w:rsidP="00070146">
      <w:pPr>
        <w:jc w:val="both"/>
        <w:rPr>
          <w:sz w:val="18"/>
          <w:szCs w:val="18"/>
        </w:rPr>
      </w:pPr>
    </w:p>
    <w:p w14:paraId="5F997233" w14:textId="55A4B599" w:rsidR="00070146" w:rsidRDefault="00070146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BB4354">
        <w:rPr>
          <w:b/>
          <w:sz w:val="16"/>
          <w:szCs w:val="16"/>
        </w:rPr>
        <w:t xml:space="preserve">1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77777777" w:rsidR="00933FF2" w:rsidRPr="002B1734" w:rsidRDefault="00933FF2" w:rsidP="00562AF6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7F405B2E" w:rsidR="00FD5298" w:rsidRDefault="00933FF2" w:rsidP="00BB4354">
      <w:pPr>
        <w:jc w:val="both"/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F32402C" w14:textId="77777777" w:rsidR="00F10C98" w:rsidRPr="00F10C98" w:rsidRDefault="00F10C98" w:rsidP="00F10C98">
      <w:bookmarkStart w:id="114" w:name="_Toc423619395"/>
      <w:bookmarkStart w:id="115" w:name="_Toc426462889"/>
      <w:bookmarkStart w:id="116" w:name="_Toc428969625"/>
      <w:bookmarkEnd w:id="98"/>
      <w:bookmarkEnd w:id="99"/>
      <w:bookmarkEnd w:id="100"/>
      <w:bookmarkEnd w:id="101"/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7" w:name="_Toc478580958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4"/>
      <w:bookmarkEnd w:id="115"/>
      <w:bookmarkEnd w:id="116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8" w:name="__RefHeading__73_520497706"/>
      <w:bookmarkStart w:id="119" w:name="__RefHeading__88_1698952488"/>
      <w:bookmarkEnd w:id="118"/>
      <w:bookmarkEnd w:id="119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7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F9D1834" w14:textId="77777777" w:rsidR="00373CB2" w:rsidRPr="00B32E26" w:rsidRDefault="00373CB2" w:rsidP="00373CB2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8B6562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6134EFD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DCA045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6A149168" w14:textId="77777777" w:rsidR="00373CB2" w:rsidRPr="008B7E38" w:rsidRDefault="00373CB2" w:rsidP="00373CB2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21B37E5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60F54A2F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0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0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1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1"/>
    </w:p>
    <w:p w14:paraId="31AD6449" w14:textId="77777777" w:rsidR="002C635A" w:rsidRPr="00F14648" w:rsidRDefault="002C635A" w:rsidP="002C635A">
      <w:pPr>
        <w:pStyle w:val="1f0"/>
        <w:keepNext/>
        <w:keepLines/>
        <w:shd w:val="clear" w:color="auto" w:fill="auto"/>
        <w:spacing w:after="6" w:line="260" w:lineRule="exact"/>
        <w:jc w:val="center"/>
        <w:rPr>
          <w:b/>
          <w:sz w:val="24"/>
          <w:szCs w:val="24"/>
        </w:rPr>
      </w:pPr>
      <w:permStart w:id="687827452" w:edGrp="everyone"/>
      <w:r w:rsidRPr="00F14648">
        <w:rPr>
          <w:sz w:val="24"/>
          <w:szCs w:val="24"/>
        </w:rPr>
        <w:t>ПРИМЕРНАЯ ФОРМА ДОГОВОРА</w:t>
      </w:r>
    </w:p>
    <w:p w14:paraId="63ED0F4C" w14:textId="77777777" w:rsidR="002C635A" w:rsidRPr="00F14648" w:rsidRDefault="002C635A" w:rsidP="002C635A">
      <w:pPr>
        <w:keepNext/>
        <w:keepLines/>
        <w:spacing w:after="236" w:line="230" w:lineRule="exact"/>
        <w:jc w:val="center"/>
        <w:rPr>
          <w:b/>
          <w:color w:val="FF0000"/>
        </w:rPr>
      </w:pPr>
      <w:bookmarkStart w:id="122" w:name="bookmark1"/>
      <w:r w:rsidRPr="00F14648">
        <w:t>аренды земельного участка</w:t>
      </w:r>
      <w:bookmarkEnd w:id="122"/>
      <w:r w:rsidRPr="00F14648">
        <w:t xml:space="preserve">, заключаемого </w:t>
      </w:r>
      <w:r>
        <w:t>по результатам проведения торгов</w:t>
      </w:r>
    </w:p>
    <w:p w14:paraId="1870BB17" w14:textId="77777777" w:rsidR="002C635A" w:rsidRPr="00F14648" w:rsidRDefault="002C635A" w:rsidP="002C635A">
      <w:pPr>
        <w:keepNext/>
        <w:keepLines/>
        <w:spacing w:after="236" w:line="230" w:lineRule="exact"/>
        <w:ind w:left="3380"/>
        <w:jc w:val="both"/>
        <w:rPr>
          <w:b/>
          <w:color w:val="FF0000"/>
        </w:rPr>
      </w:pPr>
      <w:r w:rsidRPr="00F14648">
        <w:rPr>
          <w:color w:val="FF0000"/>
        </w:rPr>
        <w:t xml:space="preserve">               </w:t>
      </w:r>
      <w:r w:rsidRPr="00F14648">
        <w:t>№ _____</w:t>
      </w:r>
    </w:p>
    <w:p w14:paraId="37C62B16" w14:textId="77777777" w:rsidR="002C635A" w:rsidRPr="00F14648" w:rsidRDefault="002C635A" w:rsidP="002C635A">
      <w:pPr>
        <w:keepNext/>
        <w:keepLines/>
        <w:tabs>
          <w:tab w:val="left" w:pos="7170"/>
        </w:tabs>
        <w:spacing w:after="200" w:line="230" w:lineRule="exact"/>
        <w:ind w:left="20"/>
        <w:jc w:val="both"/>
        <w:rPr>
          <w:b/>
        </w:rPr>
      </w:pPr>
      <w:bookmarkStart w:id="123" w:name="bookmark2"/>
      <w:r>
        <w:t>г. Воскресенск</w:t>
      </w:r>
      <w:r w:rsidRPr="00F14648">
        <w:rPr>
          <w:rStyle w:val="53"/>
        </w:rPr>
        <w:tab/>
        <w:t>«__» ________ 20__ г</w:t>
      </w:r>
      <w:bookmarkEnd w:id="123"/>
      <w:r w:rsidRPr="00F14648">
        <w:rPr>
          <w:rStyle w:val="53"/>
        </w:rPr>
        <w:t>ода</w:t>
      </w:r>
    </w:p>
    <w:p w14:paraId="486FBAA4" w14:textId="77777777" w:rsidR="002C635A" w:rsidRPr="00F14648" w:rsidRDefault="002C635A" w:rsidP="002C635A">
      <w:pPr>
        <w:spacing w:after="152"/>
        <w:ind w:left="20" w:right="20" w:firstLine="440"/>
        <w:jc w:val="both"/>
      </w:pPr>
      <w:r w:rsidRPr="00F14648">
        <w:t>____________________________________________________, (ОГРН ___________________, ИНН/КПП ___________/____________, в лице ______________________</w:t>
      </w:r>
      <w:r w:rsidRPr="00F14648">
        <w:rPr>
          <w:rStyle w:val="afff8"/>
          <w:b w:val="0"/>
        </w:rPr>
        <w:t>,</w:t>
      </w:r>
      <w:r w:rsidRPr="00F14648">
        <w:t xml:space="preserve"> действующ__ на основании __________, зарегистрированного _________________________________, именуем__ в дальнейшем </w:t>
      </w:r>
      <w:r w:rsidRPr="00F14648">
        <w:rPr>
          <w:rStyle w:val="11pt"/>
          <w:sz w:val="24"/>
          <w:szCs w:val="24"/>
        </w:rPr>
        <w:t>Арендодатель,</w:t>
      </w:r>
      <w:r w:rsidRPr="00F14648">
        <w:t xml:space="preserve"> юридический адрес: Московская область, ______________________, с одной стороны, и</w:t>
      </w:r>
    </w:p>
    <w:p w14:paraId="015802A5" w14:textId="77777777" w:rsidR="002C635A" w:rsidRPr="00F14648" w:rsidRDefault="002C635A" w:rsidP="002C635A">
      <w:pPr>
        <w:spacing w:after="152"/>
        <w:ind w:left="20" w:right="20" w:firstLine="440"/>
        <w:jc w:val="both"/>
      </w:pPr>
      <w:r w:rsidRPr="00F14648">
        <w:t>________________________________, (ОГРН _______________, ИНН/КПП __________/_______________, юридический адрес:_________________, в лице _______________</w:t>
      </w:r>
      <w:r w:rsidRPr="00F14648">
        <w:rPr>
          <w:rStyle w:val="afff8"/>
          <w:b w:val="0"/>
        </w:rPr>
        <w:t>,</w:t>
      </w:r>
      <w:r w:rsidRPr="00F14648">
        <w:t xml:space="preserve"> действующ__ на основании ___________, с другой стороны, именуемое в дальнейшем</w:t>
      </w:r>
      <w:r w:rsidRPr="00F14648">
        <w:rPr>
          <w:rStyle w:val="afff8"/>
          <w:b w:val="0"/>
        </w:rPr>
        <w:t xml:space="preserve"> Арендатор,</w:t>
      </w:r>
      <w:r w:rsidRPr="00F14648">
        <w:t xml:space="preserve"> при совместном упоминании, именуемые в дальнейшем</w:t>
      </w:r>
      <w:r w:rsidRPr="00F14648">
        <w:rPr>
          <w:rStyle w:val="afff8"/>
          <w:b w:val="0"/>
        </w:rPr>
        <w:t xml:space="preserve"> Стороны,</w:t>
      </w:r>
      <w:r w:rsidRPr="00F14648">
        <w:t xml:space="preserve"> на основании __________________</w:t>
      </w:r>
      <w:r w:rsidRPr="00F14648">
        <w:rPr>
          <w:rStyle w:val="afff8"/>
          <w:b w:val="0"/>
        </w:rPr>
        <w:t>,</w:t>
      </w:r>
      <w:r w:rsidRPr="00F14648">
        <w:t xml:space="preserve"> заключили настоящий договор о нижеследующим.</w:t>
      </w:r>
    </w:p>
    <w:p w14:paraId="286A17FC" w14:textId="77777777" w:rsidR="002C635A" w:rsidRPr="00F14648" w:rsidRDefault="002C635A" w:rsidP="002C635A">
      <w:pPr>
        <w:keepNext/>
        <w:keepLines/>
        <w:spacing w:after="24" w:line="230" w:lineRule="exact"/>
        <w:ind w:left="3380"/>
        <w:jc w:val="both"/>
        <w:rPr>
          <w:b/>
        </w:rPr>
      </w:pPr>
      <w:bookmarkStart w:id="124" w:name="bookmark3"/>
      <w:r w:rsidRPr="00F14648">
        <w:t>I. Предмет и цель договора</w:t>
      </w:r>
      <w:bookmarkEnd w:id="124"/>
    </w:p>
    <w:p w14:paraId="0926E030" w14:textId="77777777" w:rsidR="002C635A" w:rsidRPr="00F14648" w:rsidRDefault="002C635A" w:rsidP="002C635A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F14648">
        <w:rPr>
          <w:rStyle w:val="afff8"/>
          <w:b w:val="0"/>
        </w:rPr>
        <w:t>1.1. Арендодатель</w:t>
      </w:r>
      <w:r w:rsidRPr="00F14648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F14648">
        <w:rPr>
          <w:rStyle w:val="afff8"/>
          <w:b w:val="0"/>
        </w:rPr>
        <w:t xml:space="preserve"> ____ кв.м.,</w:t>
      </w:r>
      <w:r w:rsidRPr="00F14648">
        <w:t xml:space="preserve"> с кадастровым</w:t>
      </w:r>
      <w:r w:rsidRPr="00F14648">
        <w:rPr>
          <w:rStyle w:val="afff8"/>
          <w:b w:val="0"/>
        </w:rPr>
        <w:t xml:space="preserve"> номером _______,</w:t>
      </w:r>
      <w:r w:rsidRPr="00F14648">
        <w:t xml:space="preserve"> категория земель______ с видом разрешенного использования___________________, расположенный по адресу: </w:t>
      </w:r>
      <w:r w:rsidRPr="00F14648">
        <w:rPr>
          <w:rStyle w:val="afff8"/>
        </w:rPr>
        <w:t>___________________________ (далее по тексту – Земельный участок), а Арендатор обязуется принять Земельный участок по акт</w:t>
      </w:r>
      <w:r>
        <w:rPr>
          <w:rStyle w:val="afff8"/>
        </w:rPr>
        <w:t xml:space="preserve">у приема-передачи (Приложение </w:t>
      </w:r>
      <w:r w:rsidRPr="00F14648">
        <w:rPr>
          <w:rStyle w:val="afff8"/>
        </w:rPr>
        <w:t xml:space="preserve">2 является неотъемлемой частью настоящего договора). </w:t>
      </w:r>
    </w:p>
    <w:p w14:paraId="40A28B1A" w14:textId="77777777" w:rsidR="002C635A" w:rsidRPr="002C635A" w:rsidRDefault="002C635A" w:rsidP="002C635A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bookmarkStart w:id="125" w:name="bookmark4"/>
      <w:r w:rsidRPr="002C635A">
        <w:rPr>
          <w:b/>
          <w:bCs/>
          <w:sz w:val="23"/>
          <w:szCs w:val="23"/>
        </w:rPr>
        <w:t>1.2. Настоящий договор заключен на основании протокола о результатах торгов ______________ (далее по тексту – Протокол), являющегося приложением 1 к настоящему договору.</w:t>
      </w:r>
      <w:bookmarkEnd w:id="125"/>
    </w:p>
    <w:p w14:paraId="36BF43AE" w14:textId="77777777" w:rsidR="002C635A" w:rsidRPr="002C635A" w:rsidRDefault="002C635A" w:rsidP="002C635A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r w:rsidRPr="002C635A">
        <w:rPr>
          <w:bCs/>
          <w:sz w:val="23"/>
          <w:szCs w:val="23"/>
        </w:rPr>
        <w:t xml:space="preserve">1.3. Участок предоставляется _______________________ (при необходимости)                                                                                 </w:t>
      </w:r>
    </w:p>
    <w:p w14:paraId="62943EE1" w14:textId="77777777" w:rsidR="002C635A" w:rsidRPr="002C635A" w:rsidRDefault="002C635A" w:rsidP="002C635A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r w:rsidRPr="002C635A">
        <w:rPr>
          <w:bCs/>
          <w:sz w:val="23"/>
          <w:szCs w:val="23"/>
        </w:rPr>
        <w:t xml:space="preserve">                                                          /вид деятельности/</w:t>
      </w:r>
    </w:p>
    <w:p w14:paraId="6C3D2151" w14:textId="77777777" w:rsidR="002C635A" w:rsidRPr="002C635A" w:rsidRDefault="002C635A" w:rsidP="002C635A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r w:rsidRPr="002C635A">
        <w:rPr>
          <w:bCs/>
          <w:sz w:val="23"/>
          <w:szCs w:val="23"/>
        </w:rPr>
        <w:t>1.4. На Земельном участке отсутствуют объекты недвижимого имущества.</w:t>
      </w:r>
    </w:p>
    <w:p w14:paraId="0B8EC4F5" w14:textId="77777777" w:rsidR="002C635A" w:rsidRPr="00F14648" w:rsidRDefault="002C635A" w:rsidP="002C635A">
      <w:pPr>
        <w:tabs>
          <w:tab w:val="left" w:pos="1024"/>
        </w:tabs>
        <w:ind w:firstLine="709"/>
        <w:jc w:val="both"/>
      </w:pPr>
    </w:p>
    <w:p w14:paraId="7F269B1B" w14:textId="77777777" w:rsidR="002C635A" w:rsidRPr="00F14648" w:rsidRDefault="002C635A" w:rsidP="002C635A">
      <w:pPr>
        <w:tabs>
          <w:tab w:val="left" w:pos="1024"/>
        </w:tabs>
        <w:ind w:right="20"/>
      </w:pPr>
    </w:p>
    <w:p w14:paraId="07194C2E" w14:textId="77777777" w:rsidR="002C635A" w:rsidRPr="00F14648" w:rsidRDefault="002C635A" w:rsidP="002C635A">
      <w:pPr>
        <w:keepNext/>
        <w:keepLines/>
        <w:spacing w:after="31" w:line="230" w:lineRule="exact"/>
        <w:ind w:left="3402"/>
        <w:rPr>
          <w:b/>
        </w:rPr>
      </w:pPr>
      <w:bookmarkStart w:id="126" w:name="bookmark5"/>
      <w:r w:rsidRPr="00F14648">
        <w:rPr>
          <w:lang w:val="en-US"/>
        </w:rPr>
        <w:t>II</w:t>
      </w:r>
      <w:r w:rsidRPr="00F14648">
        <w:t>. Срок договора</w:t>
      </w:r>
      <w:bookmarkEnd w:id="126"/>
    </w:p>
    <w:p w14:paraId="43D0050E" w14:textId="6F9C14F6" w:rsidR="002C635A" w:rsidRDefault="002C635A" w:rsidP="002C635A">
      <w:pPr>
        <w:ind w:firstLine="709"/>
        <w:jc w:val="both"/>
      </w:pPr>
      <w:bookmarkStart w:id="127" w:name="bookmark6"/>
      <w:r>
        <w:t>2.1. Настоящий договор заключается на срок 20 лет с «__» ______ 20__года по «__» _____ 20__ года</w:t>
      </w:r>
    </w:p>
    <w:p w14:paraId="1E5EB265" w14:textId="77777777" w:rsidR="002C635A" w:rsidRDefault="002C635A" w:rsidP="002C635A">
      <w:pPr>
        <w:ind w:firstLine="709"/>
        <w:jc w:val="both"/>
      </w:pPr>
      <w:r>
        <w:t xml:space="preserve">2.2. Земельный участок считается переданным Арендодателем Арендатору и принятым Арендатором с момента подписания акта приема-передачи земельного участка. </w:t>
      </w:r>
    </w:p>
    <w:p w14:paraId="31EE8B08" w14:textId="77777777" w:rsidR="002C635A" w:rsidRDefault="002C635A" w:rsidP="002C635A">
      <w:pPr>
        <w:ind w:firstLine="709"/>
        <w:jc w:val="both"/>
      </w:pPr>
      <w:r>
        <w:t xml:space="preserve">Договор считается заключенным с момента передачи Земельного участка. Акт </w:t>
      </w:r>
    </w:p>
    <w:p w14:paraId="2758908B" w14:textId="77777777" w:rsidR="002C635A" w:rsidRDefault="002C635A" w:rsidP="002C635A">
      <w:pPr>
        <w:ind w:firstLine="709"/>
        <w:jc w:val="both"/>
      </w:pPr>
      <w:r>
        <w:t>приема-передачи Земельного участка подписывается одновременно с подписанием настоящего договора.</w:t>
      </w:r>
    </w:p>
    <w:p w14:paraId="0BADE7C9" w14:textId="77777777" w:rsidR="002C635A" w:rsidRDefault="002C635A" w:rsidP="002C635A">
      <w:pPr>
        <w:ind w:firstLine="709"/>
        <w:jc w:val="both"/>
      </w:pPr>
      <w:r>
        <w:t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 (для договоров, заключенных на срок более одного года).</w:t>
      </w:r>
    </w:p>
    <w:p w14:paraId="29A1C1D8" w14:textId="77777777" w:rsidR="002C635A" w:rsidRDefault="002C635A" w:rsidP="002C635A">
      <w:pPr>
        <w:ind w:firstLine="709"/>
        <w:jc w:val="both"/>
      </w:pPr>
    </w:p>
    <w:p w14:paraId="3D963B4F" w14:textId="77777777" w:rsidR="002C635A" w:rsidRDefault="002C635A" w:rsidP="002C635A">
      <w:pPr>
        <w:ind w:firstLine="709"/>
        <w:jc w:val="both"/>
      </w:pPr>
      <w:r>
        <w:t>III. Арендная плата</w:t>
      </w:r>
    </w:p>
    <w:p w14:paraId="6BB75868" w14:textId="77777777" w:rsidR="005B2BD0" w:rsidRDefault="002C635A" w:rsidP="002C635A">
      <w:pPr>
        <w:ind w:firstLine="709"/>
        <w:jc w:val="both"/>
      </w:pPr>
      <w:r>
        <w:t>3.1. Арендная плата начисляется с даты передачи Земельного участка по акту приема-передачи Земельного участка.</w:t>
      </w:r>
    </w:p>
    <w:p w14:paraId="2B8F9309" w14:textId="0693B5EF" w:rsidR="002C635A" w:rsidRPr="00F14648" w:rsidRDefault="002C635A" w:rsidP="002C635A">
      <w:pPr>
        <w:ind w:firstLine="709"/>
        <w:jc w:val="both"/>
      </w:pPr>
      <w:r w:rsidRPr="00F14648">
        <w:t>3.2. Размер годовой арендной платы устанавливается в соответствии с Протоколом.</w:t>
      </w:r>
    </w:p>
    <w:p w14:paraId="3E087A44" w14:textId="77777777" w:rsidR="002C635A" w:rsidRPr="00F14648" w:rsidRDefault="002C635A" w:rsidP="002C635A">
      <w:pPr>
        <w:ind w:firstLine="709"/>
        <w:jc w:val="both"/>
        <w:rPr>
          <w:color w:val="000000" w:themeColor="text1"/>
        </w:rPr>
      </w:pPr>
      <w:r w:rsidRPr="00F14648">
        <w:rPr>
          <w:color w:val="000000" w:themeColor="text1"/>
        </w:rPr>
        <w:t>3.3. Размер арендной платы за земельный уча</w:t>
      </w:r>
      <w:r>
        <w:rPr>
          <w:color w:val="000000" w:themeColor="text1"/>
        </w:rPr>
        <w:t>сток определяется в Приложении</w:t>
      </w:r>
      <w:r w:rsidRPr="00F14648">
        <w:rPr>
          <w:color w:val="000000" w:themeColor="text1"/>
        </w:rPr>
        <w:t xml:space="preserve"> 2 к настоящему договору, которое является его неотъемлемой частью.</w:t>
      </w:r>
    </w:p>
    <w:p w14:paraId="66474CCE" w14:textId="77777777" w:rsidR="002C635A" w:rsidRPr="00F14648" w:rsidRDefault="002C635A" w:rsidP="002C635A">
      <w:pPr>
        <w:ind w:firstLine="709"/>
        <w:jc w:val="both"/>
        <w:rPr>
          <w:color w:val="000000" w:themeColor="text1"/>
        </w:rPr>
      </w:pPr>
      <w:r w:rsidRPr="00F14648">
        <w:rPr>
          <w:color w:val="000000" w:themeColor="text1"/>
        </w:rPr>
        <w:t>Сумма</w:t>
      </w:r>
      <w:r>
        <w:rPr>
          <w:color w:val="000000" w:themeColor="text1"/>
        </w:rPr>
        <w:t xml:space="preserve"> ежемесячной</w:t>
      </w:r>
      <w:r w:rsidRPr="00F14648">
        <w:rPr>
          <w:color w:val="000000" w:themeColor="text1"/>
        </w:rPr>
        <w:t xml:space="preserve"> арендной платы устанавливается в размере в соответствии с Приложением 2. </w:t>
      </w:r>
    </w:p>
    <w:p w14:paraId="585A6D53" w14:textId="77777777" w:rsidR="002C635A" w:rsidRPr="00F14648" w:rsidRDefault="002C635A" w:rsidP="002C635A">
      <w:pPr>
        <w:ind w:firstLine="709"/>
        <w:jc w:val="both"/>
      </w:pPr>
      <w:r w:rsidRPr="00F14648">
        <w:rPr>
          <w:color w:val="000000" w:themeColor="text1"/>
        </w:rPr>
        <w:t>3.4. Арендная плата вносится Арендатором</w:t>
      </w:r>
      <w:r>
        <w:rPr>
          <w:color w:val="000000" w:themeColor="text1"/>
        </w:rPr>
        <w:t xml:space="preserve"> ежемесячно</w:t>
      </w:r>
      <w:r w:rsidRPr="00F14648">
        <w:rPr>
          <w:color w:val="000000" w:themeColor="text1"/>
        </w:rPr>
        <w:t xml:space="preserve"> в полном объеме в размере,</w:t>
      </w:r>
      <w:r>
        <w:rPr>
          <w:color w:val="000000" w:themeColor="text1"/>
        </w:rPr>
        <w:t xml:space="preserve"> установленном в Приложении </w:t>
      </w:r>
      <w:r w:rsidRPr="00F14648">
        <w:rPr>
          <w:color w:val="000000" w:themeColor="text1"/>
        </w:rPr>
        <w:t xml:space="preserve">2, </w:t>
      </w:r>
      <w:r>
        <w:t>не позднее 10 числа текущего месяца</w:t>
      </w:r>
      <w:r w:rsidRPr="00F14648">
        <w:t xml:space="preserve">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2020F7F9" w14:textId="77777777" w:rsidR="002C635A" w:rsidRPr="00F14648" w:rsidRDefault="002C635A" w:rsidP="002C635A">
      <w:pPr>
        <w:tabs>
          <w:tab w:val="left" w:pos="916"/>
        </w:tabs>
        <w:ind w:firstLine="709"/>
        <w:jc w:val="both"/>
      </w:pPr>
      <w:r w:rsidRPr="00F14648">
        <w:lastRenderedPageBreak/>
        <w:t>___________________________________;</w:t>
      </w:r>
    </w:p>
    <w:p w14:paraId="2BD5D7BC" w14:textId="77777777" w:rsidR="002C635A" w:rsidRPr="00F14648" w:rsidRDefault="002C635A" w:rsidP="002C635A">
      <w:pPr>
        <w:tabs>
          <w:tab w:val="left" w:pos="916"/>
        </w:tabs>
        <w:ind w:firstLine="709"/>
        <w:jc w:val="both"/>
      </w:pPr>
      <w:r w:rsidRPr="00F14648">
        <w:t xml:space="preserve">___________________________________; </w:t>
      </w:r>
    </w:p>
    <w:p w14:paraId="45C21DB0" w14:textId="77777777" w:rsidR="002C635A" w:rsidRPr="00F14648" w:rsidRDefault="002C635A" w:rsidP="002C635A">
      <w:pPr>
        <w:tabs>
          <w:tab w:val="left" w:pos="916"/>
        </w:tabs>
        <w:ind w:firstLine="709"/>
        <w:jc w:val="both"/>
      </w:pPr>
      <w:r w:rsidRPr="00F14648">
        <w:t xml:space="preserve">___________________________________; </w:t>
      </w:r>
    </w:p>
    <w:p w14:paraId="42F9D356" w14:textId="77777777" w:rsidR="002C635A" w:rsidRPr="00F14648" w:rsidRDefault="002C635A" w:rsidP="002C635A">
      <w:pPr>
        <w:tabs>
          <w:tab w:val="left" w:pos="916"/>
        </w:tabs>
        <w:ind w:firstLine="709"/>
        <w:jc w:val="both"/>
      </w:pPr>
      <w:r w:rsidRPr="00F14648">
        <w:t xml:space="preserve">___________________________________; </w:t>
      </w:r>
    </w:p>
    <w:p w14:paraId="052D6163" w14:textId="77777777" w:rsidR="002C635A" w:rsidRPr="00F14648" w:rsidRDefault="002C635A" w:rsidP="002C635A">
      <w:pPr>
        <w:tabs>
          <w:tab w:val="left" w:pos="916"/>
        </w:tabs>
        <w:ind w:firstLine="709"/>
        <w:jc w:val="both"/>
      </w:pPr>
      <w:r w:rsidRPr="00F14648">
        <w:t xml:space="preserve">___________________________________; </w:t>
      </w:r>
    </w:p>
    <w:p w14:paraId="38FDCFF5" w14:textId="77777777" w:rsidR="002C635A" w:rsidRPr="00F14648" w:rsidRDefault="002C635A" w:rsidP="002C635A">
      <w:pPr>
        <w:tabs>
          <w:tab w:val="left" w:pos="916"/>
        </w:tabs>
        <w:ind w:firstLine="709"/>
        <w:jc w:val="both"/>
      </w:pPr>
      <w:r w:rsidRPr="00F14648">
        <w:t xml:space="preserve">___________________________________; </w:t>
      </w:r>
    </w:p>
    <w:p w14:paraId="7C1FBE4B" w14:textId="77777777" w:rsidR="002C635A" w:rsidRPr="00F14648" w:rsidRDefault="002C635A" w:rsidP="002C635A">
      <w:pPr>
        <w:tabs>
          <w:tab w:val="left" w:pos="916"/>
        </w:tabs>
        <w:ind w:firstLine="709"/>
        <w:jc w:val="both"/>
      </w:pPr>
      <w:r w:rsidRPr="00F14648">
        <w:t>___________________________________;</w:t>
      </w:r>
    </w:p>
    <w:p w14:paraId="68D450B5" w14:textId="77777777" w:rsidR="002C635A" w:rsidRPr="00F14648" w:rsidRDefault="002C635A" w:rsidP="002C635A">
      <w:pPr>
        <w:tabs>
          <w:tab w:val="left" w:pos="916"/>
        </w:tabs>
        <w:ind w:firstLine="709"/>
        <w:jc w:val="both"/>
      </w:pPr>
      <w:r w:rsidRPr="00F14648">
        <w:t>___________________________________.</w:t>
      </w:r>
    </w:p>
    <w:p w14:paraId="34292D8F" w14:textId="77777777" w:rsidR="002C635A" w:rsidRPr="00F14648" w:rsidRDefault="002C635A" w:rsidP="002C635A">
      <w:pPr>
        <w:tabs>
          <w:tab w:val="left" w:pos="916"/>
        </w:tabs>
        <w:ind w:firstLine="709"/>
        <w:jc w:val="both"/>
      </w:pPr>
      <w:r w:rsidRPr="00F14648">
        <w:t>3.5. Арендная плата</w:t>
      </w:r>
      <w:r>
        <w:t xml:space="preserve"> за неполный период (</w:t>
      </w:r>
      <w:r w:rsidRPr="00F14648">
        <w:t>месяц) исчисляется пропорционально количеству кал</w:t>
      </w:r>
      <w:r>
        <w:t xml:space="preserve">ендарных дней аренды в </w:t>
      </w:r>
      <w:r w:rsidRPr="00F14648">
        <w:t>месяце к количе</w:t>
      </w:r>
      <w:r>
        <w:t xml:space="preserve">ству дней данного </w:t>
      </w:r>
      <w:r w:rsidRPr="00F14648">
        <w:t>месяца.</w:t>
      </w:r>
    </w:p>
    <w:p w14:paraId="2AC59FD1" w14:textId="77777777" w:rsidR="002C635A" w:rsidRPr="00F14648" w:rsidRDefault="002C635A" w:rsidP="002C635A">
      <w:pPr>
        <w:tabs>
          <w:tab w:val="left" w:pos="916"/>
        </w:tabs>
        <w:ind w:firstLine="709"/>
        <w:jc w:val="both"/>
      </w:pPr>
      <w:r w:rsidRPr="00F14648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7A90D8BC" w14:textId="77777777" w:rsidR="002C635A" w:rsidRPr="00F14648" w:rsidRDefault="002C635A" w:rsidP="002C635A">
      <w:pPr>
        <w:tabs>
          <w:tab w:val="left" w:pos="916"/>
        </w:tabs>
        <w:ind w:firstLine="709"/>
        <w:jc w:val="both"/>
        <w:rPr>
          <w:color w:val="FF0000"/>
        </w:rPr>
      </w:pPr>
      <w:r w:rsidRPr="00F14648">
        <w:t xml:space="preserve"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</w:t>
      </w:r>
      <w:r>
        <w:t xml:space="preserve">                      </w:t>
      </w:r>
      <w:r w:rsidRPr="00F14648">
        <w:t>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  <w:r w:rsidRPr="00F14648">
        <w:rPr>
          <w:color w:val="FF0000"/>
        </w:rPr>
        <w:t xml:space="preserve"> </w:t>
      </w:r>
    </w:p>
    <w:p w14:paraId="21D78CE6" w14:textId="77777777" w:rsidR="002C635A" w:rsidRPr="00F14648" w:rsidRDefault="002C635A" w:rsidP="002C635A">
      <w:pPr>
        <w:tabs>
          <w:tab w:val="left" w:pos="916"/>
        </w:tabs>
        <w:ind w:firstLine="709"/>
        <w:jc w:val="both"/>
      </w:pPr>
      <w:r w:rsidRPr="00F14648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65451CE8" w14:textId="77777777" w:rsidR="002C635A" w:rsidRPr="00F14648" w:rsidRDefault="002C635A" w:rsidP="002C635A">
      <w:pPr>
        <w:keepNext/>
        <w:keepLines/>
        <w:ind w:firstLine="709"/>
        <w:jc w:val="both"/>
        <w:rPr>
          <w:b/>
        </w:rPr>
      </w:pPr>
    </w:p>
    <w:p w14:paraId="2772E9D1" w14:textId="77777777" w:rsidR="002C635A" w:rsidRPr="00F14648" w:rsidRDefault="002C635A" w:rsidP="002C635A">
      <w:pPr>
        <w:keepNext/>
        <w:keepLines/>
        <w:ind w:firstLine="709"/>
        <w:jc w:val="both"/>
        <w:rPr>
          <w:b/>
        </w:rPr>
      </w:pPr>
      <w:r w:rsidRPr="00F14648">
        <w:rPr>
          <w:lang w:val="en-US"/>
        </w:rPr>
        <w:t>IV</w:t>
      </w:r>
      <w:r w:rsidRPr="00F14648">
        <w:t>. Права и обязанности Сторон</w:t>
      </w:r>
      <w:bookmarkEnd w:id="127"/>
    </w:p>
    <w:p w14:paraId="7E80C23A" w14:textId="77777777" w:rsidR="002C635A" w:rsidRPr="00F14648" w:rsidRDefault="002C635A" w:rsidP="002C635A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8" w:name="bookmark7"/>
      <w:r w:rsidRPr="00F14648">
        <w:t>4.1. Арендодатель имеет право:</w:t>
      </w:r>
      <w:bookmarkEnd w:id="128"/>
    </w:p>
    <w:p w14:paraId="2CA819F7" w14:textId="77777777" w:rsidR="002C635A" w:rsidRPr="00F14648" w:rsidRDefault="002C635A" w:rsidP="002C635A">
      <w:pPr>
        <w:tabs>
          <w:tab w:val="left" w:pos="1174"/>
        </w:tabs>
        <w:ind w:firstLine="709"/>
        <w:jc w:val="both"/>
      </w:pPr>
      <w:r w:rsidRPr="00F14648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47F8EBFA" w14:textId="77777777" w:rsidR="002C635A" w:rsidRPr="00F14648" w:rsidRDefault="002C635A" w:rsidP="002C635A">
      <w:pPr>
        <w:numPr>
          <w:ilvl w:val="0"/>
          <w:numId w:val="27"/>
        </w:numPr>
        <w:tabs>
          <w:tab w:val="left" w:pos="1174"/>
        </w:tabs>
        <w:suppressAutoHyphens w:val="0"/>
        <w:ind w:left="0" w:firstLine="709"/>
        <w:jc w:val="both"/>
      </w:pPr>
      <w:r w:rsidRPr="00F14648">
        <w:t>использовании Земельного участка способами, приводящими к его порче;</w:t>
      </w:r>
    </w:p>
    <w:p w14:paraId="3381A818" w14:textId="77777777" w:rsidR="002C635A" w:rsidRPr="00F14648" w:rsidRDefault="002C635A" w:rsidP="002C635A">
      <w:pPr>
        <w:numPr>
          <w:ilvl w:val="0"/>
          <w:numId w:val="27"/>
        </w:numPr>
        <w:tabs>
          <w:tab w:val="left" w:pos="1174"/>
        </w:tabs>
        <w:suppressAutoHyphens w:val="0"/>
        <w:ind w:left="0" w:firstLine="709"/>
        <w:jc w:val="both"/>
      </w:pPr>
      <w:r w:rsidRPr="00F14648">
        <w:t>использовании Земельного участка не в соответствии с видом его разрешенного использования;</w:t>
      </w:r>
    </w:p>
    <w:p w14:paraId="101A6522" w14:textId="77777777" w:rsidR="002C635A" w:rsidRPr="00F14648" w:rsidRDefault="002C635A" w:rsidP="002C635A">
      <w:pPr>
        <w:numPr>
          <w:ilvl w:val="0"/>
          <w:numId w:val="27"/>
        </w:numPr>
        <w:tabs>
          <w:tab w:val="left" w:pos="1174"/>
        </w:tabs>
        <w:suppressAutoHyphens w:val="0"/>
        <w:ind w:left="0" w:firstLine="709"/>
        <w:jc w:val="both"/>
      </w:pPr>
      <w:r w:rsidRPr="00F14648">
        <w:t>использовании Земельного участка не в соответствии с его целевым назначением;</w:t>
      </w:r>
    </w:p>
    <w:p w14:paraId="5FA6769B" w14:textId="77777777" w:rsidR="002C635A" w:rsidRPr="00F14648" w:rsidRDefault="002C635A" w:rsidP="002C635A">
      <w:pPr>
        <w:numPr>
          <w:ilvl w:val="0"/>
          <w:numId w:val="27"/>
        </w:numPr>
        <w:tabs>
          <w:tab w:val="left" w:pos="1174"/>
        </w:tabs>
        <w:suppressAutoHyphens w:val="0"/>
        <w:ind w:left="0" w:firstLine="709"/>
        <w:jc w:val="both"/>
      </w:pPr>
      <w:r w:rsidRPr="00F14648">
        <w:t>неиспользовании/не освоении Земельного участка в течении 1 года;</w:t>
      </w:r>
    </w:p>
    <w:p w14:paraId="10210D6D" w14:textId="77777777" w:rsidR="002C635A" w:rsidRPr="00F14648" w:rsidRDefault="002C635A" w:rsidP="002C635A">
      <w:pPr>
        <w:numPr>
          <w:ilvl w:val="0"/>
          <w:numId w:val="27"/>
        </w:numPr>
        <w:tabs>
          <w:tab w:val="left" w:pos="1174"/>
        </w:tabs>
        <w:suppressAutoHyphens w:val="0"/>
        <w:ind w:left="0" w:firstLine="709"/>
        <w:jc w:val="both"/>
      </w:pPr>
      <w:r w:rsidRPr="00F14648">
        <w:t xml:space="preserve">не внесении арендной платы либо внесение не в полном объеме более чем 2 (два) периодов подряд; </w:t>
      </w:r>
    </w:p>
    <w:p w14:paraId="5F0CBE66" w14:textId="77777777" w:rsidR="002C635A" w:rsidRPr="00F14648" w:rsidRDefault="002C635A" w:rsidP="002C635A">
      <w:pPr>
        <w:numPr>
          <w:ilvl w:val="0"/>
          <w:numId w:val="27"/>
        </w:numPr>
        <w:tabs>
          <w:tab w:val="left" w:pos="1174"/>
        </w:tabs>
        <w:suppressAutoHyphens w:val="0"/>
        <w:ind w:left="0" w:firstLine="709"/>
        <w:jc w:val="both"/>
      </w:pPr>
      <w:r w:rsidRPr="00F14648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06F14AEA" w14:textId="3AA0FEEC" w:rsidR="002C635A" w:rsidRPr="00F14648" w:rsidRDefault="002C635A" w:rsidP="002C635A">
      <w:pPr>
        <w:numPr>
          <w:ilvl w:val="0"/>
          <w:numId w:val="27"/>
        </w:numPr>
        <w:tabs>
          <w:tab w:val="left" w:pos="1174"/>
        </w:tabs>
        <w:suppressAutoHyphens w:val="0"/>
        <w:ind w:left="0" w:firstLine="709"/>
        <w:jc w:val="both"/>
      </w:pPr>
      <w:r w:rsidRPr="00F14648">
        <w:t>в случае переуступки Арендатором прав и обязанностей по настоящему договору;</w:t>
      </w:r>
    </w:p>
    <w:p w14:paraId="71D3B026" w14:textId="77777777" w:rsidR="002C635A" w:rsidRPr="00F14648" w:rsidRDefault="002C635A" w:rsidP="002C635A">
      <w:pPr>
        <w:numPr>
          <w:ilvl w:val="0"/>
          <w:numId w:val="27"/>
        </w:numPr>
        <w:tabs>
          <w:tab w:val="left" w:pos="1174"/>
        </w:tabs>
        <w:suppressAutoHyphens w:val="0"/>
        <w:ind w:left="0" w:firstLine="709"/>
        <w:jc w:val="both"/>
      </w:pPr>
      <w:r w:rsidRPr="00F14648"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61198409" w14:textId="77777777" w:rsidR="002C635A" w:rsidRPr="00F14648" w:rsidRDefault="002C635A" w:rsidP="002C635A">
      <w:pPr>
        <w:numPr>
          <w:ilvl w:val="0"/>
          <w:numId w:val="27"/>
        </w:numPr>
        <w:tabs>
          <w:tab w:val="left" w:pos="1174"/>
        </w:tabs>
        <w:suppressAutoHyphens w:val="0"/>
        <w:ind w:left="0" w:firstLine="709"/>
        <w:jc w:val="both"/>
      </w:pPr>
      <w:r w:rsidRPr="00F14648">
        <w:t xml:space="preserve">в случае осуществления Арендатором самовольной постройки на Земельном участке. </w:t>
      </w:r>
    </w:p>
    <w:p w14:paraId="2AEB2C35" w14:textId="77777777" w:rsidR="002C635A" w:rsidRPr="00F14648" w:rsidRDefault="002C635A" w:rsidP="002C635A">
      <w:pPr>
        <w:tabs>
          <w:tab w:val="left" w:pos="1142"/>
        </w:tabs>
        <w:ind w:firstLine="709"/>
        <w:jc w:val="both"/>
      </w:pPr>
      <w:r w:rsidRPr="00F14648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1B0BA60D" w14:textId="77777777" w:rsidR="002C635A" w:rsidRPr="00F14648" w:rsidRDefault="002C635A" w:rsidP="002C635A">
      <w:pPr>
        <w:tabs>
          <w:tab w:val="left" w:pos="1149"/>
        </w:tabs>
        <w:ind w:firstLine="709"/>
        <w:jc w:val="both"/>
      </w:pPr>
      <w:r w:rsidRPr="00F14648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F14648">
        <w:rPr>
          <w:bCs/>
        </w:rPr>
        <w:t xml:space="preserve">Российской Федерации, </w:t>
      </w:r>
      <w:r>
        <w:rPr>
          <w:bCs/>
        </w:rPr>
        <w:t>законодательство</w:t>
      </w:r>
      <w:r w:rsidRPr="00F14648">
        <w:rPr>
          <w:bCs/>
        </w:rPr>
        <w:t xml:space="preserve"> Московской области</w:t>
      </w:r>
      <w:r w:rsidRPr="00F14648">
        <w:t>.</w:t>
      </w:r>
    </w:p>
    <w:p w14:paraId="28EE0E6D" w14:textId="77777777" w:rsidR="002C635A" w:rsidRPr="00F14648" w:rsidRDefault="002C635A" w:rsidP="002C635A">
      <w:pPr>
        <w:tabs>
          <w:tab w:val="left" w:pos="1185"/>
        </w:tabs>
        <w:ind w:firstLine="709"/>
        <w:jc w:val="both"/>
      </w:pPr>
      <w:r w:rsidRPr="00F14648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F14648">
        <w:rPr>
          <w:bCs/>
        </w:rPr>
        <w:t>законодательством</w:t>
      </w:r>
      <w:r w:rsidRPr="00F14648">
        <w:t xml:space="preserve"> Московской области.</w:t>
      </w:r>
    </w:p>
    <w:p w14:paraId="4FAC2CEF" w14:textId="77777777" w:rsidR="002C635A" w:rsidRPr="00F14648" w:rsidRDefault="002C635A" w:rsidP="002C635A">
      <w:pPr>
        <w:tabs>
          <w:tab w:val="left" w:pos="1185"/>
        </w:tabs>
        <w:ind w:firstLine="709"/>
        <w:jc w:val="both"/>
      </w:pPr>
      <w:r w:rsidRPr="00F14648">
        <w:t xml:space="preserve">4.1.5. Изъять Земельный участок в порядке, установленном действующим законодательством </w:t>
      </w:r>
      <w:r w:rsidRPr="00F14648">
        <w:rPr>
          <w:bCs/>
        </w:rPr>
        <w:t>Российской Федерации, законодательством Московской области</w:t>
      </w:r>
      <w:r w:rsidRPr="00F14648">
        <w:t>.</w:t>
      </w:r>
    </w:p>
    <w:p w14:paraId="1B44B5A7" w14:textId="77777777" w:rsidR="002C635A" w:rsidRPr="00F14648" w:rsidRDefault="002C635A" w:rsidP="002C635A">
      <w:pPr>
        <w:ind w:firstLine="709"/>
        <w:jc w:val="both"/>
      </w:pPr>
      <w:r w:rsidRPr="00F14648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F14648">
        <w:rPr>
          <w:i/>
        </w:rPr>
        <w:t xml:space="preserve"> </w:t>
      </w:r>
    </w:p>
    <w:p w14:paraId="35F97F91" w14:textId="77777777" w:rsidR="002C635A" w:rsidRPr="00F14648" w:rsidRDefault="002C635A" w:rsidP="002C635A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9" w:name="bookmark8"/>
      <w:r w:rsidRPr="00F14648">
        <w:lastRenderedPageBreak/>
        <w:t>4.2. Арендодатель обязан:</w:t>
      </w:r>
      <w:bookmarkEnd w:id="129"/>
    </w:p>
    <w:p w14:paraId="3F9FA47C" w14:textId="426DF766" w:rsidR="002C635A" w:rsidRPr="00F14648" w:rsidRDefault="00DC64AA" w:rsidP="002C635A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DC64AA">
        <w:t>4.2.1. Передать Арендатору Земельный участок по акту приема-передачи в день подписания настоящего договора.</w:t>
      </w:r>
      <w:r w:rsidR="002C635A" w:rsidRPr="00F14648">
        <w:t>.</w:t>
      </w:r>
    </w:p>
    <w:p w14:paraId="6A75F579" w14:textId="77777777" w:rsidR="002C635A" w:rsidRPr="00F14648" w:rsidRDefault="002C635A" w:rsidP="002C635A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F14648">
        <w:t>4.2.2. Не чинить препятствия Арендатору в правомерном использовании (владении и пользовании) Земельного участка.</w:t>
      </w:r>
    </w:p>
    <w:p w14:paraId="4A570749" w14:textId="77777777" w:rsidR="002C635A" w:rsidRPr="00F14648" w:rsidRDefault="002C635A" w:rsidP="002C635A">
      <w:pPr>
        <w:ind w:firstLine="709"/>
        <w:jc w:val="both"/>
      </w:pPr>
      <w:r w:rsidRPr="00F14648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F14648">
        <w:rPr>
          <w:bCs/>
        </w:rPr>
        <w:t xml:space="preserve">Российской Федерации, </w:t>
      </w:r>
      <w:r>
        <w:rPr>
          <w:bCs/>
        </w:rPr>
        <w:t xml:space="preserve">законодательства </w:t>
      </w:r>
      <w:r w:rsidRPr="00F14648">
        <w:rPr>
          <w:bCs/>
        </w:rPr>
        <w:t>Московской области</w:t>
      </w:r>
      <w:r w:rsidRPr="00F14648">
        <w:t>, регулирующего правоотношения по настоящему договору.</w:t>
      </w:r>
    </w:p>
    <w:p w14:paraId="07BF5DAE" w14:textId="77777777" w:rsidR="002C635A" w:rsidRPr="00F14648" w:rsidRDefault="002C635A" w:rsidP="002C635A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30" w:name="bookmark9"/>
      <w:r w:rsidRPr="00F14648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53798DBD" w14:textId="77777777" w:rsidR="002C635A" w:rsidRPr="00F14648" w:rsidRDefault="002C635A" w:rsidP="002C635A">
      <w:pPr>
        <w:keepNext/>
        <w:keepLines/>
        <w:tabs>
          <w:tab w:val="left" w:pos="945"/>
        </w:tabs>
        <w:ind w:firstLine="709"/>
        <w:jc w:val="both"/>
        <w:rPr>
          <w:b/>
        </w:rPr>
      </w:pPr>
    </w:p>
    <w:p w14:paraId="793F67F8" w14:textId="77777777" w:rsidR="002C635A" w:rsidRPr="00F14648" w:rsidRDefault="002C635A" w:rsidP="002C635A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F14648">
        <w:t>4.3. Арендатор имеет право:</w:t>
      </w:r>
      <w:bookmarkEnd w:id="130"/>
    </w:p>
    <w:p w14:paraId="10848CE8" w14:textId="77777777" w:rsidR="002C635A" w:rsidRPr="00F14648" w:rsidRDefault="002C635A" w:rsidP="002C635A">
      <w:pPr>
        <w:tabs>
          <w:tab w:val="left" w:pos="1275"/>
        </w:tabs>
        <w:ind w:firstLine="709"/>
        <w:jc w:val="both"/>
      </w:pPr>
      <w:r w:rsidRPr="00F14648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481E64D7" w14:textId="77777777" w:rsidR="002C635A" w:rsidRPr="00F14648" w:rsidRDefault="002C635A" w:rsidP="002C635A">
      <w:pPr>
        <w:tabs>
          <w:tab w:val="left" w:pos="1278"/>
        </w:tabs>
        <w:ind w:firstLine="709"/>
        <w:jc w:val="both"/>
      </w:pPr>
      <w:r w:rsidRPr="00F14648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510F6DA9" w14:textId="77777777" w:rsidR="002C635A" w:rsidRPr="00F14648" w:rsidRDefault="002C635A" w:rsidP="002C635A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1" w:name="bookmark10"/>
      <w:r w:rsidRPr="00F14648">
        <w:t>4.4. Арендатор обязан:</w:t>
      </w:r>
      <w:bookmarkEnd w:id="131"/>
    </w:p>
    <w:p w14:paraId="57EED944" w14:textId="77777777" w:rsidR="002C635A" w:rsidRPr="00F14648" w:rsidRDefault="002C635A" w:rsidP="002C635A">
      <w:pPr>
        <w:tabs>
          <w:tab w:val="left" w:pos="1118"/>
        </w:tabs>
        <w:ind w:firstLine="709"/>
        <w:jc w:val="both"/>
      </w:pPr>
      <w:r w:rsidRPr="00F14648">
        <w:t>4.4.1 Использовать участок в соответствии с целью и условиями его предоставления.</w:t>
      </w:r>
    </w:p>
    <w:p w14:paraId="0111DCA0" w14:textId="77777777" w:rsidR="002C635A" w:rsidRPr="00F14648" w:rsidRDefault="002C635A" w:rsidP="002C635A">
      <w:pPr>
        <w:tabs>
          <w:tab w:val="left" w:pos="1149"/>
        </w:tabs>
        <w:ind w:firstLine="709"/>
        <w:jc w:val="both"/>
      </w:pPr>
      <w:r w:rsidRPr="00F14648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25498E37" w14:textId="77777777" w:rsidR="002C635A" w:rsidRPr="00F14648" w:rsidRDefault="002C635A" w:rsidP="002C635A">
      <w:pPr>
        <w:tabs>
          <w:tab w:val="left" w:pos="1232"/>
        </w:tabs>
        <w:ind w:firstLine="709"/>
        <w:jc w:val="both"/>
      </w:pPr>
      <w:r w:rsidRPr="00F14648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11E18E47" w14:textId="77777777" w:rsidR="002C635A" w:rsidRPr="00F14648" w:rsidRDefault="002C635A" w:rsidP="002C635A">
      <w:pPr>
        <w:tabs>
          <w:tab w:val="left" w:pos="1138"/>
        </w:tabs>
        <w:ind w:firstLine="709"/>
        <w:jc w:val="both"/>
      </w:pPr>
      <w:r w:rsidRPr="00F14648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151C04E9" w14:textId="77777777" w:rsidR="002C635A" w:rsidRPr="00F14648" w:rsidRDefault="002C635A" w:rsidP="002C635A">
      <w:pPr>
        <w:tabs>
          <w:tab w:val="left" w:pos="1160"/>
        </w:tabs>
        <w:ind w:firstLine="709"/>
        <w:jc w:val="both"/>
        <w:rPr>
          <w:i/>
        </w:rPr>
      </w:pPr>
      <w:r w:rsidRPr="00F14648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F14648">
        <w:rPr>
          <w:i/>
        </w:rPr>
        <w:t>(в случае если такие расположены на земельном участке).</w:t>
      </w:r>
    </w:p>
    <w:p w14:paraId="6EF528EF" w14:textId="77777777" w:rsidR="002C635A" w:rsidRPr="00F14648" w:rsidRDefault="002C635A" w:rsidP="002C635A">
      <w:pPr>
        <w:tabs>
          <w:tab w:val="left" w:pos="1239"/>
        </w:tabs>
        <w:ind w:firstLine="709"/>
        <w:jc w:val="both"/>
      </w:pPr>
      <w:r w:rsidRPr="00F14648">
        <w:t>4.4.</w:t>
      </w:r>
      <w:r>
        <w:t>6</w:t>
      </w:r>
      <w:r w:rsidRPr="00F14648">
        <w:t>. Не нарушать права других землепользователей, а также порядок пользования водными, лесными и другими природными объектами.</w:t>
      </w:r>
    </w:p>
    <w:p w14:paraId="4E30498E" w14:textId="77777777" w:rsidR="002C635A" w:rsidRPr="00F14648" w:rsidRDefault="002C635A" w:rsidP="002C635A">
      <w:pPr>
        <w:tabs>
          <w:tab w:val="left" w:pos="1239"/>
        </w:tabs>
        <w:ind w:firstLine="709"/>
        <w:jc w:val="both"/>
      </w:pPr>
      <w:r w:rsidRPr="00F14648">
        <w:t>4.4.</w:t>
      </w:r>
      <w:r>
        <w:t>7</w:t>
      </w:r>
      <w:r w:rsidRPr="00F14648">
        <w:t xml:space="preserve">. Осуществлять мероприятия по охране земель, установленные действующим законодательством </w:t>
      </w:r>
      <w:r w:rsidRPr="00F14648">
        <w:rPr>
          <w:bCs/>
        </w:rPr>
        <w:t>Российской Федерации, законодательством Московской области</w:t>
      </w:r>
      <w:r w:rsidRPr="00F14648">
        <w:t>.</w:t>
      </w:r>
    </w:p>
    <w:p w14:paraId="2D829E09" w14:textId="77777777" w:rsidR="002C635A" w:rsidRPr="00F14648" w:rsidRDefault="002C635A" w:rsidP="002C635A">
      <w:pPr>
        <w:tabs>
          <w:tab w:val="left" w:pos="1188"/>
        </w:tabs>
        <w:ind w:firstLine="709"/>
        <w:jc w:val="both"/>
      </w:pPr>
      <w:r w:rsidRPr="00F14648">
        <w:t>4.4.</w:t>
      </w:r>
      <w:r>
        <w:t>8</w:t>
      </w:r>
      <w:r w:rsidRPr="00F14648">
        <w:t xml:space="preserve">. </w:t>
      </w:r>
      <w:r>
        <w:t>Е</w:t>
      </w:r>
      <w:r w:rsidRPr="00F14648">
        <w:t>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06F583C2" w14:textId="77777777" w:rsidR="002C635A" w:rsidRPr="00F14648" w:rsidRDefault="002C635A" w:rsidP="002C635A">
      <w:pPr>
        <w:tabs>
          <w:tab w:val="left" w:pos="1188"/>
        </w:tabs>
        <w:ind w:firstLine="709"/>
        <w:jc w:val="both"/>
      </w:pPr>
      <w:r w:rsidRPr="00F14648">
        <w:t>4.4.</w:t>
      </w:r>
      <w:r>
        <w:t>9</w:t>
      </w:r>
      <w:r w:rsidRPr="00F14648">
        <w:t>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13CC5DB4" w14:textId="77777777" w:rsidR="002C635A" w:rsidRDefault="002C635A" w:rsidP="002C635A">
      <w:pPr>
        <w:tabs>
          <w:tab w:val="left" w:pos="1332"/>
        </w:tabs>
        <w:ind w:firstLine="709"/>
        <w:jc w:val="both"/>
      </w:pPr>
      <w:r w:rsidRPr="00F14648">
        <w:t>4.4.1</w:t>
      </w:r>
      <w:r>
        <w:t>0</w:t>
      </w:r>
      <w:r w:rsidRPr="00F14648">
        <w:t>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22338D05" w14:textId="0EFC2CA4" w:rsidR="002C635A" w:rsidRPr="00F14648" w:rsidRDefault="002C635A" w:rsidP="002C635A">
      <w:pPr>
        <w:tabs>
          <w:tab w:val="left" w:pos="1332"/>
        </w:tabs>
        <w:ind w:firstLine="709"/>
        <w:jc w:val="both"/>
      </w:pPr>
      <w:r>
        <w:t>4.4.11. Письменно уведомить Арендодателя о заключении договора субаренды, а также передаче своих прав по настоящему договору в залог (ипотеку) в течение трех дней после заключения т</w:t>
      </w:r>
      <w:r w:rsidR="00DC64AA">
        <w:t xml:space="preserve">акого договора </w:t>
      </w:r>
      <w:r>
        <w:t>(для договоров, заключенных на срок более 5 лет).</w:t>
      </w:r>
    </w:p>
    <w:p w14:paraId="2EB5CF5C" w14:textId="77777777" w:rsidR="002C635A" w:rsidRPr="00F14648" w:rsidRDefault="002C635A" w:rsidP="002C635A">
      <w:pPr>
        <w:tabs>
          <w:tab w:val="left" w:pos="1332"/>
        </w:tabs>
        <w:ind w:firstLine="709"/>
        <w:jc w:val="both"/>
        <w:rPr>
          <w:i/>
        </w:rPr>
      </w:pPr>
    </w:p>
    <w:p w14:paraId="0FE0CE66" w14:textId="77777777" w:rsidR="002C635A" w:rsidRPr="00F14648" w:rsidRDefault="002C635A" w:rsidP="002C635A">
      <w:pPr>
        <w:keepNext/>
        <w:keepLines/>
        <w:ind w:firstLine="709"/>
        <w:jc w:val="both"/>
        <w:rPr>
          <w:b/>
        </w:rPr>
      </w:pPr>
      <w:bookmarkStart w:id="132" w:name="bookmark11"/>
      <w:r w:rsidRPr="00F14648">
        <w:t>V. Ответственность сторон</w:t>
      </w:r>
      <w:bookmarkEnd w:id="132"/>
    </w:p>
    <w:p w14:paraId="3E5AC797" w14:textId="77777777" w:rsidR="002C635A" w:rsidRPr="00F14648" w:rsidRDefault="002C635A" w:rsidP="002C635A">
      <w:pPr>
        <w:tabs>
          <w:tab w:val="left" w:pos="1044"/>
        </w:tabs>
        <w:ind w:firstLine="709"/>
        <w:jc w:val="both"/>
      </w:pPr>
      <w:r w:rsidRPr="00F14648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42469A9D" w14:textId="77777777" w:rsidR="002C635A" w:rsidRDefault="002C635A" w:rsidP="002C635A">
      <w:pPr>
        <w:tabs>
          <w:tab w:val="left" w:pos="1066"/>
        </w:tabs>
        <w:ind w:firstLine="709"/>
        <w:jc w:val="both"/>
      </w:pPr>
      <w:r w:rsidRPr="00F14648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2FE1DD9F" w14:textId="7A3AF143" w:rsidR="002C635A" w:rsidRPr="00F14648" w:rsidRDefault="002C635A" w:rsidP="002C635A">
      <w:pPr>
        <w:tabs>
          <w:tab w:val="left" w:pos="1066"/>
        </w:tabs>
        <w:ind w:firstLine="709"/>
        <w:jc w:val="both"/>
      </w:pPr>
      <w:r w:rsidRPr="00F14648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06FFDAA8" w14:textId="77777777" w:rsidR="002C635A" w:rsidRPr="00F14648" w:rsidRDefault="002C635A" w:rsidP="002C635A">
      <w:pPr>
        <w:tabs>
          <w:tab w:val="left" w:pos="1008"/>
        </w:tabs>
        <w:ind w:firstLine="709"/>
        <w:jc w:val="both"/>
        <w:rPr>
          <w:color w:val="FF0000"/>
        </w:rPr>
      </w:pPr>
      <w:r w:rsidRPr="00F14648">
        <w:lastRenderedPageBreak/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F14648">
        <w:rPr>
          <w:color w:val="FF0000"/>
        </w:rPr>
        <w:t xml:space="preserve"> </w:t>
      </w:r>
    </w:p>
    <w:p w14:paraId="207413DC" w14:textId="77777777" w:rsidR="002C635A" w:rsidRPr="00F14648" w:rsidRDefault="002C635A" w:rsidP="002C635A">
      <w:pPr>
        <w:keepNext/>
        <w:keepLines/>
        <w:ind w:firstLine="709"/>
        <w:jc w:val="both"/>
        <w:rPr>
          <w:rStyle w:val="54"/>
        </w:rPr>
      </w:pPr>
      <w:bookmarkStart w:id="133" w:name="bookmark12"/>
    </w:p>
    <w:p w14:paraId="202A9493" w14:textId="77777777" w:rsidR="002C635A" w:rsidRPr="00F14648" w:rsidRDefault="002C635A" w:rsidP="002C635A">
      <w:pPr>
        <w:keepNext/>
        <w:keepLines/>
        <w:ind w:firstLine="709"/>
        <w:jc w:val="both"/>
        <w:rPr>
          <w:b/>
        </w:rPr>
      </w:pPr>
      <w:r w:rsidRPr="00F14648">
        <w:rPr>
          <w:rStyle w:val="54"/>
        </w:rPr>
        <w:t>V</w:t>
      </w:r>
      <w:r w:rsidRPr="00F14648">
        <w:rPr>
          <w:rStyle w:val="54"/>
          <w:lang w:val="en-US"/>
        </w:rPr>
        <w:t>I</w:t>
      </w:r>
      <w:r w:rsidRPr="00F14648">
        <w:rPr>
          <w:rStyle w:val="54"/>
        </w:rPr>
        <w:t>.</w:t>
      </w:r>
      <w:r w:rsidRPr="00F14648">
        <w:t xml:space="preserve"> Рассмотрение</w:t>
      </w:r>
      <w:r w:rsidRPr="00F14648">
        <w:rPr>
          <w:rStyle w:val="54"/>
        </w:rPr>
        <w:t xml:space="preserve"> споров</w:t>
      </w:r>
      <w:bookmarkEnd w:id="133"/>
    </w:p>
    <w:p w14:paraId="1C9280FB" w14:textId="77777777" w:rsidR="002C635A" w:rsidRPr="00F14648" w:rsidRDefault="002C635A" w:rsidP="002C635A">
      <w:pPr>
        <w:autoSpaceDE w:val="0"/>
        <w:autoSpaceDN w:val="0"/>
        <w:adjustRightInd w:val="0"/>
        <w:ind w:firstLine="709"/>
        <w:jc w:val="both"/>
      </w:pPr>
      <w:bookmarkStart w:id="134" w:name="bookmark13"/>
      <w:r w:rsidRPr="00F14648">
        <w:t>6.1. Все споры и разногласия, которые могут возникнуть между Сторонами, разрешаются путем переговоров.</w:t>
      </w:r>
    </w:p>
    <w:p w14:paraId="3B6ACBCA" w14:textId="77777777" w:rsidR="002C635A" w:rsidRPr="00F14648" w:rsidRDefault="002C635A" w:rsidP="002C635A">
      <w:pPr>
        <w:autoSpaceDE w:val="0"/>
        <w:autoSpaceDN w:val="0"/>
        <w:adjustRightInd w:val="0"/>
        <w:ind w:firstLine="709"/>
        <w:jc w:val="both"/>
      </w:pPr>
      <w:r w:rsidRPr="00F14648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0B18DD7A" w14:textId="77777777" w:rsidR="002C635A" w:rsidRPr="00F14648" w:rsidRDefault="002C635A" w:rsidP="002C635A">
      <w:pPr>
        <w:autoSpaceDE w:val="0"/>
        <w:autoSpaceDN w:val="0"/>
        <w:adjustRightInd w:val="0"/>
        <w:ind w:firstLine="709"/>
        <w:jc w:val="both"/>
      </w:pPr>
    </w:p>
    <w:p w14:paraId="53F543AC" w14:textId="77777777" w:rsidR="002C635A" w:rsidRPr="00F14648" w:rsidRDefault="002C635A" w:rsidP="002C635A">
      <w:pPr>
        <w:keepNext/>
        <w:keepLines/>
        <w:ind w:firstLine="709"/>
        <w:jc w:val="both"/>
        <w:rPr>
          <w:b/>
        </w:rPr>
      </w:pPr>
      <w:r w:rsidRPr="00F14648">
        <w:t>V</w:t>
      </w:r>
      <w:r w:rsidRPr="00F14648">
        <w:rPr>
          <w:lang w:val="en-US"/>
        </w:rPr>
        <w:t>I</w:t>
      </w:r>
      <w:r w:rsidRPr="00F14648">
        <w:t xml:space="preserve">I. Изменение условий договора </w:t>
      </w:r>
      <w:bookmarkEnd w:id="134"/>
    </w:p>
    <w:p w14:paraId="0331F9BA" w14:textId="77777777" w:rsidR="002C635A" w:rsidRPr="00F14648" w:rsidRDefault="002C635A" w:rsidP="002C635A">
      <w:pPr>
        <w:tabs>
          <w:tab w:val="left" w:pos="1102"/>
        </w:tabs>
        <w:ind w:firstLine="709"/>
        <w:jc w:val="both"/>
        <w:rPr>
          <w:i/>
        </w:rPr>
      </w:pPr>
      <w:r w:rsidRPr="00F14648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</w:t>
      </w:r>
      <w:r w:rsidRPr="00F14648">
        <w:rPr>
          <w:i/>
        </w:rPr>
        <w:t>.</w:t>
      </w:r>
    </w:p>
    <w:p w14:paraId="2F45F8B0" w14:textId="77777777" w:rsidR="002C635A" w:rsidRPr="00F14648" w:rsidRDefault="002C635A" w:rsidP="002C635A">
      <w:pPr>
        <w:tabs>
          <w:tab w:val="left" w:pos="1102"/>
        </w:tabs>
        <w:ind w:firstLine="709"/>
        <w:jc w:val="both"/>
      </w:pPr>
      <w:r w:rsidRPr="00F14648">
        <w:t xml:space="preserve">7.2. </w:t>
      </w:r>
      <w:r>
        <w:t>Изменение вида разрешенного использования Земельного участка не допускается.</w:t>
      </w:r>
    </w:p>
    <w:p w14:paraId="2A62408C" w14:textId="77777777" w:rsidR="002C635A" w:rsidRPr="00F14648" w:rsidRDefault="002C635A" w:rsidP="002C635A">
      <w:pPr>
        <w:tabs>
          <w:tab w:val="left" w:pos="1055"/>
        </w:tabs>
        <w:ind w:firstLine="709"/>
        <w:jc w:val="both"/>
        <w:rPr>
          <w:i/>
        </w:rPr>
      </w:pPr>
    </w:p>
    <w:p w14:paraId="165305B7" w14:textId="77777777" w:rsidR="002C635A" w:rsidRPr="00F14648" w:rsidRDefault="002C635A" w:rsidP="002C635A">
      <w:pPr>
        <w:keepNext/>
        <w:keepLines/>
        <w:ind w:firstLine="709"/>
        <w:jc w:val="both"/>
        <w:rPr>
          <w:b/>
        </w:rPr>
      </w:pPr>
      <w:bookmarkStart w:id="135" w:name="bookmark14"/>
      <w:r w:rsidRPr="00F14648">
        <w:t>VI</w:t>
      </w:r>
      <w:r w:rsidRPr="00F14648">
        <w:rPr>
          <w:lang w:val="en-US"/>
        </w:rPr>
        <w:t>I</w:t>
      </w:r>
      <w:r w:rsidRPr="00F14648">
        <w:t>I. Дополнительные и особые условия договора</w:t>
      </w:r>
      <w:bookmarkEnd w:id="135"/>
    </w:p>
    <w:p w14:paraId="0A0F0291" w14:textId="77777777" w:rsidR="002C635A" w:rsidRPr="00F14648" w:rsidRDefault="002C635A" w:rsidP="002C635A">
      <w:pPr>
        <w:tabs>
          <w:tab w:val="left" w:pos="992"/>
        </w:tabs>
        <w:ind w:firstLine="709"/>
        <w:jc w:val="both"/>
      </w:pPr>
      <w:r w:rsidRPr="00F14648">
        <w:t>8.1. 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7CE23A48" w14:textId="77777777" w:rsidR="002C635A" w:rsidRPr="00F14648" w:rsidRDefault="002C635A" w:rsidP="002C635A">
      <w:pPr>
        <w:ind w:firstLine="709"/>
        <w:jc w:val="both"/>
      </w:pPr>
      <w:r w:rsidRPr="00F14648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0DE2D28C" w14:textId="77777777" w:rsidR="002C635A" w:rsidRPr="00F14648" w:rsidRDefault="002C635A" w:rsidP="002C635A">
      <w:pPr>
        <w:ind w:firstLine="709"/>
        <w:jc w:val="both"/>
        <w:rPr>
          <w:i/>
        </w:rPr>
      </w:pPr>
      <w:r w:rsidRPr="00F14648">
        <w:t>8.3. 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</w:t>
      </w:r>
      <w:r>
        <w:t>дарственную регистрацию.</w:t>
      </w:r>
    </w:p>
    <w:p w14:paraId="003F4D70" w14:textId="0FC5370C" w:rsidR="002C635A" w:rsidRPr="00F14648" w:rsidRDefault="002C635A" w:rsidP="002C635A"/>
    <w:p w14:paraId="178A5ED6" w14:textId="77777777" w:rsidR="002C635A" w:rsidRPr="00F14648" w:rsidRDefault="002C635A" w:rsidP="002C635A">
      <w:pPr>
        <w:jc w:val="center"/>
      </w:pPr>
      <w:r w:rsidRPr="00F14648">
        <w:rPr>
          <w:rStyle w:val="afff8"/>
          <w:lang w:val="en-US"/>
        </w:rPr>
        <w:t>IX</w:t>
      </w:r>
      <w:r w:rsidRPr="00F14648">
        <w:rPr>
          <w:rStyle w:val="afff8"/>
        </w:rPr>
        <w:t xml:space="preserve">. Приложения </w:t>
      </w:r>
    </w:p>
    <w:p w14:paraId="32650479" w14:textId="77777777" w:rsidR="002C635A" w:rsidRPr="00F14648" w:rsidRDefault="002C635A" w:rsidP="002C635A">
      <w:pPr>
        <w:ind w:firstLine="709"/>
      </w:pPr>
      <w:r w:rsidRPr="00F14648">
        <w:t>К настоящему договору прилагается и является его неотъемлемой частью:</w:t>
      </w:r>
    </w:p>
    <w:p w14:paraId="686957CC" w14:textId="77777777" w:rsidR="002C635A" w:rsidRPr="00F14648" w:rsidRDefault="002C635A" w:rsidP="002C635A">
      <w:pPr>
        <w:numPr>
          <w:ilvl w:val="0"/>
          <w:numId w:val="26"/>
        </w:numPr>
        <w:tabs>
          <w:tab w:val="left" w:pos="358"/>
        </w:tabs>
        <w:suppressAutoHyphens w:val="0"/>
        <w:ind w:firstLine="709"/>
      </w:pPr>
      <w:r w:rsidRPr="00F14648">
        <w:t>Протокол</w:t>
      </w:r>
      <w:r>
        <w:t xml:space="preserve"> проведения торгов (Приложение</w:t>
      </w:r>
      <w:r w:rsidRPr="00F14648">
        <w:t xml:space="preserve"> 1)</w:t>
      </w:r>
    </w:p>
    <w:p w14:paraId="2C5A2838" w14:textId="77777777" w:rsidR="002C635A" w:rsidRPr="00F14648" w:rsidRDefault="002C635A" w:rsidP="002C635A">
      <w:pPr>
        <w:numPr>
          <w:ilvl w:val="0"/>
          <w:numId w:val="26"/>
        </w:numPr>
        <w:tabs>
          <w:tab w:val="left" w:pos="358"/>
        </w:tabs>
        <w:suppressAutoHyphens w:val="0"/>
        <w:ind w:firstLine="709"/>
      </w:pPr>
      <w:r w:rsidRPr="00F14648">
        <w:t>Расчет арендной</w:t>
      </w:r>
      <w:r>
        <w:t xml:space="preserve"> платы (Приложение </w:t>
      </w:r>
      <w:r w:rsidRPr="00F14648">
        <w:t>2)</w:t>
      </w:r>
    </w:p>
    <w:p w14:paraId="19C5B088" w14:textId="77777777" w:rsidR="002C635A" w:rsidRPr="00F14648" w:rsidRDefault="002C635A" w:rsidP="002C635A">
      <w:pPr>
        <w:numPr>
          <w:ilvl w:val="0"/>
          <w:numId w:val="26"/>
        </w:numPr>
        <w:tabs>
          <w:tab w:val="left" w:pos="358"/>
        </w:tabs>
        <w:suppressAutoHyphens w:val="0"/>
        <w:ind w:firstLine="709"/>
      </w:pPr>
      <w:r w:rsidRPr="00F14648">
        <w:t>Акт приема-передачи земельного участка (Приложение</w:t>
      </w:r>
      <w:r>
        <w:t xml:space="preserve"> </w:t>
      </w:r>
      <w:r w:rsidRPr="00F14648">
        <w:t xml:space="preserve">3). </w:t>
      </w:r>
    </w:p>
    <w:p w14:paraId="5012101F" w14:textId="77777777" w:rsidR="002C635A" w:rsidRPr="00F14648" w:rsidRDefault="002C635A" w:rsidP="002C635A">
      <w:pPr>
        <w:tabs>
          <w:tab w:val="left" w:pos="358"/>
        </w:tabs>
        <w:jc w:val="center"/>
      </w:pPr>
    </w:p>
    <w:p w14:paraId="6001505F" w14:textId="77777777" w:rsidR="002C635A" w:rsidRPr="00F14648" w:rsidRDefault="002C635A" w:rsidP="002C635A">
      <w:pPr>
        <w:tabs>
          <w:tab w:val="left" w:pos="358"/>
        </w:tabs>
        <w:jc w:val="center"/>
      </w:pPr>
    </w:p>
    <w:p w14:paraId="2D7547EC" w14:textId="77777777" w:rsidR="002C635A" w:rsidRPr="00F14648" w:rsidRDefault="002C635A" w:rsidP="002C635A">
      <w:pPr>
        <w:tabs>
          <w:tab w:val="left" w:pos="358"/>
        </w:tabs>
        <w:jc w:val="center"/>
      </w:pPr>
      <w:r w:rsidRPr="00F14648">
        <w:rPr>
          <w:lang w:val="en-US"/>
        </w:rPr>
        <w:t>X</w:t>
      </w:r>
      <w:r w:rsidRPr="00F14648">
        <w:t>. Адреса, реквизиты и подписи Сторон</w:t>
      </w:r>
    </w:p>
    <w:p w14:paraId="0754E26F" w14:textId="77777777" w:rsidR="002C635A" w:rsidRPr="00F14648" w:rsidRDefault="002C635A" w:rsidP="002C635A">
      <w:pPr>
        <w:tabs>
          <w:tab w:val="left" w:pos="358"/>
        </w:tabs>
      </w:pPr>
    </w:p>
    <w:p w14:paraId="5E7F6A8E" w14:textId="77777777" w:rsidR="002C635A" w:rsidRPr="00F14648" w:rsidRDefault="002C635A" w:rsidP="002C635A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2C635A" w:rsidRPr="00F14648" w14:paraId="001054E1" w14:textId="77777777" w:rsidTr="002C635A">
        <w:trPr>
          <w:trHeight w:val="3739"/>
        </w:trPr>
        <w:tc>
          <w:tcPr>
            <w:tcW w:w="4503" w:type="dxa"/>
          </w:tcPr>
          <w:p w14:paraId="5927A632" w14:textId="77777777" w:rsidR="002C635A" w:rsidRPr="00F14648" w:rsidRDefault="002C635A" w:rsidP="00995F3A">
            <w:pPr>
              <w:autoSpaceDE w:val="0"/>
              <w:autoSpaceDN w:val="0"/>
              <w:adjustRightInd w:val="0"/>
              <w:jc w:val="both"/>
            </w:pPr>
            <w:r w:rsidRPr="00F14648">
              <w:rPr>
                <w:u w:val="single"/>
              </w:rPr>
              <w:t>Арендодатель</w:t>
            </w:r>
            <w:r w:rsidRPr="00F14648">
              <w:t xml:space="preserve">: </w:t>
            </w:r>
          </w:p>
          <w:p w14:paraId="611FB97C" w14:textId="77777777" w:rsidR="002C635A" w:rsidRPr="00F14648" w:rsidRDefault="002C635A" w:rsidP="00995F3A">
            <w:pPr>
              <w:autoSpaceDE w:val="0"/>
              <w:autoSpaceDN w:val="0"/>
              <w:adjustRightInd w:val="0"/>
            </w:pPr>
          </w:p>
          <w:p w14:paraId="191BA46A" w14:textId="77777777" w:rsidR="002C635A" w:rsidRPr="00F14648" w:rsidRDefault="002C635A" w:rsidP="00995F3A">
            <w:pPr>
              <w:autoSpaceDE w:val="0"/>
              <w:autoSpaceDN w:val="0"/>
              <w:adjustRightInd w:val="0"/>
            </w:pPr>
            <w:r w:rsidRPr="00F14648">
              <w:t>Адрес: _________________________;</w:t>
            </w:r>
          </w:p>
          <w:p w14:paraId="547F2C3B" w14:textId="77777777" w:rsidR="002C635A" w:rsidRPr="00F14648" w:rsidRDefault="002C635A" w:rsidP="00995F3A">
            <w:pPr>
              <w:autoSpaceDE w:val="0"/>
              <w:autoSpaceDN w:val="0"/>
              <w:adjustRightInd w:val="0"/>
            </w:pPr>
            <w:r w:rsidRPr="00F14648">
              <w:t>ИНН___________________________;</w:t>
            </w:r>
          </w:p>
          <w:p w14:paraId="2DD0B657" w14:textId="77777777" w:rsidR="002C635A" w:rsidRPr="00F14648" w:rsidRDefault="002C635A" w:rsidP="00995F3A">
            <w:pPr>
              <w:autoSpaceDE w:val="0"/>
              <w:autoSpaceDN w:val="0"/>
              <w:adjustRightInd w:val="0"/>
            </w:pPr>
            <w:r w:rsidRPr="00F14648">
              <w:t>КПП ___________________________;</w:t>
            </w:r>
          </w:p>
          <w:p w14:paraId="3AEFF874" w14:textId="77777777" w:rsidR="002C635A" w:rsidRPr="00F14648" w:rsidRDefault="002C635A" w:rsidP="00995F3A">
            <w:pPr>
              <w:autoSpaceDE w:val="0"/>
              <w:autoSpaceDN w:val="0"/>
              <w:adjustRightInd w:val="0"/>
            </w:pPr>
            <w:r w:rsidRPr="00F14648">
              <w:t>Банковские реквизиты:____________;</w:t>
            </w:r>
          </w:p>
          <w:p w14:paraId="231B539B" w14:textId="77777777" w:rsidR="002C635A" w:rsidRPr="00F14648" w:rsidRDefault="002C635A" w:rsidP="00995F3A">
            <w:pPr>
              <w:tabs>
                <w:tab w:val="left" w:pos="916"/>
              </w:tabs>
              <w:spacing w:line="270" w:lineRule="exact"/>
              <w:jc w:val="both"/>
            </w:pPr>
            <w:r w:rsidRPr="00F14648">
              <w:t xml:space="preserve">р/с_____________________________; </w:t>
            </w:r>
          </w:p>
          <w:p w14:paraId="6A633680" w14:textId="77777777" w:rsidR="002C635A" w:rsidRPr="00F14648" w:rsidRDefault="002C635A" w:rsidP="00995F3A">
            <w:pPr>
              <w:tabs>
                <w:tab w:val="left" w:pos="916"/>
              </w:tabs>
              <w:spacing w:line="270" w:lineRule="exact"/>
              <w:jc w:val="both"/>
            </w:pPr>
            <w:r w:rsidRPr="00F14648">
              <w:t xml:space="preserve">БИК ___________________________; </w:t>
            </w:r>
          </w:p>
          <w:p w14:paraId="7B2EBA7E" w14:textId="77777777" w:rsidR="002C635A" w:rsidRPr="00F14648" w:rsidRDefault="002C635A" w:rsidP="00995F3A">
            <w:pPr>
              <w:autoSpaceDE w:val="0"/>
              <w:autoSpaceDN w:val="0"/>
              <w:adjustRightInd w:val="0"/>
            </w:pPr>
          </w:p>
          <w:p w14:paraId="4AB5667D" w14:textId="77777777" w:rsidR="002C635A" w:rsidRPr="00F14648" w:rsidRDefault="002C635A" w:rsidP="00995F3A">
            <w:pPr>
              <w:autoSpaceDE w:val="0"/>
              <w:autoSpaceDN w:val="0"/>
              <w:adjustRightInd w:val="0"/>
            </w:pPr>
            <w:r w:rsidRPr="00F14648">
              <w:t>ОКТМО________________________.</w:t>
            </w:r>
          </w:p>
          <w:p w14:paraId="2C29A6D9" w14:textId="77777777" w:rsidR="002C635A" w:rsidRPr="00F14648" w:rsidRDefault="002C635A" w:rsidP="00995F3A">
            <w:pPr>
              <w:autoSpaceDE w:val="0"/>
              <w:autoSpaceDN w:val="0"/>
              <w:adjustRightInd w:val="0"/>
              <w:jc w:val="right"/>
            </w:pPr>
          </w:p>
          <w:p w14:paraId="54F299B7" w14:textId="77777777" w:rsidR="002C635A" w:rsidRPr="00F14648" w:rsidRDefault="002C635A" w:rsidP="00995F3A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                  ________                     М.П.</w:t>
            </w:r>
          </w:p>
          <w:p w14:paraId="1C77A2C4" w14:textId="6F0F3BF9" w:rsidR="002C635A" w:rsidRPr="002C635A" w:rsidRDefault="002C635A" w:rsidP="002C635A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</w:t>
            </w:r>
          </w:p>
          <w:p w14:paraId="34AC00E9" w14:textId="77777777" w:rsidR="002C635A" w:rsidRPr="00F14648" w:rsidRDefault="002C635A" w:rsidP="00995F3A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45ABBDF7" w14:textId="77777777" w:rsidR="002C635A" w:rsidRPr="00F14648" w:rsidRDefault="002C635A" w:rsidP="00995F3A">
            <w:pPr>
              <w:autoSpaceDE w:val="0"/>
              <w:autoSpaceDN w:val="0"/>
              <w:adjustRightInd w:val="0"/>
              <w:jc w:val="both"/>
            </w:pPr>
            <w:r w:rsidRPr="00F14648">
              <w:rPr>
                <w:u w:val="single"/>
              </w:rPr>
              <w:t>Арендатор</w:t>
            </w:r>
            <w:r w:rsidRPr="00F14648">
              <w:t xml:space="preserve">: </w:t>
            </w:r>
          </w:p>
          <w:p w14:paraId="68A385F8" w14:textId="77777777" w:rsidR="002C635A" w:rsidRPr="00F14648" w:rsidRDefault="002C635A" w:rsidP="00995F3A">
            <w:pPr>
              <w:autoSpaceDE w:val="0"/>
              <w:autoSpaceDN w:val="0"/>
              <w:adjustRightInd w:val="0"/>
            </w:pPr>
          </w:p>
          <w:p w14:paraId="645761BE" w14:textId="77777777" w:rsidR="002C635A" w:rsidRPr="00F14648" w:rsidRDefault="002C635A" w:rsidP="00995F3A">
            <w:pPr>
              <w:autoSpaceDE w:val="0"/>
              <w:autoSpaceDN w:val="0"/>
              <w:adjustRightInd w:val="0"/>
            </w:pPr>
            <w:r w:rsidRPr="00F14648">
              <w:t>Адрес_____________________________;</w:t>
            </w:r>
          </w:p>
          <w:p w14:paraId="074DB063" w14:textId="77777777" w:rsidR="002C635A" w:rsidRPr="00F14648" w:rsidRDefault="002C635A" w:rsidP="00995F3A">
            <w:pPr>
              <w:autoSpaceDE w:val="0"/>
              <w:autoSpaceDN w:val="0"/>
              <w:adjustRightInd w:val="0"/>
            </w:pPr>
            <w:r w:rsidRPr="00F14648">
              <w:t>ИНН______________________________;</w:t>
            </w:r>
          </w:p>
          <w:p w14:paraId="4A746AD4" w14:textId="77777777" w:rsidR="002C635A" w:rsidRPr="00F14648" w:rsidRDefault="002C635A" w:rsidP="00995F3A">
            <w:pPr>
              <w:autoSpaceDE w:val="0"/>
              <w:autoSpaceDN w:val="0"/>
              <w:adjustRightInd w:val="0"/>
            </w:pPr>
            <w:r w:rsidRPr="00F14648">
              <w:t>КПП______________________________;</w:t>
            </w:r>
          </w:p>
          <w:p w14:paraId="6F332EF0" w14:textId="77777777" w:rsidR="002C635A" w:rsidRPr="00F14648" w:rsidRDefault="002C635A" w:rsidP="00995F3A">
            <w:pPr>
              <w:autoSpaceDE w:val="0"/>
              <w:autoSpaceDN w:val="0"/>
              <w:adjustRightInd w:val="0"/>
            </w:pPr>
            <w:r w:rsidRPr="00F14648">
              <w:t>Банковские реквизиты:_______________;</w:t>
            </w:r>
          </w:p>
          <w:p w14:paraId="199CAAEB" w14:textId="77777777" w:rsidR="002C635A" w:rsidRPr="00F14648" w:rsidRDefault="002C635A" w:rsidP="00995F3A">
            <w:pPr>
              <w:autoSpaceDE w:val="0"/>
              <w:autoSpaceDN w:val="0"/>
              <w:adjustRightInd w:val="0"/>
            </w:pPr>
            <w:r w:rsidRPr="00F14648">
              <w:t>р/с_________________________________;</w:t>
            </w:r>
          </w:p>
          <w:p w14:paraId="2A55CB6B" w14:textId="77777777" w:rsidR="002C635A" w:rsidRPr="00F14648" w:rsidRDefault="002C635A" w:rsidP="00995F3A">
            <w:pPr>
              <w:autoSpaceDE w:val="0"/>
              <w:autoSpaceDN w:val="0"/>
              <w:adjustRightInd w:val="0"/>
              <w:rPr>
                <w:i/>
              </w:rPr>
            </w:pPr>
            <w:r w:rsidRPr="00F14648">
              <w:t xml:space="preserve">в </w:t>
            </w:r>
            <w:r w:rsidRPr="00F14648">
              <w:rPr>
                <w:i/>
              </w:rPr>
              <w:t>(наименование банка)</w:t>
            </w:r>
          </w:p>
          <w:p w14:paraId="38699DBD" w14:textId="77777777" w:rsidR="002C635A" w:rsidRPr="00F14648" w:rsidRDefault="002C635A" w:rsidP="00995F3A">
            <w:pPr>
              <w:autoSpaceDE w:val="0"/>
              <w:autoSpaceDN w:val="0"/>
              <w:adjustRightInd w:val="0"/>
            </w:pPr>
            <w:r w:rsidRPr="00F14648">
              <w:t>к/с________________________________;</w:t>
            </w:r>
          </w:p>
          <w:p w14:paraId="46D53BA5" w14:textId="77777777" w:rsidR="002C635A" w:rsidRPr="00F14648" w:rsidRDefault="002C635A" w:rsidP="00995F3A">
            <w:pPr>
              <w:autoSpaceDE w:val="0"/>
              <w:autoSpaceDN w:val="0"/>
              <w:adjustRightInd w:val="0"/>
            </w:pPr>
            <w:r w:rsidRPr="00F14648">
              <w:t>БИК _______________________________/</w:t>
            </w:r>
          </w:p>
          <w:p w14:paraId="18C8F969" w14:textId="5327E4DB" w:rsidR="002C635A" w:rsidRPr="00F14648" w:rsidRDefault="002C635A" w:rsidP="002C635A">
            <w:pPr>
              <w:autoSpaceDE w:val="0"/>
              <w:autoSpaceDN w:val="0"/>
              <w:adjustRightInd w:val="0"/>
            </w:pPr>
          </w:p>
          <w:p w14:paraId="7114F7CD" w14:textId="77777777" w:rsidR="002C635A" w:rsidRPr="00F14648" w:rsidRDefault="002C635A" w:rsidP="00995F3A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                  ________                     М.П.</w:t>
            </w:r>
          </w:p>
          <w:p w14:paraId="4C735853" w14:textId="77777777" w:rsidR="002C635A" w:rsidRPr="00F14648" w:rsidRDefault="002C635A" w:rsidP="00995F3A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23231FC1" w14:textId="77777777" w:rsidR="002C635A" w:rsidRPr="00F14648" w:rsidRDefault="002C635A" w:rsidP="002C635A">
      <w:pPr>
        <w:spacing w:after="400" w:line="245" w:lineRule="exact"/>
        <w:ind w:left="6600" w:right="100"/>
        <w:jc w:val="right"/>
        <w:rPr>
          <w:bCs/>
        </w:rPr>
      </w:pPr>
      <w:r>
        <w:t xml:space="preserve">Приложение </w:t>
      </w:r>
      <w:r w:rsidRPr="00F14648">
        <w:t xml:space="preserve">2 к договору аренды </w:t>
      </w:r>
      <w:r w:rsidRPr="00F14648">
        <w:rPr>
          <w:bCs/>
        </w:rPr>
        <w:t>№ ___ от __.__.____</w:t>
      </w:r>
    </w:p>
    <w:p w14:paraId="1585F651" w14:textId="77777777" w:rsidR="002C635A" w:rsidRPr="00F14648" w:rsidRDefault="002C635A" w:rsidP="002C635A">
      <w:pPr>
        <w:spacing w:after="400" w:line="245" w:lineRule="exact"/>
        <w:ind w:right="100"/>
        <w:jc w:val="center"/>
      </w:pPr>
      <w:r w:rsidRPr="00F14648">
        <w:rPr>
          <w:bCs/>
        </w:rPr>
        <w:lastRenderedPageBreak/>
        <w:t>Расчет арендной платы за земельный участок</w:t>
      </w:r>
    </w:p>
    <w:p w14:paraId="4F474277" w14:textId="77777777" w:rsidR="002C635A" w:rsidRPr="00F14648" w:rsidRDefault="002C635A" w:rsidP="002C635A">
      <w:pPr>
        <w:tabs>
          <w:tab w:val="left" w:pos="681"/>
        </w:tabs>
        <w:spacing w:line="270" w:lineRule="exact"/>
        <w:ind w:right="100"/>
        <w:jc w:val="both"/>
      </w:pPr>
      <w:r w:rsidRPr="00F14648">
        <w:t>1. Годовая арендная плата за земельный участок определяется в соответствии с Протоколом.</w:t>
      </w:r>
    </w:p>
    <w:p w14:paraId="7BCD9C2E" w14:textId="77777777" w:rsidR="002C635A" w:rsidRPr="00F14648" w:rsidRDefault="002C635A" w:rsidP="002C635A">
      <w:pPr>
        <w:tabs>
          <w:tab w:val="left" w:pos="681"/>
        </w:tabs>
        <w:spacing w:line="270" w:lineRule="exact"/>
        <w:ind w:left="500" w:right="100"/>
        <w:jc w:val="both"/>
      </w:pPr>
    </w:p>
    <w:p w14:paraId="19ED7F75" w14:textId="77777777" w:rsidR="002C635A" w:rsidRPr="00F14648" w:rsidRDefault="002C635A" w:rsidP="002C635A">
      <w:pPr>
        <w:tabs>
          <w:tab w:val="left" w:pos="681"/>
        </w:tabs>
        <w:spacing w:line="270" w:lineRule="exact"/>
        <w:ind w:left="500" w:right="100"/>
        <w:jc w:val="both"/>
      </w:pPr>
    </w:p>
    <w:p w14:paraId="473F70F6" w14:textId="77777777" w:rsidR="002C635A" w:rsidRPr="00F14648" w:rsidRDefault="002C635A" w:rsidP="002C635A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2C635A" w:rsidRPr="00F14648" w14:paraId="063FF0ED" w14:textId="77777777" w:rsidTr="00995F3A">
        <w:tc>
          <w:tcPr>
            <w:tcW w:w="594" w:type="dxa"/>
          </w:tcPr>
          <w:p w14:paraId="67DD75D1" w14:textId="77777777" w:rsidR="002C635A" w:rsidRPr="00F14648" w:rsidRDefault="002C635A" w:rsidP="00995F3A">
            <w:pPr>
              <w:spacing w:after="66"/>
            </w:pPr>
            <w:r w:rsidRPr="00F14648">
              <w:t>№ п/п</w:t>
            </w:r>
          </w:p>
        </w:tc>
        <w:tc>
          <w:tcPr>
            <w:tcW w:w="977" w:type="dxa"/>
          </w:tcPr>
          <w:p w14:paraId="35FDB4B5" w14:textId="77777777" w:rsidR="002C635A" w:rsidRPr="00F14648" w:rsidRDefault="002C635A" w:rsidP="00995F3A">
            <w:pPr>
              <w:spacing w:after="66"/>
              <w:jc w:val="center"/>
            </w:pPr>
            <w:r w:rsidRPr="00F14648">
              <w:rPr>
                <w:lang w:val="en-US"/>
              </w:rPr>
              <w:t>S</w:t>
            </w:r>
            <w:r w:rsidRPr="00F14648">
              <w:t>, кв.м</w:t>
            </w:r>
          </w:p>
        </w:tc>
        <w:tc>
          <w:tcPr>
            <w:tcW w:w="3365" w:type="dxa"/>
          </w:tcPr>
          <w:p w14:paraId="610A5F2A" w14:textId="77777777" w:rsidR="002C635A" w:rsidRPr="00F14648" w:rsidRDefault="002C635A" w:rsidP="00995F3A">
            <w:pPr>
              <w:spacing w:after="66"/>
              <w:jc w:val="center"/>
            </w:pPr>
            <w:r w:rsidRPr="00F14648">
              <w:t>ВРИ</w:t>
            </w:r>
          </w:p>
        </w:tc>
        <w:tc>
          <w:tcPr>
            <w:tcW w:w="1421" w:type="dxa"/>
          </w:tcPr>
          <w:p w14:paraId="65F1BF2C" w14:textId="77777777" w:rsidR="002C635A" w:rsidRPr="00F14648" w:rsidRDefault="002C635A" w:rsidP="00995F3A">
            <w:pPr>
              <w:spacing w:after="66"/>
              <w:jc w:val="center"/>
            </w:pPr>
            <w:r w:rsidRPr="00F14648">
              <w:t>Годовая арендная плата, руб.</w:t>
            </w:r>
          </w:p>
        </w:tc>
      </w:tr>
      <w:tr w:rsidR="002C635A" w:rsidRPr="00F14648" w14:paraId="4EF4F269" w14:textId="77777777" w:rsidTr="00995F3A">
        <w:tc>
          <w:tcPr>
            <w:tcW w:w="594" w:type="dxa"/>
          </w:tcPr>
          <w:p w14:paraId="5E0A63D3" w14:textId="77777777" w:rsidR="002C635A" w:rsidRPr="00F14648" w:rsidRDefault="002C635A" w:rsidP="00995F3A">
            <w:pPr>
              <w:spacing w:after="66"/>
            </w:pPr>
          </w:p>
        </w:tc>
        <w:tc>
          <w:tcPr>
            <w:tcW w:w="977" w:type="dxa"/>
          </w:tcPr>
          <w:p w14:paraId="4FA48A8A" w14:textId="77777777" w:rsidR="002C635A" w:rsidRPr="00F14648" w:rsidRDefault="002C635A" w:rsidP="00995F3A">
            <w:pPr>
              <w:spacing w:after="66"/>
            </w:pPr>
          </w:p>
        </w:tc>
        <w:tc>
          <w:tcPr>
            <w:tcW w:w="3365" w:type="dxa"/>
          </w:tcPr>
          <w:p w14:paraId="7663B7C1" w14:textId="77777777" w:rsidR="002C635A" w:rsidRPr="00F14648" w:rsidRDefault="002C635A" w:rsidP="00995F3A">
            <w:pPr>
              <w:spacing w:after="66"/>
            </w:pPr>
          </w:p>
        </w:tc>
        <w:tc>
          <w:tcPr>
            <w:tcW w:w="1421" w:type="dxa"/>
          </w:tcPr>
          <w:p w14:paraId="6A8D6F55" w14:textId="77777777" w:rsidR="002C635A" w:rsidRPr="00F14648" w:rsidRDefault="002C635A" w:rsidP="00995F3A">
            <w:pPr>
              <w:spacing w:after="66"/>
            </w:pPr>
          </w:p>
        </w:tc>
      </w:tr>
    </w:tbl>
    <w:p w14:paraId="26047A84" w14:textId="77777777" w:rsidR="002C635A" w:rsidRPr="00F14648" w:rsidRDefault="002C635A" w:rsidP="002C635A">
      <w:pPr>
        <w:spacing w:after="66"/>
        <w:ind w:left="220"/>
      </w:pPr>
    </w:p>
    <w:p w14:paraId="14DCE1AA" w14:textId="77777777" w:rsidR="002C635A" w:rsidRPr="00F14648" w:rsidRDefault="002C635A" w:rsidP="002C635A">
      <w:pPr>
        <w:spacing w:after="66"/>
        <w:ind w:left="220"/>
      </w:pPr>
    </w:p>
    <w:p w14:paraId="78C9E3B6" w14:textId="77777777" w:rsidR="002C635A" w:rsidRPr="00F14648" w:rsidRDefault="002C635A" w:rsidP="002C635A">
      <w:pPr>
        <w:spacing w:after="66"/>
        <w:ind w:left="220"/>
      </w:pPr>
      <w:r w:rsidRPr="00F14648"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7431BCB8" w14:textId="77777777" w:rsidR="002C635A" w:rsidRPr="00F14648" w:rsidRDefault="002C635A" w:rsidP="002C635A">
      <w:pPr>
        <w:spacing w:after="66"/>
        <w:ind w:left="220"/>
      </w:pPr>
      <w:r w:rsidRPr="00F14648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2C635A" w:rsidRPr="00F14648" w14:paraId="2D8AC658" w14:textId="77777777" w:rsidTr="00995F3A">
        <w:tc>
          <w:tcPr>
            <w:tcW w:w="2552" w:type="dxa"/>
          </w:tcPr>
          <w:p w14:paraId="3321C592" w14:textId="77777777" w:rsidR="002C635A" w:rsidRPr="00F14648" w:rsidRDefault="002C635A" w:rsidP="00995F3A">
            <w:pPr>
              <w:spacing w:after="66"/>
            </w:pPr>
          </w:p>
        </w:tc>
        <w:tc>
          <w:tcPr>
            <w:tcW w:w="2551" w:type="dxa"/>
          </w:tcPr>
          <w:p w14:paraId="31A54D14" w14:textId="77777777" w:rsidR="002C635A" w:rsidRPr="00F14648" w:rsidRDefault="002C635A" w:rsidP="00995F3A">
            <w:pPr>
              <w:spacing w:after="66"/>
            </w:pPr>
            <w:r w:rsidRPr="00F14648">
              <w:t>Арендная плата (руб.)</w:t>
            </w:r>
          </w:p>
        </w:tc>
      </w:tr>
      <w:tr w:rsidR="002C635A" w:rsidRPr="00F14648" w14:paraId="187C3E4C" w14:textId="77777777" w:rsidTr="00995F3A">
        <w:tc>
          <w:tcPr>
            <w:tcW w:w="2552" w:type="dxa"/>
          </w:tcPr>
          <w:p w14:paraId="3FE7DBC9" w14:textId="77777777" w:rsidR="002C635A" w:rsidRPr="00F14648" w:rsidRDefault="002C635A" w:rsidP="00995F3A">
            <w:pPr>
              <w:spacing w:after="66"/>
            </w:pPr>
            <w:r w:rsidRPr="00F14648">
              <w:t>Квартал/Месяц</w:t>
            </w:r>
          </w:p>
        </w:tc>
        <w:tc>
          <w:tcPr>
            <w:tcW w:w="2551" w:type="dxa"/>
          </w:tcPr>
          <w:p w14:paraId="3CE7823D" w14:textId="77777777" w:rsidR="002C635A" w:rsidRPr="00F14648" w:rsidRDefault="002C635A" w:rsidP="00995F3A">
            <w:pPr>
              <w:spacing w:after="66"/>
            </w:pPr>
          </w:p>
        </w:tc>
      </w:tr>
      <w:tr w:rsidR="002C635A" w:rsidRPr="00F14648" w14:paraId="1964A4B6" w14:textId="77777777" w:rsidTr="00995F3A">
        <w:tc>
          <w:tcPr>
            <w:tcW w:w="2552" w:type="dxa"/>
          </w:tcPr>
          <w:p w14:paraId="716E9ECE" w14:textId="77777777" w:rsidR="002C635A" w:rsidRPr="00F14648" w:rsidRDefault="002C635A" w:rsidP="00995F3A">
            <w:pPr>
              <w:spacing w:after="66"/>
            </w:pPr>
            <w:r w:rsidRPr="00F14648">
              <w:t>Квартал/Месяц*</w:t>
            </w:r>
          </w:p>
        </w:tc>
        <w:tc>
          <w:tcPr>
            <w:tcW w:w="2551" w:type="dxa"/>
          </w:tcPr>
          <w:p w14:paraId="3BCF43B1" w14:textId="77777777" w:rsidR="002C635A" w:rsidRPr="00F14648" w:rsidRDefault="002C635A" w:rsidP="00995F3A">
            <w:pPr>
              <w:spacing w:after="66"/>
            </w:pPr>
          </w:p>
        </w:tc>
      </w:tr>
    </w:tbl>
    <w:p w14:paraId="450F9190" w14:textId="77777777" w:rsidR="002C635A" w:rsidRPr="00F14648" w:rsidRDefault="002C635A" w:rsidP="002C635A">
      <w:pPr>
        <w:spacing w:line="274" w:lineRule="exact"/>
        <w:ind w:left="220" w:right="100" w:firstLine="280"/>
        <w:rPr>
          <w:rStyle w:val="afff8"/>
          <w:b w:val="0"/>
          <w:sz w:val="24"/>
          <w:szCs w:val="24"/>
        </w:rPr>
      </w:pPr>
    </w:p>
    <w:p w14:paraId="01502B0A" w14:textId="77777777" w:rsidR="002C635A" w:rsidRPr="00F14648" w:rsidRDefault="002C635A" w:rsidP="002C635A">
      <w:pPr>
        <w:spacing w:line="274" w:lineRule="exact"/>
        <w:ind w:left="860" w:right="100"/>
      </w:pPr>
      <w:r w:rsidRPr="00F14648">
        <w:t xml:space="preserve">* указывается сумма платежа за неполный период с обязательным указанием неполного периода. </w:t>
      </w:r>
    </w:p>
    <w:p w14:paraId="7B8FDD6B" w14:textId="77777777" w:rsidR="002C635A" w:rsidRPr="00F14648" w:rsidRDefault="002C635A" w:rsidP="002C635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92E5A51" w14:textId="77777777" w:rsidR="002C635A" w:rsidRPr="00F14648" w:rsidRDefault="002C635A" w:rsidP="002C635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24BB1F6" w14:textId="77777777" w:rsidR="002C635A" w:rsidRPr="00F14648" w:rsidRDefault="002C635A" w:rsidP="002C635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CF710B9" w14:textId="77777777" w:rsidR="002C635A" w:rsidRPr="00F14648" w:rsidRDefault="002C635A" w:rsidP="002C635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D494153" w14:textId="77777777" w:rsidR="002C635A" w:rsidRPr="00F14648" w:rsidRDefault="002C635A" w:rsidP="002C635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E5C0F39" w14:textId="77777777" w:rsidR="002C635A" w:rsidRPr="00F14648" w:rsidRDefault="002C635A" w:rsidP="002C635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CC10A80" w14:textId="77777777" w:rsidR="002C635A" w:rsidRPr="00F14648" w:rsidRDefault="002C635A" w:rsidP="002C635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4BC8FAB" w14:textId="77777777" w:rsidR="002C635A" w:rsidRPr="00F14648" w:rsidRDefault="002C635A" w:rsidP="002C635A">
      <w:pPr>
        <w:spacing w:line="274" w:lineRule="exact"/>
        <w:ind w:left="220" w:right="100" w:firstLine="280"/>
        <w:jc w:val="center"/>
      </w:pPr>
      <w:r w:rsidRPr="00F14648">
        <w:t>Подписи сторон</w:t>
      </w:r>
    </w:p>
    <w:p w14:paraId="50E04B51" w14:textId="77777777" w:rsidR="002C635A" w:rsidRPr="00F14648" w:rsidRDefault="002C635A" w:rsidP="002C635A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2C635A" w:rsidRPr="00F14648" w14:paraId="4B5060F9" w14:textId="77777777" w:rsidTr="00995F3A">
        <w:tc>
          <w:tcPr>
            <w:tcW w:w="4503" w:type="dxa"/>
          </w:tcPr>
          <w:p w14:paraId="47B6451B" w14:textId="77777777" w:rsidR="002C635A" w:rsidRPr="00F14648" w:rsidRDefault="002C635A" w:rsidP="00995F3A">
            <w:pPr>
              <w:autoSpaceDE w:val="0"/>
              <w:autoSpaceDN w:val="0"/>
              <w:adjustRightInd w:val="0"/>
              <w:jc w:val="both"/>
            </w:pPr>
            <w:r w:rsidRPr="00F14648">
              <w:rPr>
                <w:u w:val="single"/>
              </w:rPr>
              <w:t>Арендодатель</w:t>
            </w:r>
            <w:r w:rsidRPr="00F14648">
              <w:t xml:space="preserve">: </w:t>
            </w:r>
          </w:p>
          <w:p w14:paraId="3685FF1E" w14:textId="77777777" w:rsidR="002C635A" w:rsidRPr="00F14648" w:rsidRDefault="002C635A" w:rsidP="00995F3A">
            <w:pPr>
              <w:autoSpaceDE w:val="0"/>
              <w:autoSpaceDN w:val="0"/>
              <w:adjustRightInd w:val="0"/>
            </w:pPr>
          </w:p>
          <w:p w14:paraId="4D98E15D" w14:textId="77777777" w:rsidR="002C635A" w:rsidRPr="00F14648" w:rsidRDefault="002C635A" w:rsidP="00995F3A">
            <w:pPr>
              <w:autoSpaceDE w:val="0"/>
              <w:autoSpaceDN w:val="0"/>
              <w:adjustRightInd w:val="0"/>
              <w:jc w:val="right"/>
            </w:pPr>
          </w:p>
          <w:p w14:paraId="7D0A80DA" w14:textId="77777777" w:rsidR="002C635A" w:rsidRPr="00F14648" w:rsidRDefault="002C635A" w:rsidP="00995F3A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                  ________                     М.П.</w:t>
            </w:r>
          </w:p>
          <w:p w14:paraId="16FE23C2" w14:textId="77777777" w:rsidR="002C635A" w:rsidRPr="00F14648" w:rsidRDefault="002C635A" w:rsidP="00995F3A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</w:t>
            </w:r>
          </w:p>
          <w:p w14:paraId="2EAE86FE" w14:textId="77777777" w:rsidR="002C635A" w:rsidRPr="00F14648" w:rsidRDefault="002C635A" w:rsidP="00995F3A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787D9CFB" w14:textId="77777777" w:rsidR="002C635A" w:rsidRPr="00F14648" w:rsidRDefault="002C635A" w:rsidP="00995F3A">
            <w:pPr>
              <w:autoSpaceDE w:val="0"/>
              <w:autoSpaceDN w:val="0"/>
              <w:adjustRightInd w:val="0"/>
              <w:jc w:val="both"/>
            </w:pPr>
            <w:r w:rsidRPr="00F14648">
              <w:rPr>
                <w:u w:val="single"/>
              </w:rPr>
              <w:t>Арендатор</w:t>
            </w:r>
            <w:r w:rsidRPr="00F14648">
              <w:t xml:space="preserve">: </w:t>
            </w:r>
          </w:p>
          <w:p w14:paraId="05FC39CE" w14:textId="77777777" w:rsidR="002C635A" w:rsidRPr="00F14648" w:rsidRDefault="002C635A" w:rsidP="00995F3A">
            <w:pPr>
              <w:autoSpaceDE w:val="0"/>
              <w:autoSpaceDN w:val="0"/>
              <w:adjustRightInd w:val="0"/>
            </w:pPr>
          </w:p>
          <w:p w14:paraId="3842479D" w14:textId="77777777" w:rsidR="002C635A" w:rsidRPr="00F14648" w:rsidRDefault="002C635A" w:rsidP="00995F3A">
            <w:pPr>
              <w:autoSpaceDE w:val="0"/>
              <w:autoSpaceDN w:val="0"/>
              <w:adjustRightInd w:val="0"/>
              <w:jc w:val="right"/>
            </w:pPr>
          </w:p>
          <w:p w14:paraId="61C21937" w14:textId="77777777" w:rsidR="002C635A" w:rsidRPr="00F14648" w:rsidRDefault="002C635A" w:rsidP="00995F3A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                  ________                     М.П.</w:t>
            </w:r>
          </w:p>
          <w:p w14:paraId="6E4E423F" w14:textId="77777777" w:rsidR="002C635A" w:rsidRPr="00F14648" w:rsidRDefault="002C635A" w:rsidP="00995F3A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65A5147C" w14:textId="77777777" w:rsidR="002C635A" w:rsidRPr="00F14648" w:rsidRDefault="002C635A" w:rsidP="002C635A">
      <w:pPr>
        <w:spacing w:line="274" w:lineRule="exact"/>
        <w:ind w:left="220" w:right="100" w:firstLine="280"/>
        <w:jc w:val="both"/>
      </w:pPr>
    </w:p>
    <w:p w14:paraId="090FC5B2" w14:textId="77777777" w:rsidR="002C635A" w:rsidRPr="00F14648" w:rsidRDefault="002C635A" w:rsidP="002C635A">
      <w:pPr>
        <w:spacing w:line="274" w:lineRule="exact"/>
        <w:ind w:left="220" w:right="100" w:firstLine="280"/>
        <w:jc w:val="both"/>
      </w:pPr>
    </w:p>
    <w:p w14:paraId="3D1FFFAD" w14:textId="77777777" w:rsidR="002C635A" w:rsidRPr="00F14648" w:rsidRDefault="002C635A" w:rsidP="002C635A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FA06AAA" w14:textId="77777777" w:rsidR="002C635A" w:rsidRPr="00F14648" w:rsidRDefault="002C635A" w:rsidP="002C635A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828B4EE" w14:textId="77777777" w:rsidR="002C635A" w:rsidRPr="00F14648" w:rsidRDefault="002C635A" w:rsidP="002C635A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6CB1D8A3" w14:textId="77777777" w:rsidR="002C635A" w:rsidRPr="00F14648" w:rsidRDefault="002C635A" w:rsidP="002C635A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7DD0DEAC" w14:textId="77777777" w:rsidR="002C635A" w:rsidRPr="00F14648" w:rsidRDefault="002C635A" w:rsidP="002C635A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50FB5742" w14:textId="77777777" w:rsidR="002C635A" w:rsidRPr="00F14648" w:rsidRDefault="002C635A" w:rsidP="002C635A">
      <w:pPr>
        <w:spacing w:line="274" w:lineRule="exact"/>
        <w:ind w:left="220" w:right="100" w:firstLine="280"/>
      </w:pPr>
    </w:p>
    <w:p w14:paraId="554F52AC" w14:textId="77777777" w:rsidR="002C635A" w:rsidRPr="00F14648" w:rsidRDefault="002C635A" w:rsidP="002C635A">
      <w:pPr>
        <w:spacing w:line="274" w:lineRule="exact"/>
        <w:ind w:left="220" w:right="100" w:firstLine="280"/>
      </w:pPr>
    </w:p>
    <w:p w14:paraId="6A949881" w14:textId="77777777" w:rsidR="00DC64AA" w:rsidRDefault="00DC64AA" w:rsidP="002C635A">
      <w:pPr>
        <w:pStyle w:val="3e"/>
        <w:keepNext/>
        <w:keepLines/>
        <w:shd w:val="clear" w:color="auto" w:fill="auto"/>
        <w:spacing w:line="260" w:lineRule="exact"/>
        <w:ind w:left="6663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5F236633" w14:textId="2C05838E" w:rsidR="002C635A" w:rsidRPr="00F14648" w:rsidRDefault="002C635A" w:rsidP="002C635A">
      <w:pPr>
        <w:pStyle w:val="3e"/>
        <w:keepNext/>
        <w:keepLines/>
        <w:shd w:val="clear" w:color="auto" w:fill="auto"/>
        <w:spacing w:line="260" w:lineRule="exact"/>
        <w:ind w:left="6663"/>
        <w:rPr>
          <w:b/>
          <w:sz w:val="24"/>
          <w:szCs w:val="24"/>
        </w:rPr>
      </w:pPr>
      <w:r>
        <w:rPr>
          <w:sz w:val="24"/>
          <w:szCs w:val="24"/>
        </w:rPr>
        <w:lastRenderedPageBreak/>
        <w:t>Приложение</w:t>
      </w:r>
      <w:r w:rsidRPr="00F14648">
        <w:rPr>
          <w:sz w:val="24"/>
          <w:szCs w:val="24"/>
        </w:rPr>
        <w:t xml:space="preserve"> 3 к договору аренды </w:t>
      </w:r>
      <w:r w:rsidRPr="00F14648">
        <w:rPr>
          <w:rStyle w:val="11pt"/>
          <w:sz w:val="24"/>
          <w:szCs w:val="24"/>
        </w:rPr>
        <w:t>№ _____ от __.__.____</w:t>
      </w:r>
    </w:p>
    <w:p w14:paraId="6C14AAEF" w14:textId="77777777" w:rsidR="002C635A" w:rsidRPr="00F14648" w:rsidRDefault="002C635A" w:rsidP="002C635A">
      <w:pPr>
        <w:keepNext/>
        <w:keepLines/>
        <w:spacing w:after="9" w:line="230" w:lineRule="exact"/>
        <w:ind w:left="4620"/>
        <w:rPr>
          <w:b/>
        </w:rPr>
      </w:pPr>
      <w:bookmarkStart w:id="136" w:name="bookmark19"/>
      <w:r w:rsidRPr="00F14648">
        <w:rPr>
          <w:rStyle w:val="53pt"/>
          <w:sz w:val="24"/>
          <w:szCs w:val="24"/>
        </w:rPr>
        <w:t>АКТ</w:t>
      </w:r>
      <w:bookmarkEnd w:id="136"/>
    </w:p>
    <w:p w14:paraId="6FEE8F0E" w14:textId="77777777" w:rsidR="002C635A" w:rsidRPr="00F14648" w:rsidRDefault="002C635A" w:rsidP="002C635A">
      <w:pPr>
        <w:keepNext/>
        <w:keepLines/>
        <w:spacing w:after="131" w:line="230" w:lineRule="exact"/>
        <w:ind w:left="2840"/>
        <w:rPr>
          <w:b/>
        </w:rPr>
      </w:pPr>
      <w:bookmarkStart w:id="137" w:name="bookmark20"/>
      <w:r w:rsidRPr="00F14648">
        <w:t>приема-передачи земельного участка</w:t>
      </w:r>
      <w:bookmarkEnd w:id="137"/>
    </w:p>
    <w:p w14:paraId="2DF2EC38" w14:textId="77777777" w:rsidR="002C635A" w:rsidRPr="00F14648" w:rsidRDefault="002C635A" w:rsidP="002C635A">
      <w:pPr>
        <w:ind w:firstLine="709"/>
        <w:jc w:val="both"/>
      </w:pPr>
      <w:r w:rsidRPr="00F14648">
        <w:t>____________________________________________________, (ОГРН ___________________, ИНН/КПП ___________/______________, в лице ______________________</w:t>
      </w:r>
      <w:r w:rsidRPr="00F14648">
        <w:rPr>
          <w:bCs/>
          <w:shd w:val="clear" w:color="auto" w:fill="FFFFFF"/>
        </w:rPr>
        <w:t>,</w:t>
      </w:r>
      <w:r w:rsidRPr="00F14648">
        <w:t xml:space="preserve"> действующ__ на основании __________, зарегистрированного _________________________________, именуем__ в дальнейшем </w:t>
      </w:r>
      <w:r w:rsidRPr="00F14648">
        <w:rPr>
          <w:bCs/>
          <w:shd w:val="clear" w:color="auto" w:fill="FFFFFF"/>
        </w:rPr>
        <w:t>Арендодатель,</w:t>
      </w:r>
      <w:r w:rsidRPr="00F14648">
        <w:t xml:space="preserve"> юридический адрес: Московская область, ______________________, с одной стороны, и</w:t>
      </w:r>
    </w:p>
    <w:p w14:paraId="5B5CFBFB" w14:textId="77777777" w:rsidR="002C635A" w:rsidRPr="00F14648" w:rsidRDefault="002C635A" w:rsidP="002C635A">
      <w:pPr>
        <w:ind w:firstLine="709"/>
        <w:jc w:val="both"/>
      </w:pPr>
      <w:r w:rsidRPr="00F14648">
        <w:t>________________________________, (ОГРН ______________, ИНН/КПП ______________/_________________, юридический адрес:_________________, в лице _______________</w:t>
      </w:r>
      <w:r w:rsidRPr="00F14648">
        <w:rPr>
          <w:bCs/>
          <w:shd w:val="clear" w:color="auto" w:fill="FFFFFF"/>
        </w:rPr>
        <w:t>,</w:t>
      </w:r>
      <w:r w:rsidRPr="00F14648">
        <w:t xml:space="preserve"> действующ___ на основании ___________, с другой стороны, именуемое в дальнейшем</w:t>
      </w:r>
      <w:r w:rsidRPr="00F14648">
        <w:rPr>
          <w:bCs/>
          <w:shd w:val="clear" w:color="auto" w:fill="FFFFFF"/>
        </w:rPr>
        <w:t xml:space="preserve"> Арендатор,</w:t>
      </w:r>
      <w:r w:rsidRPr="00F14648">
        <w:t xml:space="preserve"> при совместном упоминании, именуемые в дальнейшем</w:t>
      </w:r>
      <w:r w:rsidRPr="00F14648">
        <w:rPr>
          <w:bCs/>
          <w:shd w:val="clear" w:color="auto" w:fill="FFFFFF"/>
        </w:rPr>
        <w:t xml:space="preserve"> Стороны,</w:t>
      </w:r>
      <w:r w:rsidRPr="00F14648">
        <w:t xml:space="preserve"> на основании __________________</w:t>
      </w:r>
      <w:r w:rsidRPr="00F14648">
        <w:rPr>
          <w:bCs/>
          <w:shd w:val="clear" w:color="auto" w:fill="FFFFFF"/>
        </w:rPr>
        <w:t>,</w:t>
      </w:r>
      <w:r w:rsidRPr="00F14648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193BABA5" w14:textId="77777777" w:rsidR="002C635A" w:rsidRPr="00F14648" w:rsidRDefault="002C635A" w:rsidP="002C635A">
      <w:pPr>
        <w:ind w:firstLine="709"/>
        <w:rPr>
          <w:rStyle w:val="54"/>
          <w:b w:val="0"/>
          <w:sz w:val="24"/>
          <w:szCs w:val="24"/>
        </w:rPr>
      </w:pPr>
      <w:r w:rsidRPr="00F14648">
        <w:t>1. Арендодатель передал, а Арендатор принял во</w:t>
      </w:r>
      <w:bookmarkStart w:id="138" w:name="bookmark21"/>
      <w:r w:rsidRPr="00F14648">
        <w:t xml:space="preserve"> временное владение и пользование за плату </w:t>
      </w:r>
      <w:r w:rsidRPr="00F14648">
        <w:rPr>
          <w:rStyle w:val="54"/>
          <w:sz w:val="24"/>
          <w:szCs w:val="24"/>
        </w:rPr>
        <w:t xml:space="preserve">Земельный участок </w:t>
      </w:r>
      <w:bookmarkEnd w:id="138"/>
      <w:r w:rsidRPr="00F14648">
        <w:rPr>
          <w:rStyle w:val="54"/>
          <w:sz w:val="24"/>
          <w:szCs w:val="24"/>
        </w:rPr>
        <w:t>площадью ____ кв.м.,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21349C27" w14:textId="77777777" w:rsidR="002C635A" w:rsidRPr="00F14648" w:rsidRDefault="002C635A" w:rsidP="002C635A">
      <w:pPr>
        <w:ind w:firstLine="709"/>
        <w:rPr>
          <w:rStyle w:val="54"/>
          <w:b w:val="0"/>
          <w:sz w:val="24"/>
          <w:szCs w:val="24"/>
        </w:rPr>
      </w:pPr>
      <w:r w:rsidRPr="00F14648">
        <w:rPr>
          <w:rStyle w:val="54"/>
          <w:sz w:val="24"/>
          <w:szCs w:val="24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7A575B62" w14:textId="77777777" w:rsidR="002C635A" w:rsidRPr="00F14648" w:rsidRDefault="002C635A" w:rsidP="002C635A">
      <w:pPr>
        <w:ind w:firstLine="709"/>
        <w:rPr>
          <w:rStyle w:val="54"/>
          <w:b w:val="0"/>
          <w:sz w:val="24"/>
          <w:szCs w:val="24"/>
        </w:rPr>
      </w:pPr>
      <w:r>
        <w:rPr>
          <w:rStyle w:val="54"/>
          <w:sz w:val="24"/>
          <w:szCs w:val="24"/>
        </w:rPr>
        <w:t>3</w:t>
      </w:r>
      <w:r w:rsidRPr="00F14648">
        <w:rPr>
          <w:rStyle w:val="54"/>
          <w:sz w:val="24"/>
          <w:szCs w:val="24"/>
        </w:rPr>
        <w:t>. Арендатор претензий к Арендодателю не имеет.</w:t>
      </w:r>
    </w:p>
    <w:p w14:paraId="0459A8EE" w14:textId="77777777" w:rsidR="002C635A" w:rsidRPr="00F14648" w:rsidRDefault="002C635A" w:rsidP="002C635A">
      <w:pPr>
        <w:spacing w:line="299" w:lineRule="exact"/>
        <w:ind w:left="100" w:firstLine="300"/>
      </w:pPr>
    </w:p>
    <w:p w14:paraId="7EB25C58" w14:textId="77777777" w:rsidR="002C635A" w:rsidRPr="00F14648" w:rsidRDefault="002C635A" w:rsidP="002C635A">
      <w:pPr>
        <w:tabs>
          <w:tab w:val="left" w:pos="358"/>
        </w:tabs>
        <w:jc w:val="center"/>
      </w:pPr>
    </w:p>
    <w:p w14:paraId="1B8D8A6A" w14:textId="77777777" w:rsidR="002C635A" w:rsidRPr="00F14648" w:rsidRDefault="002C635A" w:rsidP="002C635A">
      <w:pPr>
        <w:tabs>
          <w:tab w:val="left" w:pos="358"/>
        </w:tabs>
        <w:jc w:val="center"/>
      </w:pPr>
    </w:p>
    <w:p w14:paraId="2003D475" w14:textId="77777777" w:rsidR="002C635A" w:rsidRPr="00F14648" w:rsidRDefault="002C635A" w:rsidP="002C635A">
      <w:pPr>
        <w:tabs>
          <w:tab w:val="left" w:pos="358"/>
        </w:tabs>
        <w:jc w:val="center"/>
      </w:pPr>
    </w:p>
    <w:p w14:paraId="4DFA5F13" w14:textId="77777777" w:rsidR="002C635A" w:rsidRPr="00F14648" w:rsidRDefault="002C635A" w:rsidP="002C635A">
      <w:pPr>
        <w:tabs>
          <w:tab w:val="left" w:pos="358"/>
        </w:tabs>
        <w:jc w:val="center"/>
      </w:pPr>
      <w:r w:rsidRPr="00F14648">
        <w:t>Подписи Сторон</w:t>
      </w:r>
    </w:p>
    <w:p w14:paraId="191E3C30" w14:textId="77777777" w:rsidR="002C635A" w:rsidRPr="00F14648" w:rsidRDefault="002C635A" w:rsidP="002C635A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2C635A" w:rsidRPr="00F14648" w14:paraId="0CF1C67C" w14:textId="77777777" w:rsidTr="00995F3A">
        <w:tc>
          <w:tcPr>
            <w:tcW w:w="4503" w:type="dxa"/>
          </w:tcPr>
          <w:p w14:paraId="37F7C093" w14:textId="77777777" w:rsidR="002C635A" w:rsidRPr="00F14648" w:rsidRDefault="002C635A" w:rsidP="00995F3A">
            <w:pPr>
              <w:autoSpaceDE w:val="0"/>
              <w:autoSpaceDN w:val="0"/>
              <w:adjustRightInd w:val="0"/>
              <w:jc w:val="both"/>
            </w:pPr>
            <w:r w:rsidRPr="00F14648">
              <w:rPr>
                <w:u w:val="single"/>
              </w:rPr>
              <w:t>Арендодатель</w:t>
            </w:r>
            <w:r w:rsidRPr="00F14648">
              <w:t xml:space="preserve">: </w:t>
            </w:r>
          </w:p>
          <w:p w14:paraId="36A397A7" w14:textId="77777777" w:rsidR="002C635A" w:rsidRPr="00F14648" w:rsidRDefault="002C635A" w:rsidP="00995F3A">
            <w:pPr>
              <w:autoSpaceDE w:val="0"/>
              <w:autoSpaceDN w:val="0"/>
              <w:adjustRightInd w:val="0"/>
            </w:pPr>
          </w:p>
          <w:p w14:paraId="3CFDA9C0" w14:textId="77777777" w:rsidR="002C635A" w:rsidRPr="00F14648" w:rsidRDefault="002C635A" w:rsidP="00995F3A">
            <w:pPr>
              <w:autoSpaceDE w:val="0"/>
              <w:autoSpaceDN w:val="0"/>
              <w:adjustRightInd w:val="0"/>
              <w:jc w:val="right"/>
            </w:pPr>
          </w:p>
          <w:p w14:paraId="6A65FA8C" w14:textId="77777777" w:rsidR="002C635A" w:rsidRPr="00F14648" w:rsidRDefault="002C635A" w:rsidP="00995F3A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                  ________                     М.П.</w:t>
            </w:r>
          </w:p>
          <w:p w14:paraId="6549B7DB" w14:textId="77777777" w:rsidR="002C635A" w:rsidRPr="00F14648" w:rsidRDefault="002C635A" w:rsidP="00995F3A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</w:t>
            </w:r>
          </w:p>
          <w:p w14:paraId="581F3515" w14:textId="77777777" w:rsidR="002C635A" w:rsidRPr="00F14648" w:rsidRDefault="002C635A" w:rsidP="00995F3A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40444F61" w14:textId="77777777" w:rsidR="002C635A" w:rsidRPr="00F14648" w:rsidRDefault="002C635A" w:rsidP="00995F3A">
            <w:pPr>
              <w:autoSpaceDE w:val="0"/>
              <w:autoSpaceDN w:val="0"/>
              <w:adjustRightInd w:val="0"/>
              <w:jc w:val="both"/>
            </w:pPr>
            <w:r w:rsidRPr="00F14648">
              <w:rPr>
                <w:u w:val="single"/>
              </w:rPr>
              <w:t>Арендатор</w:t>
            </w:r>
            <w:r w:rsidRPr="00F14648">
              <w:t xml:space="preserve">: </w:t>
            </w:r>
          </w:p>
          <w:p w14:paraId="17A61388" w14:textId="77777777" w:rsidR="002C635A" w:rsidRPr="00F14648" w:rsidRDefault="002C635A" w:rsidP="00995F3A">
            <w:pPr>
              <w:autoSpaceDE w:val="0"/>
              <w:autoSpaceDN w:val="0"/>
              <w:adjustRightInd w:val="0"/>
            </w:pPr>
          </w:p>
          <w:p w14:paraId="59481355" w14:textId="77777777" w:rsidR="002C635A" w:rsidRPr="00F14648" w:rsidRDefault="002C635A" w:rsidP="00995F3A">
            <w:pPr>
              <w:autoSpaceDE w:val="0"/>
              <w:autoSpaceDN w:val="0"/>
              <w:adjustRightInd w:val="0"/>
              <w:jc w:val="right"/>
            </w:pPr>
          </w:p>
          <w:p w14:paraId="3D1A964B" w14:textId="77777777" w:rsidR="002C635A" w:rsidRPr="00F14648" w:rsidRDefault="002C635A" w:rsidP="00995F3A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                  ________                     М.П.</w:t>
            </w:r>
          </w:p>
          <w:p w14:paraId="4004A319" w14:textId="77777777" w:rsidR="002C635A" w:rsidRPr="00F14648" w:rsidRDefault="002C635A" w:rsidP="00995F3A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2DB3297A" w14:textId="40485338" w:rsidR="00A53A4E" w:rsidRPr="00905E5F" w:rsidRDefault="00A53A4E" w:rsidP="00A53A4E">
      <w:pPr>
        <w:suppressAutoHyphens w:val="0"/>
        <w:ind w:right="284"/>
        <w:jc w:val="both"/>
        <w:rPr>
          <w:b/>
          <w:lang w:eastAsia="ru-RU"/>
        </w:rPr>
      </w:pPr>
    </w:p>
    <w:p w14:paraId="4D4B01FD" w14:textId="77777777" w:rsidR="00A53A4E" w:rsidRDefault="00A53A4E" w:rsidP="00A53A4E">
      <w:pPr>
        <w:suppressAutoHyphens w:val="0"/>
        <w:jc w:val="right"/>
        <w:rPr>
          <w:sz w:val="22"/>
          <w:szCs w:val="22"/>
          <w:lang w:eastAsia="ru-RU"/>
        </w:rPr>
      </w:pPr>
    </w:p>
    <w:p w14:paraId="7A7B291F" w14:textId="06584690" w:rsidR="003F0C8F" w:rsidRPr="002C635A" w:rsidRDefault="003F0C8F" w:rsidP="002C635A">
      <w:pPr>
        <w:suppressAutoHyphens w:val="0"/>
        <w:rPr>
          <w:lang w:eastAsia="ru-RU"/>
        </w:rPr>
      </w:pPr>
    </w:p>
    <w:permEnd w:id="687827452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39" w:name="_Toc47858096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39"/>
    </w:p>
    <w:p w14:paraId="562D4B7A" w14:textId="77777777" w:rsidR="00324254" w:rsidRPr="002B1734" w:rsidRDefault="00324254" w:rsidP="00324254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72DB4E3E" w14:textId="4346E46B" w:rsidR="003D4F7E" w:rsidRPr="002B1734" w:rsidRDefault="00E95304" w:rsidP="003D4F7E">
      <w:pPr>
        <w:jc w:val="right"/>
        <w:rPr>
          <w:b/>
          <w:sz w:val="26"/>
          <w:szCs w:val="26"/>
        </w:rPr>
      </w:pPr>
      <w:r>
        <w:rPr>
          <w:b/>
          <w:sz w:val="26"/>
          <w:szCs w:val="26"/>
        </w:rPr>
        <w:t>Примерная ф</w:t>
      </w:r>
      <w:r w:rsidR="003D4F7E" w:rsidRPr="002B1734">
        <w:rPr>
          <w:b/>
          <w:sz w:val="26"/>
          <w:szCs w:val="26"/>
        </w:rPr>
        <w:t>орма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255A9446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  <w:r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20E12B3A" w:rsidR="003D4F7E" w:rsidRPr="002B1734" w:rsidRDefault="00824F5A" w:rsidP="003D4F7E">
      <w:pPr>
        <w:ind w:left="564" w:firstLine="1560"/>
        <w:jc w:val="both"/>
        <w:rPr>
          <w:sz w:val="28"/>
          <w:szCs w:val="28"/>
        </w:rPr>
      </w:pPr>
      <w:r>
        <w:rPr>
          <w:sz w:val="20"/>
        </w:rPr>
        <w:t xml:space="preserve">                                </w:t>
      </w:r>
      <w:r w:rsidR="003D4F7E" w:rsidRPr="002B1734">
        <w:rPr>
          <w:sz w:val="20"/>
        </w:rPr>
        <w:t>(Ф.И.О.</w:t>
      </w:r>
      <w:r w:rsidR="00DA6A3B">
        <w:rPr>
          <w:sz w:val="20"/>
        </w:rPr>
        <w:t xml:space="preserve"> гражданина</w:t>
      </w:r>
      <w:r w:rsidR="003D4F7E" w:rsidRPr="002B1734">
        <w:rPr>
          <w:sz w:val="20"/>
        </w:rPr>
        <w:t>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2CE0ACC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</w:t>
      </w:r>
      <w:r w:rsidR="00824F5A">
        <w:rPr>
          <w:sz w:val="20"/>
        </w:rPr>
        <w:t xml:space="preserve"> представителя Заявителя</w:t>
      </w:r>
      <w:r w:rsidRPr="002B1734">
        <w:rPr>
          <w:sz w:val="20"/>
        </w:rPr>
        <w:t>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FEBDBB5" w:rsidR="003D4F7E" w:rsidRPr="002B1734" w:rsidRDefault="00824F5A" w:rsidP="003D4F7E">
      <w:pPr>
        <w:ind w:left="4956" w:hanging="2832"/>
        <w:jc w:val="both"/>
        <w:rPr>
          <w:b/>
          <w:sz w:val="28"/>
          <w:szCs w:val="28"/>
        </w:rPr>
      </w:pPr>
      <w:r>
        <w:rPr>
          <w:sz w:val="20"/>
        </w:rPr>
        <w:t xml:space="preserve">                            </w:t>
      </w:r>
      <w:r w:rsidR="003D4F7E" w:rsidRPr="002B1734">
        <w:rPr>
          <w:sz w:val="20"/>
        </w:rPr>
        <w:t>(Ф.И.О</w:t>
      </w:r>
      <w:r w:rsidR="00DA6A3B">
        <w:rPr>
          <w:sz w:val="20"/>
        </w:rPr>
        <w:t>. гражданина</w:t>
      </w:r>
      <w:r w:rsidR="003D4F7E" w:rsidRPr="002B1734">
        <w:rPr>
          <w:sz w:val="20"/>
        </w:rPr>
        <w:t>)</w:t>
      </w:r>
    </w:p>
    <w:p w14:paraId="382E559A" w14:textId="77777777" w:rsidR="00326FBC" w:rsidRPr="002B1734" w:rsidRDefault="00326FBC" w:rsidP="00326FBC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аренды </w:t>
      </w:r>
      <w:r>
        <w:rPr>
          <w:sz w:val="28"/>
          <w:szCs w:val="28"/>
        </w:rPr>
        <w:t>Земельного участка_______________________________________________________________</w:t>
      </w:r>
      <w:r w:rsidRPr="002B1734">
        <w:rPr>
          <w:sz w:val="28"/>
          <w:szCs w:val="28"/>
        </w:rPr>
        <w:t xml:space="preserve">___, </w:t>
      </w:r>
      <w:r>
        <w:rPr>
          <w:sz w:val="28"/>
          <w:szCs w:val="28"/>
        </w:rPr>
        <w:t>расположенного</w:t>
      </w:r>
      <w:r w:rsidRPr="002B1734">
        <w:rPr>
          <w:sz w:val="28"/>
          <w:szCs w:val="28"/>
        </w:rPr>
        <w:t xml:space="preserve"> по адресу:</w:t>
      </w:r>
      <w:r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___________________________, площадью_______ кв.м.</w:t>
      </w:r>
    </w:p>
    <w:p w14:paraId="6496CFAE" w14:textId="77777777" w:rsidR="00326FBC" w:rsidRPr="002B1734" w:rsidRDefault="00326FBC" w:rsidP="00326FBC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 xml:space="preserve">(местоположение </w:t>
      </w:r>
      <w:r>
        <w:rPr>
          <w:sz w:val="20"/>
        </w:rPr>
        <w:t>Земельного участка</w:t>
      </w:r>
      <w:r w:rsidRPr="002B1734">
        <w:rPr>
          <w:sz w:val="20"/>
        </w:rPr>
        <w:t>)</w:t>
      </w:r>
    </w:p>
    <w:p w14:paraId="08AA4525" w14:textId="77777777" w:rsidR="00326FBC" w:rsidRPr="002B1734" w:rsidRDefault="00326FBC" w:rsidP="00326FBC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</w:t>
      </w:r>
      <w:r>
        <w:rPr>
          <w:sz w:val="28"/>
          <w:szCs w:val="28"/>
        </w:rPr>
        <w:t>Земельный участок</w:t>
      </w:r>
      <w:r w:rsidRPr="002B1734">
        <w:rPr>
          <w:sz w:val="28"/>
          <w:szCs w:val="28"/>
        </w:rPr>
        <w:t>, подавать</w:t>
      </w:r>
      <w:r>
        <w:rPr>
          <w:sz w:val="28"/>
          <w:szCs w:val="28"/>
        </w:rPr>
        <w:t>,</w:t>
      </w:r>
      <w:r w:rsidRPr="002B1734">
        <w:rPr>
          <w:sz w:val="28"/>
          <w:szCs w:val="28"/>
        </w:rPr>
        <w:t xml:space="preserve"> подписывать </w:t>
      </w:r>
      <w:r>
        <w:rPr>
          <w:sz w:val="28"/>
          <w:szCs w:val="28"/>
        </w:rPr>
        <w:t xml:space="preserve">и отзывать </w:t>
      </w:r>
      <w:r w:rsidRPr="002B1734">
        <w:rPr>
          <w:sz w:val="28"/>
          <w:szCs w:val="28"/>
        </w:rPr>
        <w:t xml:space="preserve">заявку установленного образца с пакетом документов, участвовать в аукционе, определять цену, подписывать протоколы, по </w:t>
      </w:r>
      <w:r>
        <w:rPr>
          <w:sz w:val="28"/>
          <w:szCs w:val="28"/>
        </w:rPr>
        <w:t>результатам</w:t>
      </w:r>
      <w:r w:rsidRPr="002B1734">
        <w:rPr>
          <w:sz w:val="28"/>
          <w:szCs w:val="28"/>
        </w:rPr>
        <w:t xml:space="preserve"> аукциона заключать договор аренды земельного участка, </w:t>
      </w:r>
      <w:r>
        <w:rPr>
          <w:sz w:val="28"/>
          <w:szCs w:val="28"/>
        </w:rPr>
        <w:t xml:space="preserve">подписывать акт </w:t>
      </w:r>
      <w:r>
        <w:rPr>
          <w:sz w:val="28"/>
          <w:szCs w:val="28"/>
        </w:rPr>
        <w:br/>
        <w:t>приема-передачи</w:t>
      </w:r>
      <w:r w:rsidRPr="002B1734">
        <w:rPr>
          <w:sz w:val="28"/>
          <w:szCs w:val="28"/>
        </w:rPr>
        <w:t>.</w:t>
      </w:r>
    </w:p>
    <w:p w14:paraId="072B4462" w14:textId="77777777" w:rsidR="00326FBC" w:rsidRPr="002B1734" w:rsidRDefault="00326FBC" w:rsidP="00326FBC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 ___________ без права передоверия.</w:t>
      </w:r>
    </w:p>
    <w:p w14:paraId="21EB0FF6" w14:textId="77777777" w:rsidR="00326FBC" w:rsidRPr="002B1734" w:rsidRDefault="00326FBC" w:rsidP="00326FBC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  <w:t xml:space="preserve">   </w:t>
      </w:r>
      <w:r w:rsidRPr="002B1734">
        <w:rPr>
          <w:sz w:val="18"/>
          <w:szCs w:val="18"/>
        </w:rPr>
        <w:t xml:space="preserve">(не более </w:t>
      </w:r>
      <w:r>
        <w:rPr>
          <w:sz w:val="18"/>
          <w:szCs w:val="18"/>
        </w:rPr>
        <w:t>3 лет</w:t>
      </w:r>
      <w:r w:rsidRPr="002B1734">
        <w:rPr>
          <w:sz w:val="18"/>
          <w:szCs w:val="18"/>
        </w:rPr>
        <w:t>)</w:t>
      </w:r>
    </w:p>
    <w:p w14:paraId="51D01839" w14:textId="77777777" w:rsidR="00326FBC" w:rsidRPr="002B1734" w:rsidRDefault="00326FBC" w:rsidP="00326FBC">
      <w:pPr>
        <w:rPr>
          <w:sz w:val="28"/>
          <w:szCs w:val="28"/>
        </w:rPr>
      </w:pPr>
    </w:p>
    <w:p w14:paraId="287C1009" w14:textId="77777777" w:rsidR="00824F5A" w:rsidRPr="00824F5A" w:rsidRDefault="00824F5A" w:rsidP="00824F5A">
      <w:pPr>
        <w:rPr>
          <w:sz w:val="20"/>
          <w:szCs w:val="20"/>
        </w:rPr>
      </w:pPr>
      <w:r w:rsidRPr="00824F5A">
        <w:rPr>
          <w:sz w:val="28"/>
          <w:szCs w:val="28"/>
        </w:rPr>
        <w:t>Представитель Заявителя  _________________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</w:p>
    <w:p w14:paraId="3A7FE4EA" w14:textId="77777777" w:rsidR="00824F5A" w:rsidRPr="00824F5A" w:rsidRDefault="00824F5A" w:rsidP="00824F5A">
      <w:pPr>
        <w:rPr>
          <w:sz w:val="28"/>
          <w:szCs w:val="28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(Ф.И.О)</w:t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подпись</w:t>
      </w:r>
    </w:p>
    <w:p w14:paraId="577DAEF6" w14:textId="77777777" w:rsidR="00824F5A" w:rsidRPr="00824F5A" w:rsidRDefault="00824F5A" w:rsidP="00824F5A">
      <w:pPr>
        <w:rPr>
          <w:sz w:val="28"/>
          <w:szCs w:val="28"/>
        </w:rPr>
      </w:pPr>
    </w:p>
    <w:p w14:paraId="0BADF7ED" w14:textId="77777777" w:rsidR="00824F5A" w:rsidRPr="00824F5A" w:rsidRDefault="00824F5A" w:rsidP="00824F5A">
      <w:pPr>
        <w:rPr>
          <w:sz w:val="32"/>
          <w:szCs w:val="32"/>
        </w:rPr>
      </w:pPr>
      <w:r w:rsidRPr="00824F5A">
        <w:rPr>
          <w:sz w:val="28"/>
          <w:szCs w:val="28"/>
        </w:rPr>
        <w:t xml:space="preserve">Удостоверяю, </w:t>
      </w:r>
    </w:p>
    <w:p w14:paraId="2C0CE96F" w14:textId="77777777" w:rsidR="00824F5A" w:rsidRPr="00824F5A" w:rsidRDefault="00824F5A" w:rsidP="00824F5A">
      <w:pPr>
        <w:rPr>
          <w:sz w:val="32"/>
          <w:szCs w:val="32"/>
        </w:rPr>
      </w:pPr>
    </w:p>
    <w:p w14:paraId="066412DB" w14:textId="77777777" w:rsidR="00824F5A" w:rsidRPr="00824F5A" w:rsidRDefault="00824F5A" w:rsidP="00824F5A">
      <w:pPr>
        <w:rPr>
          <w:sz w:val="32"/>
          <w:szCs w:val="32"/>
        </w:rPr>
      </w:pPr>
    </w:p>
    <w:p w14:paraId="483412A1" w14:textId="77777777" w:rsidR="00824F5A" w:rsidRPr="00824F5A" w:rsidRDefault="00824F5A" w:rsidP="00824F5A">
      <w:pPr>
        <w:ind w:left="-567" w:right="-567" w:firstLine="567"/>
        <w:rPr>
          <w:sz w:val="28"/>
          <w:szCs w:val="28"/>
        </w:rPr>
      </w:pPr>
      <w:r w:rsidRPr="00824F5A">
        <w:rPr>
          <w:sz w:val="28"/>
          <w:szCs w:val="28"/>
        </w:rPr>
        <w:t xml:space="preserve">Подпись 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_____________________</w:t>
      </w:r>
    </w:p>
    <w:p w14:paraId="10BB97BD" w14:textId="77777777" w:rsidR="00824F5A" w:rsidRPr="00824F5A" w:rsidRDefault="00824F5A" w:rsidP="00824F5A">
      <w:pPr>
        <w:ind w:left="-567" w:right="-567" w:firstLine="567"/>
        <w:rPr>
          <w:sz w:val="20"/>
          <w:szCs w:val="20"/>
        </w:rPr>
      </w:pPr>
    </w:p>
    <w:p w14:paraId="07B8DAB2" w14:textId="77777777" w:rsidR="00824F5A" w:rsidRPr="00824F5A" w:rsidRDefault="00824F5A" w:rsidP="00824F5A">
      <w:pPr>
        <w:ind w:left="708"/>
        <w:jc w:val="both"/>
        <w:rPr>
          <w:sz w:val="20"/>
          <w:szCs w:val="20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(Ф.И.О. Заявителя)</w:t>
      </w:r>
    </w:p>
    <w:p w14:paraId="59AA9882" w14:textId="77777777" w:rsidR="00824F5A" w:rsidRPr="00824F5A" w:rsidRDefault="00824F5A" w:rsidP="00824F5A">
      <w:pPr>
        <w:ind w:left="708"/>
        <w:jc w:val="both"/>
        <w:rPr>
          <w:sz w:val="20"/>
          <w:szCs w:val="20"/>
        </w:rPr>
      </w:pPr>
    </w:p>
    <w:p w14:paraId="00A995C3" w14:textId="77777777" w:rsidR="00824F5A" w:rsidRPr="00824F5A" w:rsidRDefault="00824F5A" w:rsidP="00824F5A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04E307DA" w14:textId="77777777" w:rsidR="00824F5A" w:rsidRPr="00824F5A" w:rsidRDefault="00824F5A" w:rsidP="00824F5A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14B0D78B" w14:textId="77777777" w:rsidR="00824F5A" w:rsidRPr="00824F5A" w:rsidRDefault="00824F5A" w:rsidP="00824F5A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83C2BBF" w14:textId="77777777" w:rsidR="00824F5A" w:rsidRDefault="00824F5A" w:rsidP="00824F5A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1767280A" w14:textId="77777777" w:rsidR="00824F5A" w:rsidRPr="005C2A04" w:rsidRDefault="00824F5A" w:rsidP="00824F5A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6B77BF74" w14:textId="77777777" w:rsidR="00824F5A" w:rsidRPr="006C5ABE" w:rsidRDefault="00824F5A" w:rsidP="00824F5A">
      <w:pPr>
        <w:suppressAutoHyphens w:val="0"/>
        <w:jc w:val="both"/>
        <w:rPr>
          <w:szCs w:val="20"/>
          <w:lang w:eastAsia="en-US"/>
        </w:rPr>
      </w:pPr>
      <w:r w:rsidRPr="005C2A04">
        <w:rPr>
          <w:szCs w:val="20"/>
          <w:lang w:eastAsia="en-US"/>
        </w:rPr>
        <w:t xml:space="preserve">*- </w:t>
      </w:r>
      <w:r>
        <w:rPr>
          <w:szCs w:val="20"/>
          <w:lang w:eastAsia="en-US"/>
        </w:rPr>
        <w:t>Д</w:t>
      </w:r>
      <w:r w:rsidRPr="005C2A04">
        <w:rPr>
          <w:szCs w:val="20"/>
          <w:lang w:eastAsia="en-US"/>
        </w:rPr>
        <w:t>оверенность должна быть оформлена нотариально.</w:t>
      </w:r>
    </w:p>
    <w:p w14:paraId="6BF8AB57" w14:textId="3DD21F84" w:rsidR="00824F5A" w:rsidRDefault="00824F5A">
      <w:pPr>
        <w:suppressAutoHyphens w:val="0"/>
        <w:rPr>
          <w:sz w:val="20"/>
          <w:szCs w:val="20"/>
        </w:rPr>
      </w:pPr>
      <w:r>
        <w:rPr>
          <w:sz w:val="20"/>
          <w:szCs w:val="20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40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11</w:t>
      </w:r>
      <w:bookmarkEnd w:id="140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lastRenderedPageBreak/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26F503E8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E5028C">
        <w:rPr>
          <w:b/>
          <w:color w:val="0000FF"/>
        </w:rPr>
        <w:t>№</w:t>
      </w:r>
      <w:r w:rsidR="002C635A">
        <w:rPr>
          <w:b/>
          <w:color w:val="0000FF"/>
        </w:rPr>
        <w:t>АЗ-ВОС/19-211</w:t>
      </w:r>
      <w:r w:rsidR="00E5028C">
        <w:rPr>
          <w:b/>
          <w:color w:val="0000FF"/>
        </w:rPr>
        <w:t xml:space="preserve"> 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0C1E29BA" w14:textId="77777777"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7C336B74" w14:textId="4CBFCD40" w:rsidR="00B30767" w:rsidRPr="008E4A5F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14:paraId="5BAE4BC2" w14:textId="77777777" w:rsidR="00B30767" w:rsidRPr="008E4A5F" w:rsidRDefault="00B30767" w:rsidP="00B30767">
      <w:pPr>
        <w:spacing w:line="276" w:lineRule="auto"/>
        <w:jc w:val="both"/>
      </w:pPr>
    </w:p>
    <w:p w14:paraId="6C70EE25" w14:textId="77777777" w:rsidR="005863FE" w:rsidRDefault="005863FE" w:rsidP="005863FE">
      <w:pPr>
        <w:spacing w:line="276" w:lineRule="auto"/>
        <w:jc w:val="both"/>
        <w:rPr>
          <w:color w:val="0000FF"/>
        </w:rPr>
      </w:pPr>
      <w:r w:rsidRPr="00E00EF2">
        <w:rPr>
          <w:color w:val="0000FF"/>
        </w:rPr>
        <w:t xml:space="preserve">Отдел </w:t>
      </w:r>
      <w:r>
        <w:rPr>
          <w:color w:val="0000FF"/>
        </w:rPr>
        <w:t xml:space="preserve">финансово-экономической </w:t>
      </w:r>
    </w:p>
    <w:p w14:paraId="436D0278" w14:textId="77777777" w:rsidR="005863FE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деятельности и государственных </w:t>
      </w:r>
    </w:p>
    <w:p w14:paraId="48048757" w14:textId="77777777" w:rsidR="005863FE" w:rsidRPr="00F7233C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закупок </w:t>
      </w:r>
      <w:r w:rsidRPr="008E4A5F">
        <w:tab/>
      </w:r>
      <w:r w:rsidRPr="008E4A5F">
        <w:tab/>
      </w:r>
      <w:r w:rsidRPr="008E4A5F">
        <w:tab/>
      </w:r>
      <w:r>
        <w:t xml:space="preserve">                                    </w:t>
      </w:r>
      <w:r w:rsidRPr="008E4A5F">
        <w:t>_______________________   ___________________</w:t>
      </w:r>
    </w:p>
    <w:p w14:paraId="50CD1183" w14:textId="77777777" w:rsidR="00B30767" w:rsidRPr="008E4A5F" w:rsidRDefault="00B30767" w:rsidP="00B30767">
      <w:pPr>
        <w:spacing w:line="276" w:lineRule="auto"/>
        <w:jc w:val="both"/>
      </w:pPr>
    </w:p>
    <w:p w14:paraId="6625A248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</w:r>
      <w:r>
        <w:tab/>
      </w:r>
      <w:r w:rsidRPr="008E4A5F">
        <w:t>_______________________   ___________________</w:t>
      </w:r>
    </w:p>
    <w:p w14:paraId="4CCFA03D" w14:textId="77777777" w:rsidR="00B30767" w:rsidRPr="008E4A5F" w:rsidRDefault="00B30767" w:rsidP="00B30767">
      <w:pPr>
        <w:spacing w:line="276" w:lineRule="auto"/>
        <w:jc w:val="both"/>
      </w:pPr>
    </w:p>
    <w:p w14:paraId="54431635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CB7C520" w14:textId="77777777" w:rsidR="00B30767" w:rsidRPr="008E4A5F" w:rsidRDefault="00B30767" w:rsidP="00B30767">
      <w:pPr>
        <w:spacing w:line="276" w:lineRule="auto"/>
        <w:jc w:val="both"/>
      </w:pPr>
      <w:bookmarkStart w:id="141" w:name="_Toc369197433"/>
      <w:bookmarkStart w:id="142" w:name="_Toc378353554"/>
      <w:bookmarkStart w:id="143" w:name="_Toc378591466"/>
      <w:bookmarkStart w:id="144" w:name="_Toc378790992"/>
      <w:bookmarkStart w:id="145" w:name="_Toc400732961"/>
    </w:p>
    <w:p w14:paraId="2112163F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41"/>
      <w:bookmarkEnd w:id="142"/>
      <w:bookmarkEnd w:id="143"/>
      <w:bookmarkEnd w:id="144"/>
      <w:bookmarkEnd w:id="145"/>
      <w:r w:rsidRPr="008E4A5F">
        <w:t xml:space="preserve">   ___________________</w:t>
      </w: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35019AAB" w14:textId="77777777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 w14:paraId="4DFB8280" w14:textId="0BE9FA35" w:rsidR="00B30767" w:rsidRPr="008E4A5F" w:rsidRDefault="00B30767" w:rsidP="00B30767">
      <w:pPr>
        <w:rPr>
          <w:sz w:val="22"/>
          <w:szCs w:val="22"/>
        </w:rPr>
      </w:pPr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50B4ED66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9E5D11">
        <w:t>_____________</w:t>
      </w:r>
      <w:r w:rsidR="00386D3F" w:rsidRPr="008E4A5F">
        <w:t xml:space="preserve">   __</w:t>
      </w:r>
      <w:r w:rsidR="00386D3F">
        <w:t>____________</w:t>
      </w:r>
      <w:r w:rsidR="00386D3F" w:rsidRPr="008E4A5F">
        <w:t>____</w:t>
      </w:r>
      <w:r w:rsidR="009E5D11">
        <w:t>_________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47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278F45D" w14:textId="77777777" w:rsidR="00995F3A" w:rsidRDefault="00995F3A">
      <w:r>
        <w:separator/>
      </w:r>
    </w:p>
  </w:endnote>
  <w:endnote w:type="continuationSeparator" w:id="0">
    <w:p w14:paraId="422B5A57" w14:textId="77777777" w:rsidR="00995F3A" w:rsidRDefault="00995F3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606307061"/>
      <w:docPartObj>
        <w:docPartGallery w:val="Page Numbers (Bottom of Page)"/>
        <w:docPartUnique/>
      </w:docPartObj>
    </w:sdtPr>
    <w:sdtEndPr/>
    <w:sdtContent>
      <w:p w14:paraId="5B765BC9" w14:textId="2F421BE0" w:rsidR="00995F3A" w:rsidRDefault="00995F3A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6592C" w:rsidRPr="0076592C">
          <w:rPr>
            <w:noProof/>
            <w:lang w:val="ru-RU"/>
          </w:rPr>
          <w:t>3</w:t>
        </w:r>
        <w:r>
          <w:fldChar w:fldCharType="end"/>
        </w:r>
      </w:p>
    </w:sdtContent>
  </w:sdt>
  <w:p w14:paraId="45CC9B49" w14:textId="75085373" w:rsidR="00995F3A" w:rsidRPr="00EF6519" w:rsidRDefault="00995F3A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514F643" w14:textId="77777777" w:rsidR="00995F3A" w:rsidRDefault="00995F3A">
      <w:r>
        <w:separator/>
      </w:r>
    </w:p>
  </w:footnote>
  <w:footnote w:type="continuationSeparator" w:id="0">
    <w:p w14:paraId="3A160776" w14:textId="77777777" w:rsidR="00995F3A" w:rsidRDefault="00995F3A">
      <w:r>
        <w:continuationSeparator/>
      </w:r>
    </w:p>
  </w:footnote>
  <w:footnote w:id="1">
    <w:p w14:paraId="3FE4BEB6" w14:textId="77777777" w:rsidR="00995F3A" w:rsidRDefault="00995F3A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17"/>
  </w:num>
  <w:num w:numId="27">
    <w:abstractNumId w:val="2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hideSpellingErrors/>
  <w:hideGrammaticalError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zy38EKByDdgEhqmdQw/TbOCBJoSGb1hfV6NwL8IEOK3lSfgwD6U5GQbE0PRAi27Mw+wXJalGoP3oWqYfz8Cq/A==" w:salt="hDz8b5NceEN5E9i+YSt6r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94561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1B0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367"/>
    <w:rsid w:val="00017972"/>
    <w:rsid w:val="00017D26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C7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CC2"/>
    <w:rsid w:val="00186F14"/>
    <w:rsid w:val="00190848"/>
    <w:rsid w:val="00190BAE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8CC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3DE5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4053"/>
    <w:rsid w:val="00234900"/>
    <w:rsid w:val="00235B4F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575C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35A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0D1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2895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2BD0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1B34"/>
    <w:rsid w:val="00662109"/>
    <w:rsid w:val="0066249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3EAF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0D9C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592C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26F8"/>
    <w:rsid w:val="00803263"/>
    <w:rsid w:val="00803482"/>
    <w:rsid w:val="00803DBC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19E"/>
    <w:rsid w:val="009109A9"/>
    <w:rsid w:val="00911CFD"/>
    <w:rsid w:val="009120CC"/>
    <w:rsid w:val="0091302B"/>
    <w:rsid w:val="00913B36"/>
    <w:rsid w:val="00913B95"/>
    <w:rsid w:val="00913F9C"/>
    <w:rsid w:val="009141AB"/>
    <w:rsid w:val="0091462D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F3A"/>
    <w:rsid w:val="00996922"/>
    <w:rsid w:val="00996E17"/>
    <w:rsid w:val="00996E80"/>
    <w:rsid w:val="009971C4"/>
    <w:rsid w:val="009A0469"/>
    <w:rsid w:val="009A0E2A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E97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C1C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7B23"/>
    <w:rsid w:val="00B97C65"/>
    <w:rsid w:val="00B97DDA"/>
    <w:rsid w:val="00BA1234"/>
    <w:rsid w:val="00BA271E"/>
    <w:rsid w:val="00BA338A"/>
    <w:rsid w:val="00BA407B"/>
    <w:rsid w:val="00BA4191"/>
    <w:rsid w:val="00BA4593"/>
    <w:rsid w:val="00BA5630"/>
    <w:rsid w:val="00BA7402"/>
    <w:rsid w:val="00BA7F33"/>
    <w:rsid w:val="00BB1368"/>
    <w:rsid w:val="00BB1BFD"/>
    <w:rsid w:val="00BB2675"/>
    <w:rsid w:val="00BB268C"/>
    <w:rsid w:val="00BB344A"/>
    <w:rsid w:val="00BB3684"/>
    <w:rsid w:val="00BB3D53"/>
    <w:rsid w:val="00BB3FA7"/>
    <w:rsid w:val="00BB4092"/>
    <w:rsid w:val="00BB4354"/>
    <w:rsid w:val="00BB4659"/>
    <w:rsid w:val="00BB5B24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4D3E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643A"/>
    <w:rsid w:val="00DC64A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36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B7EA3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7A74"/>
    <w:rsid w:val="00EF08E6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27B"/>
    <w:rsid w:val="00F74BA9"/>
    <w:rsid w:val="00F7773E"/>
    <w:rsid w:val="00F777DC"/>
    <w:rsid w:val="00F77D14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5E28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94561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1f">
    <w:name w:val="Заголовок №1_"/>
    <w:basedOn w:val="a0"/>
    <w:link w:val="1f0"/>
    <w:rsid w:val="002C635A"/>
    <w:rPr>
      <w:sz w:val="26"/>
      <w:szCs w:val="26"/>
      <w:shd w:val="clear" w:color="auto" w:fill="FFFFFF"/>
    </w:rPr>
  </w:style>
  <w:style w:type="character" w:customStyle="1" w:styleId="52">
    <w:name w:val="Заголовок №5_"/>
    <w:basedOn w:val="a0"/>
    <w:rsid w:val="002C635A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</w:rPr>
  </w:style>
  <w:style w:type="character" w:customStyle="1" w:styleId="53">
    <w:name w:val="Заголовок №5"/>
    <w:basedOn w:val="52"/>
    <w:rsid w:val="002C635A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9"/>
    <w:rsid w:val="002C635A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11pt">
    <w:name w:val="Основной текст + 11 pt;Полужирный"/>
    <w:basedOn w:val="a9"/>
    <w:rsid w:val="002C635A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character" w:customStyle="1" w:styleId="54">
    <w:name w:val="Заголовок №5 + Не полужирный"/>
    <w:basedOn w:val="52"/>
    <w:rsid w:val="002C635A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2C635A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52"/>
    <w:rsid w:val="002C635A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1f0">
    <w:name w:val="Заголовок №1"/>
    <w:basedOn w:val="a"/>
    <w:link w:val="1f"/>
    <w:rsid w:val="002C635A"/>
    <w:pPr>
      <w:shd w:val="clear" w:color="auto" w:fill="FFFFFF"/>
      <w:suppressAutoHyphens w:val="0"/>
      <w:spacing w:after="120" w:line="0" w:lineRule="atLeast"/>
      <w:outlineLvl w:val="0"/>
    </w:pPr>
    <w:rPr>
      <w:sz w:val="26"/>
      <w:szCs w:val="26"/>
      <w:lang w:eastAsia="ru-RU"/>
    </w:rPr>
  </w:style>
  <w:style w:type="paragraph" w:customStyle="1" w:styleId="3e">
    <w:name w:val="Заголовок №3"/>
    <w:basedOn w:val="a"/>
    <w:link w:val="3d"/>
    <w:rsid w:val="002C635A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3" Type="http://schemas.openxmlformats.org/officeDocument/2006/relationships/styles" Target="styles.xml"/><Relationship Id="rId21" Type="http://schemas.openxmlformats.org/officeDocument/2006/relationships/image" Target="media/image9.pn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theme" Target="theme/theme1.xm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pn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fontTable" Target="fontTable.xml"/><Relationship Id="rId8" Type="http://schemas.openxmlformats.org/officeDocument/2006/relationships/hyperlink" Target="http://www.torgi.gov.ru/" TargetMode="Externa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16C6CCD-CB55-4278-9F8D-946CEA3D24F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1015</TotalTime>
  <Pages>55</Pages>
  <Words>8878</Words>
  <Characters>50609</Characters>
  <Application>Microsoft Office Word</Application>
  <DocSecurity>8</DocSecurity>
  <Lines>421</Lines>
  <Paragraphs>118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59369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Юлия Олеговна</cp:lastModifiedBy>
  <cp:revision>73</cp:revision>
  <cp:lastPrinted>2019-03-22T13:23:00Z</cp:lastPrinted>
  <dcterms:created xsi:type="dcterms:W3CDTF">2017-12-14T07:55:00Z</dcterms:created>
  <dcterms:modified xsi:type="dcterms:W3CDTF">2019-03-22T13:23:00Z</dcterms:modified>
  <cp:contentStatus/>
</cp:coreProperties>
</file>