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bookmarkStart w:id="0" w:name="_GoBack"/>
      <w:bookmarkEnd w:id="0"/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737E8E3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1" w:name="_Hlk133237667"/>
      <w:permStart w:id="1699494554" w:edGrp="everyone"/>
      <w:r w:rsidR="00753AE8">
        <w:rPr>
          <w:b/>
          <w:bCs/>
          <w:color w:val="0000FF"/>
          <w:sz w:val="28"/>
          <w:szCs w:val="28"/>
          <w:lang w:eastAsia="ru-RU"/>
        </w:rPr>
        <w:t>АЗЭ-ВОС/23-</w:t>
      </w:r>
      <w:bookmarkEnd w:id="1"/>
      <w:r w:rsidR="00753AE8">
        <w:rPr>
          <w:b/>
          <w:bCs/>
          <w:color w:val="0000FF"/>
          <w:sz w:val="28"/>
          <w:szCs w:val="28"/>
          <w:lang w:eastAsia="ru-RU"/>
        </w:rPr>
        <w:t>1</w:t>
      </w:r>
      <w:r w:rsidR="00637FCD">
        <w:rPr>
          <w:b/>
          <w:bCs/>
          <w:color w:val="0000FF"/>
          <w:sz w:val="28"/>
          <w:szCs w:val="28"/>
          <w:lang w:eastAsia="ru-RU"/>
        </w:rPr>
        <w:t>646</w:t>
      </w:r>
      <w:r w:rsidR="00753AE8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6CE11F5E" w14:textId="26EE10E0" w:rsidR="00C36575" w:rsidRPr="003617D3" w:rsidRDefault="00753AE8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</w:t>
      </w:r>
      <w:r>
        <w:rPr>
          <w:color w:val="0000FF"/>
          <w:sz w:val="28"/>
          <w:szCs w:val="28"/>
          <w:lang w:eastAsia="ru-RU"/>
        </w:rPr>
        <w:br/>
        <w:t xml:space="preserve">для ведения личного подсобного хозяйства 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8D661D8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680E18" w:rsidRPr="00680E18">
        <w:rPr>
          <w:b/>
          <w:color w:val="0000FF"/>
          <w:sz w:val="28"/>
          <w:szCs w:val="28"/>
        </w:rPr>
        <w:t>00300060113420</w:t>
      </w:r>
      <w:r w:rsidR="00EB1793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2C833C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637FCD">
        <w:rPr>
          <w:b/>
          <w:color w:val="0000FF"/>
          <w:sz w:val="28"/>
          <w:szCs w:val="28"/>
        </w:rPr>
        <w:t>31</w:t>
      </w:r>
      <w:r w:rsidR="00753AE8">
        <w:rPr>
          <w:b/>
          <w:color w:val="0000FF"/>
          <w:sz w:val="28"/>
          <w:szCs w:val="28"/>
        </w:rPr>
        <w:t>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DBFD84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637FCD">
        <w:rPr>
          <w:b/>
          <w:color w:val="0000FF"/>
          <w:sz w:val="28"/>
          <w:szCs w:val="28"/>
        </w:rPr>
        <w:t>04</w:t>
      </w:r>
      <w:r w:rsidR="0099013D">
        <w:rPr>
          <w:b/>
          <w:color w:val="0000FF"/>
          <w:sz w:val="28"/>
          <w:szCs w:val="28"/>
        </w:rPr>
        <w:t>.0</w:t>
      </w:r>
      <w:r w:rsidR="00637FCD">
        <w:rPr>
          <w:b/>
          <w:color w:val="0000FF"/>
          <w:sz w:val="28"/>
          <w:szCs w:val="28"/>
        </w:rPr>
        <w:t>7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57371A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637FCD">
        <w:rPr>
          <w:b/>
          <w:color w:val="0000FF"/>
          <w:sz w:val="28"/>
          <w:szCs w:val="28"/>
        </w:rPr>
        <w:t>06</w:t>
      </w:r>
      <w:r w:rsidR="0099013D">
        <w:rPr>
          <w:b/>
          <w:color w:val="0000FF"/>
          <w:sz w:val="28"/>
          <w:szCs w:val="28"/>
        </w:rPr>
        <w:t>.0</w:t>
      </w:r>
      <w:r w:rsidR="00637FCD">
        <w:rPr>
          <w:b/>
          <w:color w:val="0000FF"/>
          <w:sz w:val="28"/>
          <w:szCs w:val="28"/>
        </w:rPr>
        <w:t>7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38E2082" w14:textId="4560D92A" w:rsidR="00753AE8" w:rsidRDefault="00753AE8" w:rsidP="00753AE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637FCD">
        <w:rPr>
          <w:bCs/>
          <w:color w:val="0000FF"/>
          <w:sz w:val="22"/>
          <w:szCs w:val="22"/>
          <w:lang w:eastAsia="ru-RU"/>
        </w:rPr>
        <w:t>26</w:t>
      </w:r>
      <w:r>
        <w:rPr>
          <w:bCs/>
          <w:color w:val="0000FF"/>
          <w:sz w:val="22"/>
          <w:szCs w:val="22"/>
          <w:lang w:eastAsia="ru-RU"/>
        </w:rPr>
        <w:t>.05.2023</w:t>
      </w:r>
      <w:r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637FCD">
        <w:rPr>
          <w:bCs/>
          <w:color w:val="0000FF"/>
          <w:sz w:val="22"/>
          <w:szCs w:val="22"/>
          <w:lang w:eastAsia="ru-RU"/>
        </w:rPr>
        <w:t>94</w:t>
      </w:r>
      <w:r>
        <w:rPr>
          <w:bCs/>
          <w:color w:val="0000FF"/>
          <w:sz w:val="22"/>
          <w:szCs w:val="22"/>
          <w:lang w:eastAsia="ru-RU"/>
        </w:rPr>
        <w:t xml:space="preserve">-З п. </w:t>
      </w:r>
      <w:r w:rsidR="00637FCD">
        <w:rPr>
          <w:bCs/>
          <w:color w:val="0000FF"/>
          <w:sz w:val="22"/>
          <w:szCs w:val="22"/>
          <w:lang w:eastAsia="ru-RU"/>
        </w:rPr>
        <w:t>376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0F7D6BD1" w:rsidR="004F5A3B" w:rsidRPr="00475725" w:rsidRDefault="00753AE8" w:rsidP="00753AE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Администрации городского округа Воскресенск Московской области от 2</w:t>
      </w:r>
      <w:r w:rsidR="00637FCD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.05.2023 № 2</w:t>
      </w:r>
      <w:r w:rsidR="00637FCD">
        <w:rPr>
          <w:color w:val="0000FF"/>
          <w:sz w:val="22"/>
          <w:szCs w:val="22"/>
        </w:rPr>
        <w:t>786</w:t>
      </w:r>
      <w:r>
        <w:rPr>
          <w:color w:val="0000FF"/>
          <w:sz w:val="22"/>
          <w:szCs w:val="22"/>
        </w:rPr>
        <w:br/>
        <w:t>«</w:t>
      </w:r>
      <w:r w:rsidRPr="00753AE8">
        <w:rPr>
          <w:color w:val="0000FF"/>
          <w:sz w:val="22"/>
          <w:szCs w:val="22"/>
        </w:rPr>
        <w:t xml:space="preserve">О проведении аукциона в электронной форме на право заключения договора аренды земельного участка, категория земель – земли населенных пунктов, с видом разрешенного использования - для ведения личного подсобного хозяйства, местоположение: </w:t>
      </w:r>
      <w:r w:rsidR="00637FCD" w:rsidRPr="00637FCD">
        <w:rPr>
          <w:color w:val="0000FF"/>
          <w:sz w:val="22"/>
          <w:szCs w:val="22"/>
        </w:rPr>
        <w:t xml:space="preserve">Московская область, Воскресенский район, с/пос. Ашитковское, </w:t>
      </w:r>
      <w:r w:rsidR="00637FCD">
        <w:rPr>
          <w:color w:val="0000FF"/>
          <w:sz w:val="22"/>
          <w:szCs w:val="22"/>
        </w:rPr>
        <w:br/>
      </w:r>
      <w:r w:rsidR="00637FCD" w:rsidRPr="00637FCD">
        <w:rPr>
          <w:color w:val="0000FF"/>
          <w:sz w:val="22"/>
          <w:szCs w:val="22"/>
        </w:rPr>
        <w:t>д. Никольское, ул. Сургутская, уч-к 26</w:t>
      </w:r>
      <w:r>
        <w:rPr>
          <w:color w:val="0000FF"/>
          <w:sz w:val="22"/>
          <w:szCs w:val="22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9E7D465" w14:textId="77777777" w:rsidR="00753AE8" w:rsidRDefault="00DC1D6B">
      <w:pPr>
        <w:pStyle w:val="Default"/>
        <w:divId w:val="1302466837"/>
        <w:rPr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753AE8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0DCBEF60" w14:textId="77777777" w:rsidR="00753AE8" w:rsidRDefault="00753AE8">
      <w:pPr>
        <w:pStyle w:val="Default"/>
        <w:divId w:val="130246683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140200, Московская область, г. Воскресенск, пл. Ленина, д. 3 </w:t>
      </w:r>
    </w:p>
    <w:p w14:paraId="63AAF0B1" w14:textId="77777777" w:rsidR="00753AE8" w:rsidRDefault="00753AE8">
      <w:pPr>
        <w:pStyle w:val="Default"/>
        <w:divId w:val="130246683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www.vos-mo.ru </w:t>
      </w:r>
    </w:p>
    <w:p w14:paraId="2FE0A6B2" w14:textId="77777777" w:rsidR="00753AE8" w:rsidRDefault="00753AE8">
      <w:pPr>
        <w:pStyle w:val="Default"/>
        <w:divId w:val="130246683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voskresenskgo@mosreg.ru </w:t>
      </w:r>
    </w:p>
    <w:p w14:paraId="684EC61B" w14:textId="5867BFD2" w:rsidR="00874481" w:rsidRPr="008C39B6" w:rsidRDefault="00753AE8" w:rsidP="00753AE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E55815A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753AE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74B8F778" w:rsidR="002060BC" w:rsidRPr="00753AE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637FCD" w:rsidRPr="00637FCD">
        <w:rPr>
          <w:color w:val="0000FF"/>
          <w:sz w:val="22"/>
          <w:szCs w:val="22"/>
        </w:rPr>
        <w:t xml:space="preserve">Московская область, Воскресенский район, с/пос. Ашитковское, д. Никольское, </w:t>
      </w:r>
      <w:r w:rsidR="00637FCD">
        <w:rPr>
          <w:color w:val="0000FF"/>
          <w:sz w:val="22"/>
          <w:szCs w:val="22"/>
        </w:rPr>
        <w:br/>
      </w:r>
      <w:r w:rsidR="00637FCD" w:rsidRPr="00637FCD">
        <w:rPr>
          <w:color w:val="0000FF"/>
          <w:sz w:val="22"/>
          <w:szCs w:val="22"/>
        </w:rPr>
        <w:t>ул. Сургутская, уч-к 26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DA2EF09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637FCD">
        <w:rPr>
          <w:color w:val="0000FF"/>
          <w:sz w:val="22"/>
          <w:szCs w:val="22"/>
        </w:rPr>
        <w:t>1 500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5295BF5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637FCD" w:rsidRPr="00637FCD">
        <w:rPr>
          <w:color w:val="0000FF"/>
          <w:sz w:val="22"/>
          <w:szCs w:val="22"/>
        </w:rPr>
        <w:t>50:29:0020402:288</w:t>
      </w:r>
      <w:r w:rsidR="00753AE8" w:rsidRPr="00753AE8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753AE8">
        <w:rPr>
          <w:color w:val="0000FF"/>
          <w:sz w:val="22"/>
          <w:szCs w:val="22"/>
        </w:rPr>
        <w:t xml:space="preserve"> </w:t>
      </w:r>
      <w:r w:rsidR="00637FCD" w:rsidRPr="00637FCD">
        <w:rPr>
          <w:color w:val="0000FF"/>
          <w:sz w:val="22"/>
          <w:szCs w:val="22"/>
        </w:rPr>
        <w:t>29.05.2023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7FF8031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753AE8" w:rsidRPr="00753AE8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C36F833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753AE8" w:rsidRPr="00753AE8">
        <w:rPr>
          <w:color w:val="0000FF"/>
          <w:sz w:val="22"/>
          <w:szCs w:val="22"/>
        </w:rPr>
        <w:t xml:space="preserve">для ведения личного подсобного хозяйства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81DBFC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753AE8">
        <w:rPr>
          <w:color w:val="0000FF"/>
          <w:sz w:val="22"/>
          <w:szCs w:val="22"/>
        </w:rPr>
        <w:t>государственная собственность не разграничена</w:t>
      </w:r>
      <w:r w:rsidR="00753AE8">
        <w:rPr>
          <w:color w:val="0000FF"/>
          <w:sz w:val="22"/>
          <w:szCs w:val="22"/>
        </w:rPr>
        <w:br/>
        <w:t xml:space="preserve">(выписка из Единого государственного реестра недвижимости об объекте недвижимости от </w:t>
      </w:r>
      <w:r w:rsidR="00637FCD" w:rsidRPr="00637FCD">
        <w:rPr>
          <w:color w:val="0000FF"/>
          <w:sz w:val="22"/>
          <w:szCs w:val="22"/>
        </w:rPr>
        <w:t>29.05.2023</w:t>
      </w:r>
      <w:r w:rsidR="00753AE8">
        <w:rPr>
          <w:bCs/>
          <w:color w:val="0000FF"/>
          <w:sz w:val="22"/>
          <w:szCs w:val="22"/>
          <w:lang w:eastAsia="ru-RU"/>
        </w:rPr>
        <w:t xml:space="preserve"> </w:t>
      </w:r>
      <w:r w:rsidR="00753AE8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1ED1B1DC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53AE8">
        <w:rPr>
          <w:color w:val="0000FF"/>
          <w:sz w:val="22"/>
          <w:szCs w:val="22"/>
        </w:rPr>
        <w:t xml:space="preserve">указаны в </w:t>
      </w:r>
      <w:r w:rsidR="00753AE8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и градостроительных ограничениях земельного участка от </w:t>
      </w:r>
      <w:r w:rsidR="00637FCD">
        <w:rPr>
          <w:bCs/>
          <w:color w:val="0000FF"/>
          <w:sz w:val="22"/>
          <w:szCs w:val="22"/>
          <w:lang w:eastAsia="ru-RU"/>
        </w:rPr>
        <w:t>14</w:t>
      </w:r>
      <w:r w:rsidR="00753AE8">
        <w:rPr>
          <w:bCs/>
          <w:color w:val="0000FF"/>
          <w:sz w:val="22"/>
          <w:szCs w:val="22"/>
          <w:lang w:eastAsia="ru-RU"/>
        </w:rPr>
        <w:t>.0</w:t>
      </w:r>
      <w:r w:rsidR="00637FCD">
        <w:rPr>
          <w:bCs/>
          <w:color w:val="0000FF"/>
          <w:sz w:val="22"/>
          <w:szCs w:val="22"/>
          <w:lang w:eastAsia="ru-RU"/>
        </w:rPr>
        <w:t>4</w:t>
      </w:r>
      <w:r w:rsidR="00753AE8">
        <w:rPr>
          <w:bCs/>
          <w:color w:val="0000FF"/>
          <w:sz w:val="22"/>
          <w:szCs w:val="22"/>
          <w:lang w:eastAsia="ru-RU"/>
        </w:rPr>
        <w:t xml:space="preserve">.2023 № </w:t>
      </w:r>
      <w:r w:rsidR="00637FCD" w:rsidRPr="00637FCD">
        <w:rPr>
          <w:bCs/>
          <w:color w:val="0000FF"/>
          <w:sz w:val="22"/>
          <w:szCs w:val="22"/>
          <w:lang w:eastAsia="ru-RU"/>
        </w:rPr>
        <w:t>СИ-РГИС-10047287221</w:t>
      </w:r>
      <w:r w:rsidR="00753AE8">
        <w:rPr>
          <w:bCs/>
          <w:color w:val="0000FF"/>
          <w:sz w:val="22"/>
          <w:szCs w:val="22"/>
          <w:lang w:eastAsia="ru-RU"/>
        </w:rPr>
        <w:t xml:space="preserve"> </w:t>
      </w:r>
      <w:r w:rsidR="00753AE8">
        <w:rPr>
          <w:color w:val="0000FF"/>
          <w:sz w:val="22"/>
          <w:szCs w:val="22"/>
        </w:rPr>
        <w:t xml:space="preserve">(Приложение 4), </w:t>
      </w:r>
      <w:bookmarkStart w:id="47" w:name="_Hlk135292226"/>
      <w:r w:rsidR="00753AE8">
        <w:rPr>
          <w:color w:val="0000FF"/>
          <w:sz w:val="22"/>
          <w:szCs w:val="22"/>
        </w:rPr>
        <w:t xml:space="preserve">письме Администрации городского округа Воскресенск Московской области от </w:t>
      </w:r>
      <w:r w:rsidR="00637FCD">
        <w:rPr>
          <w:color w:val="0000FF"/>
          <w:sz w:val="22"/>
          <w:szCs w:val="22"/>
        </w:rPr>
        <w:t>25</w:t>
      </w:r>
      <w:r w:rsidR="00753AE8">
        <w:rPr>
          <w:color w:val="0000FF"/>
          <w:sz w:val="22"/>
          <w:szCs w:val="22"/>
        </w:rPr>
        <w:t>.05.2023 № 1</w:t>
      </w:r>
      <w:r w:rsidR="000352AB">
        <w:rPr>
          <w:color w:val="0000FF"/>
          <w:sz w:val="22"/>
          <w:szCs w:val="22"/>
        </w:rPr>
        <w:t>466</w:t>
      </w:r>
      <w:r w:rsidR="00753AE8">
        <w:rPr>
          <w:color w:val="0000FF"/>
          <w:sz w:val="22"/>
          <w:szCs w:val="22"/>
        </w:rPr>
        <w:t xml:space="preserve"> (Приложение 4),</w:t>
      </w:r>
      <w:bookmarkEnd w:id="47"/>
      <w:r w:rsidR="00753AE8">
        <w:rPr>
          <w:color w:val="0000FF"/>
          <w:sz w:val="22"/>
          <w:szCs w:val="22"/>
        </w:rPr>
        <w:t xml:space="preserve"> акте осмотра (обследования) Земельного участка от </w:t>
      </w:r>
      <w:r w:rsidR="000352AB">
        <w:rPr>
          <w:color w:val="0000FF"/>
          <w:sz w:val="22"/>
          <w:szCs w:val="22"/>
        </w:rPr>
        <w:t>25</w:t>
      </w:r>
      <w:r w:rsidR="00753AE8">
        <w:rPr>
          <w:color w:val="0000FF"/>
          <w:sz w:val="22"/>
          <w:szCs w:val="22"/>
        </w:rPr>
        <w:t>.05.2023 № 1 (Приложение 4).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FF377A2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lastRenderedPageBreak/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0352AB">
        <w:rPr>
          <w:bCs/>
          <w:color w:val="0000FF"/>
          <w:sz w:val="22"/>
          <w:szCs w:val="22"/>
          <w:lang w:eastAsia="ru-RU"/>
        </w:rPr>
        <w:t xml:space="preserve">14.04.2023 </w:t>
      </w:r>
      <w:r w:rsidR="000352AB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0352AB" w:rsidRPr="00637FCD">
        <w:rPr>
          <w:bCs/>
          <w:color w:val="0000FF"/>
          <w:sz w:val="22"/>
          <w:szCs w:val="22"/>
          <w:lang w:eastAsia="ru-RU"/>
        </w:rPr>
        <w:t>СИ-РГИС-10047287221</w:t>
      </w:r>
      <w:r w:rsidR="000352AB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FBD1515" w:rsidR="00D826BB" w:rsidRPr="00526AE0" w:rsidRDefault="000352A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45 974</w:t>
      </w:r>
      <w:r w:rsidR="00753AE8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25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0352AB">
        <w:rPr>
          <w:color w:val="0000FF"/>
          <w:sz w:val="22"/>
          <w:szCs w:val="22"/>
        </w:rPr>
        <w:t>Сорок пять тысяч девятьсот семьдесят четыре</w:t>
      </w:r>
      <w:r w:rsidR="00753AE8" w:rsidRPr="00753AE8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 xml:space="preserve">25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25226F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0352AB">
        <w:rPr>
          <w:b/>
          <w:color w:val="0000FF"/>
          <w:sz w:val="22"/>
          <w:szCs w:val="22"/>
        </w:rPr>
        <w:t>1 379</w:t>
      </w:r>
      <w:r w:rsidR="00C168E4">
        <w:rPr>
          <w:b/>
          <w:color w:val="0000FF"/>
          <w:sz w:val="22"/>
          <w:szCs w:val="22"/>
        </w:rPr>
        <w:t>,</w:t>
      </w:r>
      <w:r w:rsidR="000352AB">
        <w:rPr>
          <w:b/>
          <w:color w:val="0000FF"/>
          <w:sz w:val="22"/>
          <w:szCs w:val="22"/>
        </w:rPr>
        <w:t>22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0352AB" w:rsidRPr="000352AB">
        <w:rPr>
          <w:color w:val="0000FF"/>
          <w:sz w:val="22"/>
          <w:szCs w:val="22"/>
        </w:rPr>
        <w:t>Одна тысяча триста семьдесят девять</w:t>
      </w:r>
      <w:r w:rsidR="00C168E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0352AB">
        <w:rPr>
          <w:color w:val="0000FF"/>
          <w:sz w:val="22"/>
          <w:szCs w:val="22"/>
        </w:rPr>
        <w:t>22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4B4C90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0352AB">
        <w:rPr>
          <w:b/>
          <w:color w:val="0000FF"/>
          <w:sz w:val="22"/>
          <w:szCs w:val="22"/>
        </w:rPr>
        <w:t xml:space="preserve">45 974,25 </w:t>
      </w:r>
      <w:r w:rsidR="000352AB" w:rsidRPr="00242F27">
        <w:rPr>
          <w:b/>
          <w:color w:val="0000FF"/>
          <w:sz w:val="22"/>
          <w:szCs w:val="22"/>
        </w:rPr>
        <w:t>руб.</w:t>
      </w:r>
      <w:r w:rsidR="000352AB" w:rsidRPr="00242F27">
        <w:rPr>
          <w:color w:val="0000FF"/>
          <w:sz w:val="22"/>
          <w:szCs w:val="22"/>
        </w:rPr>
        <w:t xml:space="preserve"> (</w:t>
      </w:r>
      <w:r w:rsidR="000352AB" w:rsidRPr="000352AB">
        <w:rPr>
          <w:color w:val="0000FF"/>
          <w:sz w:val="22"/>
          <w:szCs w:val="22"/>
        </w:rPr>
        <w:t>Сорок пять тысяч девятьсот семьдесят четыре</w:t>
      </w:r>
      <w:r w:rsidR="000352AB" w:rsidRPr="00753AE8">
        <w:rPr>
          <w:color w:val="0000FF"/>
          <w:sz w:val="22"/>
          <w:szCs w:val="22"/>
        </w:rPr>
        <w:t xml:space="preserve"> </w:t>
      </w:r>
      <w:r w:rsidR="000352AB">
        <w:rPr>
          <w:color w:val="0000FF"/>
          <w:sz w:val="22"/>
          <w:szCs w:val="22"/>
        </w:rPr>
        <w:br/>
        <w:t>руб. 25 коп</w:t>
      </w:r>
      <w:r w:rsidR="00C168E4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444F3D4B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C168E4">
        <w:rPr>
          <w:b/>
          <w:bCs/>
          <w:color w:val="0000FF"/>
          <w:sz w:val="22"/>
          <w:szCs w:val="22"/>
        </w:rPr>
        <w:t>13 лет 2 месяца.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9A84EC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0352AB">
        <w:rPr>
          <w:b/>
          <w:color w:val="0000FF"/>
          <w:sz w:val="22"/>
          <w:szCs w:val="22"/>
        </w:rPr>
        <w:t>31</w:t>
      </w:r>
      <w:r w:rsidR="00C168E4">
        <w:rPr>
          <w:b/>
          <w:color w:val="0000FF"/>
          <w:sz w:val="22"/>
          <w:szCs w:val="22"/>
        </w:rPr>
        <w:t>.05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0F15F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0352AB">
        <w:rPr>
          <w:b/>
          <w:color w:val="0000FF"/>
          <w:sz w:val="22"/>
          <w:szCs w:val="22"/>
        </w:rPr>
        <w:t>04</w:t>
      </w:r>
      <w:r w:rsidR="00C168E4">
        <w:rPr>
          <w:b/>
          <w:color w:val="0000FF"/>
          <w:sz w:val="22"/>
          <w:szCs w:val="22"/>
        </w:rPr>
        <w:t>.0</w:t>
      </w:r>
      <w:r w:rsidR="000352AB">
        <w:rPr>
          <w:b/>
          <w:color w:val="0000FF"/>
          <w:sz w:val="22"/>
          <w:szCs w:val="22"/>
        </w:rPr>
        <w:t>7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BB46DD8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0352AB">
        <w:rPr>
          <w:b/>
          <w:color w:val="0000FF"/>
          <w:sz w:val="22"/>
          <w:szCs w:val="22"/>
        </w:rPr>
        <w:t>06</w:t>
      </w:r>
      <w:r w:rsidR="00C168E4">
        <w:rPr>
          <w:b/>
          <w:color w:val="0000FF"/>
          <w:sz w:val="22"/>
          <w:szCs w:val="22"/>
        </w:rPr>
        <w:t>.0</w:t>
      </w:r>
      <w:r w:rsidR="000352AB">
        <w:rPr>
          <w:b/>
          <w:color w:val="0000FF"/>
          <w:sz w:val="22"/>
          <w:szCs w:val="22"/>
        </w:rPr>
        <w:t>7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3E9C91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352AB">
        <w:rPr>
          <w:b/>
          <w:color w:val="0000FF"/>
          <w:sz w:val="22"/>
          <w:szCs w:val="22"/>
        </w:rPr>
        <w:t>06</w:t>
      </w:r>
      <w:r w:rsidR="00C168E4">
        <w:rPr>
          <w:b/>
          <w:color w:val="0000FF"/>
          <w:sz w:val="22"/>
          <w:szCs w:val="22"/>
        </w:rPr>
        <w:t>.0</w:t>
      </w:r>
      <w:r w:rsidR="000352AB">
        <w:rPr>
          <w:b/>
          <w:color w:val="0000FF"/>
          <w:sz w:val="22"/>
          <w:szCs w:val="22"/>
        </w:rPr>
        <w:t>7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2F5E4FF8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C168E4">
        <w:rPr>
          <w:color w:val="0000FF"/>
          <w:sz w:val="22"/>
          <w:szCs w:val="22"/>
        </w:rPr>
        <w:t>www.vos-mo.ru.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953CC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953CC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953CC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2DC232DF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E2660C5" w14:textId="77777777" w:rsidR="00953CC3" w:rsidRDefault="00953CC3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53CC3">
        <w:rPr>
          <w:b/>
          <w:color w:val="000000" w:themeColor="text1"/>
          <w:sz w:val="22"/>
          <w:szCs w:val="22"/>
        </w:rPr>
        <w:t>7</w:t>
      </w:r>
      <w:r w:rsidRPr="00953CC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</w:t>
      </w:r>
      <w:r w:rsidRPr="000E3CE0">
        <w:rPr>
          <w:bCs/>
          <w:sz w:val="22"/>
          <w:szCs w:val="22"/>
        </w:rPr>
        <w:lastRenderedPageBreak/>
        <w:t xml:space="preserve">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</w:t>
      </w:r>
      <w:r w:rsidRPr="00261E7B">
        <w:rPr>
          <w:sz w:val="22"/>
          <w:szCs w:val="22"/>
        </w:rPr>
        <w:lastRenderedPageBreak/>
        <w:t>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1199FC2" w14:textId="14BEA7E2" w:rsidR="00DC2A93" w:rsidRDefault="00DC2A93" w:rsidP="00604DDE">
      <w:pPr>
        <w:suppressAutoHyphens w:val="0"/>
        <w:jc w:val="center"/>
        <w:rPr>
          <w:color w:val="0000FF"/>
          <w:sz w:val="22"/>
          <w:szCs w:val="22"/>
        </w:rPr>
      </w:pPr>
      <w:permStart w:id="1147686127" w:edGrp="everyone"/>
    </w:p>
    <w:p w14:paraId="48FEE1B2" w14:textId="16CB95A7" w:rsidR="008640D7" w:rsidRDefault="000352AB" w:rsidP="00604DDE">
      <w:pPr>
        <w:suppressAutoHyphens w:val="0"/>
        <w:jc w:val="center"/>
        <w:rPr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  <w:lang w:eastAsia="ru-RU"/>
        </w:rPr>
        <w:drawing>
          <wp:inline distT="0" distB="0" distL="0" distR="0" wp14:anchorId="2C22BFA0" wp14:editId="0AE114C3">
            <wp:extent cx="6657975" cy="89249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D2A6E" w14:textId="31E52460" w:rsidR="008640D7" w:rsidRDefault="000352AB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DABEDB3" wp14:editId="0DF60331">
            <wp:extent cx="6657975" cy="94202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121A261E" w:rsidR="0090590E" w:rsidRDefault="0090590E" w:rsidP="007E6672">
      <w:permStart w:id="644181587" w:edGrp="everyone"/>
    </w:p>
    <w:p w14:paraId="095CE6CC" w14:textId="47815C56" w:rsidR="008640D7" w:rsidRDefault="000352AB" w:rsidP="007E6672">
      <w:r>
        <w:rPr>
          <w:noProof/>
          <w:lang w:eastAsia="ru-RU"/>
        </w:rPr>
        <w:drawing>
          <wp:inline distT="0" distB="0" distL="0" distR="0" wp14:anchorId="3C57179B" wp14:editId="5050D17C">
            <wp:extent cx="6657975" cy="8620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AF319" w14:textId="6A8A4F00" w:rsidR="008640D7" w:rsidRDefault="008640D7" w:rsidP="007E6672"/>
    <w:p w14:paraId="57059FB8" w14:textId="07CD85DA" w:rsidR="008640D7" w:rsidRDefault="000352AB" w:rsidP="007E6672">
      <w:r>
        <w:rPr>
          <w:noProof/>
          <w:lang w:eastAsia="ru-RU"/>
        </w:rPr>
        <w:lastRenderedPageBreak/>
        <w:drawing>
          <wp:inline distT="0" distB="0" distL="0" distR="0" wp14:anchorId="6A8DB43C" wp14:editId="39E689FB">
            <wp:extent cx="6657975" cy="8620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000E0" wp14:editId="3CE86156">
            <wp:extent cx="6657975" cy="8620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BDF9D9" wp14:editId="1DBFBF1F">
            <wp:extent cx="6657975" cy="8620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7C3885" wp14:editId="5E73493D">
            <wp:extent cx="6657975" cy="8620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41922" w14:textId="47A4E6E5" w:rsidR="008640D7" w:rsidRDefault="008640D7" w:rsidP="007E6672"/>
    <w:p w14:paraId="1C3ACC37" w14:textId="16B91879" w:rsidR="008640D7" w:rsidRDefault="008640D7" w:rsidP="007E6672"/>
    <w:p w14:paraId="55ECA02A" w14:textId="37ED7B21" w:rsidR="008640D7" w:rsidRDefault="008640D7" w:rsidP="007E6672"/>
    <w:p w14:paraId="528EF4B1" w14:textId="514E0989" w:rsidR="008640D7" w:rsidRDefault="008640D7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07176ECF" w:rsidR="005F4C66" w:rsidRDefault="000352AB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2902AA2E" wp14:editId="1E069DE0">
            <wp:extent cx="6661150" cy="3960495"/>
            <wp:effectExtent l="0" t="0" r="635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766865BE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665E4CF9" w:rsidR="00CD2D69" w:rsidRDefault="000352AB" w:rsidP="008640D7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F11A571" wp14:editId="0FF7029C">
            <wp:extent cx="6661150" cy="42189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BDB0D" w14:textId="6BF2CFF4" w:rsidR="000352AB" w:rsidRDefault="000352AB" w:rsidP="008640D7">
      <w:pPr>
        <w:jc w:val="center"/>
        <w:rPr>
          <w:b/>
          <w:noProof/>
          <w:lang w:eastAsia="ru-RU"/>
        </w:rPr>
      </w:pPr>
    </w:p>
    <w:p w14:paraId="5D20BE72" w14:textId="4CA9AA1C" w:rsidR="000352AB" w:rsidRDefault="000352AB" w:rsidP="008640D7">
      <w:pPr>
        <w:jc w:val="center"/>
        <w:rPr>
          <w:b/>
          <w:noProof/>
          <w:lang w:eastAsia="ru-RU"/>
        </w:rPr>
      </w:pPr>
    </w:p>
    <w:p w14:paraId="23EFD7C1" w14:textId="00085406" w:rsidR="000352AB" w:rsidRDefault="000352AB" w:rsidP="008640D7">
      <w:pPr>
        <w:jc w:val="center"/>
        <w:rPr>
          <w:b/>
          <w:noProof/>
          <w:lang w:eastAsia="ru-RU"/>
        </w:rPr>
      </w:pPr>
    </w:p>
    <w:p w14:paraId="5A8C121D" w14:textId="69AFF91E" w:rsidR="000352AB" w:rsidRDefault="000352AB" w:rsidP="008640D7">
      <w:pPr>
        <w:jc w:val="center"/>
        <w:rPr>
          <w:b/>
          <w:noProof/>
          <w:lang w:eastAsia="ru-RU"/>
        </w:rPr>
      </w:pPr>
    </w:p>
    <w:p w14:paraId="1EF4D622" w14:textId="77777777" w:rsidR="000352AB" w:rsidRDefault="000352AB" w:rsidP="008640D7">
      <w:pPr>
        <w:jc w:val="center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723A2416" w14:textId="318143F5" w:rsidR="00F55F5C" w:rsidRDefault="000352AB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00167F9" wp14:editId="246E2B56">
            <wp:extent cx="6657975" cy="94202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83E38" w14:textId="3C964800" w:rsidR="008640D7" w:rsidRDefault="000352A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5CE0A07" wp14:editId="55FC0A79">
            <wp:extent cx="6657975" cy="94202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36D2B7" wp14:editId="20C5600E">
            <wp:extent cx="6657975" cy="94202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89657B" wp14:editId="04A9CC0F">
            <wp:extent cx="6657975" cy="94202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6D26B4" wp14:editId="3AED4C56">
            <wp:extent cx="6657975" cy="942975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1A98A" w14:textId="0CFA1582" w:rsidR="008640D7" w:rsidRDefault="008640D7" w:rsidP="007E6672">
      <w:pPr>
        <w:suppressAutoHyphens w:val="0"/>
      </w:pPr>
    </w:p>
    <w:p w14:paraId="7117C6C9" w14:textId="35E54BB8" w:rsidR="008640D7" w:rsidRDefault="000352A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CD8B95" wp14:editId="35A92B0C">
            <wp:extent cx="6657975" cy="94107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168A5" w14:textId="6F787CF9" w:rsidR="008640D7" w:rsidRDefault="008640D7" w:rsidP="007E6672">
      <w:pPr>
        <w:suppressAutoHyphens w:val="0"/>
      </w:pPr>
    </w:p>
    <w:p w14:paraId="7C5F402F" w14:textId="782FCF52" w:rsidR="008640D7" w:rsidRDefault="000352A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7E28370" wp14:editId="76175549">
            <wp:extent cx="6657975" cy="941070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1C410" w14:textId="18BB4FB0" w:rsidR="008640D7" w:rsidRDefault="008640D7" w:rsidP="007E6672">
      <w:pPr>
        <w:suppressAutoHyphens w:val="0"/>
      </w:pPr>
    </w:p>
    <w:p w14:paraId="64ECDD6A" w14:textId="25D8496B" w:rsidR="008640D7" w:rsidRDefault="000352A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5D7C406" wp14:editId="26F87CCB">
            <wp:extent cx="6657975" cy="94107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F9489" w14:textId="3FB219EC" w:rsidR="008640D7" w:rsidRDefault="008640D7" w:rsidP="007E6672">
      <w:pPr>
        <w:suppressAutoHyphens w:val="0"/>
      </w:pPr>
    </w:p>
    <w:p w14:paraId="2E993785" w14:textId="3D9CC135" w:rsidR="008640D7" w:rsidRDefault="000352A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54EC1E9" wp14:editId="7EB9EBEC">
            <wp:extent cx="6657975" cy="94202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CF805" w14:textId="6563897E" w:rsidR="008640D7" w:rsidRDefault="008640D7" w:rsidP="007E6672">
      <w:pPr>
        <w:suppressAutoHyphens w:val="0"/>
      </w:pPr>
    </w:p>
    <w:p w14:paraId="369E9106" w14:textId="702C5D6E" w:rsidR="008640D7" w:rsidRDefault="000352A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5196E6" wp14:editId="3FB3CF81">
            <wp:extent cx="6657975" cy="94202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47D74B56" w:rsidR="00A62982" w:rsidRDefault="000352AB" w:rsidP="008640D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4D8D460" wp14:editId="5E13D267">
            <wp:extent cx="6657975" cy="94202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A7F4C0" wp14:editId="77A619B7">
            <wp:extent cx="6657975" cy="94202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7668D" wp14:editId="7A9502BA">
            <wp:extent cx="6657975" cy="94202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3C4A5C" wp14:editId="2ABF274A">
            <wp:extent cx="6657975" cy="94202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7E983D5F" w14:textId="7C7445EE" w:rsidR="006139F6" w:rsidRDefault="000352AB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3ABADCE" wp14:editId="36323C17">
            <wp:extent cx="6661150" cy="6710045"/>
            <wp:effectExtent l="0" t="0" r="635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71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51424FAD" w:rsidR="0049318D" w:rsidRDefault="000352AB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7F7782F" wp14:editId="18F6EBC8">
            <wp:extent cx="9154795" cy="4095112"/>
            <wp:effectExtent l="0" t="3492" r="4762" b="4763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0226" cy="409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1683F" w14:textId="2F3A20E2" w:rsidR="00287131" w:rsidRDefault="00287131" w:rsidP="006139F6">
      <w:pPr>
        <w:rPr>
          <w:lang w:val="x-none"/>
        </w:rPr>
      </w:pPr>
    </w:p>
    <w:p w14:paraId="640C4595" w14:textId="0EB979A2" w:rsidR="00287131" w:rsidRDefault="00287131" w:rsidP="006139F6">
      <w:pPr>
        <w:rPr>
          <w:lang w:val="x-none"/>
        </w:rPr>
      </w:pPr>
    </w:p>
    <w:p w14:paraId="10432746" w14:textId="7B466E1C" w:rsidR="008640D7" w:rsidRDefault="008640D7" w:rsidP="006139F6">
      <w:pPr>
        <w:rPr>
          <w:lang w:val="x-none"/>
        </w:rPr>
      </w:pPr>
    </w:p>
    <w:p w14:paraId="5F201348" w14:textId="620FFB07" w:rsidR="00287131" w:rsidRDefault="000352AB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D18C588" wp14:editId="25199904">
            <wp:extent cx="6657975" cy="94202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637FC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637FC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637FC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637FC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637FC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637FC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637FCD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637FC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637FC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637FC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637FC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bookmarkEnd w:id="107"/>
    <w:p w14:paraId="5F61F166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352AB">
        <w:rPr>
          <w:lang w:eastAsia="ru-RU"/>
        </w:rPr>
        <w:t>ДОГОВОР</w:t>
      </w:r>
    </w:p>
    <w:p w14:paraId="4B76BF5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352AB">
        <w:rPr>
          <w:lang w:eastAsia="ru-RU"/>
        </w:rPr>
        <w:t>аренды земельного участка, заключаемого по результатам проведения торгов</w:t>
      </w:r>
    </w:p>
    <w:p w14:paraId="2596DB39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0352AB">
        <w:rPr>
          <w:lang w:val="en-US" w:eastAsia="ru-RU"/>
        </w:rPr>
        <w:t>№</w:t>
      </w:r>
      <w:r w:rsidRPr="000352AB">
        <w:rPr>
          <w:rFonts w:cs="Courier New"/>
          <w:lang w:val="en-US" w:eastAsia="ru-RU"/>
        </w:rPr>
        <w:t xml:space="preserve"> ________</w:t>
      </w:r>
    </w:p>
    <w:p w14:paraId="2764EE27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6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5"/>
        <w:gridCol w:w="5244"/>
      </w:tblGrid>
      <w:tr w:rsidR="000352AB" w:rsidRPr="000352AB" w14:paraId="61FFE56D" w14:textId="77777777" w:rsidTr="00E62BC2">
        <w:tc>
          <w:tcPr>
            <w:tcW w:w="4395" w:type="dxa"/>
          </w:tcPr>
          <w:p w14:paraId="66111CD7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 xml:space="preserve"> </w:t>
            </w:r>
            <w:r w:rsidRPr="000352AB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5244" w:type="dxa"/>
          </w:tcPr>
          <w:p w14:paraId="398C59AB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0352AB">
              <w:rPr>
                <w:rFonts w:ascii="Times New Roman" w:hAnsi="Times New Roman"/>
                <w:lang w:val="en-US" w:eastAsia="en-US"/>
              </w:rPr>
              <w:t>________</w:t>
            </w:r>
            <w:r w:rsidRPr="000352AB">
              <w:rPr>
                <w:rFonts w:ascii="Times New Roman" w:hAnsi="Times New Roman"/>
                <w:lang w:eastAsia="en-US"/>
              </w:rPr>
              <w:t>года</w:t>
            </w:r>
          </w:p>
          <w:p w14:paraId="5858CEBC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31116C5A" w14:textId="625CA08F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52AB">
        <w:rPr>
          <w:noProof/>
          <w:lang w:eastAsia="ru-RU"/>
        </w:rPr>
        <w:t>АДМИНИСТРАЦИЯ ГОРОДСКОГО ОКРУГА ВОСКРЕСЕНСК МОСКОВСКОЙ ОБЛАСТИ</w:t>
      </w:r>
      <w:r w:rsidRPr="000352AB">
        <w:rPr>
          <w:lang w:eastAsia="ru-RU"/>
        </w:rPr>
        <w:t xml:space="preserve">, ОГРН </w:t>
      </w:r>
      <w:r w:rsidRPr="000352AB">
        <w:rPr>
          <w:noProof/>
          <w:lang w:eastAsia="ru-RU"/>
        </w:rPr>
        <w:t>1195081079819</w:t>
      </w:r>
      <w:r w:rsidRPr="000352AB">
        <w:rPr>
          <w:lang w:eastAsia="ru-RU"/>
        </w:rPr>
        <w:t xml:space="preserve">, ИНН/КПП </w:t>
      </w:r>
      <w:r w:rsidRPr="000352AB">
        <w:rPr>
          <w:noProof/>
          <w:lang w:eastAsia="ru-RU"/>
        </w:rPr>
        <w:t>5005067640</w:t>
      </w:r>
      <w:r w:rsidRPr="000352AB">
        <w:rPr>
          <w:lang w:eastAsia="ru-RU"/>
        </w:rPr>
        <w:t>/</w:t>
      </w:r>
      <w:r w:rsidRPr="000352AB">
        <w:rPr>
          <w:noProof/>
          <w:lang w:eastAsia="ru-RU"/>
        </w:rPr>
        <w:t>500501001</w:t>
      </w:r>
      <w:r w:rsidRPr="000352AB">
        <w:rPr>
          <w:lang w:eastAsia="ru-RU"/>
        </w:rPr>
        <w:t xml:space="preserve"> в лице</w:t>
      </w:r>
      <w:r w:rsidRPr="000352AB">
        <w:rPr>
          <w:noProof/>
          <w:lang w:eastAsia="ru-RU"/>
        </w:rPr>
        <w:t>_________________________________</w:t>
      </w:r>
      <w:r w:rsidRPr="000352AB">
        <w:rPr>
          <w:lang w:eastAsia="ru-RU"/>
        </w:rPr>
        <w:t xml:space="preserve">  действующ __  на основании , в дальнейшем именуем __  «Арендодатель», с одной стороны, </w:t>
      </w:r>
      <w:r>
        <w:rPr>
          <w:lang w:eastAsia="ru-RU"/>
        </w:rPr>
        <w:br/>
      </w:r>
      <w:r w:rsidRPr="000352AB">
        <w:rPr>
          <w:lang w:eastAsia="ru-RU"/>
        </w:rPr>
        <w:t xml:space="preserve">и </w:t>
      </w:r>
      <w:bookmarkStart w:id="108" w:name="_Hlk115800118"/>
      <w:r w:rsidRPr="000352AB">
        <w:rPr>
          <w:lang w:eastAsia="ru-RU"/>
        </w:rPr>
        <w:t>___________</w:t>
      </w:r>
      <w:bookmarkEnd w:id="108"/>
      <w:r w:rsidRPr="000352AB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</w:t>
      </w:r>
      <w:r>
        <w:rPr>
          <w:lang w:eastAsia="ru-RU"/>
        </w:rPr>
        <w:br/>
      </w:r>
      <w:r w:rsidRPr="000352AB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047685CD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352AB">
        <w:rPr>
          <w:b/>
          <w:lang w:eastAsia="ru-RU"/>
        </w:rPr>
        <w:t>1.</w:t>
      </w:r>
      <w:r w:rsidRPr="000352AB">
        <w:rPr>
          <w:b/>
          <w:lang w:val="en-US" w:eastAsia="ru-RU"/>
        </w:rPr>
        <w:t> </w:t>
      </w:r>
      <w:r w:rsidRPr="000352AB">
        <w:rPr>
          <w:b/>
          <w:lang w:eastAsia="ru-RU"/>
        </w:rPr>
        <w:t>Предмет и цель договора</w:t>
      </w:r>
    </w:p>
    <w:p w14:paraId="51F7B96D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1.1.</w:t>
      </w:r>
      <w:r w:rsidRPr="000352AB">
        <w:rPr>
          <w:lang w:val="en-US" w:eastAsia="ru-RU"/>
        </w:rPr>
        <w:t> </w:t>
      </w:r>
      <w:r w:rsidRPr="000352AB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0352AB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50:29:0020402:288, категория земель – «Земли населенных пунктов», вид разрешенного использования – «Для ведения личного подсобного хозяйства», расположенный по адресу: Московская область, Воскресенский район, с/пос. Ашитковское, д. Никольское,  ул. Сургутская, уч-к 26.</w:t>
      </w:r>
    </w:p>
    <w:p w14:paraId="27916E08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1.2.</w:t>
      </w:r>
      <w:r w:rsidRPr="000352AB">
        <w:rPr>
          <w:lang w:val="en-US" w:eastAsia="ru-RU"/>
        </w:rPr>
        <w:t> </w:t>
      </w:r>
      <w:r w:rsidRPr="000352AB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352AB">
        <w:rPr>
          <w:noProof/>
          <w:lang w:eastAsia="ru-RU"/>
        </w:rPr>
        <w:t>Для ведения личного подсобного хозяйства</w:t>
      </w:r>
      <w:r w:rsidRPr="000352AB">
        <w:rPr>
          <w:lang w:eastAsia="ru-RU"/>
        </w:rPr>
        <w:t>».</w:t>
      </w:r>
    </w:p>
    <w:p w14:paraId="1136DDCF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00E80AD2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 xml:space="preserve">1.4. На Земельном участке отсутствуют объекты. </w:t>
      </w:r>
    </w:p>
    <w:p w14:paraId="60F3CBBD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3DC0D5F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BF9B02F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4E8B72B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352AB">
        <w:rPr>
          <w:b/>
          <w:lang w:eastAsia="ru-RU"/>
        </w:rPr>
        <w:t>2.</w:t>
      </w:r>
      <w:r w:rsidRPr="000352AB">
        <w:rPr>
          <w:b/>
          <w:lang w:val="en-US" w:eastAsia="ru-RU"/>
        </w:rPr>
        <w:t> </w:t>
      </w:r>
      <w:r w:rsidRPr="000352AB">
        <w:rPr>
          <w:b/>
          <w:lang w:eastAsia="ru-RU"/>
        </w:rPr>
        <w:t>Срок договора</w:t>
      </w:r>
    </w:p>
    <w:p w14:paraId="0EC7BA06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2.1.</w:t>
      </w:r>
      <w:r w:rsidRPr="000352AB">
        <w:rPr>
          <w:lang w:val="en-US" w:eastAsia="ru-RU"/>
        </w:rPr>
        <w:t> </w:t>
      </w:r>
      <w:r w:rsidRPr="000352AB">
        <w:rPr>
          <w:lang w:eastAsia="ru-RU"/>
        </w:rPr>
        <w:t>Договор заключается на срок ___ лет с «</w:t>
      </w:r>
      <w:r w:rsidRPr="000352AB">
        <w:rPr>
          <w:noProof/>
          <w:lang w:eastAsia="ru-RU"/>
        </w:rPr>
        <w:t>___</w:t>
      </w:r>
      <w:r w:rsidRPr="000352AB">
        <w:rPr>
          <w:lang w:eastAsia="ru-RU"/>
        </w:rPr>
        <w:t xml:space="preserve">» </w:t>
      </w:r>
      <w:r w:rsidRPr="000352AB">
        <w:rPr>
          <w:noProof/>
          <w:lang w:eastAsia="ru-RU"/>
        </w:rPr>
        <w:t>_____</w:t>
      </w:r>
      <w:r w:rsidRPr="000352AB">
        <w:rPr>
          <w:lang w:eastAsia="ru-RU"/>
        </w:rPr>
        <w:t xml:space="preserve"> года по  «</w:t>
      </w:r>
      <w:r w:rsidRPr="000352AB">
        <w:rPr>
          <w:noProof/>
          <w:lang w:eastAsia="ru-RU"/>
        </w:rPr>
        <w:t>__</w:t>
      </w:r>
      <w:r w:rsidRPr="000352AB">
        <w:rPr>
          <w:lang w:eastAsia="ru-RU"/>
        </w:rPr>
        <w:t xml:space="preserve">» </w:t>
      </w:r>
      <w:r w:rsidRPr="000352AB">
        <w:rPr>
          <w:noProof/>
          <w:lang w:eastAsia="ru-RU"/>
        </w:rPr>
        <w:t>_______</w:t>
      </w:r>
      <w:r w:rsidRPr="000352AB">
        <w:rPr>
          <w:lang w:eastAsia="ru-RU"/>
        </w:rPr>
        <w:t xml:space="preserve"> года.</w:t>
      </w:r>
    </w:p>
    <w:p w14:paraId="1F384402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2.2.</w:t>
      </w:r>
      <w:r w:rsidRPr="000352AB">
        <w:rPr>
          <w:lang w:val="en-US" w:eastAsia="ru-RU"/>
        </w:rPr>
        <w:t> </w:t>
      </w:r>
      <w:r w:rsidRPr="000352AB">
        <w:rPr>
          <w:lang w:eastAsia="ru-RU"/>
        </w:rPr>
        <w:t>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4C95D3A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52AB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2AE64A3F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52AB">
        <w:rPr>
          <w:b/>
          <w:lang w:eastAsia="ru-RU"/>
        </w:rPr>
        <w:t>3.</w:t>
      </w:r>
      <w:r w:rsidRPr="000352AB">
        <w:rPr>
          <w:b/>
          <w:lang w:val="en-US" w:eastAsia="ru-RU"/>
        </w:rPr>
        <w:t> </w:t>
      </w:r>
      <w:r w:rsidRPr="000352AB">
        <w:rPr>
          <w:b/>
          <w:lang w:eastAsia="ru-RU"/>
        </w:rPr>
        <w:t>Арендная плата</w:t>
      </w:r>
    </w:p>
    <w:p w14:paraId="5FBB27C7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3.1.</w:t>
      </w:r>
      <w:r w:rsidRPr="000352AB">
        <w:rPr>
          <w:lang w:val="en-US" w:eastAsia="ru-RU"/>
        </w:rPr>
        <w:t> </w:t>
      </w:r>
      <w:r w:rsidRPr="000352AB">
        <w:rPr>
          <w:lang w:eastAsia="ru-RU"/>
        </w:rPr>
        <w:t>Арендная плата начисляется с даты начала срока Договора, указанного в п. 2.1. Договора.</w:t>
      </w:r>
    </w:p>
    <w:p w14:paraId="29F1F5C8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3.2.</w:t>
      </w:r>
      <w:r w:rsidRPr="000352AB">
        <w:rPr>
          <w:lang w:val="en-US" w:eastAsia="ru-RU"/>
        </w:rPr>
        <w:t> </w:t>
      </w:r>
      <w:r w:rsidRPr="000352AB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426EB021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3.3.</w:t>
      </w:r>
      <w:r w:rsidRPr="000352AB">
        <w:rPr>
          <w:lang w:val="en-US" w:eastAsia="ru-RU"/>
        </w:rPr>
        <w:t> </w:t>
      </w:r>
      <w:r w:rsidRPr="000352AB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B67BDDA" w14:textId="77777777" w:rsidR="000352AB" w:rsidRPr="000352AB" w:rsidRDefault="000352AB" w:rsidP="000352AB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352AB">
        <w:rPr>
          <w:rFonts w:eastAsia="Arial Unicode MS"/>
          <w:lang w:eastAsia="ru-RU"/>
        </w:rPr>
        <w:lastRenderedPageBreak/>
        <w:t>3.4.</w:t>
      </w:r>
      <w:r w:rsidRPr="000352AB">
        <w:rPr>
          <w:rFonts w:eastAsia="Arial Unicode MS"/>
          <w:lang w:val="en-US" w:eastAsia="ru-RU"/>
        </w:rPr>
        <w:t> </w:t>
      </w:r>
      <w:r w:rsidRPr="000352AB">
        <w:rPr>
          <w:rFonts w:eastAsia="Arial Unicode MS"/>
          <w:lang w:eastAsia="ru-RU"/>
        </w:rPr>
        <w:t>Вариант</w:t>
      </w:r>
      <w:r w:rsidRPr="000352AB">
        <w:rPr>
          <w:rFonts w:eastAsia="Arial Unicode MS"/>
          <w:lang w:val="en-US" w:eastAsia="ru-RU"/>
        </w:rPr>
        <w:t> </w:t>
      </w:r>
      <w:r w:rsidRPr="000352AB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5EB2232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 к Договору, не позднее 15 числа последнего месяца текущего квартала включительно путем внесения денежных средств безналичным порядком, с обязательным указанием в платежном документе назначения платежа, номера и даты Договора по следующим реквизитам ___________________________________(для юридических лиц).</w:t>
      </w:r>
      <w:bookmarkStart w:id="110" w:name="_Hlk135819272"/>
    </w:p>
    <w:bookmarkEnd w:id="110"/>
    <w:p w14:paraId="688BB55F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3.5.</w:t>
      </w:r>
      <w:r w:rsidRPr="000352AB">
        <w:rPr>
          <w:lang w:val="en-US" w:eastAsia="ru-RU"/>
        </w:rPr>
        <w:t> </w:t>
      </w:r>
      <w:r w:rsidRPr="000352AB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2B9FC37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440DA9BD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B3596BE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1E4E41F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35103EB9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B43014B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52AB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4957C07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52AB">
        <w:rPr>
          <w:b/>
          <w:lang w:eastAsia="ru-RU"/>
        </w:rPr>
        <w:t>4. Права и обязанности Сторон</w:t>
      </w:r>
    </w:p>
    <w:p w14:paraId="55C3F3F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4.1. Арендодатель имеет право:</w:t>
      </w:r>
    </w:p>
    <w:p w14:paraId="5972C88E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384E586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C661BC6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4444975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AC2CEC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E83170F" w14:textId="77777777" w:rsidR="000352AB" w:rsidRPr="000352AB" w:rsidRDefault="000352AB" w:rsidP="000352AB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352AB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6187CD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неиспользования/неосвоения Земельного участка в течение 1 года;</w:t>
      </w:r>
    </w:p>
    <w:p w14:paraId="5479BDD0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D73A482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неподписания Арендатором дополнительных соглашений к Договору о внесении изменений, указанных в п. 4.1.3.;</w:t>
      </w:r>
    </w:p>
    <w:p w14:paraId="387B0829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переуступки Арендатором прав и обязанностей по Договору;</w:t>
      </w:r>
    </w:p>
    <w:p w14:paraId="62F4ED2D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заключения Арендатором договора субаренды Земельного участка;</w:t>
      </w:r>
    </w:p>
    <w:p w14:paraId="693BC0D8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4621515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lastRenderedPageBreak/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1CF8EB6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2A2ABEB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5AA1B02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9DADDE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C7F4D38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AC22B91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4.2. Арендодатель обязан:</w:t>
      </w:r>
    </w:p>
    <w:p w14:paraId="060E4BC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D7E76C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7A057F6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D5B48EA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42091CF6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4.3. Арендатор имеет право:</w:t>
      </w:r>
    </w:p>
    <w:p w14:paraId="72A8EF0B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5E7657E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92D6D37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 Арендатор обязан:</w:t>
      </w:r>
    </w:p>
    <w:p w14:paraId="4EC393A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0050C45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4.4.2. Использовать Земельный участок в соответствии с требованиями: (в случае, если Земельный участок имеет ограничения в использовании, указанные в п. 1.3).</w:t>
      </w:r>
    </w:p>
    <w:p w14:paraId="1CB4844B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4.4.3. При досрочном расторжении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443E0D3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B14E59A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7BB934CF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B2BF0A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FBCB98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626F923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 xml:space="preserve"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</w:t>
      </w:r>
      <w:r w:rsidRPr="000352AB">
        <w:rPr>
          <w:lang w:eastAsia="ru-RU"/>
        </w:rPr>
        <w:lastRenderedPageBreak/>
        <w:t>документов, подтверждающих факт оплаты арендной платы.</w:t>
      </w:r>
    </w:p>
    <w:p w14:paraId="5030A648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7567E7A7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2E2EE728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866BC2D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 xml:space="preserve"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84DF199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13A5FF5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7803111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52AB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BE724B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52AB">
        <w:rPr>
          <w:b/>
          <w:lang w:eastAsia="ru-RU"/>
        </w:rPr>
        <w:t>5. Ответственность Сторон</w:t>
      </w:r>
    </w:p>
    <w:p w14:paraId="5D77EAD3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C788DE5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7E883F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E1AE17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8493493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5.4. В случае систематического (2 и более раза) неправильного указания 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2B72E623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71F39491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52AB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897864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52AB">
        <w:rPr>
          <w:b/>
          <w:lang w:eastAsia="ru-RU"/>
        </w:rPr>
        <w:t>6. Рассмотрение споров</w:t>
      </w:r>
    </w:p>
    <w:p w14:paraId="5807E2C1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192FB7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52AB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EC555DA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352AB">
        <w:rPr>
          <w:b/>
          <w:lang w:eastAsia="ru-RU"/>
        </w:rPr>
        <w:t>7. Изменение условий договора</w:t>
      </w:r>
    </w:p>
    <w:p w14:paraId="337B555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D8535C9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1A6D1153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53E648F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52AB">
        <w:rPr>
          <w:lang w:eastAsia="ru-RU"/>
        </w:rPr>
        <w:lastRenderedPageBreak/>
        <w:t>7.4. Арендатору запрещается заключать договор субаренды Земельного участка.</w:t>
      </w:r>
    </w:p>
    <w:p w14:paraId="25A49FC3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52AB">
        <w:rPr>
          <w:b/>
          <w:lang w:eastAsia="ru-RU"/>
        </w:rPr>
        <w:t>8. Дополнительные и особые условия договора</w:t>
      </w:r>
    </w:p>
    <w:p w14:paraId="3791BF34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D60ECAE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3A64B14B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43F25B3E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3A340ED" w14:textId="7FE8F24A" w:rsid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52AB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26A3F5EC" w14:textId="77777777" w:rsidR="00552325" w:rsidRPr="000352AB" w:rsidRDefault="00552325" w:rsidP="000352A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8FE910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52AB">
        <w:rPr>
          <w:b/>
          <w:lang w:eastAsia="ru-RU"/>
        </w:rPr>
        <w:t>9. Приложения к Договору</w:t>
      </w:r>
    </w:p>
    <w:p w14:paraId="090F681B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К Договору прилагается и является его неотъемлемой частью:</w:t>
      </w:r>
    </w:p>
    <w:p w14:paraId="2F19991E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Приложение № 1. Протокол.</w:t>
      </w:r>
    </w:p>
    <w:p w14:paraId="0413EE6A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Приложение № 2. Расчет арендной платы.</w:t>
      </w:r>
    </w:p>
    <w:p w14:paraId="0BAE1C2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52AB">
        <w:rPr>
          <w:lang w:eastAsia="ru-RU"/>
        </w:rPr>
        <w:t>Приложение № 3. Акт приема-передачи Земельного участка.</w:t>
      </w:r>
    </w:p>
    <w:p w14:paraId="317B7849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52AB">
        <w:rPr>
          <w:b/>
          <w:lang w:eastAsia="ru-RU"/>
        </w:rPr>
        <w:t>10. Адреса, реквизиты и подписи Сторон</w:t>
      </w:r>
    </w:p>
    <w:p w14:paraId="68C25A1D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6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0352AB" w:rsidRPr="000352AB" w14:paraId="5C37BB87" w14:textId="77777777" w:rsidTr="00E62BC2">
        <w:tc>
          <w:tcPr>
            <w:tcW w:w="2500" w:type="pct"/>
          </w:tcPr>
          <w:p w14:paraId="03080353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5743322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АДМИНИСТРАЦИЯ ГОРОДСКОГО ОКРУГА ВОСКРЕСЕНСК МОСКОВСКОЙ ОБЛАСТИ</w:t>
            </w:r>
          </w:p>
          <w:p w14:paraId="35DA9119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CFD2C39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  <w:r w:rsidRPr="000352AB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7964CC4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1C0BCEAD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  <w:r w:rsidRPr="000352AB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C0483AA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0352AB">
              <w:rPr>
                <w:rFonts w:ascii="Times New Roman" w:hAnsi="Times New Roman"/>
                <w:noProof/>
                <w:lang w:eastAsia="en-US"/>
              </w:rPr>
              <w:t>5005067640</w:t>
            </w:r>
            <w:r w:rsidRPr="000352AB">
              <w:rPr>
                <w:rFonts w:ascii="Times New Roman" w:hAnsi="Times New Roman"/>
                <w:lang w:eastAsia="en-US"/>
              </w:rPr>
              <w:t>/</w:t>
            </w:r>
            <w:r w:rsidRPr="000352AB">
              <w:rPr>
                <w:rFonts w:ascii="Times New Roman" w:hAnsi="Times New Roman"/>
                <w:noProof/>
                <w:lang w:eastAsia="en-US"/>
              </w:rPr>
              <w:t>500501001</w:t>
            </w:r>
            <w:r w:rsidRPr="000352AB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43BC8CE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4935B95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42D2750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34A0D25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AE6F932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9F2A1D9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0352AB" w:rsidRPr="000352AB" w14:paraId="69F1643F" w14:textId="77777777" w:rsidTr="00E62BC2">
        <w:tc>
          <w:tcPr>
            <w:tcW w:w="2500" w:type="pct"/>
          </w:tcPr>
          <w:p w14:paraId="6121FEA3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val="en-US" w:eastAsia="en-US"/>
              </w:rPr>
              <w:t>__________</w:t>
            </w:r>
            <w:r w:rsidRPr="000352AB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0328FD3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EC47EF9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347F0E6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C9FA3AB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352AB">
        <w:rPr>
          <w:rFonts w:ascii="Courier New" w:hAnsi="Courier New" w:cs="Courier New"/>
          <w:lang w:val="en-US" w:eastAsia="ru-RU"/>
        </w:rPr>
        <w:br w:type="page"/>
      </w:r>
    </w:p>
    <w:p w14:paraId="4356CEB5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352AB">
        <w:rPr>
          <w:lang w:eastAsia="ru-RU"/>
        </w:rPr>
        <w:lastRenderedPageBreak/>
        <w:t>Приложение № 2 к договору аренды № _______ от «___» __________ 20___  года</w:t>
      </w:r>
    </w:p>
    <w:p w14:paraId="7444CBB2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E47529E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352AB">
        <w:rPr>
          <w:lang w:eastAsia="ru-RU"/>
        </w:rPr>
        <w:t>Расчет арендной платы за Земельный участок</w:t>
      </w:r>
    </w:p>
    <w:p w14:paraId="6139410D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52AB">
        <w:rPr>
          <w:lang w:eastAsia="ru-RU"/>
        </w:rPr>
        <w:t>1. Годовая арендная плата (Апл) за Земельный участок рассчитывается 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0352AB" w:rsidRPr="000352AB" w14:paraId="0388EC95" w14:textId="77777777" w:rsidTr="00E62BC2">
        <w:trPr>
          <w:trHeight w:val="569"/>
        </w:trPr>
        <w:tc>
          <w:tcPr>
            <w:tcW w:w="562" w:type="dxa"/>
          </w:tcPr>
          <w:p w14:paraId="6C817EC4" w14:textId="77777777" w:rsidR="000352AB" w:rsidRPr="000352AB" w:rsidRDefault="000352AB" w:rsidP="000352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52AB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EE90663" w14:textId="77777777" w:rsidR="000352AB" w:rsidRPr="000352AB" w:rsidRDefault="000352AB" w:rsidP="000352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52AB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0CA6CE13" w14:textId="77777777" w:rsidR="000352AB" w:rsidRPr="000352AB" w:rsidRDefault="000352AB" w:rsidP="000352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52AB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63C54AA" w14:textId="77777777" w:rsidR="000352AB" w:rsidRPr="000352AB" w:rsidRDefault="000352AB" w:rsidP="000352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52AB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352AB" w:rsidRPr="000352AB" w14:paraId="3AD7EED2" w14:textId="77777777" w:rsidTr="00E62BC2">
        <w:trPr>
          <w:trHeight w:val="70"/>
        </w:trPr>
        <w:tc>
          <w:tcPr>
            <w:tcW w:w="562" w:type="dxa"/>
          </w:tcPr>
          <w:p w14:paraId="36E8B61E" w14:textId="77777777" w:rsidR="000352AB" w:rsidRPr="000352AB" w:rsidRDefault="000352AB" w:rsidP="000352AB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352AB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89F7A43" w14:textId="77777777" w:rsidR="000352AB" w:rsidRPr="000352AB" w:rsidRDefault="000352AB" w:rsidP="000352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52AB">
              <w:rPr>
                <w:rFonts w:eastAsia="Arial Unicode MS"/>
                <w:lang w:val="en-US" w:eastAsia="ru-RU"/>
              </w:rPr>
              <w:t>1500</w:t>
            </w:r>
          </w:p>
        </w:tc>
        <w:tc>
          <w:tcPr>
            <w:tcW w:w="5103" w:type="dxa"/>
          </w:tcPr>
          <w:p w14:paraId="39221C41" w14:textId="77777777" w:rsidR="000352AB" w:rsidRPr="000352AB" w:rsidRDefault="000352AB" w:rsidP="000352A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52AB">
              <w:rPr>
                <w:rFonts w:eastAsia="Arial Unicode MS"/>
                <w:lang w:eastAsia="ru-RU"/>
              </w:rPr>
              <w:t>Для ведения личного подсобного хозяйства.</w:t>
            </w:r>
          </w:p>
        </w:tc>
        <w:tc>
          <w:tcPr>
            <w:tcW w:w="2120" w:type="dxa"/>
          </w:tcPr>
          <w:p w14:paraId="6CA2C121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8F1D46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0352AB">
        <w:rPr>
          <w:lang w:eastAsia="ru-RU"/>
        </w:rPr>
        <w:t>2.</w:t>
      </w:r>
      <w:r w:rsidRPr="000352AB">
        <w:rPr>
          <w:lang w:val="en-US" w:eastAsia="ru-RU"/>
        </w:rPr>
        <w:t> </w:t>
      </w:r>
      <w:r w:rsidRPr="000352AB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0352AB" w:rsidRPr="000352AB" w14:paraId="03564D81" w14:textId="77777777" w:rsidTr="00E62BC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ED673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5E1DA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352AB">
              <w:rPr>
                <w:lang w:eastAsia="ru-RU"/>
              </w:rPr>
              <w:t>Арендная плата (руб.)</w:t>
            </w:r>
            <w:r w:rsidRPr="000352AB">
              <w:rPr>
                <w:color w:val="0000FF"/>
                <w:lang w:eastAsia="ru-RU"/>
              </w:rPr>
              <w:t>*</w:t>
            </w:r>
          </w:p>
        </w:tc>
      </w:tr>
      <w:tr w:rsidR="000352AB" w:rsidRPr="000352AB" w14:paraId="1C7A7CCD" w14:textId="77777777" w:rsidTr="00E62BC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7F128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352AB">
              <w:rPr>
                <w:lang w:eastAsia="ru-RU"/>
              </w:rPr>
              <w:t>Квартал/Месяц</w:t>
            </w:r>
            <w:r w:rsidRPr="000352AB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B5435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352AB" w:rsidRPr="000352AB" w14:paraId="0D410CA7" w14:textId="77777777" w:rsidTr="00E62BC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28E94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352AB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48FE5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38F0896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352AB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1491285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B5862B8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352AB">
        <w:rPr>
          <w:lang w:eastAsia="ru-RU"/>
        </w:rPr>
        <w:t>Подписи Сторон</w:t>
      </w:r>
    </w:p>
    <w:tbl>
      <w:tblPr>
        <w:tblStyle w:val="6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0352AB" w:rsidRPr="000352AB" w14:paraId="4E5765E7" w14:textId="77777777" w:rsidTr="00E62BC2">
        <w:tc>
          <w:tcPr>
            <w:tcW w:w="2500" w:type="pct"/>
          </w:tcPr>
          <w:p w14:paraId="28CFDDA0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976001E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EEF5331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Арендатор</w:t>
            </w:r>
            <w:r w:rsidRPr="000352AB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352AB" w:rsidRPr="000352AB" w14:paraId="22118AB2" w14:textId="77777777" w:rsidTr="00E62BC2">
        <w:tc>
          <w:tcPr>
            <w:tcW w:w="2500" w:type="pct"/>
          </w:tcPr>
          <w:p w14:paraId="09ED265D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352AB">
              <w:rPr>
                <w:rFonts w:ascii="Times New Roman" w:hAnsi="Times New Roman"/>
                <w:lang w:val="en-US" w:eastAsia="en-US"/>
              </w:rPr>
              <w:t>__________</w:t>
            </w:r>
            <w:r w:rsidRPr="000352AB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69E57049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val="en-US" w:eastAsia="en-US"/>
              </w:rPr>
              <w:t>__________</w:t>
            </w:r>
            <w:r w:rsidRPr="000352AB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60290E7" w14:textId="77777777" w:rsidR="000352AB" w:rsidRPr="000352AB" w:rsidRDefault="000352AB" w:rsidP="000352AB">
      <w:pPr>
        <w:suppressAutoHyphens w:val="0"/>
        <w:jc w:val="both"/>
        <w:rPr>
          <w:lang w:val="en-US" w:eastAsia="ru-RU"/>
        </w:rPr>
      </w:pPr>
      <w:r w:rsidRPr="000352AB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B7DB745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352AB">
        <w:rPr>
          <w:lang w:eastAsia="ru-RU"/>
        </w:rPr>
        <w:lastRenderedPageBreak/>
        <w:t>Приложение № 3 к договору аренды № _______ от «___» __________ 20___ года</w:t>
      </w:r>
    </w:p>
    <w:p w14:paraId="20ECCB9A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74B9E66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352AB">
        <w:rPr>
          <w:lang w:eastAsia="ru-RU"/>
        </w:rPr>
        <w:t>Акт приема-передачи земельного участка</w:t>
      </w:r>
    </w:p>
    <w:p w14:paraId="6B088585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0F730AF" w14:textId="2DEB39BC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noProof/>
          <w:lang w:eastAsia="ru-RU"/>
        </w:rPr>
        <w:t>АДМИНИСТРАЦИЯ ГОРОДСКОГО ОКРУГА ВОСКРЕСЕНСК МОСКОВСКОЙ ОБЛАСТИ</w:t>
      </w:r>
      <w:r w:rsidRPr="000352AB">
        <w:rPr>
          <w:lang w:eastAsia="ru-RU"/>
        </w:rPr>
        <w:t xml:space="preserve">, ОГРН </w:t>
      </w:r>
      <w:r w:rsidRPr="000352AB">
        <w:rPr>
          <w:noProof/>
          <w:lang w:eastAsia="ru-RU"/>
        </w:rPr>
        <w:t>1195081079819</w:t>
      </w:r>
      <w:r w:rsidRPr="000352AB">
        <w:rPr>
          <w:lang w:eastAsia="ru-RU"/>
        </w:rPr>
        <w:t xml:space="preserve">, ИНН/КПП </w:t>
      </w:r>
      <w:r w:rsidRPr="000352AB">
        <w:rPr>
          <w:noProof/>
          <w:lang w:eastAsia="ru-RU"/>
        </w:rPr>
        <w:t>5005067640</w:t>
      </w:r>
      <w:r w:rsidRPr="000352AB">
        <w:rPr>
          <w:lang w:eastAsia="ru-RU"/>
        </w:rPr>
        <w:t>/</w:t>
      </w:r>
      <w:r w:rsidRPr="000352AB">
        <w:rPr>
          <w:noProof/>
          <w:lang w:eastAsia="ru-RU"/>
        </w:rPr>
        <w:t>500501001</w:t>
      </w:r>
      <w:r w:rsidRPr="000352AB">
        <w:rPr>
          <w:lang w:eastAsia="ru-RU"/>
        </w:rPr>
        <w:t xml:space="preserve"> в лице</w:t>
      </w:r>
      <w:r w:rsidRPr="000352AB">
        <w:rPr>
          <w:noProof/>
          <w:lang w:eastAsia="ru-RU"/>
        </w:rPr>
        <w:t>________________________________</w:t>
      </w:r>
      <w:r w:rsidRPr="000352AB">
        <w:rPr>
          <w:lang w:eastAsia="ru-RU"/>
        </w:rPr>
        <w:t xml:space="preserve">  действующ__ на основании , в дальнейшем именуем__ «Арендодатель», с одной стороны, </w:t>
      </w:r>
      <w:r w:rsidR="00552325">
        <w:rPr>
          <w:lang w:eastAsia="ru-RU"/>
        </w:rPr>
        <w:br/>
      </w:r>
      <w:r w:rsidRPr="000352AB">
        <w:rPr>
          <w:lang w:eastAsia="ru-RU"/>
        </w:rPr>
        <w:t xml:space="preserve"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</w:t>
      </w:r>
      <w:r w:rsidR="00552325">
        <w:rPr>
          <w:lang w:eastAsia="ru-RU"/>
        </w:rPr>
        <w:br/>
      </w:r>
      <w:r w:rsidRPr="000352AB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6137CAB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4A296D2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C80C2F1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52AB">
        <w:rPr>
          <w:lang w:eastAsia="ru-RU"/>
        </w:rPr>
        <w:t>3. Арендатор претензий к Арендодателю не имеет.</w:t>
      </w:r>
    </w:p>
    <w:p w14:paraId="32C36A6C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DD68708" w14:textId="77777777" w:rsidR="000352AB" w:rsidRPr="000352AB" w:rsidRDefault="000352AB" w:rsidP="000352A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352AB">
        <w:rPr>
          <w:lang w:eastAsia="ru-RU"/>
        </w:rPr>
        <w:t>Подписи Сторон</w:t>
      </w:r>
    </w:p>
    <w:tbl>
      <w:tblPr>
        <w:tblStyle w:val="6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0352AB" w:rsidRPr="000352AB" w14:paraId="0C65F03C" w14:textId="77777777" w:rsidTr="00E62BC2">
        <w:tc>
          <w:tcPr>
            <w:tcW w:w="2500" w:type="pct"/>
          </w:tcPr>
          <w:p w14:paraId="7A06F08E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7476FB1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A94E01A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eastAsia="en-US"/>
              </w:rPr>
              <w:t>Арендатор</w:t>
            </w:r>
            <w:r w:rsidRPr="000352AB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352AB" w:rsidRPr="000352AB" w14:paraId="7959E490" w14:textId="77777777" w:rsidTr="00E62BC2">
        <w:tc>
          <w:tcPr>
            <w:tcW w:w="2500" w:type="pct"/>
          </w:tcPr>
          <w:p w14:paraId="3DBDD669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352AB">
              <w:rPr>
                <w:rFonts w:ascii="Times New Roman" w:hAnsi="Times New Roman"/>
                <w:lang w:val="en-US" w:eastAsia="en-US"/>
              </w:rPr>
              <w:t>__________</w:t>
            </w:r>
            <w:r w:rsidRPr="000352AB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6D73EDB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A9320AF" w14:textId="77777777" w:rsidR="000352AB" w:rsidRPr="000352AB" w:rsidRDefault="000352AB" w:rsidP="000352A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52AB">
              <w:rPr>
                <w:rFonts w:ascii="Times New Roman" w:hAnsi="Times New Roman"/>
                <w:lang w:val="en-US" w:eastAsia="en-US"/>
              </w:rPr>
              <w:t>__________</w:t>
            </w:r>
            <w:r w:rsidRPr="000352AB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8A2666C" w14:textId="77777777" w:rsidR="000352AB" w:rsidRPr="000352AB" w:rsidRDefault="000352AB" w:rsidP="000352AB">
      <w:pPr>
        <w:suppressAutoHyphens w:val="0"/>
        <w:jc w:val="both"/>
        <w:rPr>
          <w:rFonts w:eastAsia="Arial Unicode MS"/>
          <w:lang w:val="en-US" w:eastAsia="ru-RU"/>
        </w:rPr>
      </w:pPr>
    </w:p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0679E8" w14:textId="77777777" w:rsidR="008677CC" w:rsidRDefault="008677CC">
      <w:r>
        <w:separator/>
      </w:r>
    </w:p>
  </w:endnote>
  <w:endnote w:type="continuationSeparator" w:id="0">
    <w:p w14:paraId="39CEA2D9" w14:textId="77777777" w:rsidR="008677CC" w:rsidRDefault="008677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F479E54" w:rsidR="00637FCD" w:rsidRDefault="00637FC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1496C" w:rsidRPr="0041496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37FCD" w:rsidRPr="001A6C06" w:rsidRDefault="00637FC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686308" w14:textId="77777777" w:rsidR="008677CC" w:rsidRDefault="008677CC">
      <w:r>
        <w:separator/>
      </w:r>
    </w:p>
  </w:footnote>
  <w:footnote w:type="continuationSeparator" w:id="0">
    <w:p w14:paraId="626C0FD1" w14:textId="77777777" w:rsidR="008677CC" w:rsidRDefault="008677CC">
      <w:r>
        <w:continuationSeparator/>
      </w:r>
    </w:p>
  </w:footnote>
  <w:footnote w:id="1">
    <w:p w14:paraId="742D72C0" w14:textId="4217E735" w:rsidR="00637FCD" w:rsidRPr="001E46D6" w:rsidRDefault="00637FCD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637FCD" w:rsidRPr="0049318D" w:rsidRDefault="00637FC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637FCD" w:rsidRPr="0049318D" w:rsidRDefault="00637FC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637FCD" w:rsidRPr="0049318D" w:rsidRDefault="00637FC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637FCD" w:rsidRPr="0049318D" w:rsidRDefault="00637FC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YgFGAPJO3j1EW7TTPf/iKFKfAZrOS+P7ZvIKivcugMSWuA1nn7lKDp5skfepwk34DDwcRQHTsrA7fXDIY3nXw==" w:salt="y0VwmZVIdTikgFL/0OpG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2A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560E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496C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25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37FCD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0E18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3AE8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0D7"/>
    <w:rsid w:val="00864356"/>
    <w:rsid w:val="0086472E"/>
    <w:rsid w:val="00865D8D"/>
    <w:rsid w:val="00866CCF"/>
    <w:rsid w:val="00867024"/>
    <w:rsid w:val="008677CC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013D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68E4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77A50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793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53AE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8640D7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24560E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0352A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1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3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46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pn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DF95CD8-EABB-4F39-8C4A-5A2712FC1D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84</Pages>
  <Words>9334</Words>
  <Characters>53204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62414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2022-01-11T07:48:00Z</cp:lastPrinted>
  <dcterms:created xsi:type="dcterms:W3CDTF">2023-05-31T06:33:00Z</dcterms:created>
  <dcterms:modified xsi:type="dcterms:W3CDTF">2023-05-31T06:33:00Z</dcterms:modified>
</cp:coreProperties>
</file>