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0679C164" w14:textId="19DA8B13" w:rsidR="00EE7642" w:rsidRPr="007D4DFF" w:rsidRDefault="00EE7642" w:rsidP="00BE5B57">
      <w:pPr>
        <w:autoSpaceDE w:val="0"/>
        <w:jc w:val="center"/>
        <w:rPr>
          <w:rStyle w:val="a7"/>
          <w:lang w:val="en-US"/>
        </w:rPr>
      </w:pPr>
      <w:bookmarkStart w:id="0" w:name="_GoBack"/>
      <w:bookmarkEnd w:id="0"/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0B2F89CC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9F691A" w:rsidRPr="009F691A">
        <w:rPr>
          <w:b/>
          <w:bCs/>
          <w:color w:val="0000FF"/>
          <w:sz w:val="28"/>
          <w:szCs w:val="28"/>
          <w:lang w:eastAsia="ru-RU"/>
        </w:rPr>
        <w:t>АЗГЭ-</w:t>
      </w:r>
      <w:r w:rsidR="00031538">
        <w:rPr>
          <w:b/>
          <w:bCs/>
          <w:color w:val="0000FF"/>
          <w:sz w:val="28"/>
          <w:szCs w:val="28"/>
          <w:lang w:eastAsia="ru-RU"/>
        </w:rPr>
        <w:t>ВОС</w:t>
      </w:r>
      <w:r w:rsidR="00D4686E">
        <w:rPr>
          <w:b/>
          <w:bCs/>
          <w:color w:val="0000FF"/>
          <w:sz w:val="28"/>
          <w:szCs w:val="28"/>
          <w:lang w:eastAsia="ru-RU"/>
        </w:rPr>
        <w:t>/22</w:t>
      </w:r>
      <w:r w:rsidR="00EC7650">
        <w:rPr>
          <w:b/>
          <w:bCs/>
          <w:color w:val="0000FF"/>
          <w:sz w:val="28"/>
          <w:szCs w:val="28"/>
          <w:lang w:eastAsia="ru-RU"/>
        </w:rPr>
        <w:t>-3870</w:t>
      </w:r>
      <w:permEnd w:id="532153728"/>
    </w:p>
    <w:p w14:paraId="23DF08A8" w14:textId="7482A69B" w:rsidR="0005122A" w:rsidRDefault="00205494" w:rsidP="00031538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1" w:name="_Hlk91582864"/>
      <w:permStart w:id="691163565" w:edGrp="everyone"/>
      <w:r w:rsidRPr="00D76C50">
        <w:rPr>
          <w:color w:val="0000FF"/>
          <w:sz w:val="28"/>
          <w:szCs w:val="28"/>
          <w:lang w:eastAsia="ru-RU"/>
        </w:rPr>
        <w:t xml:space="preserve">на </w:t>
      </w:r>
      <w:r w:rsidR="00031538">
        <w:rPr>
          <w:color w:val="0000FF"/>
          <w:sz w:val="28"/>
          <w:szCs w:val="28"/>
          <w:lang w:eastAsia="ru-RU"/>
        </w:rPr>
        <w:t xml:space="preserve">право заключения договора аренды земельного участка, государственная собственность на который не разграничена, расположенного на территории </w:t>
      </w:r>
      <w:r w:rsidR="00031538">
        <w:rPr>
          <w:color w:val="0000FF"/>
          <w:sz w:val="28"/>
          <w:szCs w:val="28"/>
          <w:lang w:eastAsia="ru-RU"/>
        </w:rPr>
        <w:br/>
        <w:t>городского округа Воскресенск Московской области, вид разрешенного использования</w:t>
      </w:r>
      <w:r w:rsidR="0005122A" w:rsidRPr="0005122A">
        <w:rPr>
          <w:color w:val="0000FF"/>
          <w:sz w:val="28"/>
          <w:szCs w:val="28"/>
          <w:lang w:eastAsia="ru-RU"/>
        </w:rPr>
        <w:t xml:space="preserve">: </w:t>
      </w:r>
      <w:r w:rsidR="00031538" w:rsidRPr="00031538">
        <w:rPr>
          <w:color w:val="0000FF"/>
          <w:sz w:val="28"/>
          <w:szCs w:val="28"/>
          <w:lang w:eastAsia="ru-RU"/>
        </w:rPr>
        <w:t>для индивидуального жилищного строительства</w:t>
      </w:r>
    </w:p>
    <w:bookmarkEnd w:id="1"/>
    <w:p w14:paraId="377DBE98" w14:textId="77777777" w:rsidR="00040B04" w:rsidRPr="00040B04" w:rsidRDefault="00040B04" w:rsidP="0005122A">
      <w:pPr>
        <w:autoSpaceDE w:val="0"/>
        <w:jc w:val="center"/>
        <w:rPr>
          <w:color w:val="0000FF"/>
          <w:sz w:val="18"/>
          <w:szCs w:val="28"/>
          <w:lang w:eastAsia="ru-RU"/>
        </w:rPr>
      </w:pP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3B908661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236989" w:rsidRPr="00236989">
        <w:rPr>
          <w:b/>
          <w:color w:val="0000FF"/>
          <w:sz w:val="28"/>
          <w:szCs w:val="28"/>
          <w:lang w:eastAsia="ru-RU"/>
        </w:rPr>
        <w:t>00300060111913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0891BF91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031538">
        <w:rPr>
          <w:b/>
          <w:color w:val="0000FF"/>
          <w:sz w:val="28"/>
          <w:szCs w:val="28"/>
          <w:lang w:eastAsia="ru-RU"/>
        </w:rPr>
        <w:t>02.12</w:t>
      </w:r>
      <w:r w:rsidR="00DC49BB">
        <w:rPr>
          <w:b/>
          <w:color w:val="0000FF"/>
          <w:sz w:val="28"/>
          <w:szCs w:val="28"/>
          <w:lang w:eastAsia="ru-RU"/>
        </w:rPr>
        <w:t>.</w:t>
      </w:r>
      <w:r w:rsidR="009F691A">
        <w:rPr>
          <w:b/>
          <w:color w:val="0000FF"/>
          <w:sz w:val="28"/>
          <w:szCs w:val="28"/>
          <w:lang w:eastAsia="ru-RU"/>
        </w:rPr>
        <w:t>2022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57058263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EC7650">
        <w:rPr>
          <w:b/>
          <w:color w:val="0000FF"/>
          <w:sz w:val="28"/>
          <w:szCs w:val="28"/>
          <w:lang w:eastAsia="ru-RU"/>
        </w:rPr>
        <w:t>24.01.2023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10F68B94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EC7650">
        <w:rPr>
          <w:b/>
          <w:color w:val="0000FF"/>
          <w:sz w:val="28"/>
          <w:szCs w:val="28"/>
          <w:lang w:eastAsia="ru-RU"/>
        </w:rPr>
        <w:t>26.01.2023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2A55D0D3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F691A">
        <w:rPr>
          <w:b/>
          <w:color w:val="0000FF"/>
          <w:sz w:val="28"/>
          <w:szCs w:val="28"/>
        </w:rPr>
        <w:t>22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2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2"/>
    </w:p>
    <w:p w14:paraId="2F1A672A" w14:textId="2AF827AB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>открытый по форме подачи предложений с огра</w:t>
      </w:r>
      <w:r w:rsidR="00275F7F">
        <w:rPr>
          <w:iCs/>
          <w:sz w:val="22"/>
          <w:szCs w:val="22"/>
        </w:rPr>
        <w:t xml:space="preserve">ничением по </w:t>
      </w:r>
      <w:r w:rsidR="00DE1644">
        <w:rPr>
          <w:iCs/>
          <w:sz w:val="22"/>
          <w:szCs w:val="22"/>
        </w:rPr>
        <w:t xml:space="preserve">составу участников: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DE1644">
        <w:rPr>
          <w:b/>
          <w:iCs/>
          <w:color w:val="FF0000"/>
          <w:sz w:val="22"/>
          <w:szCs w:val="22"/>
        </w:rPr>
        <w:t xml:space="preserve"> </w:t>
      </w:r>
      <w:r w:rsidR="00DE1644" w:rsidRPr="00DE1644">
        <w:rPr>
          <w:iCs/>
          <w:sz w:val="22"/>
          <w:szCs w:val="22"/>
        </w:rPr>
        <w:t>(далее – аукцион)</w:t>
      </w:r>
      <w:r w:rsidR="00DE1644">
        <w:rPr>
          <w:iCs/>
          <w:sz w:val="22"/>
          <w:szCs w:val="22"/>
        </w:rPr>
        <w:t xml:space="preserve"> и </w:t>
      </w:r>
      <w:r w:rsidR="0041492E" w:rsidRPr="003548AF">
        <w:rPr>
          <w:iCs/>
          <w:sz w:val="22"/>
          <w:szCs w:val="22"/>
        </w:rPr>
        <w:t>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50AC4D5F" w14:textId="4FA2083C" w:rsidR="005142BA" w:rsidRPr="005142BA" w:rsidRDefault="0005122A" w:rsidP="000651B5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>-</w:t>
      </w:r>
      <w:r w:rsidR="00031538">
        <w:rPr>
          <w:color w:val="0000FF"/>
          <w:sz w:val="22"/>
          <w:szCs w:val="22"/>
          <w:lang w:eastAsia="ru-RU"/>
        </w:rPr>
        <w:t> </w:t>
      </w:r>
      <w:r w:rsidR="000651B5" w:rsidRPr="000651B5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031538">
        <w:rPr>
          <w:color w:val="0000FF"/>
          <w:sz w:val="22"/>
          <w:szCs w:val="22"/>
          <w:lang w:eastAsia="ru-RU"/>
        </w:rPr>
        <w:t>29.11.2022</w:t>
      </w:r>
      <w:r w:rsidR="000651B5" w:rsidRPr="000651B5">
        <w:rPr>
          <w:color w:val="0000FF"/>
          <w:sz w:val="22"/>
          <w:szCs w:val="22"/>
          <w:lang w:eastAsia="ru-RU"/>
        </w:rPr>
        <w:t xml:space="preserve"> </w:t>
      </w:r>
      <w:r w:rsidR="00031538">
        <w:rPr>
          <w:color w:val="0000FF"/>
          <w:sz w:val="22"/>
          <w:szCs w:val="22"/>
          <w:lang w:eastAsia="ru-RU"/>
        </w:rPr>
        <w:br/>
      </w:r>
      <w:r w:rsidR="000651B5" w:rsidRPr="000651B5">
        <w:rPr>
          <w:color w:val="0000FF"/>
          <w:sz w:val="22"/>
          <w:szCs w:val="22"/>
          <w:lang w:eastAsia="ru-RU"/>
        </w:rPr>
        <w:t xml:space="preserve">№ </w:t>
      </w:r>
      <w:r w:rsidR="00031538">
        <w:rPr>
          <w:color w:val="0000FF"/>
          <w:sz w:val="22"/>
          <w:szCs w:val="22"/>
          <w:lang w:eastAsia="ru-RU"/>
        </w:rPr>
        <w:t xml:space="preserve">210-З </w:t>
      </w:r>
      <w:r w:rsidR="000651B5" w:rsidRPr="000651B5">
        <w:rPr>
          <w:color w:val="0000FF"/>
          <w:sz w:val="22"/>
          <w:szCs w:val="22"/>
          <w:lang w:eastAsia="ru-RU"/>
        </w:rPr>
        <w:t xml:space="preserve">п. </w:t>
      </w:r>
      <w:r w:rsidR="00031538">
        <w:rPr>
          <w:color w:val="0000FF"/>
          <w:sz w:val="22"/>
          <w:szCs w:val="22"/>
          <w:lang w:eastAsia="ru-RU"/>
        </w:rPr>
        <w:t>129</w:t>
      </w:r>
      <w:r w:rsidR="000651B5" w:rsidRPr="000651B5">
        <w:rPr>
          <w:color w:val="0000FF"/>
          <w:sz w:val="22"/>
          <w:szCs w:val="22"/>
          <w:lang w:eastAsia="ru-RU"/>
        </w:rPr>
        <w:t>;</w:t>
      </w:r>
    </w:p>
    <w:p w14:paraId="19AE4EB5" w14:textId="734FE065" w:rsidR="0005122A" w:rsidRPr="0005122A" w:rsidRDefault="00094BDF" w:rsidP="00031538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</w:t>
      </w:r>
      <w:r w:rsidR="00031538">
        <w:rPr>
          <w:color w:val="0000FF"/>
          <w:sz w:val="22"/>
          <w:szCs w:val="22"/>
          <w:lang w:eastAsia="ru-RU"/>
        </w:rPr>
        <w:t> постановления Администрации городского округа Воскресенск Московской области от 30.11.2022 № 6280</w:t>
      </w:r>
      <w:r w:rsidR="00031538">
        <w:rPr>
          <w:color w:val="FF0000"/>
          <w:sz w:val="22"/>
          <w:szCs w:val="22"/>
          <w:lang w:eastAsia="ru-RU"/>
        </w:rPr>
        <w:t xml:space="preserve"> </w:t>
      </w:r>
      <w:r w:rsidR="00031538">
        <w:rPr>
          <w:color w:val="0000FF"/>
          <w:sz w:val="22"/>
          <w:szCs w:val="22"/>
          <w:lang w:eastAsia="ru-RU"/>
        </w:rPr>
        <w:br/>
        <w:t xml:space="preserve">«О проведении аукциона в электронной форме на право заключения договора аренды земельного участка, категория земель - земли населенных пунктов, с видом разрешенного использования – </w:t>
      </w:r>
      <w:r w:rsidR="00031538" w:rsidRPr="00031538">
        <w:rPr>
          <w:color w:val="0000FF"/>
          <w:sz w:val="22"/>
          <w:szCs w:val="22"/>
          <w:lang w:eastAsia="ru-RU"/>
        </w:rPr>
        <w:t>для индивидуального жилищного строительства</w:t>
      </w:r>
      <w:r w:rsidR="00031538">
        <w:rPr>
          <w:color w:val="0000FF"/>
          <w:sz w:val="22"/>
          <w:szCs w:val="22"/>
          <w:lang w:eastAsia="ru-RU"/>
        </w:rPr>
        <w:t xml:space="preserve">,  местоположение: </w:t>
      </w:r>
      <w:r w:rsidR="00031538" w:rsidRPr="00031538">
        <w:rPr>
          <w:color w:val="0000FF"/>
          <w:sz w:val="22"/>
          <w:szCs w:val="22"/>
          <w:lang w:eastAsia="ru-RU"/>
        </w:rPr>
        <w:t xml:space="preserve">140237, Московская область, г Воскресенск, с Усадище, </w:t>
      </w:r>
      <w:r w:rsidR="007D4DFF">
        <w:rPr>
          <w:color w:val="0000FF"/>
          <w:sz w:val="22"/>
          <w:szCs w:val="22"/>
          <w:lang w:eastAsia="ru-RU"/>
        </w:rPr>
        <w:br/>
      </w:r>
      <w:r w:rsidR="00031538" w:rsidRPr="00031538">
        <w:rPr>
          <w:color w:val="0000FF"/>
          <w:sz w:val="22"/>
          <w:szCs w:val="22"/>
          <w:lang w:eastAsia="ru-RU"/>
        </w:rPr>
        <w:t>ул</w:t>
      </w:r>
      <w:r w:rsidR="007D4DFF" w:rsidRPr="007D4DFF">
        <w:rPr>
          <w:color w:val="0000FF"/>
          <w:sz w:val="22"/>
          <w:szCs w:val="22"/>
          <w:lang w:eastAsia="ru-RU"/>
        </w:rPr>
        <w:t xml:space="preserve"> </w:t>
      </w:r>
      <w:r w:rsidR="00031538" w:rsidRPr="00031538">
        <w:rPr>
          <w:color w:val="0000FF"/>
          <w:sz w:val="22"/>
          <w:szCs w:val="22"/>
          <w:lang w:eastAsia="ru-RU"/>
        </w:rPr>
        <w:t>Королькова, Российская Федерация, городской</w:t>
      </w:r>
      <w:r w:rsidR="00031538">
        <w:rPr>
          <w:color w:val="0000FF"/>
          <w:sz w:val="22"/>
          <w:szCs w:val="22"/>
          <w:lang w:eastAsia="ru-RU"/>
        </w:rPr>
        <w:t xml:space="preserve"> </w:t>
      </w:r>
      <w:r w:rsidR="00031538" w:rsidRPr="00031538">
        <w:rPr>
          <w:color w:val="0000FF"/>
          <w:sz w:val="22"/>
          <w:szCs w:val="22"/>
          <w:lang w:eastAsia="ru-RU"/>
        </w:rPr>
        <w:t>округ Воскресенск, уч. 124</w:t>
      </w:r>
      <w:r w:rsidR="00031538">
        <w:rPr>
          <w:color w:val="0000FF"/>
          <w:sz w:val="22"/>
          <w:szCs w:val="22"/>
          <w:lang w:eastAsia="ru-RU"/>
        </w:rPr>
        <w:t>» (Приложение 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3" w:name="__RefHeading__48_1698952488"/>
      <w:bookmarkStart w:id="4" w:name="__RefHeading__35_520497706"/>
      <w:bookmarkStart w:id="5" w:name="__RefHeading__50_1698952488"/>
      <w:bookmarkStart w:id="6" w:name="_Toc423619374"/>
      <w:bookmarkStart w:id="7" w:name="_Toc426462869"/>
      <w:bookmarkStart w:id="8" w:name="_Toc428969604"/>
      <w:bookmarkStart w:id="9" w:name="__RefHeading__33_520497706"/>
      <w:bookmarkStart w:id="10" w:name="_%2525D0%25259F%2525D1%252580%2525D0%252"/>
      <w:bookmarkEnd w:id="3"/>
      <w:bookmarkEnd w:id="4"/>
      <w:bookmarkEnd w:id="5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1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6"/>
      <w:bookmarkEnd w:id="7"/>
      <w:bookmarkEnd w:id="8"/>
      <w:bookmarkEnd w:id="11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2CD0887" w14:textId="296F7BB3" w:rsidR="00DE1644" w:rsidRDefault="00DC1D6B" w:rsidP="00DE164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DE1644" w:rsidRPr="00C551C3">
        <w:rPr>
          <w:sz w:val="22"/>
          <w:szCs w:val="22"/>
        </w:rPr>
        <w:t>орган исполнительной власти Московской области</w:t>
      </w:r>
      <w:r w:rsidR="00DE1644">
        <w:rPr>
          <w:sz w:val="22"/>
          <w:szCs w:val="22"/>
        </w:rPr>
        <w:t xml:space="preserve"> или </w:t>
      </w:r>
      <w:r w:rsidR="00DE1644" w:rsidRPr="000E3CE0">
        <w:rPr>
          <w:sz w:val="22"/>
          <w:szCs w:val="22"/>
        </w:rPr>
        <w:t>исполнительно-распорядительный орган муниципального образования Московской области, п</w:t>
      </w:r>
      <w:r w:rsidR="00DE1644">
        <w:rPr>
          <w:sz w:val="22"/>
          <w:szCs w:val="22"/>
        </w:rPr>
        <w:t xml:space="preserve">ринимающий решение о проведении </w:t>
      </w:r>
      <w:r w:rsidR="00DE1644" w:rsidRPr="000E3CE0">
        <w:rPr>
          <w:sz w:val="22"/>
          <w:szCs w:val="22"/>
        </w:rPr>
        <w:t xml:space="preserve">аукциона, </w:t>
      </w:r>
      <w:r w:rsidR="00DE1644">
        <w:rPr>
          <w:sz w:val="22"/>
          <w:szCs w:val="22"/>
        </w:rPr>
        <w:t xml:space="preserve"> </w:t>
      </w:r>
      <w:r w:rsidR="00DE1644">
        <w:rPr>
          <w:sz w:val="22"/>
          <w:szCs w:val="22"/>
        </w:rPr>
        <w:br/>
        <w:t>об отказе от проведения аукциона</w:t>
      </w:r>
      <w:r w:rsidR="00DE1644" w:rsidRPr="000E3CE0">
        <w:rPr>
          <w:sz w:val="22"/>
          <w:szCs w:val="22"/>
        </w:rPr>
        <w:t xml:space="preserve">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823A61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</w:t>
      </w:r>
      <w:r w:rsidR="00DE1644">
        <w:rPr>
          <w:sz w:val="22"/>
          <w:szCs w:val="22"/>
        </w:rPr>
        <w:t>разования, по месту нахождения з</w:t>
      </w:r>
      <w:r w:rsidR="00DE1644" w:rsidRPr="000E3CE0">
        <w:rPr>
          <w:sz w:val="22"/>
          <w:szCs w:val="22"/>
        </w:rPr>
        <w:t xml:space="preserve">емельного участка, за соблюдение сроков заключения договора аренды земельного участка и осуществляющий </w:t>
      </w:r>
      <w:r w:rsidR="00DE1644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его заключение.</w:t>
      </w:r>
    </w:p>
    <w:p w14:paraId="22CC342A" w14:textId="77777777" w:rsidR="00031538" w:rsidRDefault="00EE7642">
      <w:pPr>
        <w:pStyle w:val="Default"/>
        <w:spacing w:line="276" w:lineRule="auto"/>
        <w:divId w:val="2065450264"/>
        <w:rPr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031538">
        <w:rPr>
          <w:b/>
          <w:bCs/>
          <w:color w:val="0000FF"/>
          <w:sz w:val="22"/>
          <w:szCs w:val="22"/>
        </w:rPr>
        <w:t xml:space="preserve">Администрация городского округа Воскресенск Московской области </w:t>
      </w:r>
    </w:p>
    <w:p w14:paraId="0EF9EAE7" w14:textId="77777777" w:rsidR="00031538" w:rsidRDefault="00031538">
      <w:pPr>
        <w:pStyle w:val="Default"/>
        <w:spacing w:line="276" w:lineRule="auto"/>
        <w:divId w:val="2065450264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Местонахождение: </w:t>
      </w:r>
      <w:r>
        <w:rPr>
          <w:color w:val="0000FF"/>
          <w:sz w:val="22"/>
          <w:szCs w:val="22"/>
        </w:rPr>
        <w:t xml:space="preserve">140200, Московская область, г. Воскресенск, пл. Ленина, д. 3 </w:t>
      </w:r>
    </w:p>
    <w:p w14:paraId="24B569E0" w14:textId="77777777" w:rsidR="00031538" w:rsidRDefault="00031538">
      <w:pPr>
        <w:pStyle w:val="Default"/>
        <w:spacing w:line="276" w:lineRule="auto"/>
        <w:divId w:val="2065450264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сайта: </w:t>
      </w:r>
      <w:r>
        <w:rPr>
          <w:color w:val="0000FF"/>
          <w:sz w:val="22"/>
          <w:szCs w:val="22"/>
        </w:rPr>
        <w:t xml:space="preserve">www.vos-mo.ru </w:t>
      </w:r>
    </w:p>
    <w:p w14:paraId="5EAB7490" w14:textId="77777777" w:rsidR="00031538" w:rsidRDefault="00031538">
      <w:pPr>
        <w:pStyle w:val="Default"/>
        <w:spacing w:line="276" w:lineRule="auto"/>
        <w:divId w:val="2065450264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</w:rPr>
        <w:t xml:space="preserve">voskresenskgo@mosreg.ru </w:t>
      </w:r>
    </w:p>
    <w:p w14:paraId="72A3AF5F" w14:textId="77777777" w:rsidR="00031538" w:rsidRDefault="00031538">
      <w:pPr>
        <w:tabs>
          <w:tab w:val="left" w:pos="142"/>
        </w:tabs>
        <w:autoSpaceDE w:val="0"/>
        <w:spacing w:line="276" w:lineRule="auto"/>
        <w:jc w:val="both"/>
        <w:divId w:val="2065450264"/>
        <w:rPr>
          <w:bCs/>
          <w:noProof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</w:rPr>
        <w:t>+ 7 (496) 442-11-92 факс: +7 (496) 441-10-95.</w:t>
      </w:r>
    </w:p>
    <w:permEnd w:id="1260081158"/>
    <w:p w14:paraId="128750C5" w14:textId="0C8BC168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22E49A10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</w:t>
      </w:r>
      <w:r w:rsidR="00CB0BE1">
        <w:rPr>
          <w:bCs/>
          <w:sz w:val="22"/>
          <w:szCs w:val="22"/>
        </w:rPr>
        <w:br/>
      </w:r>
      <w:r w:rsidR="00DB2EBB" w:rsidRPr="000E3CE0">
        <w:rPr>
          <w:bCs/>
          <w:sz w:val="22"/>
          <w:szCs w:val="22"/>
        </w:rPr>
        <w:t>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3E854A71" w:rsidR="0024588F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hyperlink r:id="rId8" w:history="1">
        <w:r w:rsidR="00DE1644" w:rsidRPr="00207568">
          <w:rPr>
            <w:iCs/>
            <w:sz w:val="22"/>
            <w:szCs w:val="22"/>
          </w:rPr>
          <w:t>www.zakaz-mo.mosreg.ru</w:t>
        </w:r>
      </w:hyperlink>
    </w:p>
    <w:p w14:paraId="438625FF" w14:textId="70517BA6" w:rsidR="00DE1644" w:rsidRDefault="00DE1644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70841F83" w14:textId="66541349" w:rsidR="00DE1644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>-</w:t>
      </w:r>
      <w:r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в ходе проведения аукциона</w:t>
      </w:r>
      <w:r>
        <w:rPr>
          <w:sz w:val="22"/>
          <w:szCs w:val="22"/>
        </w:rPr>
        <w:t xml:space="preserve"> </w:t>
      </w:r>
      <w:r w:rsidRPr="00997183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>www.torgi.gov.ru</w:t>
      </w:r>
      <w:r w:rsidRPr="00A41322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eastAsia="ru-RU"/>
        </w:rPr>
        <w:br/>
      </w:r>
      <w:r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 w:rsidRPr="00997183">
        <w:rPr>
          <w:sz w:val="22"/>
          <w:szCs w:val="22"/>
        </w:rPr>
        <w:t>(далее – Портал ЕАСУЗ),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 w:rsidRPr="00FD6D6C">
        <w:rPr>
          <w:bCs/>
          <w:sz w:val="22"/>
          <w:szCs w:val="22"/>
          <w:lang w:eastAsia="ru-RU"/>
        </w:rPr>
        <w:t xml:space="preserve">(далее – </w:t>
      </w:r>
      <w:r>
        <w:rPr>
          <w:bCs/>
          <w:sz w:val="22"/>
          <w:szCs w:val="22"/>
          <w:lang w:eastAsia="ru-RU"/>
        </w:rPr>
        <w:t>э</w:t>
      </w:r>
      <w:r w:rsidRPr="00FD6D6C">
        <w:rPr>
          <w:bCs/>
          <w:sz w:val="22"/>
          <w:szCs w:val="22"/>
          <w:lang w:eastAsia="ru-RU"/>
        </w:rPr>
        <w:t>лектронная площадка)</w:t>
      </w:r>
      <w:r w:rsidRPr="00B078DB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Cs/>
          <w:sz w:val="22"/>
          <w:szCs w:val="22"/>
          <w:lang w:eastAsia="ru-RU"/>
        </w:rPr>
        <w:t>в соответствии</w:t>
      </w:r>
      <w:r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Pr="000E3CE0">
        <w:rPr>
          <w:sz w:val="22"/>
          <w:szCs w:val="22"/>
        </w:rPr>
        <w:t>.</w:t>
      </w:r>
    </w:p>
    <w:p w14:paraId="17B9C939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D695803" w14:textId="6E9E665A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</w:t>
      </w:r>
    </w:p>
    <w:p w14:paraId="1F9BFD62" w14:textId="3F44F49B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3E545BE3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4555F1A6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0D245383" w14:textId="264C6D60" w:rsidR="00DE1644" w:rsidRDefault="00DE1644" w:rsidP="00DE1644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t>2.3. Оператор электронной площадки</w:t>
      </w:r>
      <w:r w:rsidRPr="000E3CE0">
        <w:rPr>
          <w:noProof/>
          <w:sz w:val="22"/>
          <w:szCs w:val="22"/>
        </w:rPr>
        <w:t xml:space="preserve"> –</w:t>
      </w:r>
      <w:r w:rsidRPr="000E3CE0">
        <w:rPr>
          <w:b/>
          <w:noProof/>
          <w:sz w:val="22"/>
          <w:szCs w:val="22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 xml:space="preserve">ее функционирования программно-аппаратными средствами, обеспечивающее ее функционирование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и включенное в перечень операторов электронных площадок, утвержденный</w:t>
      </w:r>
      <w:r w:rsidRPr="004D2F4F">
        <w:t xml:space="preserve"> </w:t>
      </w:r>
      <w:r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Pr="0009044D">
        <w:rPr>
          <w:noProof/>
          <w:sz w:val="22"/>
          <w:szCs w:val="22"/>
          <w:lang w:eastAsia="en-US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специализированных электронных площадок, предусмотренных Федеральными законами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от 05.04.2013 № 44-ФЗ, от 18.07.2011 № 223-ФЗ»</w:t>
      </w:r>
      <w:r>
        <w:rPr>
          <w:noProof/>
          <w:sz w:val="22"/>
          <w:szCs w:val="22"/>
          <w:lang w:eastAsia="en-US"/>
        </w:rPr>
        <w:t>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304FAC1B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031538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 на который не разграничена, расположенного на территории городского округа Воскресенск Московской области 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2" w:name="_Toc415224054"/>
      <w:bookmarkStart w:id="13" w:name="_Toc415682150"/>
      <w:bookmarkStart w:id="14" w:name="_Toc416972837"/>
      <w:bookmarkStart w:id="15" w:name="_Toc417030418"/>
      <w:bookmarkStart w:id="16" w:name="_Toc417047217"/>
      <w:bookmarkStart w:id="17" w:name="_Toc417059229"/>
      <w:bookmarkStart w:id="18" w:name="_Toc418676399"/>
      <w:bookmarkStart w:id="19" w:name="_Toc418676431"/>
      <w:bookmarkStart w:id="20" w:name="_Toc418676477"/>
      <w:bookmarkStart w:id="21" w:name="_Toc419295272"/>
      <w:bookmarkStart w:id="22" w:name="_Toc419479793"/>
      <w:bookmarkStart w:id="23" w:name="_Toc419480293"/>
      <w:bookmarkStart w:id="24" w:name="_Toc419726793"/>
      <w:bookmarkStart w:id="25" w:name="_Toc419803376"/>
      <w:bookmarkStart w:id="26" w:name="_Toc419803713"/>
      <w:bookmarkStart w:id="27" w:name="_Toc419895199"/>
      <w:bookmarkStart w:id="28" w:name="_Toc419970524"/>
      <w:bookmarkStart w:id="29" w:name="_Toc419971379"/>
      <w:bookmarkStart w:id="30" w:name="_Toc419971683"/>
      <w:bookmarkStart w:id="31" w:name="_Toc420055143"/>
      <w:bookmarkStart w:id="32" w:name="_Toc420060976"/>
      <w:bookmarkStart w:id="33" w:name="_Toc420088341"/>
      <w:bookmarkStart w:id="34" w:name="_Toc420088757"/>
      <w:bookmarkStart w:id="35" w:name="_Toc420088840"/>
      <w:bookmarkStart w:id="36" w:name="_Toc420330910"/>
      <w:bookmarkStart w:id="37" w:name="_Toc420331610"/>
      <w:bookmarkStart w:id="38" w:name="_Toc420512385"/>
      <w:bookmarkStart w:id="39" w:name="_Toc420519204"/>
      <w:bookmarkStart w:id="40" w:name="_Toc420593730"/>
      <w:bookmarkStart w:id="41" w:name="_Toc423615954"/>
      <w:bookmarkStart w:id="42" w:name="_Toc423619097"/>
      <w:bookmarkStart w:id="43" w:name="_Toc423619375"/>
      <w:bookmarkStart w:id="44" w:name="_Toc426462870"/>
      <w:bookmarkStart w:id="45" w:name="_Toc426463174"/>
      <w:bookmarkStart w:id="46" w:name="_Toc428969605"/>
    </w:p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p w14:paraId="2FD036A4" w14:textId="067BA4C0" w:rsidR="007F3494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bookmarkStart w:id="47" w:name="_Hlk120785471"/>
      <w:r w:rsidR="00031538" w:rsidRPr="00031538">
        <w:rPr>
          <w:color w:val="0000FF"/>
          <w:sz w:val="22"/>
          <w:szCs w:val="22"/>
          <w:lang w:eastAsia="ru-RU"/>
        </w:rPr>
        <w:t>140237, Московская область, г Воскресенск, с Усадище, ул Королькова, Российская Федерация, городской</w:t>
      </w:r>
      <w:r w:rsidR="00031538">
        <w:rPr>
          <w:color w:val="0000FF"/>
          <w:sz w:val="22"/>
          <w:szCs w:val="22"/>
          <w:lang w:eastAsia="ru-RU"/>
        </w:rPr>
        <w:t xml:space="preserve"> </w:t>
      </w:r>
      <w:r w:rsidR="00031538" w:rsidRPr="00031538">
        <w:rPr>
          <w:color w:val="0000FF"/>
          <w:sz w:val="22"/>
          <w:szCs w:val="22"/>
          <w:lang w:eastAsia="ru-RU"/>
        </w:rPr>
        <w:t>округ Воскресенск, уч. 124</w:t>
      </w:r>
      <w:bookmarkEnd w:id="47"/>
    </w:p>
    <w:p w14:paraId="266AAE41" w14:textId="77777777" w:rsidR="00EC4E29" w:rsidRPr="00A94610" w:rsidRDefault="00EC4E29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7880C6B7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5142BA" w:rsidRPr="005142BA">
        <w:t xml:space="preserve"> </w:t>
      </w:r>
      <w:r w:rsidR="00031538" w:rsidRPr="00031538">
        <w:rPr>
          <w:color w:val="0000FF"/>
          <w:sz w:val="22"/>
          <w:szCs w:val="22"/>
          <w:lang w:eastAsia="ru-RU"/>
        </w:rPr>
        <w:t>1</w:t>
      </w:r>
      <w:r w:rsidR="00031538">
        <w:rPr>
          <w:color w:val="0000FF"/>
          <w:sz w:val="22"/>
          <w:szCs w:val="22"/>
          <w:lang w:eastAsia="ru-RU"/>
        </w:rPr>
        <w:t> </w:t>
      </w:r>
      <w:r w:rsidR="00031538" w:rsidRPr="00031538">
        <w:rPr>
          <w:color w:val="0000FF"/>
          <w:sz w:val="22"/>
          <w:szCs w:val="22"/>
          <w:lang w:eastAsia="ru-RU"/>
        </w:rPr>
        <w:t>200</w:t>
      </w:r>
      <w:r w:rsidR="00031538">
        <w:rPr>
          <w:color w:val="0000FF"/>
          <w:sz w:val="22"/>
          <w:szCs w:val="22"/>
          <w:lang w:eastAsia="ru-RU"/>
        </w:rPr>
        <w:t xml:space="preserve"> 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772DB38C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031538" w:rsidRPr="00031538">
        <w:rPr>
          <w:color w:val="0000FF"/>
          <w:sz w:val="22"/>
          <w:szCs w:val="22"/>
        </w:rPr>
        <w:t>50:29:0020305:2672</w:t>
      </w:r>
      <w:r w:rsidR="00EC4E29" w:rsidRPr="00311664">
        <w:rPr>
          <w:color w:val="0000FF"/>
          <w:sz w:val="22"/>
          <w:szCs w:val="22"/>
        </w:rPr>
        <w:t xml:space="preserve">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r w:rsidR="00031538" w:rsidRPr="00031538">
        <w:rPr>
          <w:color w:val="0000FF"/>
          <w:sz w:val="22"/>
          <w:szCs w:val="22"/>
        </w:rPr>
        <w:t>21.11.2022</w:t>
      </w:r>
      <w:r w:rsidR="00031538">
        <w:rPr>
          <w:color w:val="0000FF"/>
          <w:sz w:val="22"/>
          <w:szCs w:val="22"/>
        </w:rPr>
        <w:t xml:space="preserve"> </w:t>
      </w:r>
      <w:r w:rsidR="00031538" w:rsidRPr="00031538">
        <w:rPr>
          <w:color w:val="0000FF"/>
          <w:sz w:val="22"/>
          <w:szCs w:val="22"/>
        </w:rPr>
        <w:t>№ КУВИ-001/2022-206183214</w:t>
      </w:r>
      <w:r w:rsidR="00031538">
        <w:rPr>
          <w:color w:val="0000FF"/>
          <w:sz w:val="22"/>
          <w:szCs w:val="22"/>
        </w:rPr>
        <w:t xml:space="preserve"> </w:t>
      </w:r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0E66DC4B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031538" w:rsidRPr="00031538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62D75C80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031538" w:rsidRPr="00031538">
        <w:rPr>
          <w:color w:val="0000FF"/>
          <w:sz w:val="22"/>
          <w:szCs w:val="22"/>
        </w:rPr>
        <w:t>для индивидуального жилищного строительства</w:t>
      </w:r>
      <w:r w:rsidR="00031538">
        <w:rPr>
          <w:color w:val="0000FF"/>
          <w:sz w:val="22"/>
          <w:szCs w:val="22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65B26414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031538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</w:t>
      </w:r>
      <w:r w:rsidR="00B80AF9">
        <w:rPr>
          <w:color w:val="0000FF"/>
          <w:sz w:val="22"/>
          <w:szCs w:val="22"/>
        </w:rPr>
        <w:br/>
      </w:r>
      <w:r w:rsidR="00B078DB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031538" w:rsidRPr="00031538">
        <w:rPr>
          <w:color w:val="0000FF"/>
          <w:sz w:val="22"/>
          <w:szCs w:val="22"/>
        </w:rPr>
        <w:t>21.11.2022</w:t>
      </w:r>
      <w:r w:rsidR="00031538">
        <w:rPr>
          <w:color w:val="0000FF"/>
          <w:sz w:val="22"/>
          <w:szCs w:val="22"/>
        </w:rPr>
        <w:t xml:space="preserve"> </w:t>
      </w:r>
      <w:r w:rsidR="00031538">
        <w:rPr>
          <w:color w:val="0000FF"/>
          <w:sz w:val="22"/>
          <w:szCs w:val="22"/>
        </w:rPr>
        <w:br/>
      </w:r>
      <w:r w:rsidR="00031538" w:rsidRPr="00031538">
        <w:rPr>
          <w:color w:val="0000FF"/>
          <w:sz w:val="22"/>
          <w:szCs w:val="22"/>
        </w:rPr>
        <w:t>№ КУВИ-001/2022-206183214</w:t>
      </w:r>
      <w:r w:rsidR="00031538">
        <w:rPr>
          <w:color w:val="0000FF"/>
          <w:sz w:val="22"/>
          <w:szCs w:val="22"/>
        </w:rPr>
        <w:t xml:space="preserve"> </w:t>
      </w:r>
      <w:r w:rsidR="000B0FAF">
        <w:rPr>
          <w:color w:val="0000FF"/>
          <w:sz w:val="22"/>
          <w:szCs w:val="22"/>
        </w:rPr>
        <w:t>–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F8AFD95" w14:textId="7C5C31AB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6C1399">
        <w:rPr>
          <w:color w:val="0000FF"/>
          <w:sz w:val="22"/>
          <w:szCs w:val="22"/>
        </w:rPr>
        <w:t xml:space="preserve"> </w:t>
      </w:r>
      <w:r w:rsidR="00DE1644" w:rsidRPr="00DE1644">
        <w:rPr>
          <w:color w:val="0000FF"/>
          <w:sz w:val="22"/>
          <w:szCs w:val="22"/>
        </w:rPr>
        <w:t xml:space="preserve">Сводной информации об оборотоспособности и </w:t>
      </w:r>
      <w:r w:rsidR="00823A61">
        <w:rPr>
          <w:color w:val="0000FF"/>
          <w:sz w:val="22"/>
          <w:szCs w:val="22"/>
        </w:rPr>
        <w:t>градостроительных ограничениях з</w:t>
      </w:r>
      <w:r w:rsidR="00DE1644" w:rsidRPr="00DE1644">
        <w:rPr>
          <w:color w:val="0000FF"/>
          <w:sz w:val="22"/>
          <w:szCs w:val="22"/>
        </w:rPr>
        <w:t>емельного участка</w:t>
      </w:r>
      <w:r w:rsidR="00DE1644">
        <w:rPr>
          <w:color w:val="0000FF"/>
          <w:sz w:val="22"/>
          <w:szCs w:val="22"/>
        </w:rPr>
        <w:t xml:space="preserve"> </w:t>
      </w:r>
      <w:r w:rsidR="00527D9E">
        <w:rPr>
          <w:color w:val="0000FF"/>
          <w:sz w:val="22"/>
          <w:szCs w:val="22"/>
        </w:rPr>
        <w:t xml:space="preserve">от </w:t>
      </w:r>
      <w:r w:rsidR="00031538" w:rsidRPr="00031538">
        <w:rPr>
          <w:color w:val="0000FF"/>
          <w:sz w:val="22"/>
          <w:szCs w:val="22"/>
        </w:rPr>
        <w:t>20.10.2022</w:t>
      </w:r>
      <w:r w:rsidR="00031538">
        <w:rPr>
          <w:color w:val="0000FF"/>
          <w:sz w:val="22"/>
          <w:szCs w:val="22"/>
        </w:rPr>
        <w:t xml:space="preserve"> </w:t>
      </w:r>
      <w:r w:rsidR="00134683">
        <w:rPr>
          <w:color w:val="0000FF"/>
          <w:sz w:val="22"/>
          <w:szCs w:val="22"/>
        </w:rPr>
        <w:t>№</w:t>
      </w:r>
      <w:r w:rsidR="00031538">
        <w:rPr>
          <w:color w:val="0000FF"/>
          <w:sz w:val="22"/>
          <w:szCs w:val="22"/>
        </w:rPr>
        <w:t xml:space="preserve"> </w:t>
      </w:r>
      <w:r w:rsidR="00031538" w:rsidRPr="00031538">
        <w:rPr>
          <w:color w:val="0000FF"/>
          <w:sz w:val="22"/>
          <w:szCs w:val="22"/>
        </w:rPr>
        <w:t>СИ-РГИС-6363101401</w:t>
      </w:r>
      <w:r w:rsidR="00134683">
        <w:rPr>
          <w:color w:val="0000FF"/>
          <w:sz w:val="22"/>
          <w:szCs w:val="22"/>
        </w:rPr>
        <w:t xml:space="preserve"> </w:t>
      </w:r>
      <w:r w:rsidR="00134683" w:rsidRPr="00134683">
        <w:rPr>
          <w:color w:val="0000FF"/>
          <w:sz w:val="22"/>
          <w:szCs w:val="22"/>
        </w:rPr>
        <w:t xml:space="preserve">(Приложение 4), </w:t>
      </w:r>
      <w:r w:rsidR="00031538">
        <w:rPr>
          <w:color w:val="0000FF"/>
          <w:sz w:val="22"/>
          <w:szCs w:val="22"/>
        </w:rPr>
        <w:t>письме Администрации городского округа Воскресенск Московской области от 28.11.2022 № 4226 (Приложение 4), акте осмотра (обследования) Земельного участка от 23.11.2022 № 1 (Приложение 4).</w:t>
      </w:r>
    </w:p>
    <w:permEnd w:id="1124416230"/>
    <w:p w14:paraId="77EA5844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63360CF9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DE1644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9A2C42" w:rsidRPr="009A2C42">
        <w:rPr>
          <w:color w:val="0000FF"/>
          <w:sz w:val="22"/>
          <w:szCs w:val="22"/>
        </w:rPr>
        <w:t xml:space="preserve">от </w:t>
      </w:r>
      <w:r w:rsidR="00031538" w:rsidRPr="00031538">
        <w:rPr>
          <w:color w:val="0000FF"/>
          <w:sz w:val="22"/>
          <w:szCs w:val="22"/>
        </w:rPr>
        <w:t>20.10.2022</w:t>
      </w:r>
      <w:r w:rsidR="00031538">
        <w:rPr>
          <w:color w:val="0000FF"/>
          <w:sz w:val="22"/>
          <w:szCs w:val="22"/>
        </w:rPr>
        <w:t xml:space="preserve"> </w:t>
      </w:r>
      <w:r w:rsidR="00031538">
        <w:rPr>
          <w:color w:val="0000FF"/>
          <w:sz w:val="22"/>
          <w:szCs w:val="22"/>
        </w:rPr>
        <w:br/>
        <w:t xml:space="preserve">№ </w:t>
      </w:r>
      <w:r w:rsidR="00031538" w:rsidRPr="00031538">
        <w:rPr>
          <w:color w:val="0000FF"/>
          <w:sz w:val="22"/>
          <w:szCs w:val="22"/>
        </w:rPr>
        <w:t>СИ-РГИС-6363101401</w:t>
      </w:r>
      <w:r w:rsidR="00031538">
        <w:rPr>
          <w:color w:val="0000FF"/>
          <w:sz w:val="22"/>
          <w:szCs w:val="22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341F60B" w14:textId="39DDDBFA" w:rsidR="00760B47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2A41E2DB" w14:textId="1C0212C6" w:rsidR="00196ADC" w:rsidRDefault="00196ADC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696F566" w14:textId="3850F7C3" w:rsidR="004D65B9" w:rsidRDefault="004D65B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53DC60A" w14:textId="77777777" w:rsidR="004D65B9" w:rsidRPr="000E3CE0" w:rsidRDefault="004D65B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84D37C7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70F04702" w14:textId="7CFF06B2" w:rsidR="00D826BB" w:rsidRPr="000A6A63" w:rsidRDefault="00562BCD" w:rsidP="00562BCD">
      <w:pPr>
        <w:jc w:val="both"/>
        <w:rPr>
          <w:color w:val="0000FF"/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  <w:lang w:eastAsia="ru-RU"/>
        </w:rPr>
        <w:t>33 663,00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Pr="00562BCD">
        <w:rPr>
          <w:color w:val="0000FF"/>
          <w:sz w:val="22"/>
          <w:szCs w:val="22"/>
        </w:rPr>
        <w:t>Тридцать три тысячи шестьсот шестьдесят три</w:t>
      </w:r>
      <w:r>
        <w:rPr>
          <w:color w:val="0000FF"/>
          <w:sz w:val="22"/>
          <w:szCs w:val="22"/>
          <w:lang w:eastAsia="ru-RU"/>
        </w:rPr>
        <w:t xml:space="preserve"> </w:t>
      </w:r>
      <w:r w:rsidR="00EC4E29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</w:rPr>
        <w:t>00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 xml:space="preserve">. </w:t>
      </w:r>
      <w:bookmarkStart w:id="48" w:name="_Hlk120782935"/>
      <w:r w:rsidRPr="00562BCD">
        <w:rPr>
          <w:color w:val="0000FF"/>
          <w:sz w:val="22"/>
          <w:szCs w:val="22"/>
        </w:rPr>
        <w:t xml:space="preserve">Начальная цена предмета аукциона определена в соответствии с выпиской из Единого государственного реестра недвижимости </w:t>
      </w:r>
      <w:r>
        <w:rPr>
          <w:color w:val="0000FF"/>
          <w:sz w:val="22"/>
          <w:szCs w:val="22"/>
        </w:rPr>
        <w:br/>
      </w:r>
      <w:r w:rsidRPr="00562BCD">
        <w:rPr>
          <w:color w:val="0000FF"/>
          <w:sz w:val="22"/>
          <w:szCs w:val="22"/>
        </w:rPr>
        <w:t xml:space="preserve">о кадастровой стоимости объекта недвижимости от </w:t>
      </w:r>
      <w:r>
        <w:rPr>
          <w:color w:val="0000FF"/>
          <w:sz w:val="22"/>
          <w:szCs w:val="22"/>
        </w:rPr>
        <w:t>24.11</w:t>
      </w:r>
      <w:r w:rsidRPr="00562BCD">
        <w:rPr>
          <w:color w:val="0000FF"/>
          <w:sz w:val="22"/>
          <w:szCs w:val="22"/>
        </w:rPr>
        <w:t>.2022 № КУВИ-001/2022-209156234 (Приложение 2).</w:t>
      </w:r>
      <w:bookmarkEnd w:id="48"/>
      <w:r>
        <w:rPr>
          <w:color w:val="0000FF"/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</w:t>
      </w:r>
      <w:r w:rsidR="00D17C08">
        <w:rPr>
          <w:sz w:val="22"/>
          <w:szCs w:val="22"/>
        </w:rPr>
        <w:t>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264BE56C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562BCD">
        <w:rPr>
          <w:b/>
          <w:bCs/>
          <w:color w:val="0000FF"/>
          <w:sz w:val="22"/>
          <w:szCs w:val="22"/>
          <w:lang w:eastAsia="ru-RU"/>
        </w:rPr>
        <w:t>1 009,89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562BCD" w:rsidRPr="00562BCD">
        <w:rPr>
          <w:color w:val="0000FF"/>
          <w:sz w:val="22"/>
          <w:szCs w:val="22"/>
        </w:rPr>
        <w:t>Одна тысяча девять</w:t>
      </w:r>
      <w:r w:rsidR="00562BCD">
        <w:rPr>
          <w:color w:val="0000FF"/>
          <w:sz w:val="22"/>
          <w:szCs w:val="22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562BCD">
        <w:rPr>
          <w:color w:val="0000FF"/>
          <w:sz w:val="22"/>
          <w:szCs w:val="22"/>
        </w:rPr>
        <w:t>89</w:t>
      </w:r>
      <w:r w:rsidR="00EC4E29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25814167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 w:rsidR="00DE1644"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1409773106" w:edGrp="everyone"/>
      <w:r w:rsidR="00DE1644">
        <w:rPr>
          <w:b/>
          <w:sz w:val="22"/>
          <w:szCs w:val="22"/>
        </w:rPr>
        <w:t xml:space="preserve"> </w:t>
      </w:r>
      <w:r w:rsidR="00562BCD">
        <w:rPr>
          <w:b/>
          <w:bCs/>
          <w:color w:val="0000FF"/>
          <w:sz w:val="22"/>
          <w:szCs w:val="22"/>
          <w:lang w:eastAsia="ru-RU"/>
        </w:rPr>
        <w:t>33 663,00</w:t>
      </w:r>
      <w:r w:rsidR="005142BA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5142BA" w:rsidRPr="00C3188C">
        <w:rPr>
          <w:b/>
          <w:color w:val="0000FF"/>
          <w:sz w:val="22"/>
          <w:szCs w:val="22"/>
        </w:rPr>
        <w:t xml:space="preserve">руб. </w:t>
      </w:r>
      <w:r w:rsidR="005142BA" w:rsidRPr="00C3188C">
        <w:rPr>
          <w:color w:val="0000FF"/>
          <w:sz w:val="22"/>
          <w:szCs w:val="22"/>
        </w:rPr>
        <w:t>(</w:t>
      </w:r>
      <w:r w:rsidR="00562BCD" w:rsidRPr="00562BCD">
        <w:rPr>
          <w:color w:val="0000FF"/>
          <w:sz w:val="22"/>
          <w:szCs w:val="22"/>
        </w:rPr>
        <w:t>Тридцать три тысячи шестьсот шестьдесят три</w:t>
      </w:r>
      <w:r w:rsidR="00562BCD">
        <w:rPr>
          <w:color w:val="0000FF"/>
          <w:sz w:val="22"/>
          <w:szCs w:val="22"/>
          <w:lang w:eastAsia="ru-RU"/>
        </w:rPr>
        <w:t xml:space="preserve"> </w:t>
      </w:r>
      <w:r w:rsidR="005142BA">
        <w:rPr>
          <w:color w:val="0000FF"/>
          <w:sz w:val="22"/>
          <w:szCs w:val="22"/>
        </w:rPr>
        <w:t xml:space="preserve">руб. </w:t>
      </w:r>
      <w:r w:rsidR="00562BCD">
        <w:rPr>
          <w:color w:val="0000FF"/>
          <w:sz w:val="22"/>
          <w:szCs w:val="22"/>
        </w:rPr>
        <w:br/>
        <w:t>00</w:t>
      </w:r>
      <w:r w:rsidR="005142BA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9" w:name="OLE_LINK9"/>
      <w:bookmarkStart w:id="50" w:name="OLE_LINK7"/>
      <w:bookmarkStart w:id="51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2A09876A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562BCD">
        <w:rPr>
          <w:b/>
          <w:color w:val="0000FF"/>
          <w:sz w:val="22"/>
          <w:szCs w:val="22"/>
        </w:rPr>
        <w:t>02.12.</w:t>
      </w:r>
      <w:r w:rsidR="00FC4E5F">
        <w:rPr>
          <w:b/>
          <w:color w:val="0000FF"/>
          <w:sz w:val="22"/>
          <w:szCs w:val="22"/>
        </w:rPr>
        <w:t>2022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5CA249DB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EC7650">
        <w:rPr>
          <w:b/>
          <w:color w:val="0000FF"/>
          <w:sz w:val="22"/>
          <w:szCs w:val="22"/>
        </w:rPr>
        <w:t>24.01.2023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5953733A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EC7650">
        <w:rPr>
          <w:b/>
          <w:color w:val="0000FF"/>
          <w:sz w:val="22"/>
          <w:szCs w:val="22"/>
        </w:rPr>
        <w:t>26.01.2023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6DB46A1F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EC7650">
        <w:rPr>
          <w:b/>
          <w:color w:val="0000FF"/>
          <w:sz w:val="22"/>
          <w:szCs w:val="22"/>
        </w:rPr>
        <w:t>26.01.2023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2" w:name="_Toc419295274"/>
      <w:bookmarkStart w:id="53" w:name="_Toc423619378"/>
      <w:bookmarkStart w:id="54" w:name="_Toc426462872"/>
      <w:bookmarkStart w:id="55" w:name="_Toc428969607"/>
      <w:bookmarkStart w:id="56" w:name="_Toc479691585"/>
      <w:bookmarkStart w:id="57" w:name="__RefHeading__41_520497706"/>
      <w:bookmarkEnd w:id="49"/>
      <w:bookmarkEnd w:id="50"/>
      <w:bookmarkEnd w:id="51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2"/>
      <w:bookmarkEnd w:id="53"/>
      <w:bookmarkEnd w:id="54"/>
      <w:bookmarkEnd w:id="55"/>
      <w:bookmarkEnd w:id="56"/>
    </w:p>
    <w:p w14:paraId="42223E2F" w14:textId="1F443C6F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2D1733B4" w14:textId="77777777" w:rsidR="000651B5" w:rsidRDefault="00746826" w:rsidP="005142BA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</w:t>
      </w:r>
      <w:r w:rsidR="00823A61">
        <w:rPr>
          <w:sz w:val="22"/>
          <w:szCs w:val="22"/>
        </w:rPr>
        <w:t>у нахождения Земельного участка</w:t>
      </w:r>
      <w:permStart w:id="1760039642" w:edGrp="everyone"/>
      <w:r w:rsidR="007E61B7">
        <w:rPr>
          <w:color w:val="0000FF"/>
          <w:sz w:val="22"/>
          <w:szCs w:val="22"/>
        </w:rPr>
        <w:t> </w:t>
      </w:r>
    </w:p>
    <w:p w14:paraId="6B2B8F7B" w14:textId="6935E14A" w:rsidR="00562BCD" w:rsidRDefault="000651B5" w:rsidP="00562BCD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="00562BCD">
        <w:rPr>
          <w:color w:val="0000FF"/>
          <w:sz w:val="22"/>
          <w:szCs w:val="22"/>
        </w:rPr>
        <w:t xml:space="preserve"> на официальном сайте Администрации городского округа Воскресенск Московской области www.vos-mo.ru;</w:t>
      </w:r>
    </w:p>
    <w:p w14:paraId="19970F7C" w14:textId="7895054F" w:rsidR="00C3427C" w:rsidRPr="00D14837" w:rsidRDefault="00562BCD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>
        <w:rPr>
          <w:color w:val="0000FF"/>
          <w:sz w:val="22"/>
          <w:szCs w:val="22"/>
        </w:rPr>
        <w:t>- в периодическом печатном издании - в газете «Наше слово».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8" w:name="_Toc423619379"/>
      <w:bookmarkStart w:id="59" w:name="_Toc426462873"/>
      <w:bookmarkStart w:id="60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0FDC8B53" w14:textId="20262485" w:rsidR="00892443" w:rsidRPr="00892443" w:rsidRDefault="00452FBF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61" w:name="_Hlk80722494"/>
      <w:r w:rsidR="00892443" w:rsidRPr="00892443"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 w:rsidR="00892443">
        <w:rPr>
          <w:sz w:val="22"/>
          <w:szCs w:val="22"/>
        </w:rPr>
        <w:br/>
      </w:r>
      <w:r w:rsidR="00892443" w:rsidRPr="00892443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1AD9B73C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2D574899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color w:val="FF0000"/>
          <w:sz w:val="22"/>
          <w:szCs w:val="22"/>
        </w:rPr>
        <w:t xml:space="preserve">Важно! </w:t>
      </w:r>
      <w:r w:rsidRPr="00892443">
        <w:rPr>
          <w:sz w:val="22"/>
          <w:szCs w:val="22"/>
        </w:rPr>
        <w:t>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506525DD" w14:textId="7253D556" w:rsid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lastRenderedPageBreak/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bookmarkEnd w:id="61"/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CC08228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2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8"/>
      <w:bookmarkEnd w:id="59"/>
      <w:bookmarkEnd w:id="60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2"/>
    </w:p>
    <w:p w14:paraId="026DD41A" w14:textId="426ADD5D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3" w:name="_Toc419295277"/>
      <w:bookmarkStart w:id="64" w:name="_Toc423619381"/>
      <w:bookmarkStart w:id="65" w:name="_Toc426462874"/>
      <w:bookmarkStart w:id="66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</w:t>
      </w:r>
      <w:r w:rsidR="00AB505D">
        <w:rPr>
          <w:sz w:val="22"/>
          <w:szCs w:val="22"/>
          <w:lang w:eastAsia="ru-RU"/>
        </w:rPr>
        <w:br/>
      </w:r>
      <w:r w:rsidR="007305AD">
        <w:rPr>
          <w:sz w:val="22"/>
          <w:szCs w:val="22"/>
          <w:lang w:eastAsia="ru-RU"/>
        </w:rPr>
        <w:t>(далее</w:t>
      </w:r>
      <w:r w:rsidR="00AB505D">
        <w:rPr>
          <w:sz w:val="22"/>
          <w:szCs w:val="22"/>
          <w:lang w:eastAsia="ru-RU"/>
        </w:rPr>
        <w:t xml:space="preserve">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823A61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 xml:space="preserve">с Регламентом Оператора электронной площадки и Инструкциями Претендента/Арендатора, размещенными </w:t>
      </w:r>
      <w:r w:rsidR="00AB505D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31037B36" w14:textId="77777777" w:rsidR="00823A61" w:rsidRDefault="00823A61" w:rsidP="00823A61">
      <w:pPr>
        <w:ind w:firstLine="426"/>
        <w:jc w:val="both"/>
        <w:rPr>
          <w:sz w:val="22"/>
          <w:szCs w:val="22"/>
          <w:lang w:eastAsia="ru-RU"/>
        </w:rPr>
      </w:pPr>
    </w:p>
    <w:p w14:paraId="1D83E374" w14:textId="77777777" w:rsidR="00836781" w:rsidRPr="002B1734" w:rsidRDefault="00836781" w:rsidP="00823A61">
      <w:pPr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1AD4CB08" w:rsidR="00836781" w:rsidRPr="002B1734" w:rsidRDefault="00836781" w:rsidP="00823A61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67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7"/>
    </w:p>
    <w:p w14:paraId="764B81E1" w14:textId="77777777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49C28AC0" w14:textId="77777777" w:rsidR="00823A61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 xml:space="preserve">4 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>в</w:t>
      </w:r>
      <w:r w:rsidRPr="000E3CE0">
        <w:rPr>
          <w:sz w:val="22"/>
          <w:szCs w:val="22"/>
        </w:rPr>
        <w:t xml:space="preserve"> соответствии с Регламентом и Инструкциями</w:t>
      </w:r>
      <w:r w:rsidRPr="000E3CE0">
        <w:rPr>
          <w:sz w:val="22"/>
          <w:szCs w:val="22"/>
          <w:lang w:eastAsia="ru-RU"/>
        </w:rPr>
        <w:t>.</w:t>
      </w:r>
    </w:p>
    <w:p w14:paraId="4751C4E3" w14:textId="77777777" w:rsidR="00823A61" w:rsidRPr="000E3CE0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>Регистрация на электронной площадке осуществляется без взимания платы.</w:t>
      </w:r>
    </w:p>
    <w:p w14:paraId="26FB09D7" w14:textId="18DAF1D1" w:rsidR="00823A61" w:rsidRPr="00823A61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color w:val="FF0000"/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5.3.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</w:rPr>
        <w:t xml:space="preserve">Информация по получению ЭП и </w:t>
      </w:r>
      <w:r w:rsidRPr="000E3CE0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0E3CE0">
        <w:rPr>
          <w:sz w:val="22"/>
          <w:szCs w:val="22"/>
        </w:rPr>
        <w:t xml:space="preserve"> указана также </w:t>
      </w:r>
      <w:r w:rsidR="00F1678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Памятке </w:t>
      </w:r>
      <w:r w:rsidRPr="00E051B7"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 xml:space="preserve">Приложение </w:t>
      </w:r>
      <w:r w:rsidR="00F16781">
        <w:rPr>
          <w:sz w:val="22"/>
          <w:szCs w:val="22"/>
        </w:rPr>
        <w:t>9</w:t>
      </w:r>
      <w:r w:rsidRPr="00E051B7">
        <w:rPr>
          <w:sz w:val="22"/>
          <w:szCs w:val="22"/>
        </w:rPr>
        <w:t>).</w:t>
      </w:r>
    </w:p>
    <w:p w14:paraId="07B53AA0" w14:textId="227BA8E2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A75818">
        <w:rPr>
          <w:b/>
          <w:sz w:val="22"/>
          <w:szCs w:val="22"/>
        </w:rPr>
        <w:t xml:space="preserve">5.4. </w:t>
      </w:r>
      <w:r w:rsidRPr="00A75818">
        <w:rPr>
          <w:sz w:val="22"/>
          <w:szCs w:val="22"/>
        </w:rPr>
        <w:t>В случае если от имени Заявит</w:t>
      </w:r>
      <w:r>
        <w:rPr>
          <w:sz w:val="22"/>
          <w:szCs w:val="22"/>
        </w:rPr>
        <w:t>еля действует иное лицо (далее -</w:t>
      </w:r>
      <w:r w:rsidRPr="00A75818">
        <w:rPr>
          <w:sz w:val="22"/>
          <w:szCs w:val="22"/>
        </w:rPr>
        <w:t xml:space="preserve"> Доверенное лицо), Заявителю </w:t>
      </w:r>
      <w:r>
        <w:rPr>
          <w:sz w:val="22"/>
          <w:szCs w:val="22"/>
        </w:rPr>
        <w:br/>
      </w:r>
      <w:r w:rsidRPr="00A75818">
        <w:rPr>
          <w:sz w:val="22"/>
          <w:szCs w:val="22"/>
        </w:rPr>
        <w:t xml:space="preserve">и Доверенному лицу необходимо пройти регистрацию (аккредитацию) на электронной площадке в соответствии </w:t>
      </w:r>
      <w:r w:rsidR="00F16781">
        <w:rPr>
          <w:sz w:val="22"/>
          <w:szCs w:val="22"/>
        </w:rPr>
        <w:br/>
      </w:r>
      <w:r w:rsidRPr="00A75818">
        <w:rPr>
          <w:sz w:val="22"/>
          <w:szCs w:val="22"/>
        </w:rPr>
        <w:t>с Регламентом и Инструкциями с уче</w:t>
      </w:r>
      <w:r>
        <w:rPr>
          <w:sz w:val="22"/>
          <w:szCs w:val="22"/>
        </w:rPr>
        <w:t>том положений Раздела 4 и пунктов</w:t>
      </w:r>
      <w:r w:rsidRPr="00A75818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- 5.3</w:t>
      </w:r>
      <w:r w:rsidRPr="00A75818">
        <w:rPr>
          <w:sz w:val="22"/>
          <w:szCs w:val="22"/>
        </w:rPr>
        <w:t xml:space="preserve"> Извещения.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34990DC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68" w:name="_Toc418069456"/>
      <w:bookmarkStart w:id="69" w:name="_Toc419738552"/>
      <w:bookmarkStart w:id="70" w:name="_Toc423082994"/>
      <w:bookmarkStart w:id="71" w:name="_Toc426462884"/>
      <w:bookmarkEnd w:id="9"/>
      <w:bookmarkEnd w:id="10"/>
      <w:bookmarkEnd w:id="57"/>
      <w:bookmarkEnd w:id="63"/>
      <w:bookmarkEnd w:id="64"/>
      <w:bookmarkEnd w:id="65"/>
      <w:bookmarkEnd w:id="66"/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284717A6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4A62F8F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1F62EB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C6BF10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040AC116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2B9E222A" w14:textId="77777777" w:rsidR="00823A61" w:rsidRPr="00781A2A" w:rsidRDefault="00823A61" w:rsidP="00823A61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6C916F6F" w14:textId="77777777" w:rsidR="00823A61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226CEEC9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4811596E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5CA0A494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19D6B6E2" w14:textId="24C2B456" w:rsidR="00823A61" w:rsidRPr="00954521" w:rsidRDefault="00823A61" w:rsidP="00954521">
      <w:pPr>
        <w:suppressAutoHyphens w:val="0"/>
        <w:autoSpaceDE w:val="0"/>
        <w:autoSpaceDN w:val="0"/>
        <w:adjustRightInd w:val="0"/>
        <w:spacing w:line="233" w:lineRule="auto"/>
        <w:jc w:val="both"/>
        <w:rPr>
          <w:color w:val="FF0000"/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954521" w:rsidRPr="00954521">
        <w:rPr>
          <w:sz w:val="22"/>
          <w:szCs w:val="22"/>
          <w:lang w:eastAsia="en-US"/>
        </w:rPr>
        <w:t>773001001</w:t>
      </w:r>
    </w:p>
    <w:p w14:paraId="5D32ABE8" w14:textId="77777777" w:rsidR="00823A61" w:rsidRDefault="00823A61" w:rsidP="00823A61">
      <w:pPr>
        <w:spacing w:line="276" w:lineRule="auto"/>
        <w:jc w:val="both"/>
        <w:rPr>
          <w:b/>
          <w:bCs/>
          <w:sz w:val="22"/>
          <w:szCs w:val="22"/>
        </w:rPr>
      </w:pPr>
    </w:p>
    <w:p w14:paraId="7BF9B8C5" w14:textId="77777777" w:rsidR="00823A61" w:rsidRPr="00F62D58" w:rsidRDefault="00823A61" w:rsidP="00823A61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3632676F" w14:textId="77777777" w:rsidR="00823A61" w:rsidRDefault="00823A61" w:rsidP="00823A61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46B6EF8E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7310F971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6D3E629A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D59A635" w14:textId="2B252F8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7</w:t>
      </w:r>
      <w:r>
        <w:rPr>
          <w:sz w:val="22"/>
          <w:szCs w:val="22"/>
        </w:rPr>
        <w:t>)</w:t>
      </w:r>
      <w:r w:rsidR="00E051B7">
        <w:rPr>
          <w:sz w:val="22"/>
          <w:szCs w:val="22"/>
        </w:rPr>
        <w:t>.</w:t>
      </w:r>
    </w:p>
    <w:p w14:paraId="434A0743" w14:textId="77777777" w:rsidR="00823A61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0A055E2C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0AFA86BE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480FE8CF" w14:textId="77777777" w:rsidR="00823A61" w:rsidRPr="000E3CE0" w:rsidRDefault="00823A61" w:rsidP="00823A61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>в соответствии 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25633979" w14:textId="694A8C84" w:rsidR="00823A61" w:rsidRPr="00E051B7" w:rsidRDefault="00823A61" w:rsidP="00823A61">
      <w:pPr>
        <w:spacing w:line="276" w:lineRule="auto"/>
        <w:ind w:firstLine="425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в качестве задатка указана также в </w:t>
      </w:r>
      <w:r w:rsidRPr="000E3CE0">
        <w:rPr>
          <w:sz w:val="22"/>
          <w:szCs w:val="22"/>
          <w:lang w:eastAsia="ru-RU"/>
        </w:rPr>
        <w:t>Памятке (</w:t>
      </w:r>
      <w:r w:rsidR="00E051B7" w:rsidRPr="00E051B7">
        <w:rPr>
          <w:sz w:val="22"/>
          <w:szCs w:val="22"/>
          <w:lang w:eastAsia="ru-RU"/>
        </w:rPr>
        <w:t xml:space="preserve">Приложение </w:t>
      </w:r>
      <w:r w:rsidR="00F16781">
        <w:rPr>
          <w:sz w:val="22"/>
          <w:szCs w:val="22"/>
          <w:lang w:eastAsia="ru-RU"/>
        </w:rPr>
        <w:t>9</w:t>
      </w:r>
      <w:r>
        <w:rPr>
          <w:sz w:val="22"/>
          <w:szCs w:val="22"/>
          <w:lang w:eastAsia="ru-RU"/>
        </w:rPr>
        <w:t>)</w:t>
      </w:r>
      <w:r w:rsidR="00E051B7">
        <w:rPr>
          <w:sz w:val="22"/>
          <w:szCs w:val="22"/>
          <w:lang w:eastAsia="ru-RU"/>
        </w:rPr>
        <w:t>.</w:t>
      </w:r>
    </w:p>
    <w:p w14:paraId="6AA09C7D" w14:textId="78F18BD4" w:rsidR="00823A61" w:rsidRPr="000E3CE0" w:rsidRDefault="00823A61" w:rsidP="00823A61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>, а также задаток</w:t>
      </w:r>
      <w:r w:rsidR="00E051B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EA056D4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Задатки, внесенные указанными в настоящем пункте лицами, не заключившими в установленном 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582FE0A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3FCB28A3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2" w:name="__RefHeading__53_520497706"/>
      <w:bookmarkStart w:id="73" w:name="__RefHeading__68_1698952488"/>
      <w:bookmarkStart w:id="74" w:name="_Toc479691587"/>
      <w:bookmarkEnd w:id="72"/>
      <w:bookmarkEnd w:id="73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74"/>
    </w:p>
    <w:p w14:paraId="6FE2BC3F" w14:textId="77777777" w:rsidR="00823A61" w:rsidRPr="000E3CE0" w:rsidRDefault="00823A61" w:rsidP="00823A61">
      <w:pPr>
        <w:spacing w:line="276" w:lineRule="auto"/>
        <w:jc w:val="center"/>
        <w:rPr>
          <w:b/>
          <w:sz w:val="4"/>
          <w:szCs w:val="4"/>
        </w:rPr>
      </w:pPr>
    </w:p>
    <w:p w14:paraId="685C9E3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442EA262" w14:textId="53F882EB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4C1873D9" w14:textId="77777777" w:rsidR="00823A61" w:rsidRPr="0010463C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1213B66" w14:textId="4E9FEE42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>
        <w:rPr>
          <w:bCs/>
          <w:sz w:val="22"/>
          <w:szCs w:val="22"/>
        </w:rPr>
        <w:t xml:space="preserve"> (</w:t>
      </w:r>
      <w:r w:rsidR="00E051B7" w:rsidRPr="00E051B7">
        <w:rPr>
          <w:bCs/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74C31136" w14:textId="557CBE4D" w:rsidR="00823A61" w:rsidRPr="00454A65" w:rsidRDefault="00823A61" w:rsidP="0095452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</w:t>
      </w:r>
      <w:r w:rsidR="00166396" w:rsidRPr="00166396">
        <w:rPr>
          <w:bCs/>
          <w:sz w:val="22"/>
          <w:szCs w:val="22"/>
        </w:rPr>
        <w:t xml:space="preserve">копии документов, удостоверяющих личность заявителя (для граждан, в том числе зарегистрированных </w:t>
      </w:r>
      <w:r w:rsidR="00204E88">
        <w:rPr>
          <w:bCs/>
          <w:sz w:val="22"/>
          <w:szCs w:val="22"/>
        </w:rPr>
        <w:br/>
      </w:r>
      <w:r w:rsidR="00166396" w:rsidRPr="00166396">
        <w:rPr>
          <w:bCs/>
          <w:sz w:val="22"/>
          <w:szCs w:val="22"/>
        </w:rPr>
        <w:t>в качестве индивидуального предпринимателя)</w:t>
      </w:r>
      <w:r w:rsidRPr="000E3CE0">
        <w:rPr>
          <w:bCs/>
          <w:sz w:val="22"/>
          <w:szCs w:val="22"/>
        </w:rPr>
        <w:t>;</w:t>
      </w:r>
    </w:p>
    <w:p w14:paraId="7A7832C2" w14:textId="1EF040C3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 документы, </w:t>
      </w:r>
      <w:r w:rsidR="00954521">
        <w:rPr>
          <w:bCs/>
          <w:sz w:val="22"/>
          <w:szCs w:val="22"/>
        </w:rPr>
        <w:t>подтверждающие внесение задатка</w:t>
      </w:r>
      <w:r w:rsidR="00954521" w:rsidRPr="00954521">
        <w:rPr>
          <w:bCs/>
          <w:sz w:val="20"/>
          <w:szCs w:val="22"/>
        </w:rPr>
        <w:t>.</w:t>
      </w:r>
      <w:r w:rsidRPr="00954521">
        <w:rPr>
          <w:bCs/>
          <w:sz w:val="20"/>
          <w:szCs w:val="22"/>
        </w:rPr>
        <w:t>*</w:t>
      </w:r>
    </w:p>
    <w:p w14:paraId="01F12BCC" w14:textId="0F1C18D9" w:rsidR="00954521" w:rsidRPr="00954521" w:rsidRDefault="00954521" w:rsidP="00823A61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 w:rsidRPr="00954521"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6B7BAFE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0318D691" w14:textId="1D3648E1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AEC267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08C2FA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1D0DA9E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303B19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663F8D51" w14:textId="691BEAC9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 w:rsidR="00204E88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2F1D56D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1398982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011A5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2013561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75" w:name="_Toc423619380"/>
      <w:bookmarkStart w:id="76" w:name="_Toc426462877"/>
      <w:bookmarkStart w:id="77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20DA59F1" w14:textId="6BCBCDD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3B9451E" w14:textId="1432EC8E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259D968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29A53C1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42FE55C1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322CB7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788613D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AB4C666" w14:textId="19AE0CEF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об отказе </w:t>
      </w:r>
      <w:r w:rsidR="00204E88">
        <w:rPr>
          <w:sz w:val="22"/>
          <w:szCs w:val="22"/>
        </w:rPr>
        <w:br/>
      </w:r>
      <w:r w:rsidRPr="000E3CE0">
        <w:rPr>
          <w:sz w:val="22"/>
          <w:szCs w:val="22"/>
        </w:rPr>
        <w:t>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 xml:space="preserve">ия заявок на участие </w:t>
      </w:r>
      <w:r w:rsidR="00204E88">
        <w:rPr>
          <w:sz w:val="22"/>
          <w:szCs w:val="22"/>
        </w:rPr>
        <w:br/>
      </w:r>
      <w:r>
        <w:rPr>
          <w:sz w:val="22"/>
          <w:szCs w:val="22"/>
        </w:rPr>
        <w:t>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142C0B0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78B0BCF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2F4D9E3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FBB0855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53B7DB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6653CC3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7CD82C4" w14:textId="77777777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621E628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2B7DB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225DFF9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B222636" w14:textId="7D0F6BFE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8209280" w14:textId="62ADAB1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- направляет Заявителям, допущенным к участию в аукционе и признанным Участниками и Заявителям,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54A10AC5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4127125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78" w:name="_Hlk80035481"/>
      <w:r>
        <w:rPr>
          <w:sz w:val="22"/>
          <w:szCs w:val="22"/>
        </w:rPr>
        <w:t>Портале ЕАСУЗ</w:t>
      </w:r>
      <w:bookmarkEnd w:id="78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2F7673B" w14:textId="57F34A1B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 w:rsidR="00AB505D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79" w:name="_Toc419295282"/>
      <w:bookmarkStart w:id="80" w:name="_Toc423619386"/>
      <w:bookmarkStart w:id="81" w:name="_Toc426462880"/>
      <w:bookmarkStart w:id="82" w:name="_Toc428969615"/>
      <w:bookmarkEnd w:id="75"/>
      <w:bookmarkEnd w:id="76"/>
      <w:bookmarkEnd w:id="77"/>
    </w:p>
    <w:p w14:paraId="383FEA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0720507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3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79"/>
      <w:bookmarkEnd w:id="80"/>
      <w:bookmarkEnd w:id="81"/>
      <w:bookmarkEnd w:id="82"/>
      <w:bookmarkEnd w:id="83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DBB6DF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4" w:name="_Toc426365734"/>
      <w:bookmarkStart w:id="85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A77B325" w14:textId="5C4A11FD" w:rsidR="00823A61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</w:p>
    <w:p w14:paraId="7D204E4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B690B8F" w14:textId="77777777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67ED454A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148807A5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4199FDAA" w14:textId="4778E23C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 w:rsidR="00AB505D"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4BA5297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1A358C3C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13519BE3" w14:textId="4B89C5E6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>Участники получают уведомления от Оператора электронной площадки с указанием даты и времени возобновления проведения аукциона.</w:t>
      </w:r>
    </w:p>
    <w:p w14:paraId="3CD60EE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7B05CF83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86" w:name="_Hlk80035500"/>
      <w:r>
        <w:rPr>
          <w:bCs/>
          <w:sz w:val="22"/>
          <w:szCs w:val="22"/>
        </w:rPr>
        <w:t>Портале ЕАСУЗ</w:t>
      </w:r>
      <w:bookmarkEnd w:id="86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28F6C58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1E03DBE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1516FD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2E057C18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376665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10418F6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3E26E378" w14:textId="77777777" w:rsidR="00823A61" w:rsidRPr="000E3CE0" w:rsidRDefault="00823A61" w:rsidP="00823A61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4F13AE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84"/>
      <w:bookmarkEnd w:id="85"/>
      <w:bookmarkEnd w:id="87"/>
    </w:p>
    <w:p w14:paraId="656D6E42" w14:textId="7CC13B04" w:rsidR="00823A61" w:rsidRPr="000E3CE0" w:rsidRDefault="00823A61" w:rsidP="00823A61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051B7" w:rsidRPr="00E051B7">
        <w:rPr>
          <w:sz w:val="22"/>
          <w:szCs w:val="22"/>
        </w:rPr>
        <w:t xml:space="preserve">Приложение </w:t>
      </w:r>
      <w:r w:rsidR="004D65B9">
        <w:rPr>
          <w:sz w:val="22"/>
          <w:szCs w:val="22"/>
        </w:rPr>
        <w:t>8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322BB89D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> В случае, если аукцион признан несостоявшимся и только один Заявитель допущен к участию 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2562252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D6F81F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49DA13A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4E310AF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4A7DA38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50F6718A" w14:textId="08F62FDE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15F19F61" w:rsidR="00204E88" w:rsidRPr="00204E88" w:rsidRDefault="00823A61" w:rsidP="00204E88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34A720DF" w14:textId="77777777" w:rsidR="00204E88" w:rsidRPr="003567F6" w:rsidRDefault="00204E88" w:rsidP="00204E88">
      <w:pPr>
        <w:pStyle w:val="2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1E5565D0" w14:textId="0AA4D1BF" w:rsidR="00204E88" w:rsidRDefault="00204E88" w:rsidP="00204E88">
      <w:pPr>
        <w:pStyle w:val="2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p w14:paraId="1A6AE249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04E88">
        <w:br w:type="page"/>
      </w:r>
      <w:bookmarkStart w:id="88" w:name="_Toc455060530"/>
      <w:bookmarkStart w:id="89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t>Приложение 1</w:t>
      </w:r>
      <w:bookmarkEnd w:id="88"/>
      <w:bookmarkEnd w:id="89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59D7DA0C" w14:textId="6D038732" w:rsidR="00562BCD" w:rsidRDefault="00562BCD" w:rsidP="00D9570D">
      <w:pPr>
        <w:suppressAutoHyphens w:val="0"/>
        <w:jc w:val="center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69D5310E" wp14:editId="4DE8845E">
            <wp:extent cx="6831566" cy="9143461"/>
            <wp:effectExtent l="0" t="0" r="7620" b="63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20" b="1565"/>
                    <a:stretch/>
                  </pic:blipFill>
                  <pic:spPr bwMode="auto">
                    <a:xfrm>
                      <a:off x="0" y="0"/>
                      <a:ext cx="6831965" cy="9143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14FA1A" w14:textId="76D21D57" w:rsidR="00562BCD" w:rsidRDefault="00562BCD" w:rsidP="00D17C08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4B8D267C" wp14:editId="5C2B24AD">
            <wp:extent cx="6831965" cy="9377045"/>
            <wp:effectExtent l="0" t="0" r="698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1965" cy="9377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199352DD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4"/>
      <w:r w:rsidRPr="000E3C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90"/>
    </w:p>
    <w:p w14:paraId="0E8C4499" w14:textId="4F846EC5" w:rsidR="000A6A63" w:rsidRDefault="00562BCD" w:rsidP="009A2C42">
      <w:pPr>
        <w:jc w:val="center"/>
        <w:rPr>
          <w:sz w:val="22"/>
          <w:szCs w:val="22"/>
        </w:rPr>
      </w:pPr>
      <w:permStart w:id="64418158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0B9DB6A5" wp14:editId="67CA1B41">
            <wp:extent cx="6840855" cy="8850630"/>
            <wp:effectExtent l="0" t="0" r="0" b="762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8850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55498D" w14:textId="50198BC2" w:rsidR="00D17C08" w:rsidRDefault="00D17C08" w:rsidP="009A2C42">
      <w:pPr>
        <w:jc w:val="center"/>
        <w:rPr>
          <w:sz w:val="22"/>
          <w:szCs w:val="22"/>
        </w:rPr>
      </w:pPr>
    </w:p>
    <w:p w14:paraId="5961A60C" w14:textId="4993D0B0" w:rsidR="000A6A63" w:rsidRDefault="000A6A63" w:rsidP="009A2C42">
      <w:pPr>
        <w:jc w:val="center"/>
        <w:rPr>
          <w:sz w:val="22"/>
          <w:szCs w:val="22"/>
        </w:rPr>
      </w:pPr>
    </w:p>
    <w:p w14:paraId="6A13B240" w14:textId="2A4F285C" w:rsidR="000651B5" w:rsidRDefault="00562BCD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8E2015D" wp14:editId="67550418">
            <wp:extent cx="6840855" cy="8850630"/>
            <wp:effectExtent l="0" t="0" r="0" b="762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8850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686A708A" wp14:editId="507A36CF">
            <wp:extent cx="6840855" cy="8850630"/>
            <wp:effectExtent l="0" t="0" r="0" b="762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8850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766B183B" wp14:editId="29880BAC">
            <wp:extent cx="6840855" cy="8850630"/>
            <wp:effectExtent l="0" t="0" r="0" b="762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8850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11B2EC0C" wp14:editId="71D24287">
            <wp:extent cx="6840855" cy="8850630"/>
            <wp:effectExtent l="0" t="0" r="0" b="762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8850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DD0DF7" w14:textId="5529BF68" w:rsidR="00AF62B0" w:rsidRDefault="00AF62B0">
      <w:pPr>
        <w:suppressAutoHyphens w:val="0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3DA0CB21" w14:textId="375994B3" w:rsidR="0013346A" w:rsidRDefault="0013346A">
      <w:pPr>
        <w:suppressAutoHyphens w:val="0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6BC76307" wp14:editId="7204A5CD">
            <wp:extent cx="6840855" cy="8850630"/>
            <wp:effectExtent l="0" t="0" r="0" b="762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8850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55060532"/>
      <w:bookmarkStart w:id="92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t>Приложение 3</w:t>
      </w:r>
      <w:bookmarkEnd w:id="91"/>
      <w:bookmarkEnd w:id="92"/>
    </w:p>
    <w:p w14:paraId="47B44DE2" w14:textId="45C97AD5" w:rsidR="0040023F" w:rsidRDefault="0040023F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</w:p>
    <w:p w14:paraId="5D7A200F" w14:textId="3EE91580" w:rsidR="009A2C42" w:rsidRDefault="00562BCD" w:rsidP="00D111B9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1F0D4078" wp14:editId="6F6CE062">
            <wp:extent cx="6840855" cy="4534284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t="7072"/>
                    <a:stretch/>
                  </pic:blipFill>
                  <pic:spPr bwMode="auto">
                    <a:xfrm>
                      <a:off x="0" y="0"/>
                      <a:ext cx="6840855" cy="45342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EA99C2" w14:textId="77777777" w:rsidR="00562BCD" w:rsidRDefault="00562BCD" w:rsidP="00D111B9">
      <w:pPr>
        <w:jc w:val="center"/>
        <w:rPr>
          <w:noProof/>
          <w:lang w:eastAsia="ru-RU"/>
        </w:rPr>
      </w:pPr>
    </w:p>
    <w:p w14:paraId="751B751C" w14:textId="3D69CA7F" w:rsidR="00873531" w:rsidRPr="00B645EB" w:rsidRDefault="00562BCD" w:rsidP="00562BCD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564660A4" wp14:editId="7188C9F1">
            <wp:extent cx="6826144" cy="4468483"/>
            <wp:effectExtent l="0" t="0" r="0" b="889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b="5131"/>
                    <a:stretch/>
                  </pic:blipFill>
                  <pic:spPr bwMode="auto">
                    <a:xfrm>
                      <a:off x="0" y="0"/>
                      <a:ext cx="6841726" cy="44786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55060533"/>
      <w:bookmarkStart w:id="94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93"/>
      <w:bookmarkEnd w:id="94"/>
    </w:p>
    <w:p w14:paraId="0241D77A" w14:textId="1CAE0036" w:rsidR="00F045B2" w:rsidRDefault="00562BCD" w:rsidP="00F14AD1">
      <w:pPr>
        <w:jc w:val="center"/>
        <w:rPr>
          <w:sz w:val="22"/>
          <w:szCs w:val="22"/>
        </w:rPr>
      </w:pPr>
      <w:permStart w:id="1733499641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6A05FBC6" wp14:editId="04B12EA0">
            <wp:extent cx="6788785" cy="9394166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56"/>
                    <a:stretch/>
                  </pic:blipFill>
                  <pic:spPr bwMode="auto">
                    <a:xfrm>
                      <a:off x="0" y="0"/>
                      <a:ext cx="6788785" cy="9394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B8146C" w14:textId="0506BDC5" w:rsidR="00B645EB" w:rsidRDefault="00562BCD" w:rsidP="000B13B4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0EBFB3DC" wp14:editId="0133832A">
            <wp:extent cx="6788785" cy="960120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878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0B2FD207" wp14:editId="11F5AD46">
            <wp:extent cx="6788785" cy="960120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878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422853D2" wp14:editId="4A3F9A14">
            <wp:extent cx="6788785" cy="961009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8785" cy="9610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78927F" w14:textId="0CB8250D" w:rsidR="00F045B2" w:rsidRDefault="00562BCD" w:rsidP="000B13B4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2EA03631" wp14:editId="351240AE">
            <wp:extent cx="6788785" cy="96012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878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782C610E" wp14:editId="3BAA5B7A">
            <wp:extent cx="6788785" cy="960120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878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4333E8C0" wp14:editId="170A99BA">
            <wp:extent cx="6788785" cy="960120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878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688298" w14:textId="76405157" w:rsidR="00562BCD" w:rsidRDefault="00562BCD" w:rsidP="00562BCD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00456643" wp14:editId="6A91CBB2">
            <wp:extent cx="6831965" cy="9368155"/>
            <wp:effectExtent l="0" t="0" r="6985" b="444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1965" cy="9368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F04EAC" w14:textId="556F63DC" w:rsidR="00562BCD" w:rsidRDefault="00562BCD" w:rsidP="00562BCD">
      <w:pPr>
        <w:rPr>
          <w:sz w:val="22"/>
          <w:szCs w:val="22"/>
        </w:rPr>
      </w:pPr>
    </w:p>
    <w:p w14:paraId="2D56C23E" w14:textId="748C5B49" w:rsidR="00562BCD" w:rsidRDefault="00562BCD" w:rsidP="00562BCD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594A269C" wp14:editId="705B2AF8">
            <wp:extent cx="9014253" cy="6374239"/>
            <wp:effectExtent l="5398" t="0" r="2222" b="2223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017400" cy="637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96EEA3" w14:textId="1B2B03CF" w:rsidR="00562BCD" w:rsidRDefault="00562BCD" w:rsidP="00562BCD">
      <w:pPr>
        <w:jc w:val="center"/>
        <w:rPr>
          <w:sz w:val="22"/>
          <w:szCs w:val="22"/>
        </w:rPr>
      </w:pPr>
    </w:p>
    <w:p w14:paraId="5C3DCFF9" w14:textId="4BF28779" w:rsidR="00562BCD" w:rsidRDefault="00562BCD" w:rsidP="00562BCD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6BFCD369" wp14:editId="3E7E48A8">
            <wp:extent cx="9273046" cy="6557239"/>
            <wp:effectExtent l="5398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276420" cy="655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641D7F03" wp14:editId="318F52BF">
            <wp:extent cx="9445574" cy="6679238"/>
            <wp:effectExtent l="0" t="762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451123" cy="6683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36639889" wp14:editId="00FD6D8E">
            <wp:extent cx="9247167" cy="6538939"/>
            <wp:effectExtent l="1587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253590" cy="6543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4FB6E3" w14:textId="77777777" w:rsidR="00562BCD" w:rsidRDefault="00562BCD" w:rsidP="00562BCD">
      <w:pPr>
        <w:rPr>
          <w:sz w:val="22"/>
          <w:szCs w:val="22"/>
        </w:rPr>
      </w:pPr>
    </w:p>
    <w:permEnd w:id="1733499641"/>
    <w:p w14:paraId="60979433" w14:textId="3CC5320A" w:rsidR="003B3264" w:rsidRPr="000E3CE0" w:rsidRDefault="003B3264" w:rsidP="00BE5B57">
      <w:pPr>
        <w:suppressAutoHyphens w:val="0"/>
      </w:pPr>
      <w:r w:rsidRPr="000E3CE0">
        <w:br w:type="page"/>
      </w:r>
    </w:p>
    <w:p w14:paraId="444757F2" w14:textId="04BAD760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5" w:name="_Toc479691597"/>
      <w:r w:rsidRPr="000E3CE0">
        <w:rPr>
          <w:rFonts w:ascii="Times New Roman" w:hAnsi="Times New Roman"/>
          <w:i w:val="0"/>
          <w:sz w:val="26"/>
          <w:szCs w:val="26"/>
        </w:rPr>
        <w:t>Приложение 5</w:t>
      </w:r>
      <w:bookmarkEnd w:id="95"/>
      <w:permStart w:id="1620328227" w:edGrp="everyone"/>
    </w:p>
    <w:p w14:paraId="0EE53DF1" w14:textId="6010A59B" w:rsidR="00E23770" w:rsidRDefault="00E23770" w:rsidP="00E23770">
      <w:pPr>
        <w:rPr>
          <w:lang w:val="x-none"/>
        </w:rPr>
      </w:pPr>
    </w:p>
    <w:p w14:paraId="79AE13FB" w14:textId="08727449" w:rsidR="00E23770" w:rsidRDefault="00562BCD" w:rsidP="00562BCD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14D8C6BA" wp14:editId="5B4C8252">
            <wp:extent cx="6448425" cy="8115300"/>
            <wp:effectExtent l="0" t="0" r="952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448425" cy="811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E3CAC5" w14:textId="22E6AE87" w:rsidR="00562BCD" w:rsidRDefault="00562BCD" w:rsidP="00562BCD">
      <w:pPr>
        <w:jc w:val="center"/>
        <w:rPr>
          <w:lang w:val="x-none"/>
        </w:rPr>
      </w:pPr>
    </w:p>
    <w:p w14:paraId="06C2250C" w14:textId="6E0FF1C6" w:rsidR="00562BCD" w:rsidRDefault="00562BCD" w:rsidP="00562BCD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74BB3CA7" wp14:editId="158E6273">
            <wp:extent cx="5511920" cy="9300035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518644" cy="9311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9F5FC8" w14:textId="742A60A8" w:rsidR="00E23770" w:rsidRDefault="00E23770" w:rsidP="00E23770">
      <w:pPr>
        <w:rPr>
          <w:lang w:val="x-none"/>
        </w:rPr>
      </w:pPr>
    </w:p>
    <w:p w14:paraId="18CB078B" w14:textId="13C0592D" w:rsidR="00E23770" w:rsidRDefault="0013346A" w:rsidP="00E23770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D447743" wp14:editId="510DA6AF">
            <wp:extent cx="6788785" cy="9601200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878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4F6859" w14:textId="1BEC2C09" w:rsidR="00873531" w:rsidRPr="00E23770" w:rsidRDefault="00E23770" w:rsidP="00DD0A64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00D14A47" wp14:editId="2B0C7745">
            <wp:extent cx="6783070" cy="960818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0BB9C15" wp14:editId="449DEEB6">
            <wp:extent cx="6783070" cy="960818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4BB7142" wp14:editId="5AD40728">
            <wp:extent cx="6783070" cy="960818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44E560E" wp14:editId="60EDB7CF">
            <wp:extent cx="6783070" cy="960818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855800D" wp14:editId="4604C181">
            <wp:extent cx="6783070" cy="960818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65C88B5" wp14:editId="499DC182">
            <wp:extent cx="6660108" cy="9434010"/>
            <wp:effectExtent l="0" t="0" r="762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514" cy="943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77EB8B3D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6" w:name="_Toc479691598"/>
      <w:r w:rsidRPr="000E3CE0">
        <w:rPr>
          <w:rFonts w:ascii="Times New Roman" w:hAnsi="Times New Roman"/>
          <w:i w:val="0"/>
          <w:sz w:val="26"/>
          <w:szCs w:val="26"/>
        </w:rPr>
        <w:t>Приложение 6</w:t>
      </w:r>
      <w:bookmarkEnd w:id="96"/>
    </w:p>
    <w:p w14:paraId="69884656" w14:textId="77777777" w:rsidR="00482092" w:rsidRPr="00482092" w:rsidRDefault="00482092" w:rsidP="00DD0A64">
      <w:pPr>
        <w:jc w:val="center"/>
        <w:rPr>
          <w:b/>
          <w:sz w:val="10"/>
        </w:rPr>
      </w:pPr>
    </w:p>
    <w:p w14:paraId="66DB4744" w14:textId="2D5D48A1" w:rsidR="00DD0A64" w:rsidRDefault="00482092" w:rsidP="00DD0A64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="00DD0A64" w:rsidRPr="00DE66A3">
        <w:rPr>
          <w:b/>
        </w:rPr>
        <w:t xml:space="preserve"> </w:t>
      </w:r>
      <w:r w:rsidR="00DD0A64" w:rsidRPr="00410087">
        <w:rPr>
          <w:b/>
        </w:rPr>
        <w:t>НА УЧАСТИЕ В АУКЦИОНЕ В ЭЛЕКТРОННОЙ ФОРМЕ</w:t>
      </w:r>
    </w:p>
    <w:p w14:paraId="0549DF23" w14:textId="77777777" w:rsidR="00DD0A64" w:rsidRPr="00526AE0" w:rsidRDefault="00DD0A64" w:rsidP="00DD0A64">
      <w:pPr>
        <w:rPr>
          <w:b/>
          <w:sz w:val="2"/>
          <w:szCs w:val="10"/>
        </w:rPr>
      </w:pPr>
    </w:p>
    <w:p w14:paraId="7E01F69C" w14:textId="77777777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2C5EC804" w14:textId="70BB16D9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482092">
        <w:rPr>
          <w:sz w:val="19"/>
          <w:szCs w:val="19"/>
        </w:rPr>
        <w:t xml:space="preserve"> </w:t>
      </w:r>
      <w:r w:rsidRPr="00526AE0">
        <w:rPr>
          <w:sz w:val="19"/>
          <w:szCs w:val="19"/>
        </w:rPr>
        <w:t>__________________________________________________________________________________________________________</w:t>
      </w:r>
      <w:r w:rsidR="00482092">
        <w:rPr>
          <w:sz w:val="19"/>
          <w:szCs w:val="19"/>
        </w:rPr>
        <w:t>_______</w:t>
      </w:r>
    </w:p>
    <w:p w14:paraId="4B2C1958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5D52147" w14:textId="39D2BA0C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0C6A989B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706D36DE" w14:textId="67A320E4" w:rsidR="00DD0A64" w:rsidRPr="00526AE0" w:rsidRDefault="00DD0A64" w:rsidP="00482092">
      <w:pPr>
        <w:ind w:left="-284" w:firstLine="142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28DEC435" w14:textId="77777777" w:rsidR="00DD0A64" w:rsidRPr="00526AE0" w:rsidRDefault="00DD0A64" w:rsidP="00482092">
      <w:pPr>
        <w:ind w:left="-284" w:firstLine="142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172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DD0A64" w:rsidRPr="00526AE0" w14:paraId="5D584A0C" w14:textId="77777777" w:rsidTr="00482092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19EBEA" w14:textId="77777777" w:rsidR="00DD0A64" w:rsidRPr="00526AE0" w:rsidRDefault="00DD0A64" w:rsidP="001D3D9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4E7C2E7F" w14:textId="77777777" w:rsidR="00DD0A64" w:rsidRPr="00526AE0" w:rsidRDefault="00DD0A64" w:rsidP="001D3D9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D10AAB6" w14:textId="77777777" w:rsidR="00DD0A64" w:rsidRPr="003A1B43" w:rsidRDefault="00DD0A64" w:rsidP="001D3D9C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371C329" w14:textId="77777777" w:rsidR="00DD0A64" w:rsidRPr="00526AE0" w:rsidRDefault="00DD0A64" w:rsidP="001D3D9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4E58DAD4" w14:textId="77777777" w:rsidR="00DD0A64" w:rsidRDefault="00DD0A64" w:rsidP="001D3D9C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1CFD62D" w14:textId="77777777" w:rsidR="00DD0A64" w:rsidRPr="00526AE0" w:rsidRDefault="00DD0A64" w:rsidP="001D3D9C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DD0A64" w:rsidRPr="00526AE0" w14:paraId="3348D9EA" w14:textId="77777777" w:rsidTr="00482092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F1D9610" w14:textId="417D1CC9" w:rsidR="00DD0A64" w:rsidRPr="00526AE0" w:rsidRDefault="00DD0A64" w:rsidP="001D3D9C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4D12A646" w14:textId="77777777" w:rsidR="00DD0A64" w:rsidRPr="00526AE0" w:rsidRDefault="00DD0A64" w:rsidP="001D3D9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F81A9B0" w14:textId="77777777" w:rsidR="00DD0A64" w:rsidRPr="00526AE0" w:rsidRDefault="00DD0A64" w:rsidP="001D3D9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0C57B21D" w14:textId="77777777" w:rsidR="00DD0A64" w:rsidRPr="00526AE0" w:rsidRDefault="00DD0A64" w:rsidP="001D3D9C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1B58A89A" w14:textId="77777777" w:rsidR="00DD0A64" w:rsidRPr="00526AE0" w:rsidRDefault="00DD0A64" w:rsidP="001D3D9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CDCA1CE" w14:textId="77777777" w:rsidR="00DD0A64" w:rsidRDefault="00DD0A64" w:rsidP="00482092">
      <w:pPr>
        <w:widowControl w:val="0"/>
        <w:autoSpaceDE w:val="0"/>
        <w:ind w:left="-142" w:hanging="285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07380D5E" w14:textId="77777777" w:rsidR="00DD0A64" w:rsidRPr="00482092" w:rsidRDefault="00DD0A64" w:rsidP="00DD0A64">
      <w:pPr>
        <w:widowControl w:val="0"/>
        <w:autoSpaceDE w:val="0"/>
        <w:ind w:hanging="1"/>
        <w:jc w:val="both"/>
        <w:rPr>
          <w:b/>
          <w:sz w:val="6"/>
          <w:szCs w:val="18"/>
        </w:rPr>
      </w:pPr>
    </w:p>
    <w:p w14:paraId="0C65851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2DAFE188" w14:textId="3634FB44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="00DD0A64"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 w:rsidR="00DD0A64">
        <w:rPr>
          <w:sz w:val="18"/>
          <w:szCs w:val="18"/>
        </w:rPr>
        <w:br/>
      </w:r>
      <w:r w:rsidR="00DD0A64" w:rsidRPr="00526AE0">
        <w:rPr>
          <w:sz w:val="18"/>
          <w:szCs w:val="18"/>
        </w:rPr>
        <w:t>в электронной форме</w:t>
      </w:r>
      <w:r w:rsidR="00DD0A64">
        <w:rPr>
          <w:sz w:val="18"/>
          <w:szCs w:val="18"/>
        </w:rPr>
        <w:t xml:space="preserve"> и Регламенте Оператора электронной площадки</w:t>
      </w:r>
      <w:r w:rsidR="00DD0A64">
        <w:rPr>
          <w:rStyle w:val="ab"/>
          <w:sz w:val="18"/>
          <w:szCs w:val="18"/>
        </w:rPr>
        <w:footnoteReference w:id="4"/>
      </w:r>
      <w:r w:rsidR="00DD0A64" w:rsidRPr="00526AE0">
        <w:rPr>
          <w:sz w:val="18"/>
          <w:szCs w:val="18"/>
        </w:rPr>
        <w:t>.</w:t>
      </w:r>
    </w:p>
    <w:p w14:paraId="4F6BE2E4" w14:textId="7CE8BBD5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="00DD0A64" w:rsidRPr="00526AE0">
        <w:rPr>
          <w:sz w:val="18"/>
          <w:szCs w:val="18"/>
        </w:rPr>
        <w:t>В случае признания Победителем аукциона в электронной форме</w:t>
      </w:r>
      <w:r w:rsidR="00DD0A64">
        <w:rPr>
          <w:sz w:val="18"/>
          <w:szCs w:val="18"/>
        </w:rPr>
        <w:t xml:space="preserve">, а также в иных случаях, предусмотренных пунктами 13 и 14 </w:t>
      </w:r>
      <w:r w:rsidR="00DD0A64">
        <w:rPr>
          <w:sz w:val="18"/>
          <w:szCs w:val="18"/>
        </w:rPr>
        <w:br/>
        <w:t>статьи 39.12 Земельного кодекса Российской Федерации,</w:t>
      </w:r>
      <w:r w:rsidR="00DD0A64" w:rsidRPr="00526AE0">
        <w:rPr>
          <w:sz w:val="18"/>
          <w:szCs w:val="18"/>
        </w:rPr>
        <w:t xml:space="preserve"> заключить договор с Арендодателем</w:t>
      </w:r>
      <w:r w:rsidR="00DD0A64">
        <w:rPr>
          <w:sz w:val="18"/>
          <w:szCs w:val="18"/>
        </w:rPr>
        <w:t xml:space="preserve"> (Продавцом)</w:t>
      </w:r>
      <w:r w:rsidR="00DD0A64"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 w:rsidR="00DD0A64">
        <w:rPr>
          <w:sz w:val="18"/>
          <w:szCs w:val="18"/>
        </w:rPr>
        <w:t>.</w:t>
      </w:r>
    </w:p>
    <w:p w14:paraId="78EC1F6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57E1681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132030B" w14:textId="77777777" w:rsidR="00DD0A64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6AB8EF8" w14:textId="77777777" w:rsidR="00DD0A64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E988EFE" w14:textId="500C7980" w:rsidR="00DD0A64" w:rsidRPr="00AE4DE6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4DB28A61" w14:textId="2F8AFF13" w:rsidR="00DD0A64" w:rsidRPr="00CF0FF3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</w:t>
      </w:r>
      <w:r w:rsidR="00482092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="00482092">
        <w:rPr>
          <w:rStyle w:val="a3"/>
          <w:color w:val="000000" w:themeColor="text1"/>
          <w:sz w:val="18"/>
          <w:szCs w:val="18"/>
        </w:rPr>
        <w:t xml:space="preserve"> </w:t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249A5EA" w14:textId="6135DE36" w:rsidR="00DD0A64" w:rsidRPr="00482092" w:rsidRDefault="00DD0A64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26316065" w14:textId="48FC7144" w:rsidR="00DD0A64" w:rsidRPr="00DD0A64" w:rsidRDefault="00DD0A64" w:rsidP="00DD0A64">
      <w:pPr>
        <w:rPr>
          <w:lang w:val="x-none"/>
        </w:rPr>
      </w:pPr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23619395"/>
      <w:bookmarkStart w:id="98" w:name="_Toc426462889"/>
      <w:bookmarkStart w:id="99" w:name="_Toc428969625"/>
      <w:bookmarkStart w:id="100" w:name="_Toc479691599"/>
      <w:bookmarkEnd w:id="68"/>
      <w:bookmarkEnd w:id="69"/>
      <w:bookmarkEnd w:id="70"/>
      <w:bookmarkEnd w:id="71"/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97"/>
      <w:bookmarkEnd w:id="98"/>
      <w:bookmarkEnd w:id="99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1" w:name="__RefHeading__73_520497706"/>
      <w:bookmarkStart w:id="102" w:name="__RefHeading__88_1698952488"/>
      <w:bookmarkEnd w:id="101"/>
      <w:bookmarkEnd w:id="102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0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70D35128" w14:textId="77777777" w:rsidR="00482092" w:rsidRDefault="00482092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36CCFB59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90FA5AC" w14:textId="40ECA2F9" w:rsidR="00450E81" w:rsidRPr="000E3CE0" w:rsidRDefault="0039667F" w:rsidP="004D65B9">
      <w:pPr>
        <w:pStyle w:val="2"/>
        <w:numPr>
          <w:ilvl w:val="0"/>
          <w:numId w:val="0"/>
        </w:numPr>
        <w:spacing w:before="0" w:after="0"/>
        <w:jc w:val="right"/>
        <w:rPr>
          <w:szCs w:val="20"/>
          <w:u w:val="single"/>
          <w:lang w:eastAsia="en-US"/>
        </w:rPr>
      </w:pPr>
      <w:r w:rsidRPr="000E3CE0">
        <w:rPr>
          <w:b w:val="0"/>
          <w:sz w:val="22"/>
          <w:szCs w:val="22"/>
        </w:rPr>
        <w:br w:type="page"/>
      </w:r>
    </w:p>
    <w:p w14:paraId="390998DB" w14:textId="29F0AB6E" w:rsidR="00324254" w:rsidRPr="000E3C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3" w:name="_Toc479691601"/>
      <w:r w:rsidRPr="000E3C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bookmarkEnd w:id="103"/>
      <w:r w:rsidR="004D65B9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64D42C97" w14:textId="77777777" w:rsidR="002B6820" w:rsidRPr="000B13B4" w:rsidRDefault="002B6820" w:rsidP="002B6820">
      <w:pPr>
        <w:jc w:val="right"/>
        <w:rPr>
          <w:b/>
        </w:rPr>
      </w:pPr>
      <w:bookmarkStart w:id="104" w:name="_Hlk91594724"/>
      <w:permStart w:id="1874551333" w:edGrp="everyone"/>
      <w:r w:rsidRPr="000B13B4">
        <w:rPr>
          <w:b/>
        </w:rPr>
        <w:t>Проект договора аренды земельного участка</w:t>
      </w:r>
    </w:p>
    <w:p w14:paraId="3ABF944B" w14:textId="24B6081A" w:rsidR="002B6820" w:rsidRDefault="002B6820" w:rsidP="002B6820">
      <w:pPr>
        <w:jc w:val="right"/>
        <w:rPr>
          <w:vertAlign w:val="superscript"/>
        </w:rPr>
      </w:pPr>
    </w:p>
    <w:p w14:paraId="7610DEA6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13346A">
        <w:rPr>
          <w:lang w:eastAsia="ru-RU"/>
        </w:rPr>
        <w:t>ДОГОВОР</w:t>
      </w:r>
    </w:p>
    <w:p w14:paraId="003A8FBA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13346A">
        <w:rPr>
          <w:lang w:eastAsia="ru-RU"/>
        </w:rPr>
        <w:t>аренды земельного участка, заключаемого по результатам проведения торгов</w:t>
      </w:r>
    </w:p>
    <w:p w14:paraId="61A88B24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jc w:val="center"/>
        <w:rPr>
          <w:lang w:val="en-US" w:eastAsia="ru-RU"/>
        </w:rPr>
      </w:pPr>
      <w:r w:rsidRPr="0013346A">
        <w:rPr>
          <w:lang w:val="en-US" w:eastAsia="ru-RU"/>
        </w:rPr>
        <w:t>№ ________</w:t>
      </w:r>
    </w:p>
    <w:p w14:paraId="19EEC33E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710"/>
        <w:tblW w:w="964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7"/>
        <w:gridCol w:w="2978"/>
      </w:tblGrid>
      <w:tr w:rsidR="0013346A" w:rsidRPr="0013346A" w14:paraId="655ECAAE" w14:textId="77777777" w:rsidTr="00A73C1E">
        <w:tc>
          <w:tcPr>
            <w:tcW w:w="6663" w:type="dxa"/>
            <w:hideMark/>
          </w:tcPr>
          <w:p w14:paraId="77C4D73E" w14:textId="77777777" w:rsidR="0013346A" w:rsidRPr="0013346A" w:rsidRDefault="0013346A" w:rsidP="0013346A">
            <w:pPr>
              <w:suppressAutoHyphens w:val="0"/>
              <w:rPr>
                <w:rFonts w:ascii="Times New Roman" w:hAnsi="Times New Roman"/>
                <w:sz w:val="22"/>
                <w:szCs w:val="22"/>
                <w:lang w:eastAsia="en-US"/>
              </w:rPr>
            </w:pPr>
            <w:r w:rsidRPr="0013346A">
              <w:rPr>
                <w:rFonts w:ascii="Times New Roman" w:hAnsi="Times New Roman"/>
                <w:sz w:val="22"/>
                <w:szCs w:val="22"/>
                <w:lang w:eastAsia="en-US"/>
              </w:rPr>
              <w:t xml:space="preserve"> </w:t>
            </w:r>
            <w:r w:rsidRPr="0013346A">
              <w:rPr>
                <w:rFonts w:ascii="Times New Roman" w:hAnsi="Times New Roman"/>
                <w:noProof/>
                <w:sz w:val="22"/>
                <w:szCs w:val="22"/>
                <w:lang w:eastAsia="en-US"/>
              </w:rPr>
              <w:t>Московская обл, г Воскресенск, пл Ленина, д 3</w:t>
            </w:r>
          </w:p>
        </w:tc>
        <w:tc>
          <w:tcPr>
            <w:tcW w:w="2976" w:type="dxa"/>
          </w:tcPr>
          <w:p w14:paraId="55826ECB" w14:textId="77777777" w:rsidR="0013346A" w:rsidRPr="0013346A" w:rsidRDefault="0013346A" w:rsidP="0013346A">
            <w:pPr>
              <w:suppressAutoHyphens w:val="0"/>
              <w:jc w:val="right"/>
              <w:rPr>
                <w:rFonts w:ascii="Times New Roman" w:hAnsi="Times New Roman"/>
                <w:sz w:val="22"/>
                <w:szCs w:val="22"/>
                <w:lang w:val="en-US" w:eastAsia="en-US"/>
              </w:rPr>
            </w:pPr>
            <w:r w:rsidRPr="0013346A">
              <w:rPr>
                <w:rFonts w:ascii="Times New Roman" w:hAnsi="Times New Roman"/>
                <w:sz w:val="22"/>
                <w:szCs w:val="22"/>
                <w:lang w:eastAsia="en-US"/>
              </w:rPr>
              <w:t>________года</w:t>
            </w:r>
          </w:p>
          <w:p w14:paraId="07E13299" w14:textId="77777777" w:rsidR="0013346A" w:rsidRPr="0013346A" w:rsidRDefault="0013346A" w:rsidP="0013346A">
            <w:pPr>
              <w:suppressAutoHyphens w:val="0"/>
              <w:jc w:val="right"/>
              <w:rPr>
                <w:rFonts w:ascii="Times New Roman" w:hAnsi="Times New Roman"/>
                <w:sz w:val="22"/>
                <w:szCs w:val="22"/>
                <w:lang w:eastAsia="en-US"/>
              </w:rPr>
            </w:pPr>
          </w:p>
        </w:tc>
      </w:tr>
    </w:tbl>
    <w:p w14:paraId="009270C6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</w:pPr>
      <w:r w:rsidRPr="0013346A">
        <w:rPr>
          <w:noProof/>
          <w:lang w:eastAsia="ru-RU"/>
        </w:rPr>
        <w:t>АДМИНИСТРАЦИЯ ГОРОДСКОГО ОКРУГА ВОСКРЕСЕНСК МОСКОВСКОЙ ОБЛАСТИ</w:t>
      </w:r>
      <w:r w:rsidRPr="0013346A">
        <w:rPr>
          <w:lang w:eastAsia="ru-RU"/>
        </w:rPr>
        <w:t xml:space="preserve">, ОГРН </w:t>
      </w:r>
      <w:r w:rsidRPr="0013346A">
        <w:rPr>
          <w:noProof/>
          <w:lang w:eastAsia="ru-RU"/>
        </w:rPr>
        <w:t>1195081079819</w:t>
      </w:r>
      <w:r w:rsidRPr="0013346A">
        <w:rPr>
          <w:lang w:eastAsia="ru-RU"/>
        </w:rPr>
        <w:t xml:space="preserve">, ИНН/КПП </w:t>
      </w:r>
      <w:r w:rsidRPr="0013346A">
        <w:rPr>
          <w:noProof/>
          <w:lang w:eastAsia="ru-RU"/>
        </w:rPr>
        <w:t>5005067640</w:t>
      </w:r>
      <w:r w:rsidRPr="0013346A">
        <w:rPr>
          <w:lang w:eastAsia="ru-RU"/>
        </w:rPr>
        <w:t>/</w:t>
      </w:r>
      <w:r w:rsidRPr="0013346A">
        <w:rPr>
          <w:noProof/>
          <w:lang w:eastAsia="ru-RU"/>
        </w:rPr>
        <w:t>500501001</w:t>
      </w:r>
      <w:r w:rsidRPr="0013346A">
        <w:rPr>
          <w:lang w:eastAsia="ru-RU"/>
        </w:rPr>
        <w:t xml:space="preserve"> в лице </w:t>
      </w:r>
      <w:r w:rsidRPr="0013346A">
        <w:rPr>
          <w:noProof/>
          <w:lang w:eastAsia="ru-RU"/>
        </w:rPr>
        <w:t>________________</w:t>
      </w:r>
      <w:r w:rsidRPr="0013346A">
        <w:rPr>
          <w:lang w:eastAsia="ru-RU"/>
        </w:rPr>
        <w:t xml:space="preserve"> действующ__ </w:t>
      </w:r>
      <w:r w:rsidRPr="0013346A">
        <w:rPr>
          <w:lang w:eastAsia="ru-RU"/>
        </w:rPr>
        <w:br/>
        <w:t xml:space="preserve">на основании_______, в дальнейшем именуем__ «Арендодатель», с одной стороны, и </w:t>
      </w:r>
      <w:bookmarkStart w:id="105" w:name="_Hlk115800118"/>
      <w:r w:rsidRPr="0013346A">
        <w:rPr>
          <w:lang w:eastAsia="ru-RU"/>
        </w:rPr>
        <w:t>___________</w:t>
      </w:r>
      <w:bookmarkEnd w:id="105"/>
      <w:r w:rsidRPr="0013346A">
        <w:rPr>
          <w:lang w:eastAsia="ru-RU"/>
        </w:rPr>
        <w:t xml:space="preserve"> в лице ___________ действующ__ на основании ___________, в дальнейшем именуем__ «Арендатор», с другой стороны, в дальнейшем совместно именуемые «Стороны», на основании  _______  (далее – Протокол) заключили настоящий договор (далее – Договор) о нижеследующем. </w:t>
      </w:r>
    </w:p>
    <w:p w14:paraId="0CFCFD34" w14:textId="7CFB5DAC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13346A">
        <w:rPr>
          <w:b/>
          <w:lang w:eastAsia="ru-RU"/>
        </w:rPr>
        <w:t>1.</w:t>
      </w:r>
      <w:r>
        <w:rPr>
          <w:b/>
          <w:lang w:eastAsia="ru-RU"/>
        </w:rPr>
        <w:t xml:space="preserve"> </w:t>
      </w:r>
      <w:r w:rsidRPr="0013346A">
        <w:rPr>
          <w:b/>
          <w:lang w:eastAsia="ru-RU"/>
        </w:rPr>
        <w:t>Предмет и цель договора</w:t>
      </w:r>
    </w:p>
    <w:p w14:paraId="764764BD" w14:textId="77777777" w:rsidR="0013346A" w:rsidRPr="0013346A" w:rsidRDefault="0013346A" w:rsidP="0013346A">
      <w:pPr>
        <w:rPr>
          <w:lang w:eastAsia="ru-RU"/>
        </w:rPr>
      </w:pPr>
    </w:p>
    <w:p w14:paraId="608A59E1" w14:textId="5A607DA6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3346A">
        <w:rPr>
          <w:lang w:eastAsia="ru-RU"/>
        </w:rPr>
        <w:t>1.1.</w:t>
      </w:r>
      <w:r w:rsidRPr="0013346A">
        <w:rPr>
          <w:lang w:val="en-US" w:eastAsia="ru-RU"/>
        </w:rPr>
        <w:t> </w:t>
      </w:r>
      <w:r w:rsidRPr="0013346A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06" w:name="_Hlk103249777"/>
      <w:bookmarkEnd w:id="106"/>
      <w:r w:rsidRPr="0013346A">
        <w:rPr>
          <w:lang w:eastAsia="ru-RU"/>
        </w:rPr>
        <w:t xml:space="preserve"> земельный участок, государственная собственность на который не разграничена, площадью 1200 кв. м., с кадастровым номером 50:29:0020305:2672, категория земель – «Земли населенных пунктов», вид разрешенного использования – «Для индивидуального жилищного строительства», расположенный по адресу: 140237, Московская область, г Воскресенск, с Усадище, ул Королькова, Российская Федерация, городской округ Воскресенск, уч. 124. </w:t>
      </w:r>
    </w:p>
    <w:p w14:paraId="36A6F59A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3346A">
        <w:rPr>
          <w:lang w:eastAsia="ru-RU"/>
        </w:rPr>
        <w:t>1.2.</w:t>
      </w:r>
      <w:r w:rsidRPr="0013346A">
        <w:rPr>
          <w:lang w:val="en-US" w:eastAsia="ru-RU"/>
        </w:rPr>
        <w:t> </w:t>
      </w:r>
      <w:r w:rsidRPr="0013346A"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</w:t>
      </w:r>
      <w:r w:rsidRPr="0013346A">
        <w:rPr>
          <w:noProof/>
          <w:lang w:eastAsia="ru-RU"/>
        </w:rPr>
        <w:t>Для индивидуального жилищного строительства</w:t>
      </w:r>
      <w:r w:rsidRPr="0013346A">
        <w:rPr>
          <w:lang w:eastAsia="ru-RU"/>
        </w:rPr>
        <w:t>».</w:t>
      </w:r>
    </w:p>
    <w:p w14:paraId="3E28E378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3346A">
        <w:rPr>
          <w:lang w:eastAsia="ru-RU"/>
        </w:rPr>
        <w:t>1.3. Ограничений в использовании Земельного участка нет, сведений о правах третьих лиц на него у Арендодателя не имеется.</w:t>
      </w:r>
    </w:p>
    <w:p w14:paraId="41AB5A38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3346A">
        <w:rPr>
          <w:lang w:eastAsia="ru-RU"/>
        </w:rPr>
        <w:t xml:space="preserve">1.4. На Земельном участке отсутствуют объекты. </w:t>
      </w:r>
    </w:p>
    <w:p w14:paraId="65B0F833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3346A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512E9EE8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3346A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04931715" w14:textId="52459096" w:rsid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3346A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51C8AEAC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</w:p>
    <w:p w14:paraId="19E92A37" w14:textId="1AE1D0B5" w:rsidR="0013346A" w:rsidRDefault="0013346A" w:rsidP="0013346A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13346A">
        <w:rPr>
          <w:b/>
          <w:lang w:eastAsia="ru-RU"/>
        </w:rPr>
        <w:t>2.</w:t>
      </w:r>
      <w:r w:rsidRPr="0013346A">
        <w:rPr>
          <w:b/>
          <w:lang w:val="en-US" w:eastAsia="ru-RU"/>
        </w:rPr>
        <w:t> </w:t>
      </w:r>
      <w:r w:rsidRPr="0013346A">
        <w:rPr>
          <w:b/>
          <w:lang w:eastAsia="ru-RU"/>
        </w:rPr>
        <w:t>Срок договора</w:t>
      </w:r>
    </w:p>
    <w:p w14:paraId="64106986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</w:p>
    <w:p w14:paraId="2105528E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3346A">
        <w:rPr>
          <w:lang w:eastAsia="ru-RU"/>
        </w:rPr>
        <w:t>2.1.</w:t>
      </w:r>
      <w:r w:rsidRPr="0013346A">
        <w:rPr>
          <w:lang w:val="en-US" w:eastAsia="ru-RU"/>
        </w:rPr>
        <w:t> </w:t>
      </w:r>
      <w:r w:rsidRPr="0013346A">
        <w:rPr>
          <w:lang w:eastAsia="ru-RU"/>
        </w:rPr>
        <w:t>Договор заключается на срок _______ лет/месяцев с_______по _______.</w:t>
      </w:r>
    </w:p>
    <w:p w14:paraId="643CCB81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3346A">
        <w:rPr>
          <w:lang w:eastAsia="ru-RU"/>
        </w:rPr>
        <w:t>2.2.</w:t>
      </w:r>
      <w:r w:rsidRPr="0013346A">
        <w:rPr>
          <w:lang w:val="en-US" w:eastAsia="ru-RU"/>
        </w:rPr>
        <w:t> </w:t>
      </w:r>
      <w:r w:rsidRPr="0013346A">
        <w:rPr>
          <w:lang w:eastAsia="ru-RU"/>
        </w:rPr>
        <w:t>Земельный участок считается переданным Арендодателем Арендатору</w:t>
      </w:r>
      <w:r w:rsidRPr="0013346A">
        <w:rPr>
          <w:lang w:eastAsia="ru-RU"/>
        </w:rPr>
        <w:br/>
        <w:t>и принятым Арендатором с момента подписания акта приема-передачи Земельного участка.</w:t>
      </w:r>
    </w:p>
    <w:p w14:paraId="0B57FD5E" w14:textId="64AD153D" w:rsid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3346A">
        <w:rPr>
          <w:lang w:eastAsia="ru-RU"/>
        </w:rPr>
        <w:t>Договор считается заключенным с момента передачи Земельного участка.</w:t>
      </w:r>
      <w:r w:rsidRPr="0013346A">
        <w:rPr>
          <w:lang w:eastAsia="ru-RU"/>
        </w:rPr>
        <w:br/>
        <w:t>Акт приема-передачи Земельного участка подписывается одновременно</w:t>
      </w:r>
      <w:r w:rsidRPr="0013346A">
        <w:rPr>
          <w:lang w:eastAsia="ru-RU"/>
        </w:rPr>
        <w:br/>
        <w:t>с подписанием Договора.</w:t>
      </w:r>
    </w:p>
    <w:p w14:paraId="5F14C403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</w:p>
    <w:p w14:paraId="499FA908" w14:textId="3AB094C9" w:rsidR="0013346A" w:rsidRDefault="0013346A" w:rsidP="0013346A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13346A">
        <w:rPr>
          <w:b/>
          <w:lang w:eastAsia="ru-RU"/>
        </w:rPr>
        <w:t>3.</w:t>
      </w:r>
      <w:r w:rsidRPr="0013346A">
        <w:rPr>
          <w:b/>
          <w:lang w:val="en-US" w:eastAsia="ru-RU"/>
        </w:rPr>
        <w:t> </w:t>
      </w:r>
      <w:r w:rsidRPr="0013346A">
        <w:rPr>
          <w:b/>
          <w:lang w:eastAsia="ru-RU"/>
        </w:rPr>
        <w:t>Арендная плата</w:t>
      </w:r>
    </w:p>
    <w:p w14:paraId="2348B9DD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</w:p>
    <w:p w14:paraId="0D24865B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3346A">
        <w:rPr>
          <w:lang w:eastAsia="ru-RU"/>
        </w:rPr>
        <w:t>3.1.</w:t>
      </w:r>
      <w:r w:rsidRPr="0013346A">
        <w:rPr>
          <w:lang w:val="en-US" w:eastAsia="ru-RU"/>
        </w:rPr>
        <w:t> </w:t>
      </w:r>
      <w:r w:rsidRPr="0013346A">
        <w:rPr>
          <w:lang w:eastAsia="ru-RU"/>
        </w:rPr>
        <w:t>Арендная плата начисляется с даты начала срока Договора, указанного</w:t>
      </w:r>
      <w:r w:rsidRPr="0013346A">
        <w:rPr>
          <w:lang w:eastAsia="ru-RU"/>
        </w:rPr>
        <w:br/>
        <w:t>в п. 2.1. Договора.</w:t>
      </w:r>
    </w:p>
    <w:p w14:paraId="4D42FA7E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3346A">
        <w:rPr>
          <w:lang w:eastAsia="ru-RU"/>
        </w:rPr>
        <w:t>3.2.</w:t>
      </w:r>
      <w:r w:rsidRPr="0013346A">
        <w:rPr>
          <w:lang w:val="en-US" w:eastAsia="ru-RU"/>
        </w:rPr>
        <w:t> </w:t>
      </w:r>
      <w:r w:rsidRPr="0013346A">
        <w:rPr>
          <w:lang w:eastAsia="ru-RU"/>
        </w:rPr>
        <w:t>Размер годовой арендной платы устанавливается в соответствии с Протоколом (Приложение 1), являющимся неотъемлемой частью Договора.</w:t>
      </w:r>
    </w:p>
    <w:p w14:paraId="1D909EC6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3346A">
        <w:rPr>
          <w:lang w:eastAsia="ru-RU"/>
        </w:rPr>
        <w:t>3.3.</w:t>
      </w:r>
      <w:r w:rsidRPr="0013346A">
        <w:rPr>
          <w:lang w:val="en-US" w:eastAsia="ru-RU"/>
        </w:rPr>
        <w:t> </w:t>
      </w:r>
      <w:r w:rsidRPr="0013346A">
        <w:rPr>
          <w:lang w:eastAsia="ru-RU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5027D417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3346A">
        <w:rPr>
          <w:lang w:eastAsia="ru-RU"/>
        </w:rPr>
        <w:t>3.4.</w:t>
      </w:r>
      <w:r w:rsidRPr="0013346A">
        <w:rPr>
          <w:lang w:val="en-US" w:eastAsia="ru-RU"/>
        </w:rPr>
        <w:t> </w:t>
      </w:r>
      <w:r w:rsidRPr="0013346A">
        <w:rPr>
          <w:lang w:eastAsia="ru-RU"/>
        </w:rPr>
        <w:t xml:space="preserve">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</w:t>
      </w:r>
    </w:p>
    <w:p w14:paraId="23005F1B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3346A">
        <w:rPr>
          <w:lang w:eastAsia="ru-RU"/>
        </w:rPr>
        <w:t>3.5.</w:t>
      </w:r>
      <w:r w:rsidRPr="0013346A">
        <w:rPr>
          <w:lang w:val="en-US" w:eastAsia="ru-RU"/>
        </w:rPr>
        <w:t> </w:t>
      </w:r>
      <w:r w:rsidRPr="0013346A"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604D6619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3346A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 w:rsidRPr="0013346A">
        <w:rPr>
          <w:lang w:eastAsia="ru-RU"/>
        </w:rPr>
        <w:br/>
        <w:t>и только при погашении основного долга зачисляется в текущий период</w:t>
      </w:r>
      <w:r w:rsidRPr="0013346A">
        <w:rPr>
          <w:lang w:eastAsia="ru-RU"/>
        </w:rPr>
        <w:br/>
        <w:t>по основному обязательству арендной платы.</w:t>
      </w:r>
    </w:p>
    <w:p w14:paraId="1452BE60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3346A">
        <w:rPr>
          <w:lang w:eastAsia="ru-RU"/>
        </w:rPr>
        <w:t>3.7. Обязательства по внесению арендной платы за период, установленный</w:t>
      </w:r>
      <w:r w:rsidRPr="0013346A">
        <w:rPr>
          <w:lang w:eastAsia="ru-RU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455E34ED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3346A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4A214FF3" w14:textId="6A6E338D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3346A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>
        <w:rPr>
          <w:lang w:eastAsia="ru-RU"/>
        </w:rPr>
        <w:t xml:space="preserve"> </w:t>
      </w:r>
      <w:r w:rsidRPr="0013346A">
        <w:rPr>
          <w:lang w:eastAsia="ru-RU"/>
        </w:rPr>
        <w:t>п. 3.4. Договора.</w:t>
      </w:r>
    </w:p>
    <w:p w14:paraId="7B04EDAC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3346A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071EDBDE" w14:textId="2757ACFA" w:rsid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3346A">
        <w:rPr>
          <w:lang w:eastAsia="ru-RU"/>
        </w:rPr>
        <w:t>3.9. Арендная плата изменяется в одностороннем порядке по требованию арендодателя на максимальный размер уровня инфляции, установленный</w:t>
      </w:r>
      <w:r>
        <w:rPr>
          <w:lang w:eastAsia="ru-RU"/>
        </w:rPr>
        <w:t xml:space="preserve"> </w:t>
      </w:r>
      <w:r w:rsidRPr="0013346A">
        <w:rPr>
          <w:lang w:eastAsia="ru-RU"/>
        </w:rPr>
        <w:t>в федеральном законе о федеральном бюджете на очередной финансовый год</w:t>
      </w:r>
      <w:r>
        <w:rPr>
          <w:lang w:eastAsia="ru-RU"/>
        </w:rPr>
        <w:t xml:space="preserve"> </w:t>
      </w:r>
      <w:r w:rsidRPr="0013346A">
        <w:rPr>
          <w:lang w:eastAsia="ru-RU"/>
        </w:rPr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3682B5FC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</w:p>
    <w:p w14:paraId="45E59B34" w14:textId="4F8C43C9" w:rsidR="0013346A" w:rsidRDefault="0013346A" w:rsidP="0013346A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13346A">
        <w:rPr>
          <w:b/>
          <w:lang w:eastAsia="ru-RU"/>
        </w:rPr>
        <w:t>4. Права и обязанности Сторон</w:t>
      </w:r>
    </w:p>
    <w:p w14:paraId="53115B8C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</w:p>
    <w:p w14:paraId="148005A4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3346A">
        <w:rPr>
          <w:lang w:eastAsia="ru-RU"/>
        </w:rPr>
        <w:t>4.1. Арендодатель имеет право:</w:t>
      </w:r>
    </w:p>
    <w:p w14:paraId="0E651FB3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3346A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587DD591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3346A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6E76F6B6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3346A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64E3988E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3346A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0A6063EB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3346A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2EE5EA2A" w14:textId="77777777" w:rsidR="0013346A" w:rsidRPr="0013346A" w:rsidRDefault="0013346A" w:rsidP="0013346A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13346A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45552526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3346A">
        <w:rPr>
          <w:lang w:eastAsia="ru-RU"/>
        </w:rPr>
        <w:t>- в случае неиспользования/неосвоения Земельного участка в течение 1 года;</w:t>
      </w:r>
    </w:p>
    <w:p w14:paraId="6E7EFF1D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3346A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190DF359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3346A">
        <w:rPr>
          <w:lang w:eastAsia="ru-RU"/>
        </w:rPr>
        <w:t>- в случае неподписания Арендатором дополнительных соглашений</w:t>
      </w:r>
      <w:r w:rsidRPr="0013346A">
        <w:rPr>
          <w:lang w:eastAsia="ru-RU"/>
        </w:rPr>
        <w:br/>
        <w:t>к Договору о внесении изменений, указанных в п. 4.1.3.;</w:t>
      </w:r>
    </w:p>
    <w:p w14:paraId="473D61E4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3346A">
        <w:rPr>
          <w:lang w:eastAsia="ru-RU"/>
        </w:rPr>
        <w:t>- в случае переуступки Арендатором прав и обязанностей по Договору;</w:t>
      </w:r>
    </w:p>
    <w:p w14:paraId="18E14963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3346A">
        <w:rPr>
          <w:lang w:eastAsia="ru-RU"/>
        </w:rPr>
        <w:t>- в случае заключения Арендатором договора субаренды Земельного участка;</w:t>
      </w:r>
    </w:p>
    <w:p w14:paraId="15C9217A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3346A"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6015F5DF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3346A">
        <w:rPr>
          <w:lang w:eastAsia="ru-RU"/>
        </w:rPr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458660D3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3346A">
        <w:rPr>
          <w:lang w:eastAsia="ru-RU"/>
        </w:rPr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4F3D5F4F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3346A">
        <w:rPr>
          <w:lang w:eastAsia="ru-RU"/>
        </w:rPr>
        <w:t>4.1.3.  Вносить в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007E3FAE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3346A">
        <w:rPr>
          <w:lang w:eastAsia="ru-RU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065DB1DC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3346A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537CE883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3346A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79F0D9A3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3346A">
        <w:rPr>
          <w:lang w:eastAsia="ru-RU"/>
        </w:rPr>
        <w:t>4.2. Арендодатель обязан:</w:t>
      </w:r>
    </w:p>
    <w:p w14:paraId="27DA4052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3346A">
        <w:rPr>
          <w:lang w:eastAsia="ru-RU"/>
        </w:rPr>
        <w:t>4.2.1. Передать Арендатору Земельный участок в срок, установленный Договором.</w:t>
      </w:r>
    </w:p>
    <w:p w14:paraId="7AE2583C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3346A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585FFCD1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3346A">
        <w:rPr>
          <w:lang w:eastAsia="ru-RU"/>
        </w:rPr>
        <w:t>4.2.3. Не вмешиваться в хозяйственную деятельность Арендатора, если</w:t>
      </w:r>
      <w:r w:rsidRPr="0013346A">
        <w:rPr>
          <w:lang w:eastAsia="ru-RU"/>
        </w:rPr>
        <w:br/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7572C40D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3346A">
        <w:rPr>
          <w:lang w:eastAsia="ru-RU"/>
        </w:rPr>
        <w:t>4.2.4. В письменной форме в пятидневный срок уведомлять Арендатора</w:t>
      </w:r>
      <w:r w:rsidRPr="0013346A">
        <w:rPr>
          <w:lang w:eastAsia="ru-RU"/>
        </w:rPr>
        <w:br/>
        <w:t>об изменении реквизитов, указанных в п. 3.4 Договора, а также</w:t>
      </w:r>
      <w:r w:rsidRPr="0013346A">
        <w:rPr>
          <w:lang w:eastAsia="ru-RU"/>
        </w:rPr>
        <w:br/>
        <w:t>об изменении ИНН, КПП, почтового адреса, контактного телефона Арендодателя.</w:t>
      </w:r>
    </w:p>
    <w:p w14:paraId="4ED816AA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3346A">
        <w:rPr>
          <w:lang w:eastAsia="ru-RU"/>
        </w:rPr>
        <w:t>4.3. Арендатор имеет право:</w:t>
      </w:r>
    </w:p>
    <w:p w14:paraId="52EA5FFB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3346A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0471136D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3346A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1.3. Договора, его разрешенным использованием с соблюдением требований градостроительных регламентов и иных правил и норм.</w:t>
      </w:r>
    </w:p>
    <w:p w14:paraId="0102FE04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3346A">
        <w:rPr>
          <w:lang w:eastAsia="ru-RU"/>
        </w:rPr>
        <w:t>4.4. Арендатор обязан:</w:t>
      </w:r>
    </w:p>
    <w:p w14:paraId="6AD78284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3346A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68B70274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3346A">
        <w:rPr>
          <w:lang w:eastAsia="ru-RU"/>
        </w:rPr>
        <w:t>4.4.2. Использовать Земельный участок в соответствии с требованиями:</w:t>
      </w:r>
      <w:r w:rsidRPr="0013346A">
        <w:rPr>
          <w:lang w:eastAsia="ru-RU"/>
        </w:rPr>
        <w:br/>
        <w:t>(в случае, если Земельный участок имеет ограничения в использовании, указанные в п. 1.3).</w:t>
      </w:r>
    </w:p>
    <w:p w14:paraId="4FE6154D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3346A">
        <w:rPr>
          <w:lang w:eastAsia="ru-RU"/>
        </w:rPr>
        <w:t>4.4.3. При досрочном расторжении Договора или по истечении</w:t>
      </w:r>
      <w:r w:rsidRPr="0013346A">
        <w:rPr>
          <w:lang w:eastAsia="ru-RU"/>
        </w:rPr>
        <w:br/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48CBF9CC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3346A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543AE43F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3346A">
        <w:rPr>
          <w:lang w:eastAsia="ru-RU"/>
        </w:rPr>
        <w:t>4.4.5. Обеспечивать Арендодателю, органам муниципального</w:t>
      </w:r>
      <w:r w:rsidRPr="0013346A">
        <w:rPr>
          <w:lang w:eastAsia="ru-RU"/>
        </w:rPr>
        <w:br/>
        <w:t>и государственного контроля свободный доступ на Земельный участок,</w:t>
      </w:r>
      <w:r w:rsidRPr="0013346A">
        <w:rPr>
          <w:lang w:eastAsia="ru-RU"/>
        </w:rPr>
        <w:br/>
        <w:t>на территорию расположенных на Земельном участке зданий и сооружений.</w:t>
      </w:r>
    </w:p>
    <w:p w14:paraId="72531642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3346A">
        <w:rPr>
          <w:lang w:eastAsia="ru-RU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7889C5DA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3346A">
        <w:rPr>
          <w:lang w:eastAsia="ru-RU"/>
        </w:rPr>
        <w:t>4.4.7. В десятидневный срок со дня изменения своего наименования</w:t>
      </w:r>
      <w:r w:rsidRPr="0013346A">
        <w:rPr>
          <w:lang w:eastAsia="ru-RU"/>
        </w:rPr>
        <w:br/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58784157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3346A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186F9E45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3346A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0D17739E" w14:textId="232FFCC0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3346A">
        <w:rPr>
          <w:lang w:eastAsia="ru-RU"/>
        </w:rPr>
        <w:t>4.4.10. В случае получения уведомления от Арендодателя согласно</w:t>
      </w:r>
      <w:r>
        <w:rPr>
          <w:lang w:eastAsia="ru-RU"/>
        </w:rPr>
        <w:t xml:space="preserve"> </w:t>
      </w:r>
      <w:r w:rsidRPr="0013346A">
        <w:rPr>
          <w:lang w:eastAsia="ru-RU"/>
        </w:rPr>
        <w:t>п. 4.2.4. Договора перечислять арендную плату по реквизитам, указанным в уведомлении.</w:t>
      </w:r>
    </w:p>
    <w:p w14:paraId="57BB30DD" w14:textId="0153CED2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3346A">
        <w:rPr>
          <w:lang w:eastAsia="ru-RU"/>
        </w:rPr>
        <w:t>4.4.11. Передать Земельный участок Арендодателю по Акту приема-передачи</w:t>
      </w:r>
      <w:r>
        <w:rPr>
          <w:lang w:eastAsia="ru-RU"/>
        </w:rPr>
        <w:t xml:space="preserve"> </w:t>
      </w:r>
      <w:r w:rsidRPr="0013346A">
        <w:rPr>
          <w:lang w:eastAsia="ru-RU"/>
        </w:rPr>
        <w:t>в течение пяти дней после окончания срока действия Договора или даты</w:t>
      </w:r>
      <w:r>
        <w:rPr>
          <w:lang w:eastAsia="ru-RU"/>
        </w:rPr>
        <w:t xml:space="preserve"> </w:t>
      </w:r>
      <w:r w:rsidRPr="0013346A">
        <w:rPr>
          <w:lang w:eastAsia="ru-RU"/>
        </w:rPr>
        <w:t>его досрочного расторжения.</w:t>
      </w:r>
    </w:p>
    <w:p w14:paraId="434E7E87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3346A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3558DEA1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3346A">
        <w:rPr>
          <w:lang w:eastAsia="ru-RU"/>
        </w:rPr>
        <w:t>4.4.13. Письменно сообщить Арендодателю не позднее чем за три месяца</w:t>
      </w:r>
      <w:r w:rsidRPr="0013346A">
        <w:rPr>
          <w:lang w:eastAsia="ru-RU"/>
        </w:rPr>
        <w:br/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2D619B4F" w14:textId="4C30BF91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3346A">
        <w:rPr>
          <w:lang w:eastAsia="ru-RU"/>
        </w:rPr>
        <w:t>4.5. Арендатор не вправе уступать права и осуществлять перевод долга</w:t>
      </w:r>
      <w:r>
        <w:rPr>
          <w:lang w:eastAsia="ru-RU"/>
        </w:rPr>
        <w:t xml:space="preserve"> </w:t>
      </w:r>
      <w:r w:rsidRPr="0013346A">
        <w:rPr>
          <w:lang w:eastAsia="ru-RU"/>
        </w:rPr>
        <w:t>по обязательствам, возникшим из договора. Обязательства по договору должны быть исполнены Арендатором лично.</w:t>
      </w:r>
    </w:p>
    <w:p w14:paraId="148FF0DB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3346A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7117BC26" w14:textId="6993BE32" w:rsid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3346A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63F47A06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3699FFA8" w14:textId="34FA2DAB" w:rsidR="0013346A" w:rsidRDefault="0013346A" w:rsidP="0013346A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13346A">
        <w:rPr>
          <w:b/>
          <w:lang w:eastAsia="ru-RU"/>
        </w:rPr>
        <w:t>5. Ответственность Сторон</w:t>
      </w:r>
    </w:p>
    <w:p w14:paraId="7CB6CBC3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</w:p>
    <w:p w14:paraId="4CF1A1A1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3346A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6CD26FE8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3346A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601C0FFD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3346A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2F9E4EBA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3346A">
        <w:rPr>
          <w:lang w:eastAsia="ru-RU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673F0C09" w14:textId="144218AC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3346A">
        <w:rPr>
          <w:lang w:eastAsia="ru-RU"/>
        </w:rPr>
        <w:t>5.4. В случае систематического (2 и более раза) неправильного указания</w:t>
      </w:r>
      <w:r w:rsidRPr="0013346A">
        <w:rPr>
          <w:lang w:eastAsia="ru-RU"/>
        </w:rP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>
        <w:rPr>
          <w:lang w:eastAsia="ru-RU"/>
        </w:rPr>
        <w:t xml:space="preserve"> </w:t>
      </w:r>
      <w:r w:rsidRPr="0013346A">
        <w:rPr>
          <w:lang w:eastAsia="ru-RU"/>
        </w:rPr>
        <w:t>в бюджет.</w:t>
      </w:r>
    </w:p>
    <w:p w14:paraId="78BDA6A2" w14:textId="6B9A95F9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3346A">
        <w:rPr>
          <w:lang w:eastAsia="ru-RU"/>
        </w:rPr>
        <w:t>5.5. Арендатор не может быть освобожден от исполнения обязательств</w:t>
      </w:r>
      <w:r>
        <w:rPr>
          <w:lang w:eastAsia="ru-RU"/>
        </w:rPr>
        <w:t xml:space="preserve"> </w:t>
      </w:r>
      <w:r w:rsidRPr="0013346A">
        <w:rPr>
          <w:lang w:eastAsia="ru-RU"/>
        </w:rPr>
        <w:t>по Договору в случае уплаты неустойки за неисполнение или ненадлежащее исполнение обязательств.</w:t>
      </w:r>
    </w:p>
    <w:p w14:paraId="1EAE8E3D" w14:textId="58A5EDCE" w:rsid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3346A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70A0CA7B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29937787" w14:textId="6384B7EF" w:rsidR="0013346A" w:rsidRDefault="0013346A" w:rsidP="0013346A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13346A">
        <w:rPr>
          <w:b/>
          <w:lang w:eastAsia="ru-RU"/>
        </w:rPr>
        <w:t>6. Рассмотрение споров</w:t>
      </w:r>
    </w:p>
    <w:p w14:paraId="75913159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</w:p>
    <w:p w14:paraId="195D46D1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3346A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2A72926C" w14:textId="5E1F2841" w:rsid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3346A">
        <w:rPr>
          <w:lang w:eastAsia="ru-RU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6C582871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0868128D" w14:textId="05B9BEB6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13346A">
        <w:rPr>
          <w:b/>
          <w:lang w:eastAsia="ru-RU"/>
        </w:rPr>
        <w:t>7.</w:t>
      </w:r>
      <w:r>
        <w:rPr>
          <w:b/>
          <w:lang w:eastAsia="ru-RU"/>
        </w:rPr>
        <w:t xml:space="preserve"> </w:t>
      </w:r>
      <w:r w:rsidRPr="0013346A">
        <w:rPr>
          <w:b/>
          <w:lang w:eastAsia="ru-RU"/>
        </w:rPr>
        <w:t>Изменение условий договора</w:t>
      </w:r>
    </w:p>
    <w:p w14:paraId="62CB85FB" w14:textId="77777777" w:rsidR="0013346A" w:rsidRPr="0013346A" w:rsidRDefault="0013346A" w:rsidP="0013346A">
      <w:pPr>
        <w:rPr>
          <w:lang w:eastAsia="ru-RU"/>
        </w:rPr>
      </w:pPr>
    </w:p>
    <w:p w14:paraId="1B9C727B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3346A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5BE0A88E" w14:textId="36859942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3346A">
        <w:rPr>
          <w:lang w:eastAsia="ru-RU"/>
        </w:rPr>
        <w:t>7.2. Изменение вида разрешенного использования Земельного участка</w:t>
      </w:r>
      <w:r>
        <w:rPr>
          <w:lang w:eastAsia="ru-RU"/>
        </w:rPr>
        <w:t xml:space="preserve"> </w:t>
      </w:r>
      <w:r w:rsidRPr="0013346A">
        <w:rPr>
          <w:lang w:eastAsia="ru-RU"/>
        </w:rPr>
        <w:t>не допускается.</w:t>
      </w:r>
    </w:p>
    <w:p w14:paraId="54AF418D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3346A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6272A2A0" w14:textId="4E884E20" w:rsid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3346A">
        <w:rPr>
          <w:lang w:eastAsia="ru-RU"/>
        </w:rPr>
        <w:t>7.4. Арендатору запрещается заключать договор субаренды Земельного участка.</w:t>
      </w:r>
    </w:p>
    <w:p w14:paraId="5E2A05F4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62D5BD3F" w14:textId="3E555A80" w:rsidR="0013346A" w:rsidRDefault="0013346A" w:rsidP="0013346A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13346A">
        <w:rPr>
          <w:b/>
          <w:lang w:eastAsia="ru-RU"/>
        </w:rPr>
        <w:t>8. Дополнительные и особые условия договора</w:t>
      </w:r>
    </w:p>
    <w:p w14:paraId="6B7DA74E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</w:p>
    <w:p w14:paraId="3CCA1405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3346A">
        <w:rPr>
          <w:lang w:eastAsia="ru-RU"/>
        </w:rPr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</w:t>
      </w:r>
    </w:p>
    <w:p w14:paraId="2F6EE081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3346A">
        <w:rPr>
          <w:lang w:eastAsia="ru-RU"/>
        </w:rPr>
        <w:t>8.2. Договор, а также, все изменения и дополнения к нему, подлежит государственной регистрации.</w:t>
      </w:r>
    </w:p>
    <w:p w14:paraId="4BA782CA" w14:textId="0D3343CD" w:rsid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3346A">
        <w:rPr>
          <w:lang w:eastAsia="ru-RU"/>
        </w:rPr>
        <w:t>8.3. Обязанность и расходы по государственной регистрации Договора, а также изменений и дополнений к нему, возлагаются на Арендодателя.</w:t>
      </w:r>
    </w:p>
    <w:p w14:paraId="02BCC101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7451559F" w14:textId="37CADB3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13346A">
        <w:rPr>
          <w:b/>
          <w:lang w:eastAsia="ru-RU"/>
        </w:rPr>
        <w:t>9.</w:t>
      </w:r>
      <w:r>
        <w:rPr>
          <w:b/>
          <w:lang w:eastAsia="ru-RU"/>
        </w:rPr>
        <w:t xml:space="preserve"> </w:t>
      </w:r>
      <w:r w:rsidRPr="0013346A">
        <w:rPr>
          <w:b/>
          <w:lang w:eastAsia="ru-RU"/>
        </w:rPr>
        <w:t>Приложения к Договору</w:t>
      </w:r>
    </w:p>
    <w:p w14:paraId="571D4383" w14:textId="77777777" w:rsidR="0013346A" w:rsidRPr="0013346A" w:rsidRDefault="0013346A" w:rsidP="0013346A">
      <w:pPr>
        <w:rPr>
          <w:lang w:eastAsia="ru-RU"/>
        </w:rPr>
      </w:pPr>
    </w:p>
    <w:p w14:paraId="6F4EB795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3346A">
        <w:rPr>
          <w:lang w:eastAsia="ru-RU"/>
        </w:rPr>
        <w:t>К Договору прилагается и является его неотъемлемой частью:</w:t>
      </w:r>
    </w:p>
    <w:p w14:paraId="39E5D507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3346A">
        <w:rPr>
          <w:lang w:eastAsia="ru-RU"/>
        </w:rPr>
        <w:t>Приложение № 1. Протокол.</w:t>
      </w:r>
    </w:p>
    <w:p w14:paraId="412A37CC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3346A">
        <w:rPr>
          <w:lang w:eastAsia="ru-RU"/>
        </w:rPr>
        <w:t>Приложение № 2. Расчет арендной платы.</w:t>
      </w:r>
    </w:p>
    <w:p w14:paraId="0BAB672D" w14:textId="7C488F97" w:rsid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3346A">
        <w:rPr>
          <w:lang w:eastAsia="ru-RU"/>
        </w:rPr>
        <w:t>Приложение № 3. Акт приема-передачи Земельного участка.</w:t>
      </w:r>
    </w:p>
    <w:p w14:paraId="06B9800E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</w:p>
    <w:p w14:paraId="49A1E990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13346A">
        <w:rPr>
          <w:b/>
          <w:lang w:eastAsia="ru-RU"/>
        </w:rPr>
        <w:t>10. Адреса, реквизиты и подписи Сторон</w:t>
      </w:r>
    </w:p>
    <w:p w14:paraId="638A0656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7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13346A" w:rsidRPr="0013346A" w14:paraId="2480BC39" w14:textId="77777777" w:rsidTr="00A73C1E">
        <w:tc>
          <w:tcPr>
            <w:tcW w:w="2500" w:type="pct"/>
          </w:tcPr>
          <w:p w14:paraId="412206F4" w14:textId="77777777" w:rsidR="0013346A" w:rsidRPr="0013346A" w:rsidRDefault="0013346A" w:rsidP="0013346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3346A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5171A631" w14:textId="77777777" w:rsidR="0013346A" w:rsidRPr="0013346A" w:rsidRDefault="0013346A" w:rsidP="0013346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3346A">
              <w:rPr>
                <w:rFonts w:ascii="Times New Roman" w:hAnsi="Times New Roman"/>
                <w:lang w:eastAsia="en-US"/>
              </w:rPr>
              <w:t>Юридический адрес:</w:t>
            </w:r>
          </w:p>
          <w:p w14:paraId="100180B1" w14:textId="77777777" w:rsidR="0013346A" w:rsidRPr="0013346A" w:rsidRDefault="0013346A" w:rsidP="0013346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3346A">
              <w:rPr>
                <w:rFonts w:ascii="Times New Roman" w:hAnsi="Times New Roman"/>
                <w:noProof/>
                <w:lang w:eastAsia="en-US"/>
              </w:rPr>
              <w:t>Московская обл, г Воскресенск, пл Ленина, д 3</w:t>
            </w:r>
          </w:p>
          <w:p w14:paraId="24B2C671" w14:textId="77777777" w:rsidR="0013346A" w:rsidRPr="0013346A" w:rsidRDefault="0013346A" w:rsidP="0013346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3346A">
              <w:rPr>
                <w:rFonts w:ascii="Times New Roman" w:hAnsi="Times New Roman"/>
                <w:lang w:eastAsia="en-US"/>
              </w:rPr>
              <w:t>Почтовый адрес:</w:t>
            </w:r>
          </w:p>
          <w:p w14:paraId="7973A31B" w14:textId="77777777" w:rsidR="0013346A" w:rsidRPr="0013346A" w:rsidRDefault="0013346A" w:rsidP="0013346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3346A">
              <w:rPr>
                <w:rFonts w:ascii="Times New Roman" w:hAnsi="Times New Roman"/>
                <w:noProof/>
                <w:lang w:eastAsia="en-US"/>
              </w:rPr>
              <w:t>Московская обл, г Воскресенск, пл Ленина, д 3</w:t>
            </w:r>
          </w:p>
          <w:p w14:paraId="64453CA4" w14:textId="77777777" w:rsidR="0013346A" w:rsidRPr="0013346A" w:rsidRDefault="0013346A" w:rsidP="0013346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13346A">
              <w:rPr>
                <w:rFonts w:ascii="Times New Roman" w:hAnsi="Times New Roman"/>
                <w:lang w:eastAsia="en-US"/>
              </w:rPr>
              <w:t>ИНН</w:t>
            </w:r>
            <w:r w:rsidRPr="0013346A">
              <w:rPr>
                <w:rFonts w:ascii="Times New Roman" w:hAnsi="Times New Roman"/>
                <w:lang w:val="en-US" w:eastAsia="en-US"/>
              </w:rPr>
              <w:t>/</w:t>
            </w:r>
            <w:r w:rsidRPr="0013346A">
              <w:rPr>
                <w:rFonts w:ascii="Times New Roman" w:hAnsi="Times New Roman"/>
                <w:lang w:eastAsia="en-US"/>
              </w:rPr>
              <w:t>КПП</w:t>
            </w:r>
            <w:r w:rsidRPr="0013346A">
              <w:rPr>
                <w:rFonts w:ascii="Times New Roman" w:hAnsi="Times New Roman"/>
                <w:lang w:val="en-US" w:eastAsia="en-US"/>
              </w:rPr>
              <w:t xml:space="preserve"> </w:t>
            </w:r>
            <w:r w:rsidRPr="0013346A">
              <w:rPr>
                <w:rFonts w:ascii="Times New Roman" w:hAnsi="Times New Roman"/>
                <w:noProof/>
                <w:lang w:val="en-US" w:eastAsia="en-US"/>
              </w:rPr>
              <w:t>5005067640</w:t>
            </w:r>
            <w:r w:rsidRPr="0013346A">
              <w:rPr>
                <w:rFonts w:ascii="Times New Roman" w:hAnsi="Times New Roman"/>
                <w:lang w:val="en-US" w:eastAsia="en-US"/>
              </w:rPr>
              <w:t>/</w:t>
            </w:r>
            <w:r w:rsidRPr="0013346A">
              <w:rPr>
                <w:rFonts w:ascii="Times New Roman" w:hAnsi="Times New Roman"/>
                <w:noProof/>
                <w:lang w:val="en-US" w:eastAsia="en-US"/>
              </w:rPr>
              <w:t>500501001</w:t>
            </w:r>
          </w:p>
        </w:tc>
        <w:tc>
          <w:tcPr>
            <w:tcW w:w="2500" w:type="pct"/>
          </w:tcPr>
          <w:p w14:paraId="4F3446E7" w14:textId="77777777" w:rsidR="0013346A" w:rsidRPr="0013346A" w:rsidRDefault="0013346A" w:rsidP="0013346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3346A">
              <w:rPr>
                <w:rFonts w:ascii="Times New Roman" w:hAnsi="Times New Roman"/>
                <w:lang w:eastAsia="en-US"/>
              </w:rPr>
              <w:t xml:space="preserve">Арендатор: </w:t>
            </w:r>
          </w:p>
          <w:p w14:paraId="2390F844" w14:textId="77777777" w:rsidR="0013346A" w:rsidRPr="0013346A" w:rsidRDefault="0013346A" w:rsidP="0013346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3346A">
              <w:rPr>
                <w:rFonts w:ascii="Times New Roman" w:hAnsi="Times New Roman"/>
                <w:lang w:eastAsia="en-US"/>
              </w:rPr>
              <w:t>Юридический адрес: __________</w:t>
            </w:r>
          </w:p>
          <w:p w14:paraId="0B911535" w14:textId="77777777" w:rsidR="0013346A" w:rsidRPr="0013346A" w:rsidRDefault="0013346A" w:rsidP="0013346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3346A">
              <w:rPr>
                <w:rFonts w:ascii="Times New Roman" w:hAnsi="Times New Roman"/>
                <w:lang w:eastAsia="en-US"/>
              </w:rPr>
              <w:t>Почтовый адрес: __________</w:t>
            </w:r>
          </w:p>
          <w:p w14:paraId="57E75730" w14:textId="77777777" w:rsidR="0013346A" w:rsidRPr="0013346A" w:rsidRDefault="0013346A" w:rsidP="0013346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3346A">
              <w:rPr>
                <w:rFonts w:ascii="Times New Roman" w:hAnsi="Times New Roman"/>
                <w:lang w:eastAsia="en-US"/>
              </w:rPr>
              <w:t>ИНН/КПП _______/_______</w:t>
            </w:r>
          </w:p>
          <w:p w14:paraId="6108AA79" w14:textId="77777777" w:rsidR="0013346A" w:rsidRPr="0013346A" w:rsidRDefault="0013346A" w:rsidP="0013346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13346A" w:rsidRPr="0013346A" w14:paraId="1031FDD5" w14:textId="77777777" w:rsidTr="00A73C1E">
        <w:tc>
          <w:tcPr>
            <w:tcW w:w="2500" w:type="pct"/>
          </w:tcPr>
          <w:p w14:paraId="79C1AF7E" w14:textId="77777777" w:rsidR="0013346A" w:rsidRPr="0013346A" w:rsidRDefault="0013346A" w:rsidP="0013346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3346A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16767E58" w14:textId="77777777" w:rsidR="0013346A" w:rsidRPr="0013346A" w:rsidRDefault="0013346A" w:rsidP="0013346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5AD9BC53" w14:textId="77777777" w:rsidR="0013346A" w:rsidRPr="0013346A" w:rsidRDefault="0013346A" w:rsidP="0013346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3346A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6E1AAB7E" w14:textId="77777777" w:rsidR="0013346A" w:rsidRPr="0013346A" w:rsidRDefault="0013346A" w:rsidP="0013346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68E38DFF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jc w:val="both"/>
        <w:rPr>
          <w:lang w:val="en-US" w:eastAsia="ru-RU"/>
        </w:rPr>
      </w:pPr>
      <w:r w:rsidRPr="0013346A">
        <w:rPr>
          <w:rFonts w:ascii="Courier New" w:hAnsi="Courier New" w:cs="Courier New"/>
          <w:lang w:val="en-US" w:eastAsia="ru-RU"/>
        </w:rPr>
        <w:br w:type="page"/>
      </w:r>
    </w:p>
    <w:p w14:paraId="7CCB639F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13346A">
        <w:rPr>
          <w:lang w:eastAsia="ru-RU"/>
        </w:rPr>
        <w:t>Приложение № 2 к договору аренды</w:t>
      </w:r>
      <w:r w:rsidRPr="0013346A">
        <w:rPr>
          <w:lang w:eastAsia="ru-RU"/>
        </w:rPr>
        <w:br/>
        <w:t>№ _______</w:t>
      </w:r>
      <w:r w:rsidRPr="0013346A">
        <w:rPr>
          <w:lang w:eastAsia="ru-RU"/>
        </w:rPr>
        <w:br/>
        <w:t>от «___» __________ 20___  года</w:t>
      </w:r>
    </w:p>
    <w:p w14:paraId="21B9D1DC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70B4AB94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13346A">
        <w:rPr>
          <w:lang w:eastAsia="ru-RU"/>
        </w:rPr>
        <w:t>Расчет арендной платы за Земельный участок</w:t>
      </w:r>
    </w:p>
    <w:p w14:paraId="5E27319E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13346A">
        <w:rPr>
          <w:lang w:eastAsia="ru-RU"/>
        </w:rPr>
        <w:t>1. Годовая арендная плата (Апл) за Земельный участок рассчитывается</w:t>
      </w:r>
      <w:r w:rsidRPr="0013346A">
        <w:rPr>
          <w:lang w:eastAsia="ru-RU"/>
        </w:rPr>
        <w:br/>
        <w:t>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13346A" w:rsidRPr="0013346A" w14:paraId="0048A07D" w14:textId="77777777" w:rsidTr="00A73C1E">
        <w:trPr>
          <w:trHeight w:val="569"/>
        </w:trPr>
        <w:tc>
          <w:tcPr>
            <w:tcW w:w="562" w:type="dxa"/>
          </w:tcPr>
          <w:p w14:paraId="20A7671F" w14:textId="77777777" w:rsidR="0013346A" w:rsidRPr="0013346A" w:rsidRDefault="0013346A" w:rsidP="0013346A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13346A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843" w:type="dxa"/>
          </w:tcPr>
          <w:p w14:paraId="512BD93E" w14:textId="77777777" w:rsidR="0013346A" w:rsidRPr="0013346A" w:rsidRDefault="0013346A" w:rsidP="0013346A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13346A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5103" w:type="dxa"/>
          </w:tcPr>
          <w:p w14:paraId="1A39F638" w14:textId="77777777" w:rsidR="0013346A" w:rsidRPr="0013346A" w:rsidRDefault="0013346A" w:rsidP="0013346A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13346A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120" w:type="dxa"/>
          </w:tcPr>
          <w:p w14:paraId="3CA77BE4" w14:textId="77777777" w:rsidR="0013346A" w:rsidRPr="0013346A" w:rsidRDefault="0013346A" w:rsidP="0013346A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13346A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13346A" w:rsidRPr="0013346A" w14:paraId="4AA8CB29" w14:textId="77777777" w:rsidTr="00A73C1E">
        <w:trPr>
          <w:trHeight w:val="70"/>
        </w:trPr>
        <w:tc>
          <w:tcPr>
            <w:tcW w:w="562" w:type="dxa"/>
          </w:tcPr>
          <w:p w14:paraId="7D4199E6" w14:textId="77777777" w:rsidR="0013346A" w:rsidRPr="0013346A" w:rsidRDefault="0013346A" w:rsidP="0013346A">
            <w:pPr>
              <w:suppressAutoHyphens w:val="0"/>
              <w:jc w:val="both"/>
              <w:rPr>
                <w:rFonts w:eastAsia="Arial Unicode MS"/>
                <w:lang w:val="en-US" w:eastAsia="ru-RU"/>
              </w:rPr>
            </w:pPr>
            <w:r w:rsidRPr="0013346A">
              <w:rPr>
                <w:rFonts w:eastAsia="Arial Unicode MS"/>
                <w:lang w:val="en-US" w:eastAsia="ru-RU"/>
              </w:rPr>
              <w:t>1</w:t>
            </w:r>
          </w:p>
        </w:tc>
        <w:tc>
          <w:tcPr>
            <w:tcW w:w="1843" w:type="dxa"/>
          </w:tcPr>
          <w:p w14:paraId="58B9F920" w14:textId="77777777" w:rsidR="0013346A" w:rsidRPr="0013346A" w:rsidRDefault="0013346A" w:rsidP="0013346A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13346A">
              <w:rPr>
                <w:rFonts w:eastAsia="Arial Unicode MS"/>
                <w:lang w:val="en-US" w:eastAsia="ru-RU"/>
              </w:rPr>
              <w:t>1200</w:t>
            </w:r>
          </w:p>
        </w:tc>
        <w:tc>
          <w:tcPr>
            <w:tcW w:w="5103" w:type="dxa"/>
          </w:tcPr>
          <w:p w14:paraId="7197307E" w14:textId="77777777" w:rsidR="0013346A" w:rsidRPr="0013346A" w:rsidRDefault="0013346A" w:rsidP="0013346A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13346A">
              <w:rPr>
                <w:rFonts w:eastAsia="Arial Unicode MS"/>
                <w:lang w:eastAsia="ru-RU"/>
              </w:rPr>
              <w:t>Для индивидуального жилищного строительства.</w:t>
            </w:r>
          </w:p>
        </w:tc>
        <w:tc>
          <w:tcPr>
            <w:tcW w:w="2120" w:type="dxa"/>
          </w:tcPr>
          <w:p w14:paraId="502C32E1" w14:textId="77777777" w:rsidR="0013346A" w:rsidRPr="0013346A" w:rsidRDefault="0013346A" w:rsidP="0013346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val="en-US" w:eastAsia="ru-RU"/>
              </w:rPr>
            </w:pPr>
          </w:p>
        </w:tc>
      </w:tr>
    </w:tbl>
    <w:p w14:paraId="4886D38A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rPr>
          <w:lang w:eastAsia="ru-RU"/>
        </w:rPr>
      </w:pPr>
      <w:r w:rsidRPr="0013346A">
        <w:rPr>
          <w:lang w:eastAsia="ru-RU"/>
        </w:rPr>
        <w:t>2.</w:t>
      </w:r>
      <w:r w:rsidRPr="0013346A">
        <w:rPr>
          <w:lang w:val="en-US" w:eastAsia="ru-RU"/>
        </w:rPr>
        <w:t> </w:t>
      </w:r>
      <w:r w:rsidRPr="0013346A"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5082"/>
        <w:gridCol w:w="5681"/>
      </w:tblGrid>
      <w:tr w:rsidR="0013346A" w:rsidRPr="0013346A" w14:paraId="76BCFB46" w14:textId="77777777" w:rsidTr="00A73C1E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6E2155" w14:textId="77777777" w:rsidR="0013346A" w:rsidRPr="0013346A" w:rsidRDefault="0013346A" w:rsidP="0013346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01AFAA" w14:textId="77777777" w:rsidR="0013346A" w:rsidRPr="0013346A" w:rsidRDefault="0013346A" w:rsidP="0013346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13346A">
              <w:rPr>
                <w:lang w:eastAsia="ru-RU"/>
              </w:rPr>
              <w:t>Арендная плата (руб.)</w:t>
            </w:r>
            <w:r w:rsidRPr="0013346A">
              <w:rPr>
                <w:color w:val="0000FF"/>
                <w:lang w:eastAsia="ru-RU"/>
              </w:rPr>
              <w:t>*</w:t>
            </w:r>
          </w:p>
        </w:tc>
      </w:tr>
      <w:tr w:rsidR="0013346A" w:rsidRPr="0013346A" w14:paraId="066C7C4C" w14:textId="77777777" w:rsidTr="00A73C1E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00A98F" w14:textId="77777777" w:rsidR="0013346A" w:rsidRPr="0013346A" w:rsidRDefault="0013346A" w:rsidP="0013346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13346A">
              <w:rPr>
                <w:lang w:eastAsia="ru-RU"/>
              </w:rPr>
              <w:t>Квартал/Месяц</w:t>
            </w:r>
            <w:r w:rsidRPr="0013346A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75B9F9" w14:textId="77777777" w:rsidR="0013346A" w:rsidRPr="0013346A" w:rsidRDefault="0013346A" w:rsidP="0013346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13346A" w:rsidRPr="0013346A" w14:paraId="154C8A57" w14:textId="77777777" w:rsidTr="00A73C1E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E92663" w14:textId="77777777" w:rsidR="0013346A" w:rsidRPr="0013346A" w:rsidRDefault="0013346A" w:rsidP="0013346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13346A"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724EFA" w14:textId="77777777" w:rsidR="0013346A" w:rsidRPr="0013346A" w:rsidRDefault="0013346A" w:rsidP="0013346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3463E3F4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13346A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772CD1E4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0D7D1842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13346A">
        <w:rPr>
          <w:lang w:eastAsia="ru-RU"/>
        </w:rPr>
        <w:t>Подписи Сторон</w:t>
      </w:r>
    </w:p>
    <w:tbl>
      <w:tblPr>
        <w:tblStyle w:val="7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13346A" w:rsidRPr="0013346A" w14:paraId="579B4BBE" w14:textId="77777777" w:rsidTr="00A73C1E">
        <w:tc>
          <w:tcPr>
            <w:tcW w:w="2500" w:type="pct"/>
          </w:tcPr>
          <w:p w14:paraId="13185C58" w14:textId="77777777" w:rsidR="0013346A" w:rsidRPr="0013346A" w:rsidRDefault="0013346A" w:rsidP="0013346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3346A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289B5092" w14:textId="77777777" w:rsidR="0013346A" w:rsidRPr="0013346A" w:rsidRDefault="0013346A" w:rsidP="0013346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696EB825" w14:textId="77777777" w:rsidR="0013346A" w:rsidRPr="0013346A" w:rsidRDefault="0013346A" w:rsidP="0013346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3346A">
              <w:rPr>
                <w:rFonts w:ascii="Times New Roman" w:hAnsi="Times New Roman"/>
                <w:lang w:eastAsia="en-US"/>
              </w:rPr>
              <w:t>Арендатор</w:t>
            </w:r>
            <w:r w:rsidRPr="0013346A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13346A" w:rsidRPr="0013346A" w14:paraId="28016C83" w14:textId="77777777" w:rsidTr="00A73C1E">
        <w:tc>
          <w:tcPr>
            <w:tcW w:w="2500" w:type="pct"/>
          </w:tcPr>
          <w:p w14:paraId="7BB58BDD" w14:textId="77777777" w:rsidR="0013346A" w:rsidRPr="0013346A" w:rsidRDefault="0013346A" w:rsidP="0013346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3346A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7EC3A74D" w14:textId="77777777" w:rsidR="0013346A" w:rsidRPr="0013346A" w:rsidRDefault="0013346A" w:rsidP="0013346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32F6254B" w14:textId="77777777" w:rsidR="0013346A" w:rsidRPr="0013346A" w:rsidRDefault="0013346A" w:rsidP="0013346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3346A">
              <w:rPr>
                <w:rFonts w:ascii="Times New Roman" w:hAnsi="Times New Roman"/>
                <w:lang w:val="en-US" w:eastAsia="en-US"/>
              </w:rPr>
              <w:t>__________</w:t>
            </w:r>
            <w:r w:rsidRPr="0013346A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59ACB541" w14:textId="77777777" w:rsidR="0013346A" w:rsidRPr="0013346A" w:rsidRDefault="0013346A" w:rsidP="0013346A">
      <w:pPr>
        <w:suppressAutoHyphens w:val="0"/>
        <w:jc w:val="both"/>
        <w:rPr>
          <w:lang w:val="en-US" w:eastAsia="ru-RU"/>
        </w:rPr>
      </w:pPr>
      <w:r w:rsidRPr="0013346A">
        <w:rPr>
          <w:rFonts w:ascii="Arial Unicode MS" w:eastAsia="Arial Unicode MS" w:hAnsi="Arial Unicode MS" w:cs="Arial Unicode MS"/>
          <w:lang w:val="en-US" w:eastAsia="ru-RU"/>
        </w:rPr>
        <w:br w:type="page"/>
      </w:r>
    </w:p>
    <w:p w14:paraId="51B26C62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13346A">
        <w:rPr>
          <w:lang w:eastAsia="ru-RU"/>
        </w:rPr>
        <w:t>Приложение № 3 к договору аренды</w:t>
      </w:r>
      <w:r w:rsidRPr="0013346A">
        <w:rPr>
          <w:lang w:eastAsia="ru-RU"/>
        </w:rPr>
        <w:br/>
        <w:t>№ _______</w:t>
      </w:r>
      <w:r w:rsidRPr="0013346A">
        <w:rPr>
          <w:lang w:eastAsia="ru-RU"/>
        </w:rPr>
        <w:br/>
        <w:t>от «___» __________ 20___ года</w:t>
      </w:r>
    </w:p>
    <w:p w14:paraId="44F4C969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7DDFAADD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13346A">
        <w:rPr>
          <w:lang w:eastAsia="ru-RU"/>
        </w:rPr>
        <w:t>Акт приема-передачи земельного участка</w:t>
      </w:r>
    </w:p>
    <w:p w14:paraId="08AAEBCE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2024F9B5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3346A">
        <w:rPr>
          <w:lang w:eastAsia="ru-RU"/>
        </w:rPr>
        <w:t>_______________ в лице _______________, действующ___ на основании _______________, в дальнейшем именуем___ «Арендодатель», с одной стороны,</w:t>
      </w:r>
      <w:r w:rsidRPr="0013346A">
        <w:rPr>
          <w:lang w:eastAsia="ru-RU"/>
        </w:rPr>
        <w:br/>
        <w:t>и _______________ (наименование или Ф.И.О.) в лице _______________ (должность или Ф.И.О.), действующ___ на основании _______________ (устава, доверенности или паспорта), в дальнейшем именуем___ «Арендатор», с другой стороны,</w:t>
      </w:r>
      <w:r w:rsidRPr="0013346A">
        <w:rPr>
          <w:lang w:eastAsia="ru-RU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458C4D40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3346A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327C6871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3346A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69BF88DF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3346A">
        <w:rPr>
          <w:lang w:eastAsia="ru-RU"/>
        </w:rPr>
        <w:t>3. Арендатор претензий к Арендодателю не имеет.</w:t>
      </w:r>
    </w:p>
    <w:p w14:paraId="73F2BA56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41E36197" w14:textId="77777777" w:rsidR="0013346A" w:rsidRPr="0013346A" w:rsidRDefault="0013346A" w:rsidP="0013346A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13346A">
        <w:rPr>
          <w:lang w:eastAsia="ru-RU"/>
        </w:rPr>
        <w:t>Подписи Сторон</w:t>
      </w:r>
    </w:p>
    <w:tbl>
      <w:tblPr>
        <w:tblStyle w:val="7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13346A" w:rsidRPr="0013346A" w14:paraId="30A1BE64" w14:textId="77777777" w:rsidTr="00A73C1E">
        <w:tc>
          <w:tcPr>
            <w:tcW w:w="2500" w:type="pct"/>
          </w:tcPr>
          <w:p w14:paraId="4B23AA82" w14:textId="77777777" w:rsidR="0013346A" w:rsidRPr="0013346A" w:rsidRDefault="0013346A" w:rsidP="0013346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3346A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32511019" w14:textId="77777777" w:rsidR="0013346A" w:rsidRPr="0013346A" w:rsidRDefault="0013346A" w:rsidP="0013346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6AE364DF" w14:textId="77777777" w:rsidR="0013346A" w:rsidRPr="0013346A" w:rsidRDefault="0013346A" w:rsidP="0013346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3346A">
              <w:rPr>
                <w:rFonts w:ascii="Times New Roman" w:hAnsi="Times New Roman"/>
                <w:lang w:eastAsia="en-US"/>
              </w:rPr>
              <w:t>Арендатор</w:t>
            </w:r>
            <w:r w:rsidRPr="0013346A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13346A" w:rsidRPr="0013346A" w14:paraId="49C74A9E" w14:textId="77777777" w:rsidTr="00A73C1E">
        <w:tc>
          <w:tcPr>
            <w:tcW w:w="2500" w:type="pct"/>
          </w:tcPr>
          <w:p w14:paraId="4811D413" w14:textId="77777777" w:rsidR="0013346A" w:rsidRPr="0013346A" w:rsidRDefault="0013346A" w:rsidP="0013346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3346A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6F01BD42" w14:textId="77777777" w:rsidR="0013346A" w:rsidRPr="0013346A" w:rsidRDefault="0013346A" w:rsidP="0013346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30C67D72" w14:textId="77777777" w:rsidR="0013346A" w:rsidRPr="0013346A" w:rsidRDefault="0013346A" w:rsidP="0013346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3346A">
              <w:rPr>
                <w:rFonts w:ascii="Times New Roman" w:hAnsi="Times New Roman"/>
                <w:lang w:val="en-US" w:eastAsia="en-US"/>
              </w:rPr>
              <w:t>__________</w:t>
            </w:r>
            <w:r w:rsidRPr="0013346A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7D865ED2" w14:textId="77777777" w:rsidR="0013346A" w:rsidRPr="0013346A" w:rsidRDefault="0013346A" w:rsidP="0013346A">
      <w:pPr>
        <w:suppressAutoHyphens w:val="0"/>
        <w:jc w:val="both"/>
        <w:rPr>
          <w:rFonts w:eastAsia="Arial Unicode MS"/>
          <w:lang w:val="en-US" w:eastAsia="ru-RU"/>
        </w:rPr>
      </w:pPr>
    </w:p>
    <w:p w14:paraId="7D4A69AA" w14:textId="2AC49B11" w:rsidR="000651B5" w:rsidRDefault="000651B5" w:rsidP="00F045B2"/>
    <w:p w14:paraId="537D9BD7" w14:textId="14D05795" w:rsidR="000651B5" w:rsidRDefault="000651B5" w:rsidP="00F045B2"/>
    <w:p w14:paraId="17BCA5C1" w14:textId="3B2FA08D" w:rsidR="000651B5" w:rsidRDefault="000651B5" w:rsidP="00F045B2"/>
    <w:p w14:paraId="2D2F06FB" w14:textId="002BA926" w:rsidR="000651B5" w:rsidRDefault="000651B5" w:rsidP="00F045B2"/>
    <w:p w14:paraId="2604C1BE" w14:textId="1F894C93" w:rsidR="000651B5" w:rsidRDefault="000651B5" w:rsidP="00F045B2"/>
    <w:p w14:paraId="714B6E41" w14:textId="77777777" w:rsidR="000651B5" w:rsidRPr="006560D0" w:rsidRDefault="000651B5" w:rsidP="00F045B2"/>
    <w:p w14:paraId="618AF3E0" w14:textId="77777777" w:rsidR="00F045B2" w:rsidRDefault="00F045B2" w:rsidP="00F045B2">
      <w:pPr>
        <w:ind w:right="-5"/>
        <w:jc w:val="right"/>
        <w:rPr>
          <w:lang w:eastAsia="ru-RU"/>
        </w:rPr>
      </w:pPr>
    </w:p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04"/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498F2078" w14:textId="5F374070" w:rsidR="00222665" w:rsidRDefault="002D797E" w:rsidP="00166396">
      <w:pPr>
        <w:pStyle w:val="2"/>
        <w:numPr>
          <w:ilvl w:val="0"/>
          <w:numId w:val="0"/>
        </w:numPr>
        <w:spacing w:before="0" w:after="0"/>
        <w:jc w:val="right"/>
        <w:rPr>
          <w:noProof/>
        </w:rPr>
      </w:pPr>
      <w:r w:rsidRPr="000E3C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4D65B9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4032C2" w:rsidRPr="004032C2">
        <w:rPr>
          <w:noProof/>
        </w:rPr>
        <w:t xml:space="preserve"> </w:t>
      </w:r>
    </w:p>
    <w:p w14:paraId="0193789A" w14:textId="7D053876" w:rsidR="00166396" w:rsidRDefault="00166396" w:rsidP="00166396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17552BD" wp14:editId="31509F8A">
            <wp:extent cx="6480000" cy="9165558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65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540412" w14:textId="5530FBD6" w:rsidR="00166396" w:rsidRDefault="00166396" w:rsidP="00166396">
      <w:pPr>
        <w:jc w:val="center"/>
        <w:rPr>
          <w:lang w:val="x-none"/>
        </w:rPr>
      </w:pPr>
    </w:p>
    <w:p w14:paraId="36A50B1D" w14:textId="546E6831" w:rsidR="00166396" w:rsidRPr="00166396" w:rsidRDefault="00166396" w:rsidP="00166396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421A038C" wp14:editId="7539F8D5">
            <wp:extent cx="6790690" cy="960501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017E09D" wp14:editId="650721DE">
            <wp:extent cx="6790690" cy="960501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F37DE2B" wp14:editId="4B2521C9">
            <wp:extent cx="6790690" cy="960501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655E6BA" wp14:editId="537AD8FB">
            <wp:extent cx="6790690" cy="960501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B987DC5" wp14:editId="02F9A8CD">
            <wp:extent cx="6790690" cy="960501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1D722AA" wp14:editId="75A118E9">
            <wp:extent cx="6790690" cy="960501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961687A" wp14:editId="2EECD309">
            <wp:extent cx="6790690" cy="960501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A4053B8" wp14:editId="1F828F28">
            <wp:extent cx="6790690" cy="960501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203008C" wp14:editId="54038FB2">
            <wp:extent cx="6790690" cy="960501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4152A4D" wp14:editId="1B6C56D0">
            <wp:extent cx="6790690" cy="960501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22AA215" wp14:editId="7EA061EE">
            <wp:extent cx="6790690" cy="960501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3E4D7E8" wp14:editId="2AE4DC9B">
            <wp:extent cx="6790690" cy="960501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5181009" wp14:editId="458DE1BF">
            <wp:extent cx="6790690" cy="960501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BD19A20" wp14:editId="265B369B">
            <wp:extent cx="6790690" cy="960501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37DF61B" wp14:editId="662F15CA">
            <wp:extent cx="6790690" cy="960501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AA64B1B" wp14:editId="2C4F3791">
            <wp:extent cx="6790690" cy="960501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CAEE1B8" wp14:editId="203AB6F2">
            <wp:extent cx="6790690" cy="960501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59636E0" wp14:editId="7A30CA9A">
            <wp:extent cx="6790690" cy="960501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6268472" wp14:editId="35956DE6">
            <wp:extent cx="6790690" cy="960501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2B4764C" wp14:editId="0F2C9454">
            <wp:extent cx="6790690" cy="960501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85B6D7C" wp14:editId="38EC1856">
            <wp:extent cx="6790690" cy="960501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66396" w:rsidRPr="00166396" w:rsidSect="00482092">
      <w:footerReference w:type="default" r:id="rId62"/>
      <w:footnotePr>
        <w:numRestart w:val="eachPage"/>
      </w:footnotePr>
      <w:type w:val="continuous"/>
      <w:pgSz w:w="11906" w:h="16838" w:code="9"/>
      <w:pgMar w:top="851" w:right="424" w:bottom="851" w:left="709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6CA7DBE" w14:textId="77777777" w:rsidR="00653CDB" w:rsidRDefault="00653CDB">
      <w:r>
        <w:separator/>
      </w:r>
    </w:p>
  </w:endnote>
  <w:endnote w:type="continuationSeparator" w:id="0">
    <w:p w14:paraId="04BB3B44" w14:textId="77777777" w:rsidR="00653CDB" w:rsidRDefault="00653CD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Calibri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Arial Unicode MS">
    <w:panose1 w:val="020B0604020202020204"/>
    <w:charset w:val="80"/>
    <w:family w:val="swiss"/>
    <w:pitch w:val="variable"/>
    <w:sig w:usb0="00000000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397516123"/>
      <w:docPartObj>
        <w:docPartGallery w:val="Page Numbers (Bottom of Page)"/>
        <w:docPartUnique/>
      </w:docPartObj>
    </w:sdtPr>
    <w:sdtEndPr/>
    <w:sdtContent>
      <w:p w14:paraId="3F22437D" w14:textId="0E633335" w:rsidR="00954521" w:rsidRDefault="00954521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30E4A" w:rsidRPr="00E30E4A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954521" w:rsidRPr="001A6C06" w:rsidRDefault="00954521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D0BF8B5" w14:textId="77777777" w:rsidR="00653CDB" w:rsidRDefault="00653CDB">
      <w:r>
        <w:separator/>
      </w:r>
    </w:p>
  </w:footnote>
  <w:footnote w:type="continuationSeparator" w:id="0">
    <w:p w14:paraId="4672AAFE" w14:textId="77777777" w:rsidR="00653CDB" w:rsidRDefault="00653CDB">
      <w:r>
        <w:continuationSeparator/>
      </w:r>
    </w:p>
  </w:footnote>
  <w:footnote w:id="1">
    <w:p w14:paraId="0F4CE2F6" w14:textId="0FB4D139" w:rsidR="004A1670" w:rsidRPr="004A1670" w:rsidRDefault="004A1670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 w:rsidR="004D09FB">
        <w:rPr>
          <w:sz w:val="18"/>
          <w:szCs w:val="18"/>
          <w:lang w:val="ru-RU"/>
        </w:rPr>
        <w:t>.</w:t>
      </w:r>
    </w:p>
  </w:footnote>
  <w:footnote w:id="2">
    <w:p w14:paraId="59288ADA" w14:textId="0B440A66" w:rsidR="00DD0A64" w:rsidRPr="00077940" w:rsidRDefault="00DD0A64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юридическим лицом, или лицом действующим на основании доверенности.</w:t>
      </w:r>
    </w:p>
  </w:footnote>
  <w:footnote w:id="3">
    <w:p w14:paraId="2102BDCD" w14:textId="53882883" w:rsidR="00DD0A64" w:rsidRPr="00077940" w:rsidRDefault="00DD0A64" w:rsidP="00482092">
      <w:pPr>
        <w:pStyle w:val="afa"/>
        <w:rPr>
          <w:sz w:val="18"/>
          <w:szCs w:val="18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7C22D637" w14:textId="7798309C" w:rsidR="00DD0A64" w:rsidRPr="00077940" w:rsidRDefault="00DD0A64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099DF34D" w14:textId="5AE8825D" w:rsidR="00DD0A64" w:rsidRPr="00482092" w:rsidRDefault="00DD0A64" w:rsidP="00482092">
      <w:pPr>
        <w:pStyle w:val="afa"/>
        <w:jc w:val="both"/>
        <w:rPr>
          <w:sz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 w:rsidR="00077940">
        <w:rPr>
          <w:sz w:val="18"/>
          <w:szCs w:val="18"/>
          <w:lang w:val="ru-RU"/>
        </w:rPr>
        <w:br/>
      </w:r>
      <w:r w:rsidRPr="00077940">
        <w:rPr>
          <w:sz w:val="18"/>
          <w:szCs w:val="18"/>
          <w:lang w:val="ru-RU"/>
        </w:rPr>
        <w:t>в форме</w:t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214B7657"/>
    <w:multiLevelType w:val="multilevel"/>
    <w:tmpl w:val="58D44C7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6" w15:restartNumberingAfterBreak="0">
    <w:nsid w:val="468B1863"/>
    <w:multiLevelType w:val="hybridMultilevel"/>
    <w:tmpl w:val="9D765BB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8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9" w15:restartNumberingAfterBreak="0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>
    <w:abstractNumId w:val="0"/>
  </w:num>
  <w:num w:numId="2">
    <w:abstractNumId w:val="11"/>
  </w:num>
  <w:num w:numId="3">
    <w:abstractNumId w:val="14"/>
  </w:num>
  <w:num w:numId="4">
    <w:abstractNumId w:val="15"/>
  </w:num>
  <w:num w:numId="5">
    <w:abstractNumId w:val="17"/>
  </w:num>
  <w:num w:numId="6">
    <w:abstractNumId w:val="8"/>
  </w:num>
  <w:num w:numId="7">
    <w:abstractNumId w:val="19"/>
  </w:num>
  <w:num w:numId="8">
    <w:abstractNumId w:val="16"/>
  </w:num>
  <w:num w:numId="9">
    <w:abstractNumId w:val="12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ru-RU" w:vendorID="64" w:dllVersion="131078" w:nlCheck="1" w:checkStyle="0"/>
  <w:activeWritingStyle w:appName="MSWord" w:lang="en-US" w:vendorID="64" w:dllVersion="131078" w:nlCheck="1" w:checkStyle="1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azbehWbnMKh39O9xMvoIcyS0G+KPXsrX30ZgJhlqKwuZMOmBu9+ARIKuBZNTbA7Mj2kygYmEQu8AU8spiJUSlQ==" w:salt="nnTsqLR0jjif5iuyZkGQH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538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77940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6A63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BCE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337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46A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39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97"/>
    <w:rsid w:val="00196ADC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E8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6989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2C2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600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092"/>
    <w:rsid w:val="0048235D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65B9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2B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2BCD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CDB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0BB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4DFF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443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3E99"/>
    <w:rsid w:val="008C4838"/>
    <w:rsid w:val="008C4979"/>
    <w:rsid w:val="008C4F3D"/>
    <w:rsid w:val="008C5035"/>
    <w:rsid w:val="008C6000"/>
    <w:rsid w:val="008D0039"/>
    <w:rsid w:val="008D0A13"/>
    <w:rsid w:val="008D0AFB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3ACA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2B0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0D6B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7402"/>
    <w:rsid w:val="00BA7F33"/>
    <w:rsid w:val="00BB1368"/>
    <w:rsid w:val="00BB1D82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C08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1A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B00"/>
    <w:rsid w:val="00D442AD"/>
    <w:rsid w:val="00D44D06"/>
    <w:rsid w:val="00D457DA"/>
    <w:rsid w:val="00D45D0A"/>
    <w:rsid w:val="00D4686E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49BB"/>
    <w:rsid w:val="00DC5AD2"/>
    <w:rsid w:val="00DC643A"/>
    <w:rsid w:val="00DC6747"/>
    <w:rsid w:val="00DC7E1E"/>
    <w:rsid w:val="00DD0620"/>
    <w:rsid w:val="00DD0920"/>
    <w:rsid w:val="00DD0A16"/>
    <w:rsid w:val="00DD0A64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85F"/>
    <w:rsid w:val="00DE3F22"/>
    <w:rsid w:val="00DE41E7"/>
    <w:rsid w:val="00DE4408"/>
    <w:rsid w:val="00DE5E8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1B7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770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0E4A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650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54EC"/>
    <w:rsid w:val="00F05642"/>
    <w:rsid w:val="00F05676"/>
    <w:rsid w:val="00F05CFF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781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B3B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112"/>
    <w:rsid w:val="00FB3793"/>
    <w:rsid w:val="00FB5889"/>
    <w:rsid w:val="00FB5AF8"/>
    <w:rsid w:val="00FB5B98"/>
    <w:rsid w:val="00FB5D61"/>
    <w:rsid w:val="00FB6F79"/>
    <w:rsid w:val="00FB7D03"/>
    <w:rsid w:val="00FC0A81"/>
    <w:rsid w:val="00FC1458"/>
    <w:rsid w:val="00FC1691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4E5F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031538"/>
    <w:pPr>
      <w:autoSpaceDE w:val="0"/>
      <w:autoSpaceDN w:val="0"/>
      <w:adjustRightInd w:val="0"/>
    </w:pPr>
    <w:rPr>
      <w:color w:val="000000"/>
      <w:sz w:val="24"/>
      <w:szCs w:val="24"/>
    </w:rPr>
  </w:style>
  <w:style w:type="table" w:customStyle="1" w:styleId="70">
    <w:name w:val="Сетка таблицы7"/>
    <w:basedOn w:val="a1"/>
    <w:next w:val="afff1"/>
    <w:uiPriority w:val="59"/>
    <w:rsid w:val="0013346A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10">
    <w:name w:val="Сетка таблицы71"/>
    <w:basedOn w:val="a1"/>
    <w:uiPriority w:val="59"/>
    <w:rsid w:val="0013346A"/>
    <w:rPr>
      <w:rFonts w:ascii="Calibri" w:eastAsia="Calibri" w:hAnsi="Calibri"/>
      <w:sz w:val="22"/>
      <w:szCs w:val="22"/>
      <w:lang w:eastAsia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595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512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662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388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536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450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806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pn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pn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61" Type="http://schemas.openxmlformats.org/officeDocument/2006/relationships/image" Target="media/image53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pn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theme" Target="theme/theme1.xml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43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pn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C01FF05-11EE-4176-A937-7929C3D95FF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8408</Words>
  <Characters>47930</Characters>
  <Application>Microsoft Office Word</Application>
  <DocSecurity>8</DocSecurity>
  <Lines>399</Lines>
  <Paragraphs>112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56226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Сальникова Елена Анатольевна</cp:lastModifiedBy>
  <cp:revision>2</cp:revision>
  <cp:lastPrinted>2022-12-01T11:21:00Z</cp:lastPrinted>
  <dcterms:created xsi:type="dcterms:W3CDTF">2022-12-08T11:18:00Z</dcterms:created>
  <dcterms:modified xsi:type="dcterms:W3CDTF">2022-12-08T11:18:00Z</dcterms:modified>
</cp:coreProperties>
</file>