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50A405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134932">
        <w:rPr>
          <w:b/>
          <w:bCs/>
          <w:color w:val="0000FF"/>
          <w:sz w:val="28"/>
          <w:szCs w:val="28"/>
          <w:lang w:eastAsia="ru-RU"/>
        </w:rPr>
        <w:t>ВОС</w:t>
      </w:r>
      <w:r w:rsidR="00287BCE">
        <w:rPr>
          <w:b/>
          <w:bCs/>
          <w:color w:val="0000FF"/>
          <w:sz w:val="28"/>
          <w:szCs w:val="28"/>
          <w:lang w:eastAsia="ru-RU"/>
        </w:rPr>
        <w:t>/20-</w:t>
      </w:r>
      <w:r w:rsidR="00872DDA">
        <w:rPr>
          <w:b/>
          <w:bCs/>
          <w:color w:val="0000FF"/>
          <w:sz w:val="28"/>
          <w:szCs w:val="28"/>
          <w:lang w:eastAsia="ru-RU"/>
        </w:rPr>
        <w:t>2</w:t>
      </w:r>
      <w:r w:rsidR="0041553A">
        <w:rPr>
          <w:b/>
          <w:bCs/>
          <w:color w:val="0000FF"/>
          <w:sz w:val="28"/>
          <w:szCs w:val="28"/>
          <w:lang w:eastAsia="ru-RU"/>
        </w:rPr>
        <w:t>676</w:t>
      </w:r>
    </w:p>
    <w:p w14:paraId="0F93862B" w14:textId="56BC9981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D86725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 w:rsidR="007168BA">
        <w:rPr>
          <w:color w:val="0000FF"/>
          <w:sz w:val="28"/>
          <w:szCs w:val="28"/>
        </w:rPr>
        <w:t xml:space="preserve"> </w:t>
      </w:r>
    </w:p>
    <w:p w14:paraId="298EE562" w14:textId="21E37292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D86725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7168BA">
        <w:rPr>
          <w:color w:val="0000FF"/>
          <w:sz w:val="28"/>
          <w:szCs w:val="28"/>
        </w:rPr>
        <w:t xml:space="preserve"> </w:t>
      </w:r>
    </w:p>
    <w:p w14:paraId="6830B989" w14:textId="77777777" w:rsidR="00134932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D86725">
        <w:rPr>
          <w:color w:val="0000FF"/>
          <w:sz w:val="28"/>
          <w:szCs w:val="28"/>
        </w:rPr>
        <w:t xml:space="preserve">городского округа </w:t>
      </w:r>
      <w:r w:rsidR="00134932">
        <w:rPr>
          <w:color w:val="0000FF"/>
          <w:sz w:val="28"/>
          <w:szCs w:val="28"/>
        </w:rPr>
        <w:t>Воскресенск</w:t>
      </w:r>
      <w:r w:rsidRPr="00D86725">
        <w:rPr>
          <w:color w:val="0000FF"/>
          <w:sz w:val="28"/>
          <w:szCs w:val="28"/>
        </w:rPr>
        <w:t xml:space="preserve"> Московской области, вид разрешенного использования:</w:t>
      </w:r>
      <w:r w:rsidR="00C709D5">
        <w:rPr>
          <w:color w:val="0000FF"/>
          <w:sz w:val="28"/>
          <w:szCs w:val="28"/>
        </w:rPr>
        <w:t xml:space="preserve"> </w:t>
      </w:r>
      <w:r w:rsidR="00872DDA">
        <w:rPr>
          <w:color w:val="0000FF"/>
          <w:sz w:val="28"/>
          <w:szCs w:val="28"/>
        </w:rPr>
        <w:t xml:space="preserve">для </w:t>
      </w:r>
      <w:r w:rsidR="00134932">
        <w:rPr>
          <w:color w:val="0000FF"/>
          <w:sz w:val="28"/>
          <w:szCs w:val="28"/>
        </w:rPr>
        <w:t xml:space="preserve">ведения личного подсобного хозяйства </w:t>
      </w:r>
    </w:p>
    <w:p w14:paraId="51311B2E" w14:textId="38747EC9" w:rsidR="00D86725" w:rsidRPr="000E3CE0" w:rsidRDefault="00134932" w:rsidP="00D86725">
      <w:pPr>
        <w:tabs>
          <w:tab w:val="left" w:pos="851"/>
        </w:tabs>
        <w:autoSpaceDE w:val="0"/>
        <w:spacing w:line="276" w:lineRule="auto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515A3B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42241" w:rsidRPr="00D42241">
        <w:rPr>
          <w:b/>
          <w:color w:val="0000FF"/>
          <w:sz w:val="28"/>
          <w:szCs w:val="28"/>
        </w:rPr>
        <w:t>201120/6987935/03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BCB907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5496E" w:rsidRPr="00D5496E">
        <w:rPr>
          <w:b/>
          <w:color w:val="0000FF"/>
          <w:sz w:val="28"/>
          <w:szCs w:val="28"/>
        </w:rPr>
        <w:t>00300060106561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D21113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03BC9">
        <w:rPr>
          <w:b/>
          <w:color w:val="0000FF"/>
          <w:sz w:val="28"/>
          <w:szCs w:val="28"/>
        </w:rPr>
        <w:t>23</w:t>
      </w:r>
      <w:r w:rsidR="00D86725" w:rsidRPr="00D86725">
        <w:rPr>
          <w:b/>
          <w:color w:val="0000FF"/>
          <w:sz w:val="28"/>
          <w:szCs w:val="28"/>
        </w:rPr>
        <w:t>.</w:t>
      </w:r>
      <w:r w:rsidR="00872DDA">
        <w:rPr>
          <w:b/>
          <w:color w:val="0000FF"/>
          <w:sz w:val="28"/>
          <w:szCs w:val="28"/>
        </w:rPr>
        <w:t>11</w:t>
      </w:r>
      <w:r w:rsidR="00D86725" w:rsidRPr="00D86725">
        <w:rPr>
          <w:b/>
          <w:color w:val="0000FF"/>
          <w:sz w:val="28"/>
          <w:szCs w:val="28"/>
        </w:rPr>
        <w:t>.2020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954125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B6ECA" w:rsidRPr="004B6ECA">
        <w:rPr>
          <w:b/>
          <w:color w:val="0000FF"/>
          <w:sz w:val="28"/>
          <w:szCs w:val="28"/>
        </w:rPr>
        <w:t>19.01</w:t>
      </w:r>
      <w:r w:rsidR="00440930" w:rsidRPr="004B6ECA">
        <w:rPr>
          <w:b/>
          <w:color w:val="0000FF"/>
          <w:sz w:val="28"/>
          <w:szCs w:val="28"/>
        </w:rPr>
        <w:t>.202</w:t>
      </w:r>
      <w:r w:rsidR="004B6ECA" w:rsidRPr="004B6ECA">
        <w:rPr>
          <w:b/>
          <w:color w:val="0000FF"/>
          <w:sz w:val="28"/>
          <w:szCs w:val="28"/>
        </w:rPr>
        <w:t>1</w:t>
      </w:r>
      <w:r w:rsidR="00C709D5" w:rsidRPr="00A03BC9">
        <w:rPr>
          <w:b/>
          <w:color w:val="FF0000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6C8985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B6ECA" w:rsidRPr="004B6ECA">
        <w:rPr>
          <w:b/>
          <w:color w:val="0000FF"/>
          <w:sz w:val="28"/>
          <w:szCs w:val="28"/>
        </w:rPr>
        <w:t>22.01</w:t>
      </w:r>
      <w:r w:rsidR="00440930" w:rsidRPr="004B6ECA">
        <w:rPr>
          <w:b/>
          <w:color w:val="0000FF"/>
          <w:sz w:val="28"/>
          <w:szCs w:val="28"/>
        </w:rPr>
        <w:t>.202</w:t>
      </w:r>
      <w:r w:rsidR="004B6ECA" w:rsidRPr="004B6ECA">
        <w:rPr>
          <w:b/>
          <w:color w:val="0000FF"/>
          <w:sz w:val="28"/>
          <w:szCs w:val="28"/>
        </w:rPr>
        <w:t>1</w:t>
      </w:r>
      <w:r w:rsidR="00C709D5" w:rsidRPr="00A03BC9">
        <w:rPr>
          <w:b/>
          <w:color w:val="FF0000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3467FB1C" w:rsidR="00D86725" w:rsidRPr="00D86725" w:rsidRDefault="00D86725" w:rsidP="00D8672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8672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D478B">
        <w:rPr>
          <w:color w:val="0000FF"/>
          <w:sz w:val="22"/>
          <w:szCs w:val="22"/>
        </w:rPr>
        <w:t xml:space="preserve">осковской области от </w:t>
      </w:r>
      <w:r w:rsidR="00A03BC9">
        <w:rPr>
          <w:color w:val="0000FF"/>
          <w:sz w:val="22"/>
          <w:szCs w:val="22"/>
        </w:rPr>
        <w:t>02</w:t>
      </w:r>
      <w:r w:rsidR="00134932">
        <w:rPr>
          <w:color w:val="0000FF"/>
          <w:sz w:val="22"/>
          <w:szCs w:val="22"/>
        </w:rPr>
        <w:t>.09</w:t>
      </w:r>
      <w:r w:rsidR="00872DDA">
        <w:rPr>
          <w:color w:val="0000FF"/>
          <w:sz w:val="22"/>
          <w:szCs w:val="22"/>
        </w:rPr>
        <w:t>.2020</w:t>
      </w:r>
      <w:r w:rsidRPr="00D86725">
        <w:rPr>
          <w:color w:val="0000FF"/>
          <w:sz w:val="22"/>
          <w:szCs w:val="22"/>
        </w:rPr>
        <w:t xml:space="preserve"> </w:t>
      </w:r>
      <w:r w:rsidRPr="00D86725">
        <w:rPr>
          <w:color w:val="0000FF"/>
          <w:sz w:val="22"/>
          <w:szCs w:val="22"/>
        </w:rPr>
        <w:br/>
      </w:r>
      <w:r w:rsidR="009D478B">
        <w:rPr>
          <w:color w:val="0000FF"/>
          <w:sz w:val="22"/>
          <w:szCs w:val="22"/>
        </w:rPr>
        <w:t xml:space="preserve">№ </w:t>
      </w:r>
      <w:r w:rsidR="00A03BC9">
        <w:rPr>
          <w:color w:val="0000FF"/>
          <w:sz w:val="22"/>
          <w:szCs w:val="22"/>
        </w:rPr>
        <w:t>127</w:t>
      </w:r>
      <w:r w:rsidR="009D478B">
        <w:rPr>
          <w:color w:val="0000FF"/>
          <w:sz w:val="22"/>
          <w:szCs w:val="22"/>
        </w:rPr>
        <w:t xml:space="preserve">-З п. </w:t>
      </w:r>
      <w:r w:rsidR="00A03BC9">
        <w:rPr>
          <w:color w:val="0000FF"/>
          <w:sz w:val="22"/>
          <w:szCs w:val="22"/>
        </w:rPr>
        <w:t>159</w:t>
      </w:r>
      <w:r w:rsidRPr="00D86725">
        <w:rPr>
          <w:color w:val="0000FF"/>
          <w:sz w:val="22"/>
          <w:szCs w:val="22"/>
        </w:rPr>
        <w:t>;</w:t>
      </w:r>
    </w:p>
    <w:p w14:paraId="4C979EFB" w14:textId="2E19F0CC" w:rsidR="004F5A3B" w:rsidRPr="00287BCE" w:rsidRDefault="00D86725" w:rsidP="00287BCE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D86725">
        <w:rPr>
          <w:color w:val="0000FF"/>
          <w:sz w:val="22"/>
          <w:szCs w:val="22"/>
        </w:rPr>
        <w:t xml:space="preserve">- постановления </w:t>
      </w:r>
      <w:r w:rsidR="00287BCE" w:rsidRPr="00287BCE">
        <w:rPr>
          <w:color w:val="0000FF"/>
          <w:sz w:val="22"/>
          <w:szCs w:val="22"/>
        </w:rPr>
        <w:t xml:space="preserve">Администрации городского округа </w:t>
      </w:r>
      <w:r w:rsidR="00134932">
        <w:rPr>
          <w:color w:val="0000FF"/>
          <w:sz w:val="22"/>
          <w:szCs w:val="22"/>
        </w:rPr>
        <w:t>Воскресенск</w:t>
      </w:r>
      <w:r w:rsidR="00287BCE" w:rsidRPr="00287BCE">
        <w:rPr>
          <w:color w:val="0000FF"/>
          <w:sz w:val="22"/>
          <w:szCs w:val="22"/>
        </w:rPr>
        <w:t xml:space="preserve"> Московской </w:t>
      </w:r>
      <w:r w:rsidR="00287BCE">
        <w:rPr>
          <w:color w:val="0000FF"/>
          <w:sz w:val="22"/>
          <w:szCs w:val="22"/>
        </w:rPr>
        <w:t xml:space="preserve">области от </w:t>
      </w:r>
      <w:r w:rsidR="00134932">
        <w:rPr>
          <w:color w:val="0000FF"/>
          <w:sz w:val="22"/>
          <w:szCs w:val="22"/>
        </w:rPr>
        <w:t>25.09</w:t>
      </w:r>
      <w:r w:rsidR="00947876">
        <w:rPr>
          <w:color w:val="0000FF"/>
          <w:sz w:val="22"/>
          <w:szCs w:val="22"/>
        </w:rPr>
        <w:t>.2020</w:t>
      </w:r>
      <w:r w:rsidR="00287BCE">
        <w:rPr>
          <w:color w:val="0000FF"/>
          <w:sz w:val="22"/>
          <w:szCs w:val="22"/>
        </w:rPr>
        <w:t xml:space="preserve"> № </w:t>
      </w:r>
      <w:r w:rsidR="00134932">
        <w:rPr>
          <w:color w:val="0000FF"/>
          <w:sz w:val="22"/>
          <w:szCs w:val="22"/>
        </w:rPr>
        <w:t>347</w:t>
      </w:r>
      <w:r w:rsidR="00A03BC9">
        <w:rPr>
          <w:color w:val="0000FF"/>
          <w:sz w:val="22"/>
          <w:szCs w:val="22"/>
        </w:rPr>
        <w:t>7</w:t>
      </w:r>
      <w:r w:rsidR="00947876">
        <w:rPr>
          <w:color w:val="0000FF"/>
          <w:sz w:val="22"/>
          <w:szCs w:val="22"/>
        </w:rPr>
        <w:t xml:space="preserve"> </w:t>
      </w:r>
      <w:r w:rsidR="00A03BC9">
        <w:rPr>
          <w:color w:val="0000FF"/>
          <w:sz w:val="22"/>
          <w:szCs w:val="22"/>
        </w:rPr>
        <w:br/>
        <w:t>(в ред. от 12</w:t>
      </w:r>
      <w:r w:rsidR="00134932">
        <w:rPr>
          <w:color w:val="0000FF"/>
          <w:sz w:val="22"/>
          <w:szCs w:val="22"/>
        </w:rPr>
        <w:t>.11.2020 № </w:t>
      </w:r>
      <w:r w:rsidR="00A03BC9">
        <w:rPr>
          <w:color w:val="0000FF"/>
          <w:sz w:val="22"/>
          <w:szCs w:val="22"/>
        </w:rPr>
        <w:t>4252</w:t>
      </w:r>
      <w:r w:rsidR="00134932">
        <w:rPr>
          <w:color w:val="0000FF"/>
          <w:sz w:val="22"/>
          <w:szCs w:val="22"/>
        </w:rPr>
        <w:t xml:space="preserve">) </w:t>
      </w:r>
      <w:r w:rsidR="00287BCE" w:rsidRPr="00287BCE">
        <w:rPr>
          <w:color w:val="0000FF"/>
          <w:sz w:val="22"/>
          <w:szCs w:val="22"/>
        </w:rPr>
        <w:t>«О проведении аукциона</w:t>
      </w:r>
      <w:r w:rsidR="00134932">
        <w:rPr>
          <w:color w:val="0000FF"/>
          <w:sz w:val="22"/>
          <w:szCs w:val="22"/>
        </w:rPr>
        <w:t xml:space="preserve"> </w:t>
      </w:r>
      <w:r w:rsidR="00287BCE" w:rsidRPr="00287BCE">
        <w:rPr>
          <w:color w:val="0000FF"/>
          <w:sz w:val="22"/>
          <w:szCs w:val="22"/>
        </w:rPr>
        <w:t>на право заключения договора аренды земе</w:t>
      </w:r>
      <w:r w:rsidR="00277589">
        <w:rPr>
          <w:color w:val="0000FF"/>
          <w:sz w:val="22"/>
          <w:szCs w:val="22"/>
        </w:rPr>
        <w:t xml:space="preserve">льного участка </w:t>
      </w:r>
      <w:r w:rsidR="00134932">
        <w:rPr>
          <w:color w:val="0000FF"/>
          <w:sz w:val="22"/>
          <w:szCs w:val="22"/>
        </w:rPr>
        <w:t xml:space="preserve">из земель населенных пунктов, государственная собственность на который не разграничена, </w:t>
      </w:r>
      <w:r w:rsidR="00A03BC9">
        <w:rPr>
          <w:color w:val="0000FF"/>
          <w:sz w:val="22"/>
          <w:szCs w:val="22"/>
        </w:rPr>
        <w:br/>
      </w:r>
      <w:r w:rsidR="00134932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участок), местоположение: Российская Федерация, Московская область, городской округ Воскресенск, д. Новочеркасское, уч. 35-а/</w:t>
      </w:r>
      <w:r w:rsidR="00A03BC9">
        <w:rPr>
          <w:color w:val="0000FF"/>
          <w:sz w:val="22"/>
          <w:szCs w:val="22"/>
        </w:rPr>
        <w:t>3</w:t>
      </w:r>
      <w:r w:rsidR="00134932">
        <w:rPr>
          <w:color w:val="0000FF"/>
          <w:sz w:val="22"/>
          <w:szCs w:val="22"/>
        </w:rPr>
        <w:t xml:space="preserve"> </w:t>
      </w:r>
      <w:r w:rsidRPr="00D86725">
        <w:rPr>
          <w:color w:val="0000FF"/>
          <w:sz w:val="22"/>
          <w:szCs w:val="22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82E7FC8" w14:textId="77777777" w:rsidR="00134932" w:rsidRPr="00D70BAC" w:rsidRDefault="00EE7642" w:rsidP="0013493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4932" w:rsidRPr="00D70BAC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2AE91079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3.</w:t>
      </w:r>
    </w:p>
    <w:p w14:paraId="4A29AC53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Сайт: www.vos-mo.ru.</w:t>
      </w:r>
    </w:p>
    <w:p w14:paraId="3BC4D919" w14:textId="77777777" w:rsidR="00134932" w:rsidRPr="00D70BAC" w:rsidRDefault="00134932" w:rsidP="0013493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Адрес электронной почты: glava@vmr-mo.ru.</w:t>
      </w:r>
    </w:p>
    <w:p w14:paraId="14A673EF" w14:textId="09C971F9" w:rsidR="00C709D5" w:rsidRDefault="00134932" w:rsidP="0013493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D70BAC">
        <w:rPr>
          <w:bCs/>
          <w:color w:val="0000FF"/>
          <w:sz w:val="22"/>
          <w:szCs w:val="22"/>
          <w:lang w:eastAsia="ru-RU"/>
        </w:rPr>
        <w:t>Телефон факс: + 7 (496) 442-11-92 факс: +7 (496) 441-10-95.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108BC00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709D5" w:rsidRPr="00C709D5">
        <w:rPr>
          <w:color w:val="0000FF"/>
          <w:sz w:val="22"/>
          <w:szCs w:val="22"/>
        </w:rPr>
        <w:t>право заключения договора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709D5">
        <w:rPr>
          <w:color w:val="0000FF"/>
          <w:sz w:val="22"/>
          <w:szCs w:val="22"/>
        </w:rPr>
        <w:t xml:space="preserve"> </w:t>
      </w:r>
      <w:r w:rsidR="00C709D5">
        <w:rPr>
          <w:color w:val="0000FF"/>
          <w:sz w:val="22"/>
          <w:szCs w:val="22"/>
        </w:rPr>
        <w:br/>
      </w:r>
      <w:r w:rsidR="00C709D5" w:rsidRPr="00C709D5">
        <w:rPr>
          <w:color w:val="0000FF"/>
          <w:sz w:val="22"/>
          <w:szCs w:val="22"/>
        </w:rPr>
        <w:t xml:space="preserve">на территории городского округа </w:t>
      </w:r>
      <w:r w:rsidR="00134932">
        <w:rPr>
          <w:color w:val="0000FF"/>
          <w:sz w:val="22"/>
          <w:szCs w:val="22"/>
        </w:rPr>
        <w:t>Воскресенск</w:t>
      </w:r>
      <w:r w:rsidR="00C709D5" w:rsidRPr="00C709D5">
        <w:rPr>
          <w:color w:val="0000FF"/>
          <w:sz w:val="22"/>
          <w:szCs w:val="22"/>
        </w:rPr>
        <w:t xml:space="preserve">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15AFF2CD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134932">
        <w:rPr>
          <w:color w:val="0000FF"/>
          <w:sz w:val="22"/>
          <w:szCs w:val="22"/>
        </w:rPr>
        <w:t>Российская Федерация, М</w:t>
      </w:r>
      <w:r w:rsidR="00287BCE" w:rsidRPr="00287BCE">
        <w:rPr>
          <w:color w:val="0000FF"/>
          <w:sz w:val="22"/>
          <w:szCs w:val="22"/>
        </w:rPr>
        <w:t xml:space="preserve">осковская область, </w:t>
      </w:r>
      <w:r w:rsidR="00134932">
        <w:rPr>
          <w:color w:val="0000FF"/>
          <w:sz w:val="22"/>
          <w:szCs w:val="22"/>
        </w:rPr>
        <w:t xml:space="preserve">городской округ Воскресенск, </w:t>
      </w:r>
      <w:r w:rsidR="00BD7F18">
        <w:rPr>
          <w:color w:val="0000FF"/>
          <w:sz w:val="22"/>
          <w:szCs w:val="22"/>
        </w:rPr>
        <w:br/>
      </w:r>
      <w:r w:rsidR="00134932">
        <w:rPr>
          <w:color w:val="0000FF"/>
          <w:sz w:val="22"/>
          <w:szCs w:val="22"/>
        </w:rPr>
        <w:t>д. Новочеркасское, уч. 35-а/</w:t>
      </w:r>
      <w:r w:rsidR="00A03BC9">
        <w:rPr>
          <w:color w:val="0000FF"/>
          <w:sz w:val="22"/>
          <w:szCs w:val="22"/>
        </w:rPr>
        <w:t>3</w:t>
      </w:r>
      <w:r w:rsidR="00287BCE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E6B57C7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03BC9">
        <w:rPr>
          <w:color w:val="0000FF"/>
          <w:sz w:val="22"/>
          <w:szCs w:val="22"/>
        </w:rPr>
        <w:t>2 900</w:t>
      </w:r>
      <w:r w:rsidR="00134932">
        <w:rPr>
          <w:color w:val="0000FF"/>
          <w:sz w:val="22"/>
          <w:szCs w:val="22"/>
        </w:rPr>
        <w:t>.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44389BF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134932">
        <w:rPr>
          <w:color w:val="0000FF"/>
          <w:sz w:val="22"/>
          <w:szCs w:val="22"/>
        </w:rPr>
        <w:t>50:29:0000000:5305</w:t>
      </w:r>
      <w:r w:rsidR="00A03BC9">
        <w:rPr>
          <w:color w:val="0000FF"/>
          <w:sz w:val="22"/>
          <w:szCs w:val="22"/>
        </w:rPr>
        <w:t>4</w:t>
      </w:r>
      <w:r w:rsidR="00287BCE" w:rsidRP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134932">
        <w:rPr>
          <w:color w:val="0000FF"/>
          <w:sz w:val="22"/>
          <w:szCs w:val="22"/>
        </w:rPr>
        <w:t>18.08</w:t>
      </w:r>
      <w:r w:rsidR="00947876">
        <w:rPr>
          <w:color w:val="0000FF"/>
          <w:sz w:val="22"/>
          <w:szCs w:val="22"/>
        </w:rPr>
        <w:t>.2020 № 99/2020/</w:t>
      </w:r>
      <w:r w:rsidR="00134932">
        <w:rPr>
          <w:color w:val="0000FF"/>
          <w:sz w:val="22"/>
          <w:szCs w:val="22"/>
        </w:rPr>
        <w:t>343555</w:t>
      </w:r>
      <w:r w:rsidR="00A03BC9">
        <w:rPr>
          <w:color w:val="0000FF"/>
          <w:sz w:val="22"/>
          <w:szCs w:val="22"/>
        </w:rPr>
        <w:t>167</w:t>
      </w:r>
      <w:r w:rsidR="00287BCE">
        <w:rPr>
          <w:color w:val="0000FF"/>
          <w:sz w:val="22"/>
          <w:szCs w:val="22"/>
        </w:rPr>
        <w:t xml:space="preserve"> </w:t>
      </w:r>
      <w:r w:rsidR="00912D1E">
        <w:rPr>
          <w:color w:val="0000FF"/>
          <w:sz w:val="22"/>
          <w:szCs w:val="22"/>
        </w:rPr>
        <w:t>– Приложение 2)</w:t>
      </w:r>
      <w:r w:rsidR="00947876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94981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  <w:r w:rsidR="00F33E86" w:rsidRPr="000E3CE0">
        <w:rPr>
          <w:color w:val="0000FF"/>
          <w:sz w:val="22"/>
          <w:szCs w:val="22"/>
        </w:rPr>
        <w:t>.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F6306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47876">
        <w:rPr>
          <w:color w:val="0000FF"/>
          <w:sz w:val="22"/>
          <w:szCs w:val="22"/>
        </w:rPr>
        <w:t xml:space="preserve">для </w:t>
      </w:r>
      <w:r w:rsidR="00134932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912D1E" w:rsidRPr="00912D1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BFD2CC4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>нность не разграничена (</w:t>
      </w:r>
      <w:r w:rsidR="00134932" w:rsidRPr="00B078DB">
        <w:rPr>
          <w:color w:val="0000FF"/>
          <w:sz w:val="22"/>
          <w:szCs w:val="22"/>
        </w:rPr>
        <w:t xml:space="preserve">выписка </w:t>
      </w:r>
      <w:r w:rsidR="00134932">
        <w:rPr>
          <w:color w:val="0000FF"/>
          <w:sz w:val="22"/>
          <w:szCs w:val="22"/>
        </w:rPr>
        <w:br/>
      </w:r>
      <w:r w:rsidR="00134932" w:rsidRPr="00B078DB">
        <w:rPr>
          <w:color w:val="0000FF"/>
          <w:sz w:val="22"/>
          <w:szCs w:val="22"/>
        </w:rPr>
        <w:t>из Единого госуда</w:t>
      </w:r>
      <w:r w:rsidR="00134932">
        <w:rPr>
          <w:color w:val="0000FF"/>
          <w:sz w:val="22"/>
          <w:szCs w:val="22"/>
        </w:rPr>
        <w:t xml:space="preserve">рственного реестра недвижимости об объекте недвижимости </w:t>
      </w:r>
      <w:r w:rsidR="00A03BC9">
        <w:rPr>
          <w:color w:val="0000FF"/>
          <w:sz w:val="22"/>
          <w:szCs w:val="22"/>
        </w:rPr>
        <w:t xml:space="preserve">от 18.08.2020 </w:t>
      </w:r>
      <w:r w:rsidR="00A03BC9">
        <w:rPr>
          <w:color w:val="0000FF"/>
          <w:sz w:val="22"/>
          <w:szCs w:val="22"/>
        </w:rPr>
        <w:br/>
        <w:t>№ 99/2020/343555167</w:t>
      </w:r>
      <w:r w:rsidR="00134932">
        <w:rPr>
          <w:color w:val="0000FF"/>
          <w:sz w:val="22"/>
          <w:szCs w:val="22"/>
        </w:rPr>
        <w:t xml:space="preserve"> – Приложение 2</w:t>
      </w:r>
      <w:r w:rsidR="00B078DB" w:rsidRPr="00B078DB">
        <w:rPr>
          <w:color w:val="0000FF"/>
          <w:sz w:val="22"/>
          <w:szCs w:val="22"/>
        </w:rPr>
        <w:t>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499863" w14:textId="50097D60" w:rsidR="00B52C61" w:rsidRPr="000E3CE0" w:rsidRDefault="00885F52" w:rsidP="00C709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указаны в Заключении территориального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отдела городск</w:t>
      </w:r>
      <w:r w:rsidR="00C06B9D">
        <w:rPr>
          <w:color w:val="0000FF"/>
          <w:sz w:val="22"/>
          <w:szCs w:val="22"/>
        </w:rPr>
        <w:t>ого</w:t>
      </w:r>
      <w:r w:rsidR="00C709D5" w:rsidRPr="00C709D5">
        <w:rPr>
          <w:color w:val="0000FF"/>
          <w:sz w:val="22"/>
          <w:szCs w:val="22"/>
        </w:rPr>
        <w:t xml:space="preserve"> округ</w:t>
      </w:r>
      <w:r w:rsidR="00C06B9D">
        <w:rPr>
          <w:color w:val="0000FF"/>
          <w:sz w:val="22"/>
          <w:szCs w:val="22"/>
        </w:rPr>
        <w:t>а</w:t>
      </w:r>
      <w:r w:rsidR="00C709D5" w:rsidRPr="00C709D5">
        <w:rPr>
          <w:color w:val="0000FF"/>
          <w:sz w:val="22"/>
          <w:szCs w:val="22"/>
        </w:rPr>
        <w:t xml:space="preserve"> </w:t>
      </w:r>
      <w:r w:rsidR="00C06B9D">
        <w:rPr>
          <w:color w:val="0000FF"/>
          <w:sz w:val="22"/>
          <w:szCs w:val="22"/>
        </w:rPr>
        <w:t>Воскресенск</w:t>
      </w:r>
      <w:r w:rsidR="00C709D5" w:rsidRPr="00C709D5">
        <w:rPr>
          <w:color w:val="0000FF"/>
          <w:sz w:val="22"/>
          <w:szCs w:val="22"/>
        </w:rPr>
        <w:t xml:space="preserve"> Комитета по архитектуре и градостроительству Московской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 xml:space="preserve">области </w:t>
      </w:r>
      <w:r w:rsidR="00C06B9D">
        <w:rPr>
          <w:color w:val="0000FF"/>
          <w:sz w:val="22"/>
          <w:szCs w:val="22"/>
        </w:rPr>
        <w:br/>
      </w:r>
      <w:r w:rsidR="00C709D5" w:rsidRPr="00C709D5">
        <w:rPr>
          <w:color w:val="0000FF"/>
          <w:sz w:val="22"/>
          <w:szCs w:val="22"/>
        </w:rPr>
        <w:t xml:space="preserve">от </w:t>
      </w:r>
      <w:r w:rsidR="00C06B9D">
        <w:rPr>
          <w:color w:val="0000FF"/>
          <w:sz w:val="22"/>
          <w:szCs w:val="22"/>
        </w:rPr>
        <w:t>17.06</w:t>
      </w:r>
      <w:r w:rsidR="00947876">
        <w:rPr>
          <w:color w:val="0000FF"/>
          <w:sz w:val="22"/>
          <w:szCs w:val="22"/>
        </w:rPr>
        <w:t>.2020 № 28Исх-</w:t>
      </w:r>
      <w:r w:rsidR="00C06B9D">
        <w:rPr>
          <w:color w:val="0000FF"/>
          <w:sz w:val="22"/>
          <w:szCs w:val="22"/>
        </w:rPr>
        <w:t>23</w:t>
      </w:r>
      <w:r w:rsidR="00A03BC9">
        <w:rPr>
          <w:color w:val="0000FF"/>
          <w:sz w:val="22"/>
          <w:szCs w:val="22"/>
        </w:rPr>
        <w:t>628</w:t>
      </w:r>
      <w:r w:rsidR="00C06B9D">
        <w:rPr>
          <w:color w:val="0000FF"/>
          <w:sz w:val="22"/>
          <w:szCs w:val="22"/>
        </w:rPr>
        <w:t>/42</w:t>
      </w:r>
      <w:r w:rsidR="00C709D5" w:rsidRPr="00C709D5">
        <w:rPr>
          <w:color w:val="0000FF"/>
          <w:sz w:val="22"/>
          <w:szCs w:val="22"/>
        </w:rPr>
        <w:t xml:space="preserve"> (Приложение 4), </w:t>
      </w:r>
      <w:r w:rsidR="00C709D5" w:rsidRPr="00783812">
        <w:rPr>
          <w:color w:val="0000FF"/>
          <w:sz w:val="22"/>
          <w:szCs w:val="22"/>
        </w:rPr>
        <w:t xml:space="preserve">письме Администрации городского округа </w:t>
      </w:r>
      <w:r w:rsidR="00783812" w:rsidRPr="00783812">
        <w:rPr>
          <w:color w:val="0000FF"/>
          <w:sz w:val="22"/>
          <w:szCs w:val="22"/>
        </w:rPr>
        <w:t>Воскресенск</w:t>
      </w:r>
      <w:r w:rsidR="00C709D5" w:rsidRPr="00783812">
        <w:rPr>
          <w:color w:val="0000FF"/>
          <w:sz w:val="22"/>
          <w:szCs w:val="22"/>
        </w:rPr>
        <w:t xml:space="preserve"> Московской области от </w:t>
      </w:r>
      <w:r w:rsidR="00A03BC9">
        <w:rPr>
          <w:color w:val="0000FF"/>
          <w:sz w:val="22"/>
          <w:szCs w:val="22"/>
        </w:rPr>
        <w:t>17</w:t>
      </w:r>
      <w:r w:rsidR="00783812" w:rsidRPr="00783812">
        <w:rPr>
          <w:color w:val="0000FF"/>
          <w:sz w:val="22"/>
          <w:szCs w:val="22"/>
        </w:rPr>
        <w:t>.11</w:t>
      </w:r>
      <w:r w:rsidR="00C709D5" w:rsidRPr="00783812">
        <w:rPr>
          <w:color w:val="0000FF"/>
          <w:sz w:val="22"/>
          <w:szCs w:val="22"/>
        </w:rPr>
        <w:t xml:space="preserve">.2020 № </w:t>
      </w:r>
      <w:r w:rsidR="00A03BC9">
        <w:rPr>
          <w:color w:val="0000FF"/>
          <w:sz w:val="22"/>
          <w:szCs w:val="22"/>
        </w:rPr>
        <w:t>2532</w:t>
      </w:r>
      <w:r w:rsidR="00C709D5" w:rsidRPr="00783812">
        <w:rPr>
          <w:color w:val="0000FF"/>
          <w:sz w:val="22"/>
          <w:szCs w:val="22"/>
        </w:rPr>
        <w:t xml:space="preserve"> </w:t>
      </w:r>
      <w:r w:rsidR="00C709D5" w:rsidRPr="00C06B9D">
        <w:rPr>
          <w:b/>
          <w:color w:val="0000FF"/>
          <w:sz w:val="22"/>
          <w:szCs w:val="22"/>
        </w:rPr>
        <w:t>(</w:t>
      </w:r>
      <w:r w:rsidR="00C709D5" w:rsidRPr="00C709D5">
        <w:rPr>
          <w:color w:val="0000FF"/>
          <w:sz w:val="22"/>
          <w:szCs w:val="22"/>
        </w:rPr>
        <w:t>Приложение 4), акте осмотра Земельного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 xml:space="preserve">участка от </w:t>
      </w:r>
      <w:r w:rsidR="00A03BC9">
        <w:rPr>
          <w:color w:val="0000FF"/>
          <w:sz w:val="22"/>
          <w:szCs w:val="22"/>
        </w:rPr>
        <w:t>13</w:t>
      </w:r>
      <w:r w:rsidR="00783812">
        <w:rPr>
          <w:color w:val="0000FF"/>
          <w:sz w:val="22"/>
          <w:szCs w:val="22"/>
        </w:rPr>
        <w:t>.11</w:t>
      </w:r>
      <w:r w:rsidR="00C709D5" w:rsidRPr="00C709D5">
        <w:rPr>
          <w:color w:val="0000FF"/>
          <w:sz w:val="22"/>
          <w:szCs w:val="22"/>
        </w:rPr>
        <w:t xml:space="preserve">.2020 </w:t>
      </w:r>
      <w:r w:rsidR="00783812">
        <w:rPr>
          <w:color w:val="0000FF"/>
          <w:sz w:val="22"/>
          <w:szCs w:val="22"/>
        </w:rPr>
        <w:br/>
        <w:t xml:space="preserve">№ 1 </w:t>
      </w:r>
      <w:r w:rsidR="00C709D5" w:rsidRPr="00C709D5">
        <w:rPr>
          <w:color w:val="0000FF"/>
          <w:sz w:val="22"/>
          <w:szCs w:val="22"/>
        </w:rPr>
        <w:t>(Приложение 4).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20C5D08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783812" w:rsidRPr="00C709D5">
        <w:rPr>
          <w:color w:val="0000FF"/>
          <w:sz w:val="22"/>
          <w:szCs w:val="22"/>
        </w:rPr>
        <w:t xml:space="preserve">указаны в </w:t>
      </w:r>
      <w:r w:rsidR="00A61D23" w:rsidRPr="00C709D5">
        <w:rPr>
          <w:color w:val="0000FF"/>
          <w:sz w:val="22"/>
          <w:szCs w:val="22"/>
        </w:rPr>
        <w:t>Заключении территориального</w:t>
      </w:r>
      <w:r w:rsidR="00A61D23">
        <w:rPr>
          <w:color w:val="0000FF"/>
          <w:sz w:val="22"/>
          <w:szCs w:val="22"/>
        </w:rPr>
        <w:t xml:space="preserve"> </w:t>
      </w:r>
      <w:r w:rsidR="00A61D23" w:rsidRPr="00C709D5">
        <w:rPr>
          <w:color w:val="0000FF"/>
          <w:sz w:val="22"/>
          <w:szCs w:val="22"/>
        </w:rPr>
        <w:t>отдела городск</w:t>
      </w:r>
      <w:r w:rsidR="00A61D23">
        <w:rPr>
          <w:color w:val="0000FF"/>
          <w:sz w:val="22"/>
          <w:szCs w:val="22"/>
        </w:rPr>
        <w:t>ого</w:t>
      </w:r>
      <w:r w:rsidR="00A61D23" w:rsidRPr="00C709D5">
        <w:rPr>
          <w:color w:val="0000FF"/>
          <w:sz w:val="22"/>
          <w:szCs w:val="22"/>
        </w:rPr>
        <w:t xml:space="preserve"> округ</w:t>
      </w:r>
      <w:r w:rsidR="00A61D23">
        <w:rPr>
          <w:color w:val="0000FF"/>
          <w:sz w:val="22"/>
          <w:szCs w:val="22"/>
        </w:rPr>
        <w:t>а</w:t>
      </w:r>
      <w:r w:rsidR="00A61D23" w:rsidRPr="00C709D5">
        <w:rPr>
          <w:color w:val="0000FF"/>
          <w:sz w:val="22"/>
          <w:szCs w:val="22"/>
        </w:rPr>
        <w:t xml:space="preserve"> </w:t>
      </w:r>
      <w:r w:rsidR="00A61D23">
        <w:rPr>
          <w:color w:val="0000FF"/>
          <w:sz w:val="22"/>
          <w:szCs w:val="22"/>
        </w:rPr>
        <w:t>Воскресенск</w:t>
      </w:r>
      <w:r w:rsidR="00A61D23" w:rsidRPr="00C709D5">
        <w:rPr>
          <w:color w:val="0000FF"/>
          <w:sz w:val="22"/>
          <w:szCs w:val="22"/>
        </w:rPr>
        <w:t xml:space="preserve"> Комитета по архитектуре и градостроительству Московской</w:t>
      </w:r>
      <w:r w:rsidR="00A61D23">
        <w:rPr>
          <w:color w:val="0000FF"/>
          <w:sz w:val="22"/>
          <w:szCs w:val="22"/>
        </w:rPr>
        <w:t xml:space="preserve"> </w:t>
      </w:r>
      <w:r w:rsidR="00A61D23" w:rsidRPr="00C709D5">
        <w:rPr>
          <w:color w:val="0000FF"/>
          <w:sz w:val="22"/>
          <w:szCs w:val="22"/>
        </w:rPr>
        <w:t xml:space="preserve">области </w:t>
      </w:r>
      <w:r w:rsidR="00A61D23">
        <w:rPr>
          <w:color w:val="0000FF"/>
          <w:sz w:val="22"/>
          <w:szCs w:val="22"/>
        </w:rPr>
        <w:br/>
      </w:r>
      <w:r w:rsidR="00A61D23" w:rsidRPr="00C709D5">
        <w:rPr>
          <w:color w:val="0000FF"/>
          <w:sz w:val="22"/>
          <w:szCs w:val="22"/>
        </w:rPr>
        <w:t xml:space="preserve">от </w:t>
      </w:r>
      <w:r w:rsidR="00A61D23">
        <w:rPr>
          <w:color w:val="0000FF"/>
          <w:sz w:val="22"/>
          <w:szCs w:val="22"/>
        </w:rPr>
        <w:t>17.06.2020 № 28Исх-23628/42</w:t>
      </w:r>
      <w:r w:rsidR="00A61D23" w:rsidRPr="00C709D5">
        <w:rPr>
          <w:color w:val="0000FF"/>
          <w:sz w:val="22"/>
          <w:szCs w:val="22"/>
        </w:rPr>
        <w:t xml:space="preserve"> (Приложение 4)</w:t>
      </w:r>
      <w:r w:rsidR="00CF1D22" w:rsidRPr="000E3CE0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EB287C" w14:textId="77777777" w:rsidR="00A61D23" w:rsidRPr="00A61D23" w:rsidRDefault="00A61D23" w:rsidP="007C4153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  <w:permStart w:id="1854411702" w:edGrp="everyone"/>
    </w:p>
    <w:p w14:paraId="2C7A6EE1" w14:textId="0D81F044" w:rsidR="007C4153" w:rsidRPr="007C4153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указаны в письме ГКУ МО «АРКИ», а также на сайте</w:t>
      </w:r>
    </w:p>
    <w:p w14:paraId="52E65B28" w14:textId="6FFC8ACC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C4153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C583354" w:rsidR="00F62CE9" w:rsidRPr="000E3CE0" w:rsidRDefault="00F62CE9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АО «</w:t>
      </w:r>
      <w:proofErr w:type="spellStart"/>
      <w:r w:rsidR="007C4153" w:rsidRPr="007C4153">
        <w:rPr>
          <w:color w:val="0000FF"/>
          <w:sz w:val="22"/>
          <w:szCs w:val="22"/>
        </w:rPr>
        <w:t>М</w:t>
      </w:r>
      <w:r w:rsidR="00F7235E">
        <w:rPr>
          <w:color w:val="0000FF"/>
          <w:sz w:val="22"/>
          <w:szCs w:val="22"/>
        </w:rPr>
        <w:t>особлгаз</w:t>
      </w:r>
      <w:proofErr w:type="spellEnd"/>
      <w:r w:rsidR="007C4153" w:rsidRPr="007C4153">
        <w:rPr>
          <w:color w:val="0000FF"/>
          <w:sz w:val="22"/>
          <w:szCs w:val="22"/>
        </w:rPr>
        <w:t>» «</w:t>
      </w:r>
      <w:r w:rsidR="00F93E1A">
        <w:rPr>
          <w:color w:val="0000FF"/>
          <w:sz w:val="22"/>
          <w:szCs w:val="22"/>
        </w:rPr>
        <w:t>Юго-Восток</w:t>
      </w:r>
      <w:r w:rsidR="00B52C61">
        <w:rPr>
          <w:color w:val="0000FF"/>
          <w:sz w:val="22"/>
          <w:szCs w:val="22"/>
        </w:rPr>
        <w:t xml:space="preserve">» от </w:t>
      </w:r>
      <w:r w:rsidR="00F93E1A">
        <w:rPr>
          <w:color w:val="0000FF"/>
          <w:sz w:val="22"/>
          <w:szCs w:val="22"/>
        </w:rPr>
        <w:t>17</w:t>
      </w:r>
      <w:r w:rsidR="00B52C61">
        <w:rPr>
          <w:color w:val="0000FF"/>
          <w:sz w:val="22"/>
          <w:szCs w:val="22"/>
        </w:rPr>
        <w:t>.</w:t>
      </w:r>
      <w:r w:rsidR="00F93E1A">
        <w:rPr>
          <w:color w:val="0000FF"/>
          <w:sz w:val="22"/>
          <w:szCs w:val="22"/>
        </w:rPr>
        <w:t>06</w:t>
      </w:r>
      <w:r w:rsidR="00B52C61">
        <w:rPr>
          <w:color w:val="0000FF"/>
          <w:sz w:val="22"/>
          <w:szCs w:val="22"/>
        </w:rPr>
        <w:t xml:space="preserve">.2020 № </w:t>
      </w:r>
      <w:r w:rsidR="00F93E1A">
        <w:rPr>
          <w:color w:val="0000FF"/>
          <w:sz w:val="22"/>
          <w:szCs w:val="22"/>
        </w:rPr>
        <w:t>3561/ЮВ</w:t>
      </w:r>
      <w:r w:rsidR="007C4153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(Приложение 5), а также в Распоряжении Комитета по ценам и тарифам М</w:t>
      </w:r>
      <w:r w:rsidR="007C4153">
        <w:rPr>
          <w:color w:val="0000FF"/>
          <w:sz w:val="22"/>
          <w:szCs w:val="22"/>
        </w:rPr>
        <w:t xml:space="preserve">осковской области от 07.07.2020 </w:t>
      </w:r>
      <w:r w:rsidR="007C4153"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160A4C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</w:p>
    <w:p w14:paraId="6F89DC60" w14:textId="58E943AE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ПАО «</w:t>
      </w:r>
      <w:r w:rsidR="00F7235E">
        <w:rPr>
          <w:color w:val="0000FF"/>
          <w:sz w:val="22"/>
          <w:szCs w:val="22"/>
        </w:rPr>
        <w:t>МОЭСК</w:t>
      </w:r>
      <w:r w:rsidR="007C4153">
        <w:rPr>
          <w:color w:val="0000FF"/>
          <w:sz w:val="22"/>
          <w:szCs w:val="22"/>
        </w:rPr>
        <w:t xml:space="preserve">» - </w:t>
      </w:r>
      <w:r w:rsidR="00783812">
        <w:rPr>
          <w:color w:val="0000FF"/>
          <w:sz w:val="22"/>
          <w:szCs w:val="22"/>
        </w:rPr>
        <w:t>Восточные</w:t>
      </w:r>
      <w:r w:rsidR="007C4153">
        <w:rPr>
          <w:color w:val="0000FF"/>
          <w:sz w:val="22"/>
          <w:szCs w:val="22"/>
        </w:rPr>
        <w:t xml:space="preserve"> </w:t>
      </w:r>
      <w:r w:rsidR="00B52C61">
        <w:rPr>
          <w:color w:val="0000FF"/>
          <w:sz w:val="22"/>
          <w:szCs w:val="22"/>
        </w:rPr>
        <w:t xml:space="preserve">электрические сети </w:t>
      </w:r>
      <w:r w:rsidR="00F7235E">
        <w:rPr>
          <w:color w:val="0000FF"/>
          <w:sz w:val="22"/>
          <w:szCs w:val="22"/>
        </w:rPr>
        <w:br/>
      </w:r>
      <w:r w:rsidR="00B52C61">
        <w:rPr>
          <w:color w:val="0000FF"/>
          <w:sz w:val="22"/>
          <w:szCs w:val="22"/>
        </w:rPr>
        <w:t xml:space="preserve">от </w:t>
      </w:r>
      <w:r w:rsidR="00A61D23">
        <w:rPr>
          <w:color w:val="0000FF"/>
          <w:sz w:val="22"/>
          <w:szCs w:val="22"/>
        </w:rPr>
        <w:t>17</w:t>
      </w:r>
      <w:r w:rsidR="00B52C61">
        <w:rPr>
          <w:color w:val="0000FF"/>
          <w:sz w:val="22"/>
          <w:szCs w:val="22"/>
        </w:rPr>
        <w:t>.</w:t>
      </w:r>
      <w:r w:rsidR="00783812">
        <w:rPr>
          <w:color w:val="0000FF"/>
          <w:sz w:val="22"/>
          <w:szCs w:val="22"/>
        </w:rPr>
        <w:t>06</w:t>
      </w:r>
      <w:r w:rsidR="00F7235E">
        <w:rPr>
          <w:color w:val="0000FF"/>
          <w:sz w:val="22"/>
          <w:szCs w:val="22"/>
        </w:rPr>
        <w:t>.2020 № </w:t>
      </w:r>
      <w:r w:rsidR="00783812">
        <w:rPr>
          <w:color w:val="0000FF"/>
          <w:sz w:val="22"/>
          <w:szCs w:val="22"/>
        </w:rPr>
        <w:t>ВЭС/010/</w:t>
      </w:r>
      <w:r w:rsidR="00F93E1A">
        <w:rPr>
          <w:color w:val="0000FF"/>
          <w:sz w:val="22"/>
          <w:szCs w:val="22"/>
        </w:rPr>
        <w:t>100</w:t>
      </w:r>
      <w:r w:rsidR="00A61D23">
        <w:rPr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 xml:space="preserve"> (Приложение 5</w:t>
      </w:r>
      <w:r w:rsidR="00363F9E">
        <w:rPr>
          <w:color w:val="0000FF"/>
          <w:sz w:val="22"/>
          <w:szCs w:val="22"/>
        </w:rPr>
        <w:t>)</w:t>
      </w:r>
      <w:r w:rsidR="007C4153" w:rsidRPr="007C4153">
        <w:rPr>
          <w:color w:val="0000FF"/>
          <w:sz w:val="22"/>
          <w:szCs w:val="22"/>
        </w:rPr>
        <w:t>;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8266997" w:rsidR="00D826BB" w:rsidRPr="000E3CE0" w:rsidRDefault="00A61D2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63 337,45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Ш</w:t>
      </w:r>
      <w:r w:rsidRPr="00A61D23">
        <w:rPr>
          <w:color w:val="0000FF"/>
          <w:sz w:val="22"/>
          <w:szCs w:val="22"/>
        </w:rPr>
        <w:t>естьдесят три тысячи трист</w:t>
      </w:r>
      <w:r>
        <w:rPr>
          <w:color w:val="0000FF"/>
          <w:sz w:val="22"/>
          <w:szCs w:val="22"/>
        </w:rPr>
        <w:t>а тридцать семь руб. 45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72AE168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r w:rsidR="0041553A">
        <w:rPr>
          <w:b/>
          <w:color w:val="0000FF"/>
          <w:sz w:val="22"/>
          <w:szCs w:val="22"/>
        </w:rPr>
        <w:t>1 900,12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41553A">
        <w:rPr>
          <w:color w:val="0000FF"/>
          <w:sz w:val="22"/>
          <w:szCs w:val="22"/>
        </w:rPr>
        <w:t>О</w:t>
      </w:r>
      <w:r w:rsidR="0041553A" w:rsidRPr="0041553A">
        <w:rPr>
          <w:color w:val="0000FF"/>
          <w:sz w:val="22"/>
          <w:szCs w:val="22"/>
        </w:rPr>
        <w:t>дна т</w:t>
      </w:r>
      <w:r w:rsidR="0041553A">
        <w:rPr>
          <w:color w:val="0000FF"/>
          <w:sz w:val="22"/>
          <w:szCs w:val="22"/>
        </w:rPr>
        <w:t>ысяча девятьсот руб. 12 коп.</w:t>
      </w:r>
      <w:r w:rsidR="00B52C61" w:rsidRPr="00B52C61">
        <w:rPr>
          <w:color w:val="0000FF"/>
          <w:sz w:val="22"/>
          <w:szCs w:val="22"/>
        </w:rPr>
        <w:t>).</w:t>
      </w:r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40FE32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A61D23">
        <w:rPr>
          <w:b/>
          <w:color w:val="0000FF"/>
          <w:sz w:val="22"/>
          <w:szCs w:val="22"/>
        </w:rPr>
        <w:t>63 337,45</w:t>
      </w:r>
      <w:r w:rsidR="00A61D23" w:rsidRPr="00B52C61">
        <w:rPr>
          <w:b/>
          <w:color w:val="0000FF"/>
          <w:sz w:val="22"/>
          <w:szCs w:val="22"/>
        </w:rPr>
        <w:t xml:space="preserve"> руб. </w:t>
      </w:r>
      <w:r w:rsidR="00A61D23" w:rsidRPr="00B52C61">
        <w:rPr>
          <w:color w:val="0000FF"/>
          <w:sz w:val="22"/>
          <w:szCs w:val="22"/>
        </w:rPr>
        <w:t>(</w:t>
      </w:r>
      <w:r w:rsidR="00A61D23">
        <w:rPr>
          <w:color w:val="0000FF"/>
          <w:sz w:val="22"/>
          <w:szCs w:val="22"/>
        </w:rPr>
        <w:t>Ш</w:t>
      </w:r>
      <w:r w:rsidR="00A61D23" w:rsidRPr="00A61D23">
        <w:rPr>
          <w:color w:val="0000FF"/>
          <w:sz w:val="22"/>
          <w:szCs w:val="22"/>
        </w:rPr>
        <w:t>естьдесят три тысячи трист</w:t>
      </w:r>
      <w:r w:rsidR="00A61D23">
        <w:rPr>
          <w:color w:val="0000FF"/>
          <w:sz w:val="22"/>
          <w:szCs w:val="22"/>
        </w:rPr>
        <w:t>а тридцать семь руб. 45 коп.</w:t>
      </w:r>
      <w:r w:rsidR="00A61D23" w:rsidRPr="000E3CE0">
        <w:rPr>
          <w:color w:val="0000FF"/>
          <w:sz w:val="22"/>
          <w:szCs w:val="22"/>
        </w:rPr>
        <w:t>)</w:t>
      </w:r>
      <w:r w:rsidR="00B52C61" w:rsidRPr="00B52C61">
        <w:rPr>
          <w:sz w:val="22"/>
          <w:szCs w:val="22"/>
        </w:rPr>
        <w:t>.</w:t>
      </w:r>
      <w:r w:rsidR="00B52C61">
        <w:rPr>
          <w:b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6A5EDEB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F7235E">
        <w:rPr>
          <w:b/>
          <w:color w:val="0000FF"/>
          <w:sz w:val="22"/>
          <w:szCs w:val="22"/>
        </w:rPr>
        <w:t>13</w:t>
      </w:r>
      <w:r w:rsidR="007C4153" w:rsidRPr="007C4153">
        <w:rPr>
          <w:b/>
          <w:color w:val="0000FF"/>
          <w:sz w:val="22"/>
          <w:szCs w:val="22"/>
        </w:rPr>
        <w:t xml:space="preserve"> лет</w:t>
      </w:r>
      <w:r w:rsidR="00F7235E">
        <w:rPr>
          <w:b/>
          <w:color w:val="0000FF"/>
          <w:sz w:val="22"/>
          <w:szCs w:val="22"/>
        </w:rPr>
        <w:t xml:space="preserve">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C8698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61D23">
        <w:rPr>
          <w:b/>
          <w:color w:val="0000FF"/>
          <w:sz w:val="22"/>
          <w:szCs w:val="22"/>
        </w:rPr>
        <w:t>23</w:t>
      </w:r>
      <w:r w:rsidR="007C4153" w:rsidRPr="00F7235E">
        <w:rPr>
          <w:b/>
          <w:color w:val="0000FF"/>
          <w:sz w:val="22"/>
          <w:szCs w:val="22"/>
        </w:rPr>
        <w:t>.</w:t>
      </w:r>
      <w:r w:rsidR="00947876">
        <w:rPr>
          <w:b/>
          <w:color w:val="0000FF"/>
          <w:sz w:val="22"/>
          <w:szCs w:val="22"/>
        </w:rPr>
        <w:t>11</w:t>
      </w:r>
      <w:r w:rsidR="007C4153" w:rsidRPr="00F7235E">
        <w:rPr>
          <w:b/>
          <w:color w:val="0000FF"/>
          <w:sz w:val="22"/>
          <w:szCs w:val="22"/>
        </w:rPr>
        <w:t>.2020 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F1404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B6ECA">
        <w:rPr>
          <w:b/>
          <w:color w:val="0000FF"/>
          <w:sz w:val="22"/>
          <w:szCs w:val="22"/>
        </w:rPr>
        <w:t>19.01.2021</w:t>
      </w:r>
      <w:r w:rsidR="007C4153" w:rsidRPr="00440930">
        <w:rPr>
          <w:b/>
          <w:color w:val="0000FF"/>
          <w:sz w:val="22"/>
          <w:szCs w:val="22"/>
        </w:rPr>
        <w:t xml:space="preserve"> в </w:t>
      </w:r>
      <w:r w:rsidR="00440930" w:rsidRPr="00440930">
        <w:rPr>
          <w:b/>
          <w:color w:val="0000FF"/>
          <w:sz w:val="22"/>
          <w:szCs w:val="22"/>
        </w:rPr>
        <w:t>18 час. 00</w:t>
      </w:r>
      <w:r w:rsidR="007C4153" w:rsidRPr="00440930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BA0FB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B6ECA">
        <w:rPr>
          <w:b/>
          <w:color w:val="0000FF"/>
          <w:sz w:val="22"/>
          <w:szCs w:val="22"/>
        </w:rPr>
        <w:t>22.01</w:t>
      </w:r>
      <w:r w:rsidR="00440930" w:rsidRPr="00440930">
        <w:rPr>
          <w:b/>
          <w:color w:val="0000FF"/>
          <w:sz w:val="22"/>
          <w:szCs w:val="22"/>
        </w:rPr>
        <w:t>.202</w:t>
      </w:r>
      <w:r w:rsidR="004B6ECA">
        <w:rPr>
          <w:b/>
          <w:color w:val="0000FF"/>
          <w:sz w:val="22"/>
          <w:szCs w:val="22"/>
        </w:rPr>
        <w:t>1</w:t>
      </w:r>
      <w:r w:rsidR="007C4153" w:rsidRPr="00440930">
        <w:rPr>
          <w:b/>
          <w:color w:val="0000FF"/>
          <w:sz w:val="22"/>
          <w:szCs w:val="22"/>
        </w:rPr>
        <w:t xml:space="preserve"> в 10 час.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CB43E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4B6ECA">
        <w:rPr>
          <w:b/>
          <w:color w:val="0000FF"/>
          <w:sz w:val="22"/>
          <w:szCs w:val="22"/>
        </w:rPr>
        <w:t>22.01.2021</w:t>
      </w:r>
      <w:r w:rsidR="00782F6C" w:rsidRPr="00440930">
        <w:rPr>
          <w:b/>
          <w:color w:val="0000FF"/>
          <w:sz w:val="22"/>
          <w:szCs w:val="22"/>
        </w:rPr>
        <w:t xml:space="preserve"> в 12 </w:t>
      </w:r>
      <w:r w:rsidR="00F62D58" w:rsidRPr="00440930">
        <w:rPr>
          <w:b/>
          <w:color w:val="0000FF"/>
          <w:sz w:val="22"/>
          <w:szCs w:val="22"/>
        </w:rPr>
        <w:t>час. 00 мин</w:t>
      </w:r>
      <w:r w:rsidRPr="00440930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730FE9A" w14:textId="37ACBAC8" w:rsidR="00F93E1A" w:rsidRPr="006057CC" w:rsidRDefault="00F93E1A" w:rsidP="00A03BC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6057CC">
        <w:rPr>
          <w:color w:val="0000FF"/>
          <w:sz w:val="22"/>
          <w:szCs w:val="22"/>
        </w:rPr>
        <w:t>- на официальном сайте Администрации Воскресенского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6057CC">
        <w:rPr>
          <w:color w:val="0000FF"/>
          <w:sz w:val="22"/>
          <w:szCs w:val="22"/>
        </w:rPr>
        <w:t>www.vos-mo.ru;</w:t>
      </w:r>
    </w:p>
    <w:p w14:paraId="19970F7C" w14:textId="6CB4FD5C" w:rsidR="00C3427C" w:rsidRPr="000E3CE0" w:rsidRDefault="00F93E1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6057CC">
        <w:rPr>
          <w:color w:val="0000FF"/>
          <w:sz w:val="22"/>
          <w:szCs w:val="22"/>
        </w:rPr>
        <w:t xml:space="preserve">- в периодическом печатном </w:t>
      </w:r>
      <w:r>
        <w:rPr>
          <w:color w:val="0000FF"/>
          <w:sz w:val="22"/>
          <w:szCs w:val="22"/>
        </w:rPr>
        <w:t>издании – 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134C7DCD" w:rsidR="00AB7555" w:rsidRPr="000E3CE0" w:rsidRDefault="00F62D58" w:rsidP="00DD5653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DD5653">
        <w:rPr>
          <w:b/>
          <w:bCs/>
          <w:sz w:val="22"/>
          <w:szCs w:val="22"/>
        </w:rPr>
        <w:t xml:space="preserve"> </w:t>
      </w:r>
      <w:r w:rsidR="00DD5653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FD38248" w14:textId="77D82B99" w:rsidR="00947876" w:rsidRDefault="00A61D23" w:rsidP="00BE5B57">
      <w:pPr>
        <w:suppressAutoHyphens w:val="0"/>
        <w:rPr>
          <w:szCs w:val="28"/>
        </w:rPr>
      </w:pPr>
      <w:permStart w:id="1147686127" w:edGrp="everyone"/>
      <w:r w:rsidRPr="00A61D23">
        <w:rPr>
          <w:noProof/>
          <w:szCs w:val="28"/>
          <w:lang w:eastAsia="ru-RU"/>
        </w:rPr>
        <w:drawing>
          <wp:inline distT="0" distB="0" distL="0" distR="0" wp14:anchorId="18DB9F84" wp14:editId="6CDA44E6">
            <wp:extent cx="6570345" cy="8997249"/>
            <wp:effectExtent l="0" t="0" r="1905" b="0"/>
            <wp:docPr id="2" name="Рисунок 2" descr="Z:\__УРЗП\04. Конкурентные процедуры\АУКЦИОНЫ\2020 год\Воскресенск г.о\ЗЕМЛЯ\Аренда\АЗЭ-ВОС_20-2676\Документы\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Э-ВОС_20-2676\Документы\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71FCF" w14:textId="47F029EE" w:rsidR="00F93E1A" w:rsidRDefault="00A61D23" w:rsidP="00BE5B57">
      <w:pPr>
        <w:suppressAutoHyphens w:val="0"/>
        <w:rPr>
          <w:szCs w:val="28"/>
        </w:rPr>
      </w:pPr>
      <w:r w:rsidRPr="00A61D23">
        <w:rPr>
          <w:noProof/>
          <w:szCs w:val="28"/>
          <w:lang w:eastAsia="ru-RU"/>
        </w:rPr>
        <w:lastRenderedPageBreak/>
        <w:drawing>
          <wp:inline distT="0" distB="0" distL="0" distR="0" wp14:anchorId="53E4649C" wp14:editId="5559C8CB">
            <wp:extent cx="6570345" cy="9001114"/>
            <wp:effectExtent l="0" t="0" r="1905" b="0"/>
            <wp:docPr id="5" name="Рисунок 5" descr="Z:\__УРЗП\04. Конкурентные процедуры\АУКЦИОНЫ\2020 год\Воскресенск г.о\ЗЕМЛЯ\Аренда\АЗЭ-ВОС_20-2676\Документы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АЗЭ-ВОС_20-2676\Документы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5AB42" w14:textId="0EDD0179" w:rsidR="00F93E1A" w:rsidRDefault="00A61D23" w:rsidP="00BE5B57">
      <w:pPr>
        <w:suppressAutoHyphens w:val="0"/>
        <w:rPr>
          <w:szCs w:val="28"/>
        </w:rPr>
      </w:pPr>
      <w:r w:rsidRPr="00A61D23">
        <w:rPr>
          <w:noProof/>
          <w:szCs w:val="28"/>
          <w:lang w:eastAsia="ru-RU"/>
        </w:rPr>
        <w:lastRenderedPageBreak/>
        <w:drawing>
          <wp:inline distT="0" distB="0" distL="0" distR="0" wp14:anchorId="50754567" wp14:editId="4B5D1849">
            <wp:extent cx="6570345" cy="9014714"/>
            <wp:effectExtent l="0" t="0" r="1905" b="0"/>
            <wp:docPr id="6" name="Рисунок 6" descr="Z:\__УРЗП\04. Конкурентные процедуры\АУКЦИОНЫ\2020 год\Воскресенск г.о\ЗЕМЛЯ\Аренда\АЗЭ-ВОС_20-2676\Документы\в 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АЗЭ-ВОС_20-2676\Документы\в 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EAD0CDF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B4C2ABB" w14:textId="354D08DC" w:rsidR="00B25A68" w:rsidRDefault="00A61D23" w:rsidP="00BE5B57">
      <w:pPr>
        <w:rPr>
          <w:sz w:val="22"/>
          <w:szCs w:val="22"/>
        </w:rPr>
      </w:pPr>
      <w:permStart w:id="644181587" w:edGrp="everyone"/>
      <w:r w:rsidRPr="00A61D23">
        <w:rPr>
          <w:noProof/>
          <w:sz w:val="22"/>
          <w:szCs w:val="22"/>
          <w:lang w:eastAsia="ru-RU"/>
        </w:rPr>
        <w:drawing>
          <wp:inline distT="0" distB="0" distL="0" distR="0" wp14:anchorId="0AB92E7E" wp14:editId="1F4F5CAE">
            <wp:extent cx="6570345" cy="9001114"/>
            <wp:effectExtent l="0" t="0" r="1905" b="0"/>
            <wp:docPr id="7" name="Рисунок 7" descr="Z:\__УРЗП\04. Конкурентные процедуры\АУКЦИОНЫ\2020 год\Воскресенск г.о\ЗЕМЛЯ\Аренда\АЗЭ-ВОС_20-2676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АЗЭ-ВОС_20-2676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427C8732" w:rsidR="00DC238C" w:rsidRDefault="00A61D23" w:rsidP="00BE5B57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1ADE8" wp14:editId="761AF034">
            <wp:extent cx="6570345" cy="8997249"/>
            <wp:effectExtent l="0" t="0" r="1905" b="0"/>
            <wp:docPr id="8" name="Рисунок 8" descr="Z:\__УРЗП\04. Конкурентные процедуры\АУКЦИОНЫ\2020 год\Воскресенск г.о\ЗЕМЛЯ\Аренда\АЗЭ-ВОС_20-2676\Документы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АЗЭ-ВОС_20-2676\Документы\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04576" w14:textId="3A987CE7" w:rsidR="00947876" w:rsidRDefault="00A61D23" w:rsidP="00BE5B57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083E5D" wp14:editId="192558BC">
            <wp:extent cx="6570345" cy="9001114"/>
            <wp:effectExtent l="0" t="0" r="1905" b="0"/>
            <wp:docPr id="9" name="Рисунок 9" descr="Z:\__УРЗП\04. Конкурентные процедуры\АУКЦИОНЫ\2020 год\Воскресенск г.о\ЗЕМЛЯ\Аренда\АЗЭ-ВОС_20-2676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АЗЭ-ВОС_20-2676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AB6A" w14:textId="23A1BEA8" w:rsidR="00947876" w:rsidRDefault="00A61D23" w:rsidP="00BE5B57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E04FDE" wp14:editId="01FDA2E9">
            <wp:extent cx="6570345" cy="8990651"/>
            <wp:effectExtent l="0" t="0" r="1905" b="1270"/>
            <wp:docPr id="10" name="Рисунок 10" descr="Z:\__УРЗП\04. Конкурентные процедуры\АУКЦИОНЫ\2020 год\Воскресенск г.о\ЗЕМЛЯ\Аренда\АЗЭ-ВОС_20-2676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АЗЭ-ВОС_20-2676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1504" w14:textId="7002F145" w:rsidR="00947876" w:rsidRDefault="00A61D23" w:rsidP="00BE5B57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0FA5C9" wp14:editId="773B203A">
            <wp:extent cx="6570345" cy="9001114"/>
            <wp:effectExtent l="0" t="0" r="1905" b="0"/>
            <wp:docPr id="11" name="Рисунок 11" descr="Z:\__УРЗП\04. Конкурентные процедуры\АУКЦИОНЫ\2020 год\Воскресенск г.о\ЗЕМЛЯ\Аренда\АЗЭ-ВОС_20-2676\Документы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АЗЭ-ВОС_20-2676\Документы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CEF78" w14:textId="53325417" w:rsidR="00947876" w:rsidRPr="000E3CE0" w:rsidRDefault="00A61D23" w:rsidP="00BE5B57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CF38B8" wp14:editId="1CD77F70">
            <wp:extent cx="6570345" cy="9001114"/>
            <wp:effectExtent l="0" t="0" r="1905" b="0"/>
            <wp:docPr id="32" name="Рисунок 32" descr="Z:\__УРЗП\04. Конкурентные процедуры\АУКЦИОНЫ\2020 год\Воскресенск г.о\ЗЕМЛЯ\Аренда\АЗЭ-ВОС_20-2676\Документы\в 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ренда\АЗЭ-ВОС_20-2676\Документы\в 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0E3CE0" w:rsidRDefault="003B3264" w:rsidP="00BE5B57">
      <w:pPr>
        <w:suppressAutoHyphens w:val="0"/>
      </w:pPr>
      <w:r w:rsidRPr="000E3CE0"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1B7330B2" w14:textId="2CB20D1E" w:rsidR="00451902" w:rsidRDefault="00774915" w:rsidP="00DC238C">
      <w:pPr>
        <w:rPr>
          <w:noProof/>
          <w:sz w:val="22"/>
          <w:szCs w:val="22"/>
          <w:lang w:eastAsia="ru-RU"/>
        </w:rPr>
      </w:pPr>
      <w:permStart w:id="1206676338" w:edGrp="everyone"/>
      <w:r w:rsidRPr="00774915">
        <w:rPr>
          <w:noProof/>
          <w:sz w:val="22"/>
          <w:szCs w:val="22"/>
          <w:lang w:eastAsia="ru-RU"/>
        </w:rPr>
        <w:drawing>
          <wp:inline distT="0" distB="0" distL="0" distR="0" wp14:anchorId="00A93537" wp14:editId="29F5CC7A">
            <wp:extent cx="6570345" cy="3925534"/>
            <wp:effectExtent l="0" t="0" r="1905" b="0"/>
            <wp:docPr id="24" name="Рисунок 24" descr="C:\Users\kus\Desktop\ма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мапи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2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3426" w14:textId="62A00676" w:rsidR="00DC238C" w:rsidRDefault="00DC238C" w:rsidP="00DC238C">
      <w:pPr>
        <w:rPr>
          <w:noProof/>
          <w:sz w:val="22"/>
          <w:szCs w:val="22"/>
          <w:lang w:eastAsia="ru-RU"/>
        </w:rPr>
      </w:pPr>
    </w:p>
    <w:p w14:paraId="3024B6A2" w14:textId="0D774190" w:rsidR="00A61D23" w:rsidRDefault="00A61D23" w:rsidP="00DC238C">
      <w:pPr>
        <w:rPr>
          <w:noProof/>
          <w:sz w:val="22"/>
          <w:szCs w:val="22"/>
          <w:lang w:eastAsia="ru-RU"/>
        </w:rPr>
      </w:pPr>
    </w:p>
    <w:p w14:paraId="331AE158" w14:textId="77777777" w:rsidR="00A61D23" w:rsidRDefault="00A61D23" w:rsidP="00DC238C">
      <w:pPr>
        <w:rPr>
          <w:noProof/>
          <w:sz w:val="22"/>
          <w:szCs w:val="22"/>
          <w:lang w:eastAsia="ru-RU"/>
        </w:rPr>
      </w:pPr>
    </w:p>
    <w:p w14:paraId="571D4E93" w14:textId="5BAFF2CE" w:rsidR="00B25A68" w:rsidRDefault="00A61D23" w:rsidP="00DC238C">
      <w:pPr>
        <w:rPr>
          <w:noProof/>
          <w:sz w:val="22"/>
          <w:szCs w:val="22"/>
          <w:lang w:eastAsia="ru-RU"/>
        </w:rPr>
      </w:pPr>
      <w:r w:rsidRPr="00A61D23">
        <w:rPr>
          <w:noProof/>
          <w:sz w:val="22"/>
          <w:szCs w:val="22"/>
          <w:lang w:eastAsia="ru-RU"/>
        </w:rPr>
        <w:drawing>
          <wp:inline distT="0" distB="0" distL="0" distR="0" wp14:anchorId="2995B52D" wp14:editId="310116C0">
            <wp:extent cx="6570345" cy="4434616"/>
            <wp:effectExtent l="0" t="0" r="1905" b="4445"/>
            <wp:docPr id="33" name="Рисунок 33" descr="C:\Users\kus\Desktop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пк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3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0E3CE0" w:rsidRDefault="003B3264" w:rsidP="00BE5B57">
      <w:pPr>
        <w:suppressAutoHyphens w:val="0"/>
      </w:pPr>
      <w:r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19ABDB7D" w14:textId="7E15FC3A" w:rsidR="00B25A68" w:rsidRDefault="00A61D23" w:rsidP="00BE5B57">
      <w:pPr>
        <w:suppressAutoHyphens w:val="0"/>
      </w:pPr>
      <w:permStart w:id="1733499641" w:edGrp="everyone"/>
      <w:r w:rsidRPr="00A61D23">
        <w:rPr>
          <w:noProof/>
          <w:lang w:eastAsia="ru-RU"/>
        </w:rPr>
        <w:drawing>
          <wp:inline distT="0" distB="0" distL="0" distR="0" wp14:anchorId="28010712" wp14:editId="72002843">
            <wp:extent cx="6570345" cy="9011577"/>
            <wp:effectExtent l="0" t="0" r="1905" b="0"/>
            <wp:docPr id="34" name="Рисунок 34" descr="Z:\__УРЗП\04. Конкурентные процедуры\АУКЦИОНЫ\2020 год\Воскресенск г.о\ЗЕМЛЯ\Аренда\АЗЭ-ВОС_20-2676\Документы\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ренда\АЗЭ-ВОС_20-2676\Документы\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D5892" w14:textId="31562A91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35BAF990" wp14:editId="19C1E2DF">
            <wp:extent cx="6570345" cy="9001114"/>
            <wp:effectExtent l="0" t="0" r="1905" b="0"/>
            <wp:docPr id="35" name="Рисунок 35" descr="Z:\__УРЗП\04. Конкурентные процедуры\АУКЦИОНЫ\2020 год\Воскресенск г.о\ЗЕМЛЯ\Аренда\АЗЭ-ВОС_20-2676\Документы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АЗЭ-ВОС_20-2676\Документы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EF0C7" w14:textId="0FD017DC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5E66ACBC" wp14:editId="3A1E4D3C">
            <wp:extent cx="6570345" cy="9011577"/>
            <wp:effectExtent l="0" t="0" r="1905" b="0"/>
            <wp:docPr id="36" name="Рисунок 36" descr="Z:\__УРЗП\04. Конкурентные процедуры\АУКЦИОНЫ\2020 год\Воскресенск г.о\ЗЕМЛЯ\Аренда\АЗЭ-ВОС_20-2676\Документы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АЗЭ-ВОС_20-2676\Документы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B8747" w14:textId="72950D1A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05C2B300" wp14:editId="46B84FF3">
            <wp:extent cx="6570345" cy="8986802"/>
            <wp:effectExtent l="0" t="0" r="1905" b="5080"/>
            <wp:docPr id="37" name="Рисунок 37" descr="Z:\__УРЗП\04. Конкурентные процедуры\АУКЦИОНЫ\2020 год\Воскресенск г.о\ЗЕМЛЯ\Аренда\АЗЭ-ВОС_20-2676\Документы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АЗЭ-ВОС_20-2676\Документы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5E00" w14:textId="634BB737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0F87ADEC" wp14:editId="3FFC58DB">
            <wp:extent cx="6570345" cy="8997249"/>
            <wp:effectExtent l="0" t="0" r="1905" b="0"/>
            <wp:docPr id="38" name="Рисунок 38" descr="Z:\__УРЗП\04. Конкурентные процедуры\АУКЦИОНЫ\2020 год\Воскресенск г.о\ЗЕМЛЯ\Аренда\АЗЭ-ВОС_20-2676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АЗЭ-ВОС_20-2676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35C6C" w14:textId="71B7FE95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358F9C22" wp14:editId="1A5B486D">
            <wp:extent cx="6570345" cy="9011577"/>
            <wp:effectExtent l="0" t="0" r="1905" b="0"/>
            <wp:docPr id="39" name="Рисунок 39" descr="Z:\__УРЗП\04. Конкурентные процедуры\АУКЦИОНЫ\2020 год\Воскресенск г.о\ЗЕМЛЯ\Аренда\АЗЭ-ВОС_20-2676\Документы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АЗЭ-ВОС_20-2676\Документы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59B7A" w14:textId="511A2D24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6F6C16B8" wp14:editId="20895E2E">
            <wp:extent cx="6570345" cy="8982966"/>
            <wp:effectExtent l="0" t="0" r="1905" b="8890"/>
            <wp:docPr id="40" name="Рисунок 40" descr="Z:\__УРЗП\04. Конкурентные процедуры\АУКЦИОНЫ\2020 год\Воскресенск г.о\ЗЕМЛЯ\Аренда\АЗЭ-ВОС_20-2676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АЗЭ-ВОС_20-2676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1DABB" w14:textId="269754B8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0509951F" wp14:editId="27CF613B">
            <wp:extent cx="6570345" cy="8986802"/>
            <wp:effectExtent l="0" t="0" r="1905" b="5080"/>
            <wp:docPr id="41" name="Рисунок 41" descr="Z:\__УРЗП\04. Конкурентные процедуры\АУКЦИОНЫ\2020 год\Воскресенск г.о\ЗЕМЛЯ\Аренда\АЗЭ-ВОС_20-2676\Документы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АЗЭ-ВОС_20-2676\Документы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56585" w14:textId="5FDC34A6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4CD21DCD" wp14:editId="6180A2D2">
            <wp:extent cx="6570345" cy="9025193"/>
            <wp:effectExtent l="0" t="0" r="1905" b="5080"/>
            <wp:docPr id="42" name="Рисунок 42" descr="Z:\__УРЗП\04. Конкурентные процедуры\АУКЦИОНЫ\2020 год\Воскресенск г.о\ЗЕМЛЯ\Аренда\АЗЭ-ВОС_20-2676\Документы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АЗЭ-ВОС_20-2676\Документы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4F301" w14:textId="4C296FB8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2AAD48A6" wp14:editId="546CE06E">
            <wp:extent cx="6570345" cy="8997249"/>
            <wp:effectExtent l="0" t="0" r="1905" b="0"/>
            <wp:docPr id="43" name="Рисунок 43" descr="Z:\__УРЗП\04. Конкурентные процедуры\АУКЦИОНЫ\2020 год\Воскресенск г.о\ЗЕМЛЯ\Аренда\АЗЭ-ВОС_20-2676\Документы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АЗЭ-ВОС_20-2676\Документы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C3C2" w14:textId="44384536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3F50E9EE" wp14:editId="3C8CF0B2">
            <wp:extent cx="6570345" cy="9001114"/>
            <wp:effectExtent l="0" t="0" r="1905" b="0"/>
            <wp:docPr id="44" name="Рисунок 44" descr="Z:\__УРЗП\04. Конкурентные процедуры\АУКЦИОНЫ\2020 год\Воскресенск г.о\ЗЕМЛЯ\Аренда\АЗЭ-ВОС_20-2676\Документы\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АЗЭ-ВОС_20-2676\Документы\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621CA" w14:textId="5DD8B18B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104D373E" wp14:editId="6250CC3E">
            <wp:extent cx="6570345" cy="9011577"/>
            <wp:effectExtent l="0" t="0" r="1905" b="0"/>
            <wp:docPr id="45" name="Рисунок 45" descr="Z:\__УРЗП\04. Конкурентные процедуры\АУКЦИОНЫ\2020 год\Воскресенск г.о\ЗЕМЛЯ\Аренда\АЗЭ-ВОС_20-2676\Документы\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АЗЭ-ВОС_20-2676\Документы\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CDB9" w14:textId="46130EBE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1F8FA06F" wp14:editId="43BADE09">
            <wp:extent cx="6570345" cy="9021490"/>
            <wp:effectExtent l="0" t="0" r="1905" b="8255"/>
            <wp:docPr id="51" name="Рисунок 51" descr="Z:\__УРЗП\04. Конкурентные процедуры\АУКЦИОНЫ\2020 год\Воскресенск г.о\ЗЕМЛЯ\Аренда\АЗЭ-ВОС_20-2676\Документы\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АЗЭ-ВОС_20-2676\Документы\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CB2B966" w:rsidR="003B3264" w:rsidRPr="000E3CE0" w:rsidRDefault="003B3264" w:rsidP="00BE5B57">
      <w:pPr>
        <w:suppressAutoHyphens w:val="0"/>
      </w:pPr>
      <w:r w:rsidRPr="000E3CE0"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70F082E8" w14:textId="6CE25982" w:rsidR="000602BC" w:rsidRDefault="00A61D23" w:rsidP="00DC238C">
      <w:pPr>
        <w:rPr>
          <w:sz w:val="22"/>
          <w:szCs w:val="22"/>
        </w:rPr>
      </w:pPr>
      <w:permStart w:id="1620328227" w:edGrp="everyone"/>
      <w:r w:rsidRPr="00A61D23">
        <w:rPr>
          <w:noProof/>
          <w:sz w:val="22"/>
          <w:szCs w:val="22"/>
          <w:lang w:eastAsia="ru-RU"/>
        </w:rPr>
        <w:drawing>
          <wp:inline distT="0" distB="0" distL="0" distR="0" wp14:anchorId="768EE3E0" wp14:editId="3E7E10F8">
            <wp:extent cx="6570345" cy="9021490"/>
            <wp:effectExtent l="0" t="0" r="1905" b="8255"/>
            <wp:docPr id="52" name="Рисунок 52" descr="Z:\__УРЗП\04. Конкурентные процедуры\АУКЦИОНЫ\2020 год\Воскресенск г.о\ЗЕМЛЯ\Аренда\АЗЭ-ВОС_20-2676\Документы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АЗЭ-ВОС_20-2676\Документы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4499" w14:textId="15BD67A6" w:rsidR="00B90768" w:rsidRDefault="00A61D23" w:rsidP="00DC238C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EF36AC" wp14:editId="432085BA">
            <wp:extent cx="6570345" cy="8982966"/>
            <wp:effectExtent l="0" t="0" r="1905" b="8890"/>
            <wp:docPr id="53" name="Рисунок 53" descr="Z:\__УРЗП\04. Конкурентные процедуры\АУКЦИОНЫ\2020 год\Воскресенск г.о\ЗЕМЛЯ\Аренда\АЗЭ-ВОС_20-2676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АЗЭ-ВОС_20-2676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13C4" w14:textId="790DE73B" w:rsidR="00451902" w:rsidRDefault="00A61D23" w:rsidP="00DC238C">
      <w:pPr>
        <w:rPr>
          <w:sz w:val="22"/>
          <w:szCs w:val="22"/>
        </w:rPr>
      </w:pPr>
      <w:r w:rsidRPr="00A61D2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29F3F9" wp14:editId="3BA72C0C">
            <wp:extent cx="6570345" cy="9011577"/>
            <wp:effectExtent l="0" t="0" r="1905" b="0"/>
            <wp:docPr id="59" name="Рисунок 59" descr="Z:\__УРЗП\04. Конкурентные процедуры\АУКЦИОНЫ\2020 год\Воскресенск г.о\ЗЕМЛЯ\Аренда\АЗЭ-ВОС_20-2676\Документы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АЗЭ-ВОС_20-2676\Документы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CFA5B" w14:textId="3066CFF7" w:rsidR="00440930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7E294650" wp14:editId="570F5AF3">
            <wp:extent cx="6570345" cy="9011577"/>
            <wp:effectExtent l="0" t="0" r="1905" b="0"/>
            <wp:docPr id="60" name="Рисунок 60" descr="Z:\__УРЗП\04. Конкурентные процедуры\АУКЦИОНЫ\2020 год\Воскресенск г.о\ЗЕМЛЯ\Аренда\АЗЭ-ВОС_20-2676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АЗЭ-ВОС_20-2676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EF045" w14:textId="7A51B778" w:rsidR="00B25A68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5537E85F" wp14:editId="3600E7A9">
            <wp:extent cx="6570345" cy="8982966"/>
            <wp:effectExtent l="0" t="0" r="1905" b="8890"/>
            <wp:docPr id="61" name="Рисунок 61" descr="Z:\__УРЗП\04. Конкурентные процедуры\АУКЦИОНЫ\2020 год\Воскресенск г.о\ЗЕМЛЯ\Аренда\АЗЭ-ВОС_20-2676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АЗЭ-ВОС_20-2676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917C" w14:textId="15B5F7B4" w:rsidR="00B25A68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77F3E4B1" wp14:editId="7B80A54F">
            <wp:extent cx="6570345" cy="8997249"/>
            <wp:effectExtent l="0" t="0" r="1905" b="0"/>
            <wp:docPr id="77" name="Рисунок 77" descr="Z:\__УРЗП\04. Конкурентные процедуры\АУКЦИОНЫ\2020 год\Воскресенск г.о\ЗЕМЛЯ\Аренда\АЗЭ-ВОС_20-2676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АЗЭ-ВОС_20-2676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0B41C" w14:textId="75BF2256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7C69E883" wp14:editId="79088A70">
            <wp:extent cx="6570345" cy="9001114"/>
            <wp:effectExtent l="0" t="0" r="1905" b="0"/>
            <wp:docPr id="78" name="Рисунок 78" descr="Z:\__УРЗП\04. Конкурентные процедуры\АУКЦИОНЫ\2020 год\Воскресенск г.о\ЗЕМЛЯ\Аренда\АЗЭ-ВОС_20-2676\Документы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АЗЭ-ВОС_20-2676\Документы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AF0D4" w14:textId="21CA38A6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114DE009" wp14:editId="592639E9">
            <wp:extent cx="6570345" cy="9011577"/>
            <wp:effectExtent l="0" t="0" r="1905" b="0"/>
            <wp:docPr id="79" name="Рисунок 79" descr="Z:\__УРЗП\04. Конкурентные процедуры\АУКЦИОНЫ\2020 год\Воскресенск г.о\ЗЕМЛЯ\Аренда\АЗЭ-ВОС_20-2676\Документы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АЗЭ-ВОС_20-2676\Документы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D6BB4" w14:textId="26CA06EA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27804699" wp14:editId="4462E03E">
            <wp:extent cx="6570345" cy="9011577"/>
            <wp:effectExtent l="0" t="0" r="1905" b="0"/>
            <wp:docPr id="80" name="Рисунок 80" descr="Z:\__УРЗП\04. Конкурентные процедуры\АУКЦИОНЫ\2020 год\Воскресенск г.о\ЗЕМЛЯ\Аренда\АЗЭ-ВОС_20-2676\Документы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АЗЭ-ВОС_20-2676\Документы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D0C0" w14:textId="29320526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7F948AF3" wp14:editId="408F3CFC">
            <wp:extent cx="6570345" cy="8986802"/>
            <wp:effectExtent l="0" t="0" r="1905" b="5080"/>
            <wp:docPr id="81" name="Рисунок 81" descr="Z:\__УРЗП\04. Конкурентные процедуры\АУКЦИОНЫ\2020 год\Воскресенск г.о\ЗЕМЛЯ\Аренда\АЗЭ-ВОС_20-2676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АЗЭ-ВОС_20-2676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39712" w14:textId="728200CD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2FB4980D" wp14:editId="7EC505DA">
            <wp:extent cx="6570345" cy="8986802"/>
            <wp:effectExtent l="0" t="0" r="1905" b="5080"/>
            <wp:docPr id="82" name="Рисунок 82" descr="Z:\__УРЗП\04. Конкурентные процедуры\АУКЦИОНЫ\2020 год\Воскресенск г.о\ЗЕМЛЯ\Аренда\АЗЭ-ВОС_20-2676\Документы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АЗЭ-ВОС_20-2676\Документы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366A4" w14:textId="1CA62290" w:rsidR="00451902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1DB6F580" wp14:editId="79AD0719">
            <wp:extent cx="6570345" cy="8968729"/>
            <wp:effectExtent l="0" t="0" r="1905" b="4445"/>
            <wp:docPr id="83" name="Рисунок 83" descr="Z:\__УРЗП\04. Конкурентные процедуры\АУКЦИОНЫ\2020 год\Воскресенск г.о\ЗЕМЛЯ\Аренда\АЗЭ-ВОС_20-2676\Документы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АЗЭ-ВОС_20-2676\Документы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8A47D" w14:textId="7F21B391" w:rsidR="00A61D23" w:rsidRDefault="00A61D23" w:rsidP="00BE5B57">
      <w:pPr>
        <w:suppressAutoHyphens w:val="0"/>
      </w:pPr>
      <w:r w:rsidRPr="00A61D23">
        <w:rPr>
          <w:noProof/>
          <w:lang w:eastAsia="ru-RU"/>
        </w:rPr>
        <w:lastRenderedPageBreak/>
        <w:drawing>
          <wp:inline distT="0" distB="0" distL="0" distR="0" wp14:anchorId="06D9561E" wp14:editId="56BF2852">
            <wp:extent cx="6570345" cy="8972536"/>
            <wp:effectExtent l="0" t="0" r="1905" b="635"/>
            <wp:docPr id="84" name="Рисунок 84" descr="Z:\__УРЗП\04. Конкурентные процедуры\АУКЦИОНЫ\2020 год\Воскресенск г.о\ЗЕМЛЯ\Аренда\АЗЭ-ВОС_20-2676\Документы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АЗЭ-ВОС_20-2676\Документы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611629BC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C709D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C709D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C709D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CFD2E18" w14:textId="0F3A3C31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12AF85C3" w14:textId="59C4BD2D" w:rsidR="00774915" w:rsidRPr="00905E5F" w:rsidRDefault="00774915" w:rsidP="00774915">
      <w:pPr>
        <w:suppressAutoHyphens w:val="0"/>
        <w:ind w:right="-5"/>
        <w:jc w:val="right"/>
        <w:rPr>
          <w:b/>
          <w:lang w:eastAsia="ru-RU"/>
        </w:rPr>
      </w:pPr>
    </w:p>
    <w:p w14:paraId="72AB5238" w14:textId="77777777" w:rsidR="00774915" w:rsidRPr="001303D1" w:rsidRDefault="00774915" w:rsidP="0077491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_GoBack"/>
      <w:r w:rsidRPr="001303D1">
        <w:rPr>
          <w:rStyle w:val="afff8"/>
        </w:rPr>
        <w:t>ДОГОВОР</w:t>
      </w:r>
    </w:p>
    <w:p w14:paraId="317E3105" w14:textId="77777777" w:rsidR="00774915" w:rsidRDefault="00774915" w:rsidP="0077491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1303D1">
        <w:rPr>
          <w:rStyle w:val="afff8"/>
        </w:rPr>
        <w:t>аренды земельного участка</w:t>
      </w:r>
      <w:bookmarkEnd w:id="10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12B5E43" w14:textId="77777777" w:rsidR="00774915" w:rsidRPr="001303D1" w:rsidRDefault="00774915" w:rsidP="0077491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07CC1B31" w14:textId="77777777" w:rsidR="00774915" w:rsidRPr="001303D1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3C3BDB07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</w:rPr>
      </w:pPr>
      <w:r w:rsidRPr="00774915">
        <w:rPr>
          <w:rStyle w:val="afff8"/>
          <w:b w:val="0"/>
        </w:rPr>
        <w:t>Место заключения</w:t>
      </w:r>
      <w:bookmarkEnd w:id="104"/>
      <w:r w:rsidRPr="00774915">
        <w:rPr>
          <w:rStyle w:val="afff8"/>
          <w:b w:val="0"/>
        </w:rPr>
        <w:t xml:space="preserve"> ___________________________________________ «_____» _____________20____</w:t>
      </w:r>
    </w:p>
    <w:p w14:paraId="5F4E662C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B27C86" w14:textId="77777777" w:rsidR="00774915" w:rsidRPr="00774915" w:rsidRDefault="00774915" w:rsidP="00774915">
      <w:pPr>
        <w:tabs>
          <w:tab w:val="left" w:pos="1024"/>
        </w:tabs>
        <w:jc w:val="both"/>
        <w:rPr>
          <w:rStyle w:val="afff8"/>
          <w:b w:val="0"/>
        </w:rPr>
      </w:pPr>
      <w:r w:rsidRPr="0077491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74915">
        <w:rPr>
          <w:rStyle w:val="afff8"/>
          <w:b w:val="0"/>
        </w:rPr>
        <w:t>действующ</w:t>
      </w:r>
      <w:proofErr w:type="spellEnd"/>
      <w:r w:rsidRPr="0077491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77491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774915">
        <w:rPr>
          <w:rStyle w:val="afff8"/>
          <w:b w:val="0"/>
        </w:rPr>
        <w:br/>
        <w:t>с одной стороны, и</w:t>
      </w:r>
    </w:p>
    <w:p w14:paraId="23601904" w14:textId="77777777" w:rsidR="00774915" w:rsidRPr="009717CB" w:rsidRDefault="00774915" w:rsidP="00774915">
      <w:pPr>
        <w:tabs>
          <w:tab w:val="left" w:pos="1024"/>
        </w:tabs>
        <w:jc w:val="both"/>
      </w:pPr>
      <w:r w:rsidRPr="0077491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74915">
        <w:rPr>
          <w:rStyle w:val="afff8"/>
          <w:b w:val="0"/>
        </w:rPr>
        <w:t>действующ</w:t>
      </w:r>
      <w:proofErr w:type="spellEnd"/>
      <w:r w:rsidRPr="0077491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77491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38AC7D5A" w14:textId="77777777" w:rsidR="00774915" w:rsidRDefault="00774915" w:rsidP="00774915">
      <w:pPr>
        <w:keepNext/>
        <w:keepLines/>
        <w:spacing w:after="24" w:line="230" w:lineRule="exact"/>
        <w:ind w:left="3380"/>
      </w:pPr>
      <w:bookmarkStart w:id="105" w:name="bookmark3"/>
    </w:p>
    <w:p w14:paraId="4C51C9CD" w14:textId="77777777" w:rsidR="00774915" w:rsidRDefault="00774915" w:rsidP="0077491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5"/>
    </w:p>
    <w:p w14:paraId="78B78AB8" w14:textId="77777777" w:rsidR="00774915" w:rsidRPr="009717CB" w:rsidRDefault="00774915" w:rsidP="00774915">
      <w:pPr>
        <w:keepNext/>
        <w:keepLines/>
        <w:spacing w:after="24" w:line="230" w:lineRule="exact"/>
        <w:ind w:left="3380"/>
        <w:rPr>
          <w:b/>
        </w:rPr>
      </w:pPr>
    </w:p>
    <w:p w14:paraId="3451BF76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</w:t>
      </w:r>
      <w:r w:rsidRPr="00774915">
        <w:rPr>
          <w:rStyle w:val="afff8"/>
          <w:b w:val="0"/>
        </w:rPr>
        <w:t xml:space="preserve">принять Земельный участок по акту приема-передачи (Приложение 3 является неотъемлемой частью настоящего договора). </w:t>
      </w:r>
    </w:p>
    <w:p w14:paraId="3F2AED35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77491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77491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CDACDD6" w14:textId="77777777" w:rsidR="00774915" w:rsidRPr="00774915" w:rsidRDefault="00774915" w:rsidP="00774915">
      <w:pPr>
        <w:tabs>
          <w:tab w:val="left" w:pos="1024"/>
        </w:tabs>
        <w:ind w:firstLine="709"/>
        <w:jc w:val="both"/>
        <w:rPr>
          <w:rStyle w:val="52"/>
          <w:i/>
          <w:u w:val="none"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6"/>
      <w:r w:rsidRPr="00774915">
        <w:rPr>
          <w:rStyle w:val="52"/>
          <w:u w:val="none"/>
        </w:rPr>
        <w:t>____________________________________________________.</w:t>
      </w:r>
    </w:p>
    <w:p w14:paraId="211784CD" w14:textId="77777777" w:rsidR="00774915" w:rsidRDefault="00774915" w:rsidP="00774915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1E4E8245" w14:textId="77777777" w:rsidR="00774915" w:rsidRPr="009717CB" w:rsidRDefault="00774915" w:rsidP="0077491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4E843B8" w14:textId="77777777" w:rsidR="00774915" w:rsidRPr="009717CB" w:rsidRDefault="00774915" w:rsidP="00774915">
      <w:pPr>
        <w:tabs>
          <w:tab w:val="left" w:pos="1024"/>
        </w:tabs>
        <w:ind w:firstLine="709"/>
        <w:jc w:val="both"/>
        <w:rPr>
          <w:b/>
        </w:rPr>
      </w:pPr>
    </w:p>
    <w:p w14:paraId="1D7ABB98" w14:textId="77777777" w:rsidR="00774915" w:rsidRDefault="00774915" w:rsidP="00774915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087B7038" w14:textId="77777777" w:rsidR="00774915" w:rsidRPr="009717CB" w:rsidRDefault="00774915" w:rsidP="00774915">
      <w:pPr>
        <w:keepNext/>
        <w:keepLines/>
        <w:spacing w:after="31" w:line="230" w:lineRule="exact"/>
        <w:ind w:left="3402" w:firstLine="709"/>
        <w:rPr>
          <w:b/>
        </w:rPr>
      </w:pPr>
    </w:p>
    <w:p w14:paraId="028CB817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B7EF01E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FCE9DB7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4857F20" w14:textId="77777777" w:rsidR="00774915" w:rsidRPr="009717CB" w:rsidRDefault="00774915" w:rsidP="0077491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6ABC08" w14:textId="77777777" w:rsidR="00774915" w:rsidRPr="009717CB" w:rsidRDefault="00774915" w:rsidP="00774915">
      <w:pPr>
        <w:keepNext/>
        <w:keepLines/>
        <w:spacing w:after="80" w:line="230" w:lineRule="exact"/>
        <w:ind w:left="3160" w:firstLine="709"/>
        <w:rPr>
          <w:b/>
        </w:rPr>
      </w:pPr>
    </w:p>
    <w:p w14:paraId="19BC2460" w14:textId="77777777" w:rsidR="00774915" w:rsidRDefault="00774915" w:rsidP="0077491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1CC2375" w14:textId="77777777" w:rsidR="00774915" w:rsidRPr="009717CB" w:rsidRDefault="00774915" w:rsidP="00774915">
      <w:pPr>
        <w:keepNext/>
        <w:keepLines/>
        <w:spacing w:after="80" w:line="230" w:lineRule="exact"/>
        <w:ind w:left="3160"/>
        <w:rPr>
          <w:b/>
        </w:rPr>
      </w:pPr>
    </w:p>
    <w:p w14:paraId="6F7927C4" w14:textId="77777777" w:rsidR="00774915" w:rsidRPr="009717CB" w:rsidRDefault="00774915" w:rsidP="0077491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5F76DB6" w14:textId="77777777" w:rsidR="00774915" w:rsidRPr="009717CB" w:rsidRDefault="00774915" w:rsidP="0077491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0389AFC" w14:textId="77777777" w:rsidR="00774915" w:rsidRDefault="00774915" w:rsidP="0077491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9E9468" w14:textId="77777777" w:rsidR="00774915" w:rsidRPr="009717CB" w:rsidRDefault="00774915" w:rsidP="0077491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E79EF46" w14:textId="073E6CBC" w:rsidR="00774915" w:rsidRPr="009717CB" w:rsidRDefault="00774915" w:rsidP="00774915">
      <w:pPr>
        <w:tabs>
          <w:tab w:val="left" w:pos="916"/>
        </w:tabs>
        <w:ind w:firstLine="709"/>
        <w:jc w:val="both"/>
      </w:pPr>
      <w:r>
        <w:rPr>
          <w:color w:val="000000" w:themeColor="text1"/>
        </w:rPr>
        <w:lastRenderedPageBreak/>
        <w:t xml:space="preserve">3.4. </w:t>
      </w:r>
      <w:r w:rsidRPr="00774915">
        <w:rPr>
          <w:color w:val="000000" w:themeColor="text1"/>
        </w:rPr>
        <w:t xml:space="preserve">Арендная плата вносится Арендатором ежемесячно в полном объеме в размере, установленном в Приложении 2, 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>___________________________________;</w:t>
      </w:r>
    </w:p>
    <w:p w14:paraId="26DD5E1F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5709153" w14:textId="77777777" w:rsidR="00774915" w:rsidRDefault="00774915" w:rsidP="0077491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A83CA43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CF32D27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8180F94" w14:textId="77777777" w:rsidR="00774915" w:rsidRPr="009717CB" w:rsidRDefault="00774915" w:rsidP="0077491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E1A7583" w14:textId="77777777" w:rsidR="00774915" w:rsidRPr="009717CB" w:rsidRDefault="00774915" w:rsidP="00774915">
      <w:pPr>
        <w:keepNext/>
        <w:keepLines/>
        <w:ind w:firstLine="709"/>
        <w:rPr>
          <w:b/>
        </w:rPr>
      </w:pPr>
    </w:p>
    <w:p w14:paraId="181AE6C7" w14:textId="77777777" w:rsidR="00774915" w:rsidRPr="009717CB" w:rsidRDefault="00774915" w:rsidP="0077491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5B141F02" w14:textId="77777777" w:rsidR="00774915" w:rsidRPr="009717CB" w:rsidRDefault="00774915" w:rsidP="007749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2DF66AD7" w14:textId="77777777" w:rsidR="00774915" w:rsidRPr="009717CB" w:rsidRDefault="00774915" w:rsidP="0077491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16D8F26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31984DD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50AE6E1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E482259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05A9DA7" w14:textId="77777777" w:rsidR="00774915" w:rsidRPr="009717CB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F5EEA07" w14:textId="77777777" w:rsidR="00774915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74510FF" w14:textId="77777777" w:rsidR="00774915" w:rsidRPr="009976A1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FA9C342" w14:textId="77777777" w:rsidR="00774915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EB46C6E" w14:textId="77777777" w:rsidR="00774915" w:rsidRPr="009976A1" w:rsidRDefault="00774915" w:rsidP="0077491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AB08D4D" w14:textId="77777777" w:rsidR="00774915" w:rsidRPr="009717CB" w:rsidRDefault="00774915" w:rsidP="0077491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229BEE7" w14:textId="77777777" w:rsidR="00774915" w:rsidRPr="009717CB" w:rsidRDefault="00774915" w:rsidP="0077491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68D8E8A" w14:textId="77777777" w:rsidR="00774915" w:rsidRPr="009717CB" w:rsidRDefault="00774915" w:rsidP="0077491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FA2302E" w14:textId="77777777" w:rsidR="00774915" w:rsidRPr="009717CB" w:rsidRDefault="00774915" w:rsidP="0077491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1F2BD9" w14:textId="77777777" w:rsidR="00774915" w:rsidRDefault="00774915" w:rsidP="0077491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52E22D8D" w14:textId="77777777" w:rsidR="00774915" w:rsidRDefault="00774915" w:rsidP="00774915">
      <w:pPr>
        <w:ind w:firstLine="709"/>
        <w:jc w:val="both"/>
      </w:pPr>
      <w:r w:rsidRPr="009717CB">
        <w:t>4.2. Арендодатель обязан:</w:t>
      </w:r>
      <w:bookmarkEnd w:id="110"/>
    </w:p>
    <w:p w14:paraId="49FA4EAB" w14:textId="77777777" w:rsidR="00774915" w:rsidRDefault="00774915" w:rsidP="0077491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2A8C4CC" w14:textId="77777777" w:rsidR="00774915" w:rsidRDefault="00774915" w:rsidP="0077491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F92954F" w14:textId="77777777" w:rsidR="00774915" w:rsidRPr="009717CB" w:rsidRDefault="00774915" w:rsidP="00774915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576D14F" w14:textId="77777777" w:rsidR="00774915" w:rsidRPr="009717CB" w:rsidRDefault="00774915" w:rsidP="0077491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A48CD31" w14:textId="77777777" w:rsidR="00774915" w:rsidRPr="009717CB" w:rsidRDefault="00774915" w:rsidP="0077491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05F4B6A2" w14:textId="77777777" w:rsidR="00774915" w:rsidRPr="009717CB" w:rsidRDefault="00774915" w:rsidP="0077491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80F1290" w14:textId="77777777" w:rsidR="00774915" w:rsidRPr="009717CB" w:rsidRDefault="00774915" w:rsidP="0077491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547CA26" w14:textId="77777777" w:rsidR="00774915" w:rsidRPr="009717CB" w:rsidRDefault="00774915" w:rsidP="007749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7E22D13E" w14:textId="77777777" w:rsidR="00774915" w:rsidRPr="009717CB" w:rsidRDefault="00774915" w:rsidP="0077491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8C235A1" w14:textId="77777777" w:rsidR="00774915" w:rsidRPr="009717CB" w:rsidRDefault="00774915" w:rsidP="0077491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902FF0" w14:textId="77777777" w:rsidR="00774915" w:rsidRPr="009717CB" w:rsidRDefault="00774915" w:rsidP="0077491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8BEAD8" w14:textId="77777777" w:rsidR="00774915" w:rsidRPr="009717CB" w:rsidRDefault="00774915" w:rsidP="0077491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BD4699" w14:textId="77777777" w:rsidR="00774915" w:rsidRPr="009717CB" w:rsidRDefault="00774915" w:rsidP="0077491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94A252A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807DF7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86D7865" w14:textId="77777777" w:rsidR="00774915" w:rsidRPr="009717CB" w:rsidRDefault="00774915" w:rsidP="0077491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AB0AAB5" w14:textId="77777777" w:rsidR="00774915" w:rsidRPr="009717CB" w:rsidRDefault="00774915" w:rsidP="0077491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691D0CB" w14:textId="77777777" w:rsidR="00774915" w:rsidRPr="009717CB" w:rsidRDefault="00774915" w:rsidP="0077491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304034A" w14:textId="77777777" w:rsidR="00774915" w:rsidRPr="009717CB" w:rsidRDefault="00774915" w:rsidP="0077491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FF1E59" w14:textId="77777777" w:rsidR="00774915" w:rsidRDefault="00774915" w:rsidP="0077491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53C2ED2" w14:textId="77777777" w:rsidR="00774915" w:rsidRDefault="00774915" w:rsidP="00774915">
      <w:pPr>
        <w:tabs>
          <w:tab w:val="left" w:pos="1332"/>
        </w:tabs>
        <w:ind w:firstLine="709"/>
        <w:jc w:val="center"/>
      </w:pPr>
      <w:bookmarkStart w:id="113" w:name="bookmark11"/>
    </w:p>
    <w:p w14:paraId="50DD1D1B" w14:textId="77777777" w:rsidR="00774915" w:rsidRPr="009717CB" w:rsidRDefault="00774915" w:rsidP="00774915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4DB28773" w14:textId="77777777" w:rsidR="00774915" w:rsidRPr="009717CB" w:rsidRDefault="00774915" w:rsidP="0077491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31D2B" w14:textId="77777777" w:rsidR="00774915" w:rsidRPr="009717CB" w:rsidRDefault="00774915" w:rsidP="0077491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82E504" w14:textId="77777777" w:rsidR="00774915" w:rsidRPr="009717CB" w:rsidRDefault="00774915" w:rsidP="0077491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F98C7F4" w14:textId="77777777" w:rsidR="00774915" w:rsidRPr="009717CB" w:rsidRDefault="00774915" w:rsidP="0077491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33BE570" w14:textId="77777777" w:rsidR="00774915" w:rsidRPr="009717CB" w:rsidRDefault="00774915" w:rsidP="00774915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4BDDAEA9" w14:textId="77777777" w:rsidR="00774915" w:rsidRPr="009717CB" w:rsidRDefault="00774915" w:rsidP="0077491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12827359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18FCAAA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45EB179" w14:textId="77777777" w:rsidR="00774915" w:rsidRPr="009717CB" w:rsidRDefault="00774915" w:rsidP="00774915">
      <w:pPr>
        <w:autoSpaceDE w:val="0"/>
        <w:autoSpaceDN w:val="0"/>
        <w:adjustRightInd w:val="0"/>
        <w:ind w:firstLine="709"/>
        <w:jc w:val="both"/>
      </w:pPr>
    </w:p>
    <w:p w14:paraId="6FCB675D" w14:textId="77777777" w:rsidR="00774915" w:rsidRPr="009717CB" w:rsidRDefault="00774915" w:rsidP="0077491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69495717" w14:textId="77777777" w:rsidR="00774915" w:rsidRPr="009717CB" w:rsidRDefault="00774915" w:rsidP="0077491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D9EF462" w14:textId="77777777" w:rsidR="00774915" w:rsidRDefault="00774915" w:rsidP="0077491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6122414" w14:textId="77777777" w:rsidR="00774915" w:rsidRPr="009976A1" w:rsidRDefault="00774915" w:rsidP="0077491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FEC9E3" w14:textId="77777777" w:rsidR="00774915" w:rsidRPr="009717CB" w:rsidRDefault="00774915" w:rsidP="0077491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993F343" w14:textId="77777777" w:rsidR="00774915" w:rsidRPr="009717CB" w:rsidRDefault="00774915" w:rsidP="00774915">
      <w:pPr>
        <w:tabs>
          <w:tab w:val="left" w:pos="1055"/>
        </w:tabs>
        <w:ind w:firstLine="709"/>
        <w:rPr>
          <w:i/>
        </w:rPr>
      </w:pPr>
    </w:p>
    <w:p w14:paraId="1BE83D77" w14:textId="77777777" w:rsidR="00774915" w:rsidRPr="009717CB" w:rsidRDefault="00774915" w:rsidP="00774915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378AB5D4" w14:textId="77777777" w:rsidR="00774915" w:rsidRPr="009717CB" w:rsidRDefault="00774915" w:rsidP="0077491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6E5750" w14:textId="77777777" w:rsidR="00774915" w:rsidRPr="009717CB" w:rsidRDefault="00774915" w:rsidP="0077491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1874FA" w14:textId="77777777" w:rsidR="00774915" w:rsidRPr="009717CB" w:rsidRDefault="00774915" w:rsidP="0077491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4C5749" w14:textId="77777777" w:rsidR="00774915" w:rsidRPr="009717CB" w:rsidRDefault="00774915" w:rsidP="00774915">
      <w:pPr>
        <w:ind w:firstLine="709"/>
        <w:jc w:val="both"/>
        <w:rPr>
          <w:i/>
        </w:rPr>
      </w:pPr>
      <w:r w:rsidRPr="009717CB">
        <w:t xml:space="preserve"> </w:t>
      </w:r>
    </w:p>
    <w:p w14:paraId="3BBD7BC3" w14:textId="77777777" w:rsidR="00774915" w:rsidRPr="009717CB" w:rsidRDefault="00774915" w:rsidP="00774915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F41C593" w14:textId="77777777" w:rsidR="00774915" w:rsidRPr="009717CB" w:rsidRDefault="00774915" w:rsidP="0077491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9457B28" w14:textId="77777777" w:rsidR="00774915" w:rsidRPr="009717CB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99296F6" w14:textId="77777777" w:rsidR="00774915" w:rsidRPr="009717CB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7B5FE48" w14:textId="77777777" w:rsidR="00774915" w:rsidRDefault="00774915" w:rsidP="007749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E902B8" w14:textId="77777777" w:rsidR="00774915" w:rsidRPr="009717CB" w:rsidRDefault="00774915" w:rsidP="00774915">
      <w:pPr>
        <w:tabs>
          <w:tab w:val="left" w:pos="358"/>
        </w:tabs>
        <w:jc w:val="center"/>
      </w:pPr>
    </w:p>
    <w:p w14:paraId="351A42A2" w14:textId="77777777" w:rsidR="00774915" w:rsidRPr="009717CB" w:rsidRDefault="00774915" w:rsidP="0077491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B7B0902" w14:textId="77777777" w:rsidR="00774915" w:rsidRPr="009717CB" w:rsidRDefault="00774915" w:rsidP="0077491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9717CB" w14:paraId="457CF08C" w14:textId="77777777" w:rsidTr="00A03BC9">
        <w:tc>
          <w:tcPr>
            <w:tcW w:w="4503" w:type="dxa"/>
          </w:tcPr>
          <w:p w14:paraId="4A15687E" w14:textId="77777777" w:rsidR="00774915" w:rsidRPr="009717CB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5690A7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DF81934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1EBC51E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CF5F8F2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35C4F3C" w14:textId="77777777" w:rsidR="00774915" w:rsidRPr="009717CB" w:rsidRDefault="00774915" w:rsidP="00A03BC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75852E5" w14:textId="77777777" w:rsidR="00774915" w:rsidRPr="009717CB" w:rsidRDefault="00774915" w:rsidP="00A03BC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270C11A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AACFF34" w14:textId="77777777" w:rsidR="00774915" w:rsidRPr="009717CB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C731EC" w14:textId="77777777" w:rsidR="00774915" w:rsidRPr="009717CB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9D3283D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4BB8F97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A806F1F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C33B4E0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6AEF38D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0C263ED" w14:textId="77777777" w:rsidR="00774915" w:rsidRPr="009717CB" w:rsidRDefault="00774915" w:rsidP="00A03BC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C807708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7633205" w14:textId="77777777" w:rsidR="00774915" w:rsidRPr="009717CB" w:rsidRDefault="00774915" w:rsidP="00A03BC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382A191" w14:textId="77777777" w:rsidR="00774915" w:rsidRPr="009717CB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524FF87" w14:textId="77777777" w:rsidR="00774915" w:rsidRDefault="00774915" w:rsidP="0077491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76BC19F" w14:textId="77777777" w:rsidR="00774915" w:rsidRPr="00BF23F0" w:rsidRDefault="00774915" w:rsidP="0077491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BEFD9F6" w14:textId="77777777" w:rsidR="00774915" w:rsidRPr="00BF23F0" w:rsidRDefault="00774915" w:rsidP="0077491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B898D1C" w14:textId="77777777" w:rsidR="00774915" w:rsidRPr="00BF23F0" w:rsidRDefault="00774915" w:rsidP="0077491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6F71D61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p w14:paraId="512EBA2D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p w14:paraId="08A92312" w14:textId="77777777" w:rsidR="00774915" w:rsidRPr="00BF23F0" w:rsidRDefault="00774915" w:rsidP="007749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4915" w:rsidRPr="00BF23F0" w14:paraId="1BA06F55" w14:textId="77777777" w:rsidTr="00A03BC9">
        <w:tc>
          <w:tcPr>
            <w:tcW w:w="594" w:type="dxa"/>
          </w:tcPr>
          <w:p w14:paraId="5BB33165" w14:textId="77777777" w:rsidR="00774915" w:rsidRPr="00BF23F0" w:rsidRDefault="00774915" w:rsidP="00A03BC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47AD0F4" w14:textId="77777777" w:rsidR="00774915" w:rsidRPr="00BF23F0" w:rsidRDefault="00774915" w:rsidP="00A03BC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6AECB46" w14:textId="77777777" w:rsidR="00774915" w:rsidRPr="00BF23F0" w:rsidRDefault="00774915" w:rsidP="00A03BC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B923D5" w14:textId="77777777" w:rsidR="00774915" w:rsidRPr="00BF23F0" w:rsidRDefault="00774915" w:rsidP="00A03BC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74915" w:rsidRPr="00BF23F0" w14:paraId="3BC98AD5" w14:textId="77777777" w:rsidTr="00A03BC9">
        <w:tc>
          <w:tcPr>
            <w:tcW w:w="594" w:type="dxa"/>
          </w:tcPr>
          <w:p w14:paraId="74DBD842" w14:textId="77777777" w:rsidR="00774915" w:rsidRPr="00BF23F0" w:rsidRDefault="00774915" w:rsidP="00A03BC9">
            <w:pPr>
              <w:spacing w:after="66"/>
            </w:pPr>
          </w:p>
        </w:tc>
        <w:tc>
          <w:tcPr>
            <w:tcW w:w="977" w:type="dxa"/>
          </w:tcPr>
          <w:p w14:paraId="310447A6" w14:textId="77777777" w:rsidR="00774915" w:rsidRPr="00BF23F0" w:rsidRDefault="00774915" w:rsidP="00A03BC9">
            <w:pPr>
              <w:spacing w:after="66"/>
            </w:pPr>
          </w:p>
        </w:tc>
        <w:tc>
          <w:tcPr>
            <w:tcW w:w="3365" w:type="dxa"/>
          </w:tcPr>
          <w:p w14:paraId="0C3D85E5" w14:textId="77777777" w:rsidR="00774915" w:rsidRPr="00BF23F0" w:rsidRDefault="00774915" w:rsidP="00A03BC9">
            <w:pPr>
              <w:spacing w:after="66"/>
            </w:pPr>
          </w:p>
        </w:tc>
        <w:tc>
          <w:tcPr>
            <w:tcW w:w="1421" w:type="dxa"/>
          </w:tcPr>
          <w:p w14:paraId="2F466CD2" w14:textId="77777777" w:rsidR="00774915" w:rsidRPr="00BF23F0" w:rsidRDefault="00774915" w:rsidP="00A03BC9">
            <w:pPr>
              <w:spacing w:after="66"/>
            </w:pPr>
          </w:p>
        </w:tc>
      </w:tr>
    </w:tbl>
    <w:p w14:paraId="3DDFDF5A" w14:textId="77777777" w:rsidR="00774915" w:rsidRPr="00BF23F0" w:rsidRDefault="00774915" w:rsidP="00774915">
      <w:pPr>
        <w:spacing w:after="66"/>
        <w:ind w:left="220"/>
      </w:pPr>
    </w:p>
    <w:p w14:paraId="50884E98" w14:textId="77777777" w:rsidR="00774915" w:rsidRPr="00BF23F0" w:rsidRDefault="00774915" w:rsidP="00774915">
      <w:pPr>
        <w:spacing w:after="66"/>
        <w:ind w:left="220"/>
      </w:pPr>
    </w:p>
    <w:p w14:paraId="183C0153" w14:textId="77777777" w:rsidR="00774915" w:rsidRPr="00BF23F0" w:rsidRDefault="00774915" w:rsidP="0077491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0B9A67" w14:textId="77777777" w:rsidR="00774915" w:rsidRPr="00BF23F0" w:rsidRDefault="00774915" w:rsidP="0077491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4915" w:rsidRPr="00BF23F0" w14:paraId="67234C7F" w14:textId="77777777" w:rsidTr="00A03BC9">
        <w:tc>
          <w:tcPr>
            <w:tcW w:w="2552" w:type="dxa"/>
          </w:tcPr>
          <w:p w14:paraId="452F45AC" w14:textId="77777777" w:rsidR="00774915" w:rsidRPr="00BF23F0" w:rsidRDefault="00774915" w:rsidP="00A03BC9">
            <w:pPr>
              <w:spacing w:after="66"/>
            </w:pPr>
          </w:p>
        </w:tc>
        <w:tc>
          <w:tcPr>
            <w:tcW w:w="2551" w:type="dxa"/>
          </w:tcPr>
          <w:p w14:paraId="4190B2AC" w14:textId="77777777" w:rsidR="00774915" w:rsidRPr="00BF23F0" w:rsidRDefault="00774915" w:rsidP="00A03BC9">
            <w:pPr>
              <w:spacing w:after="66"/>
            </w:pPr>
            <w:r w:rsidRPr="00BF23F0">
              <w:t>Арендная плата (руб.)</w:t>
            </w:r>
          </w:p>
        </w:tc>
      </w:tr>
      <w:tr w:rsidR="00774915" w:rsidRPr="00BF23F0" w14:paraId="71FC9D19" w14:textId="77777777" w:rsidTr="00A03BC9">
        <w:tc>
          <w:tcPr>
            <w:tcW w:w="2552" w:type="dxa"/>
          </w:tcPr>
          <w:p w14:paraId="503A8013" w14:textId="77777777" w:rsidR="00774915" w:rsidRPr="00BF23F0" w:rsidRDefault="00774915" w:rsidP="00A03BC9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502DDE" w14:textId="77777777" w:rsidR="00774915" w:rsidRPr="00BF23F0" w:rsidRDefault="00774915" w:rsidP="00A03BC9">
            <w:pPr>
              <w:spacing w:after="66"/>
            </w:pPr>
          </w:p>
        </w:tc>
      </w:tr>
      <w:tr w:rsidR="00774915" w:rsidRPr="00BF23F0" w14:paraId="0B6AC899" w14:textId="77777777" w:rsidTr="00A03BC9">
        <w:tc>
          <w:tcPr>
            <w:tcW w:w="2552" w:type="dxa"/>
          </w:tcPr>
          <w:p w14:paraId="0323C73D" w14:textId="77777777" w:rsidR="00774915" w:rsidRPr="00BF23F0" w:rsidRDefault="00774915" w:rsidP="00A03BC9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E9F2C15" w14:textId="77777777" w:rsidR="00774915" w:rsidRPr="00BF23F0" w:rsidRDefault="00774915" w:rsidP="00A03BC9">
            <w:pPr>
              <w:spacing w:after="66"/>
            </w:pPr>
          </w:p>
        </w:tc>
      </w:tr>
    </w:tbl>
    <w:p w14:paraId="1A9E4B15" w14:textId="77777777" w:rsidR="00774915" w:rsidRPr="00BF23F0" w:rsidRDefault="00774915" w:rsidP="00774915">
      <w:pPr>
        <w:spacing w:line="274" w:lineRule="exact"/>
        <w:ind w:left="220" w:right="100" w:firstLine="280"/>
        <w:rPr>
          <w:rStyle w:val="afff8"/>
          <w:b w:val="0"/>
        </w:rPr>
      </w:pPr>
    </w:p>
    <w:p w14:paraId="45B332A1" w14:textId="77777777" w:rsidR="00774915" w:rsidRPr="00BF23F0" w:rsidRDefault="00774915" w:rsidP="0077491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AA27B4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C1D65E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49B3E8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87AA5D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9F9EE1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9F0990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3E9B67" w14:textId="77777777" w:rsidR="00774915" w:rsidRPr="00BF23F0" w:rsidRDefault="00774915" w:rsidP="007749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DC79D6" w14:textId="77777777" w:rsidR="00774915" w:rsidRPr="00BF23F0" w:rsidRDefault="00774915" w:rsidP="0077491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33AE228" w14:textId="77777777" w:rsidR="00774915" w:rsidRPr="00BF23F0" w:rsidRDefault="00774915" w:rsidP="007749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BF23F0" w14:paraId="423EBFF6" w14:textId="77777777" w:rsidTr="00A03BC9">
        <w:tc>
          <w:tcPr>
            <w:tcW w:w="4503" w:type="dxa"/>
          </w:tcPr>
          <w:p w14:paraId="4502FA17" w14:textId="77777777" w:rsidR="00774915" w:rsidRPr="00E40827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E410ADE" w14:textId="77777777" w:rsidR="00774915" w:rsidRPr="00BF23F0" w:rsidRDefault="00774915" w:rsidP="00A03BC9">
            <w:pPr>
              <w:autoSpaceDE w:val="0"/>
              <w:autoSpaceDN w:val="0"/>
              <w:adjustRightInd w:val="0"/>
            </w:pPr>
          </w:p>
          <w:p w14:paraId="404A9734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</w:p>
          <w:p w14:paraId="08977458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5570E44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7CB0651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2BE336E" w14:textId="77777777" w:rsidR="00774915" w:rsidRPr="00E40827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C7F348" w14:textId="77777777" w:rsidR="00774915" w:rsidRPr="00BF23F0" w:rsidRDefault="00774915" w:rsidP="00A03BC9">
            <w:pPr>
              <w:autoSpaceDE w:val="0"/>
              <w:autoSpaceDN w:val="0"/>
              <w:adjustRightInd w:val="0"/>
            </w:pPr>
          </w:p>
          <w:p w14:paraId="62CCCF6B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</w:p>
          <w:p w14:paraId="663E39E6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C401A52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572A16" w14:textId="77777777" w:rsidR="00774915" w:rsidRPr="00BF23F0" w:rsidRDefault="00774915" w:rsidP="00774915">
      <w:pPr>
        <w:spacing w:line="274" w:lineRule="exact"/>
        <w:ind w:left="220" w:right="100" w:firstLine="280"/>
        <w:jc w:val="both"/>
      </w:pPr>
    </w:p>
    <w:p w14:paraId="36F69982" w14:textId="77777777" w:rsidR="00774915" w:rsidRPr="00BF23F0" w:rsidRDefault="00774915" w:rsidP="00774915">
      <w:pPr>
        <w:spacing w:line="274" w:lineRule="exact"/>
        <w:ind w:left="220" w:right="100" w:firstLine="280"/>
        <w:jc w:val="both"/>
      </w:pPr>
    </w:p>
    <w:p w14:paraId="2D6BF276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141515E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B34F9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8C2CA5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99976E7" w14:textId="77777777" w:rsidR="00774915" w:rsidRPr="00BF23F0" w:rsidRDefault="00774915" w:rsidP="007749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736844" w14:textId="77777777" w:rsidR="00774915" w:rsidRPr="00BF23F0" w:rsidRDefault="00774915" w:rsidP="00774915">
      <w:pPr>
        <w:spacing w:line="274" w:lineRule="exact"/>
        <w:ind w:left="220" w:right="100" w:firstLine="280"/>
      </w:pPr>
    </w:p>
    <w:p w14:paraId="4973C534" w14:textId="77777777" w:rsidR="00774915" w:rsidRPr="00BF23F0" w:rsidRDefault="00774915" w:rsidP="00774915">
      <w:pPr>
        <w:spacing w:line="274" w:lineRule="exact"/>
        <w:ind w:left="220" w:right="100" w:firstLine="280"/>
      </w:pPr>
    </w:p>
    <w:p w14:paraId="7961472F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23F4DA79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36E2C4D" w14:textId="77777777" w:rsidR="00774915" w:rsidRDefault="00774915" w:rsidP="00774915">
      <w:pPr>
        <w:keepNext/>
        <w:keepLines/>
        <w:spacing w:after="9" w:line="230" w:lineRule="exact"/>
        <w:ind w:left="4620"/>
        <w:rPr>
          <w:rStyle w:val="53pt"/>
        </w:rPr>
      </w:pPr>
    </w:p>
    <w:p w14:paraId="34A63F5E" w14:textId="77777777" w:rsidR="00774915" w:rsidRPr="00BF23F0" w:rsidRDefault="00774915" w:rsidP="0077491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68D9D83B" w14:textId="77777777" w:rsidR="00774915" w:rsidRDefault="00774915" w:rsidP="00774915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8493C88" w14:textId="77777777" w:rsidR="00774915" w:rsidRPr="008D2D23" w:rsidRDefault="00774915" w:rsidP="00774915">
      <w:pPr>
        <w:keepNext/>
        <w:keepLines/>
        <w:spacing w:line="230" w:lineRule="exact"/>
        <w:rPr>
          <w:sz w:val="16"/>
          <w:szCs w:val="16"/>
        </w:rPr>
      </w:pPr>
    </w:p>
    <w:p w14:paraId="7CA3F2DD" w14:textId="77777777" w:rsidR="00774915" w:rsidRDefault="00774915" w:rsidP="0077491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8A8F0BC" w14:textId="77777777" w:rsidR="00774915" w:rsidRPr="00BF23F0" w:rsidRDefault="00774915" w:rsidP="0077491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283E3A" w14:textId="77777777" w:rsidR="00774915" w:rsidRPr="00BF23F0" w:rsidRDefault="00774915" w:rsidP="0077491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6E8206B" w14:textId="77777777" w:rsidR="00774915" w:rsidRPr="00BF23F0" w:rsidRDefault="00774915" w:rsidP="00774915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230918C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C4C782F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CAB721F" w14:textId="77777777" w:rsidR="00774915" w:rsidRPr="00DE5799" w:rsidRDefault="00774915" w:rsidP="0077491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3846014E" w14:textId="77777777" w:rsidR="00774915" w:rsidRPr="00BF23F0" w:rsidRDefault="00774915" w:rsidP="00774915">
      <w:pPr>
        <w:spacing w:line="299" w:lineRule="exact"/>
        <w:ind w:left="100" w:firstLine="300"/>
      </w:pPr>
    </w:p>
    <w:p w14:paraId="70ACD258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310E5EF9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0F5E4A9B" w14:textId="77777777" w:rsidR="00774915" w:rsidRPr="00BF23F0" w:rsidRDefault="00774915" w:rsidP="00774915">
      <w:pPr>
        <w:tabs>
          <w:tab w:val="left" w:pos="358"/>
        </w:tabs>
        <w:jc w:val="center"/>
      </w:pPr>
    </w:p>
    <w:p w14:paraId="2F60CF1C" w14:textId="77777777" w:rsidR="00774915" w:rsidRPr="00BF23F0" w:rsidRDefault="00774915" w:rsidP="00774915">
      <w:pPr>
        <w:tabs>
          <w:tab w:val="left" w:pos="358"/>
        </w:tabs>
        <w:jc w:val="center"/>
      </w:pPr>
      <w:r w:rsidRPr="00BF23F0">
        <w:t>Подписи Сторон</w:t>
      </w:r>
    </w:p>
    <w:p w14:paraId="2FF644DB" w14:textId="77777777" w:rsidR="00774915" w:rsidRPr="00BF23F0" w:rsidRDefault="00774915" w:rsidP="0077491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4915" w:rsidRPr="00BF23F0" w14:paraId="2A936C43" w14:textId="77777777" w:rsidTr="00A03BC9">
        <w:tc>
          <w:tcPr>
            <w:tcW w:w="4503" w:type="dxa"/>
          </w:tcPr>
          <w:p w14:paraId="15BC5DAD" w14:textId="77777777" w:rsidR="00774915" w:rsidRPr="00E40827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66280B3" w14:textId="77777777" w:rsidR="00774915" w:rsidRPr="00E40827" w:rsidRDefault="00774915" w:rsidP="00A03BC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F03E7A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</w:p>
          <w:p w14:paraId="0A999415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0D2A13A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B7FFF5D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749610" w14:textId="77777777" w:rsidR="00774915" w:rsidRPr="00E40827" w:rsidRDefault="00774915" w:rsidP="00A03BC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BADA048" w14:textId="77777777" w:rsidR="00774915" w:rsidRPr="00BF23F0" w:rsidRDefault="00774915" w:rsidP="00A03BC9">
            <w:pPr>
              <w:autoSpaceDE w:val="0"/>
              <w:autoSpaceDN w:val="0"/>
              <w:adjustRightInd w:val="0"/>
            </w:pPr>
          </w:p>
          <w:p w14:paraId="6EEAB408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</w:p>
          <w:p w14:paraId="3D099ADB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4869874" w14:textId="77777777" w:rsidR="00774915" w:rsidRPr="00BF23F0" w:rsidRDefault="00774915" w:rsidP="00A03BC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AD232C" w14:textId="77777777" w:rsidR="00774915" w:rsidRDefault="00774915" w:rsidP="00774915">
      <w:pPr>
        <w:suppressAutoHyphens w:val="0"/>
        <w:jc w:val="right"/>
        <w:rPr>
          <w:sz w:val="22"/>
          <w:szCs w:val="22"/>
          <w:lang w:eastAsia="ru-RU"/>
        </w:rPr>
      </w:pPr>
    </w:p>
    <w:p w14:paraId="312B5136" w14:textId="77777777" w:rsidR="00774915" w:rsidRDefault="00774915" w:rsidP="00774915"/>
    <w:p w14:paraId="665D7815" w14:textId="7444193D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bookmarkEnd w:id="102"/>
    <w:p w14:paraId="738934A4" w14:textId="0BD7799F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4618D2B" w14:textId="21489790" w:rsidR="00F4534E" w:rsidRPr="000E3CE0" w:rsidRDefault="00F4534E" w:rsidP="00EE0787">
      <w:pPr>
        <w:suppressAutoHyphens w:val="0"/>
        <w:jc w:val="center"/>
        <w:rPr>
          <w:rStyle w:val="afff8"/>
          <w:b w:val="0"/>
          <w:sz w:val="22"/>
          <w:szCs w:val="22"/>
        </w:rPr>
      </w:pPr>
      <w:r w:rsidRPr="000E3CE0">
        <w:rPr>
          <w:rStyle w:val="afff8"/>
          <w:b w:val="0"/>
          <w:sz w:val="22"/>
          <w:szCs w:val="22"/>
        </w:rPr>
        <w:br w:type="page"/>
      </w: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C709D5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C709D5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C709D5"/>
          <w:p w14:paraId="11904421" w14:textId="77777777" w:rsidR="001D7D5A" w:rsidRPr="00526AE0" w:rsidRDefault="001D7D5A" w:rsidP="00C709D5">
            <w:r w:rsidRPr="00526AE0">
              <w:t>___________ листов</w:t>
            </w:r>
          </w:p>
          <w:p w14:paraId="66926DB2" w14:textId="77777777" w:rsidR="001D7D5A" w:rsidRPr="00526AE0" w:rsidRDefault="001D7D5A" w:rsidP="00C709D5"/>
          <w:p w14:paraId="1A872FFD" w14:textId="77777777" w:rsidR="001D7D5A" w:rsidRPr="00526AE0" w:rsidRDefault="001D7D5A" w:rsidP="00C709D5">
            <w:r w:rsidRPr="00526AE0">
              <w:t>Исп. _____________</w:t>
            </w:r>
          </w:p>
          <w:p w14:paraId="4F48CD15" w14:textId="77777777" w:rsidR="001D7D5A" w:rsidRPr="00526AE0" w:rsidRDefault="001D7D5A" w:rsidP="00C709D5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01943F8A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>
        <w:rPr>
          <w:b/>
        </w:rPr>
        <w:t>АЗЭ-</w:t>
      </w:r>
      <w:r w:rsidR="00134932">
        <w:rPr>
          <w:b/>
        </w:rPr>
        <w:t>ВОС</w:t>
      </w:r>
      <w:r w:rsidR="00B90768">
        <w:rPr>
          <w:b/>
        </w:rPr>
        <w:t>/20-2</w:t>
      </w:r>
      <w:r w:rsidR="0041553A">
        <w:rPr>
          <w:b/>
        </w:rPr>
        <w:t>676</w:t>
      </w:r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20" w:name="_Toc369197433"/>
      <w:bookmarkStart w:id="121" w:name="_Toc378353554"/>
      <w:bookmarkStart w:id="122" w:name="_Toc378591466"/>
      <w:bookmarkStart w:id="123" w:name="_Toc378790992"/>
      <w:bookmarkStart w:id="124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0"/>
    <w:bookmarkEnd w:id="121"/>
    <w:bookmarkEnd w:id="122"/>
    <w:bookmarkEnd w:id="123"/>
    <w:bookmarkEnd w:id="124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67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A03BC9" w:rsidRDefault="00A03BC9">
      <w:r>
        <w:separator/>
      </w:r>
    </w:p>
  </w:endnote>
  <w:endnote w:type="continuationSeparator" w:id="0">
    <w:p w14:paraId="1A9965DB" w14:textId="77777777" w:rsidR="00A03BC9" w:rsidRDefault="00A03B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F1A383" w:rsidR="00A03BC9" w:rsidRDefault="00A03BC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433B" w:rsidRPr="00B4433B">
          <w:rPr>
            <w:noProof/>
            <w:lang w:val="ru-RU"/>
          </w:rPr>
          <w:t>60</w:t>
        </w:r>
        <w:r>
          <w:fldChar w:fldCharType="end"/>
        </w:r>
      </w:p>
    </w:sdtContent>
  </w:sdt>
  <w:p w14:paraId="45CC9B49" w14:textId="05C058FB" w:rsidR="00A03BC9" w:rsidRPr="001A6C06" w:rsidRDefault="00A03BC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A03BC9" w:rsidRDefault="00A03BC9">
      <w:r>
        <w:separator/>
      </w:r>
    </w:p>
  </w:footnote>
  <w:footnote w:type="continuationSeparator" w:id="0">
    <w:p w14:paraId="089BBDAD" w14:textId="77777777" w:rsidR="00A03BC9" w:rsidRDefault="00A03BC9">
      <w:r>
        <w:continuationSeparator/>
      </w:r>
    </w:p>
  </w:footnote>
  <w:footnote w:id="1">
    <w:p w14:paraId="3FE4BEB6" w14:textId="774A4FCA" w:rsidR="00A03BC9" w:rsidRDefault="00A03BC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A03BC9" w:rsidRPr="005279D1" w:rsidRDefault="00A03BC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A03BC9" w:rsidRPr="00025BB2" w:rsidRDefault="00A03BC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A03BC9" w:rsidRPr="00D100AF" w:rsidRDefault="00A03BC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wc1bvFNHwUQyWFyhXnnurjv4pjPZoN5CXetafjVr4PH9YDei41208twt5HfHo6leY11tXnNSkM0tkIKYYVXdA==" w:salt="9iNNr7ho7fn/Sno35++w+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035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2BC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97E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932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0A4C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0FC7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2E2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0F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589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3F9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53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930"/>
    <w:rsid w:val="00440A7F"/>
    <w:rsid w:val="004411CA"/>
    <w:rsid w:val="004414AD"/>
    <w:rsid w:val="00442683"/>
    <w:rsid w:val="0044281D"/>
    <w:rsid w:val="00443403"/>
    <w:rsid w:val="0044639F"/>
    <w:rsid w:val="00450E81"/>
    <w:rsid w:val="00451902"/>
    <w:rsid w:val="004519D8"/>
    <w:rsid w:val="00452CF2"/>
    <w:rsid w:val="00452FBF"/>
    <w:rsid w:val="00454614"/>
    <w:rsid w:val="00454846"/>
    <w:rsid w:val="00454E3D"/>
    <w:rsid w:val="00454F93"/>
    <w:rsid w:val="0045567A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ECA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33DF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4CC"/>
    <w:rsid w:val="00595E31"/>
    <w:rsid w:val="0059679F"/>
    <w:rsid w:val="0059720B"/>
    <w:rsid w:val="005974A7"/>
    <w:rsid w:val="00597613"/>
    <w:rsid w:val="005978FA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20A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8BA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301C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915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812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2DDA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FC1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2D1E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76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BC9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51C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257F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1D23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68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33B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88E"/>
    <w:rsid w:val="00B80B64"/>
    <w:rsid w:val="00B825D7"/>
    <w:rsid w:val="00B82A39"/>
    <w:rsid w:val="00B84C90"/>
    <w:rsid w:val="00B8619E"/>
    <w:rsid w:val="00B86701"/>
    <w:rsid w:val="00B87F92"/>
    <w:rsid w:val="00B90768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6397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D7F18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B9D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20B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9D5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41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496E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7EB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653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559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507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35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1A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035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hyperlink" Target="http://www.torgi.gov.ru" TargetMode="External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326165-57E2-491B-AAFF-7595501B99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680</TotalTime>
  <Pages>75</Pages>
  <Words>8972</Words>
  <Characters>51144</Characters>
  <Application>Microsoft Office Word</Application>
  <DocSecurity>8</DocSecurity>
  <Lines>426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Сергеевна</cp:lastModifiedBy>
  <cp:revision>55</cp:revision>
  <cp:lastPrinted>2020-11-20T15:25:00Z</cp:lastPrinted>
  <dcterms:created xsi:type="dcterms:W3CDTF">2020-09-24T10:55:00Z</dcterms:created>
  <dcterms:modified xsi:type="dcterms:W3CDTF">2020-11-20T15:26:00Z</dcterms:modified>
</cp:coreProperties>
</file>