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DF86B10" w14:textId="77777777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26AE0" w:rsidRDefault="00513D43" w:rsidP="00BE5B57">
            <w:pPr>
              <w:autoSpaceDE w:val="0"/>
              <w:rPr>
                <w:iCs/>
                <w:sz w:val="22"/>
                <w:szCs w:val="22"/>
              </w:rPr>
            </w:pPr>
          </w:p>
          <w:p w14:paraId="3DB62626" w14:textId="77777777" w:rsidR="00B055E6" w:rsidRPr="00B055E6" w:rsidRDefault="00B055E6" w:rsidP="00B055E6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permStart w:id="285016654" w:edGrp="everyone"/>
            <w:r w:rsidRPr="00B055E6">
              <w:rPr>
                <w:color w:val="0000FF"/>
                <w:lang w:eastAsia="ru-RU"/>
              </w:rPr>
              <w:t>Администрация Воскресенского</w:t>
            </w:r>
          </w:p>
          <w:p w14:paraId="0FE253A7" w14:textId="77777777" w:rsidR="00B055E6" w:rsidRPr="00B055E6" w:rsidRDefault="00B055E6" w:rsidP="00B055E6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r w:rsidRPr="00B055E6">
              <w:rPr>
                <w:color w:val="0000FF"/>
                <w:lang w:eastAsia="ru-RU"/>
              </w:rPr>
              <w:t>муниципального района</w:t>
            </w:r>
          </w:p>
          <w:p w14:paraId="2650CA34" w14:textId="78AFEAF5" w:rsidR="00513D43" w:rsidRPr="00526AE0" w:rsidRDefault="00B055E6" w:rsidP="00B055E6">
            <w:pPr>
              <w:autoSpaceDE w:val="0"/>
              <w:autoSpaceDN w:val="0"/>
              <w:adjustRightInd w:val="0"/>
              <w:rPr>
                <w:bCs/>
              </w:rPr>
            </w:pPr>
            <w:r w:rsidRPr="00B055E6">
              <w:rPr>
                <w:color w:val="0000FF"/>
                <w:lang w:eastAsia="ru-RU"/>
              </w:rPr>
              <w:t>Московской области</w:t>
            </w:r>
          </w:p>
          <w:p w14:paraId="0469F041" w14:textId="2AF19B66" w:rsidR="00513D43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11E37019" w14:textId="77777777" w:rsidR="004265B5" w:rsidRPr="00526AE0" w:rsidRDefault="004265B5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6F32AC67" w14:textId="77777777" w:rsidR="00513D43" w:rsidRPr="00526AE0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60CCD81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BFF8789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FFA577B" w:rsidR="00513D43" w:rsidRPr="00526AE0" w:rsidRDefault="004265B5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>
              <w:rPr>
                <w:szCs w:val="22"/>
              </w:rPr>
              <w:t>Государственное каз</w:t>
            </w:r>
            <w:r w:rsidR="00F36FAB">
              <w:rPr>
                <w:szCs w:val="22"/>
              </w:rPr>
              <w:t>е</w:t>
            </w:r>
            <w:r>
              <w:rPr>
                <w:szCs w:val="22"/>
              </w:rPr>
              <w:t>нное учреждение Московской области</w:t>
            </w:r>
            <w:r>
              <w:rPr>
                <w:szCs w:val="22"/>
              </w:rPr>
              <w:br/>
              <w:t>«Региональный центр торгов»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1F781E2B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B055E6">
        <w:rPr>
          <w:b/>
          <w:bCs/>
          <w:color w:val="0000FF"/>
          <w:sz w:val="28"/>
          <w:szCs w:val="28"/>
          <w:lang w:eastAsia="ru-RU"/>
        </w:rPr>
        <w:t>ВОС/19-</w:t>
      </w:r>
      <w:r w:rsidR="0034183D">
        <w:rPr>
          <w:b/>
          <w:bCs/>
          <w:color w:val="0000FF"/>
          <w:sz w:val="28"/>
          <w:szCs w:val="28"/>
          <w:lang w:eastAsia="ru-RU"/>
        </w:rPr>
        <w:t>2175</w:t>
      </w:r>
      <w:permEnd w:id="1699494554"/>
    </w:p>
    <w:p w14:paraId="2206F530" w14:textId="77777777" w:rsidR="00B055E6" w:rsidRPr="00B055E6" w:rsidRDefault="00B055E6" w:rsidP="00B055E6">
      <w:pPr>
        <w:autoSpaceDE w:val="0"/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B055E6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7FF8FD23" w14:textId="77777777" w:rsidR="00B055E6" w:rsidRPr="00B055E6" w:rsidRDefault="00B055E6" w:rsidP="00B055E6">
      <w:pPr>
        <w:autoSpaceDE w:val="0"/>
        <w:jc w:val="center"/>
        <w:rPr>
          <w:noProof/>
          <w:color w:val="0000FF"/>
          <w:sz w:val="28"/>
          <w:szCs w:val="28"/>
        </w:rPr>
      </w:pPr>
      <w:r w:rsidRPr="00B055E6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0E142B98" w14:textId="77777777" w:rsidR="00B055E6" w:rsidRPr="00B055E6" w:rsidRDefault="00B055E6" w:rsidP="00B055E6">
      <w:pPr>
        <w:autoSpaceDE w:val="0"/>
        <w:jc w:val="center"/>
        <w:rPr>
          <w:noProof/>
          <w:color w:val="0000FF"/>
          <w:sz w:val="28"/>
          <w:szCs w:val="28"/>
        </w:rPr>
      </w:pPr>
      <w:r w:rsidRPr="00B055E6">
        <w:rPr>
          <w:noProof/>
          <w:color w:val="0000FF"/>
          <w:sz w:val="28"/>
          <w:szCs w:val="28"/>
        </w:rPr>
        <w:t>Воскресенского муниципального района Московской области, вид разрешенного</w:t>
      </w:r>
    </w:p>
    <w:p w14:paraId="137D3A55" w14:textId="38A941CC" w:rsidR="001109BE" w:rsidRDefault="00B055E6" w:rsidP="00B055E6">
      <w:pPr>
        <w:autoSpaceDE w:val="0"/>
        <w:jc w:val="center"/>
        <w:rPr>
          <w:b/>
          <w:bCs/>
          <w:sz w:val="28"/>
          <w:szCs w:val="28"/>
        </w:rPr>
      </w:pPr>
      <w:r w:rsidRPr="00B055E6">
        <w:rPr>
          <w:noProof/>
          <w:color w:val="0000FF"/>
          <w:sz w:val="28"/>
          <w:szCs w:val="28"/>
        </w:rPr>
        <w:t xml:space="preserve">использования: </w:t>
      </w:r>
      <w:r w:rsidR="0034183D" w:rsidRPr="0034183D">
        <w:rPr>
          <w:noProof/>
          <w:color w:val="0000FF"/>
          <w:sz w:val="28"/>
          <w:szCs w:val="28"/>
        </w:rPr>
        <w:t>обслуживание автотранспорта</w:t>
      </w: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29BE6090"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8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650395305" w:edGrp="everyone"/>
      <w:r w:rsidR="00382C55" w:rsidRPr="00382C55">
        <w:rPr>
          <w:b/>
          <w:bCs/>
          <w:color w:val="0000FF"/>
          <w:sz w:val="28"/>
          <w:szCs w:val="28"/>
          <w:lang w:eastAsia="ru-RU"/>
        </w:rPr>
        <w:t>191219/6987935/01</w:t>
      </w:r>
      <w:permEnd w:id="1650395305"/>
    </w:p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2468070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1891390158" w:edGrp="everyone"/>
      <w:r w:rsidR="003C5786" w:rsidRPr="003C5786">
        <w:rPr>
          <w:b/>
          <w:bCs/>
          <w:color w:val="0000FF"/>
          <w:sz w:val="28"/>
          <w:szCs w:val="28"/>
          <w:lang w:eastAsia="ru-RU"/>
        </w:rPr>
        <w:t>00300060104679</w:t>
      </w:r>
      <w:r w:rsidR="005F7424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23D9B350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34183D">
        <w:rPr>
          <w:b/>
          <w:bCs/>
          <w:color w:val="0000FF"/>
          <w:sz w:val="28"/>
          <w:szCs w:val="28"/>
          <w:lang w:eastAsia="ru-RU"/>
        </w:rPr>
        <w:t>2</w:t>
      </w:r>
      <w:r w:rsidR="00572E63">
        <w:rPr>
          <w:b/>
          <w:bCs/>
          <w:color w:val="0000FF"/>
          <w:sz w:val="28"/>
          <w:szCs w:val="28"/>
          <w:lang w:eastAsia="ru-RU"/>
        </w:rPr>
        <w:t>4</w:t>
      </w:r>
      <w:r w:rsidR="0034183D">
        <w:rPr>
          <w:b/>
          <w:bCs/>
          <w:color w:val="0000FF"/>
          <w:sz w:val="28"/>
          <w:szCs w:val="28"/>
          <w:lang w:eastAsia="ru-RU"/>
        </w:rPr>
        <w:t>.12</w:t>
      </w:r>
      <w:r w:rsidR="005017E7" w:rsidRPr="005017E7">
        <w:rPr>
          <w:b/>
          <w:bCs/>
          <w:color w:val="0000FF"/>
          <w:sz w:val="28"/>
          <w:szCs w:val="28"/>
          <w:lang w:eastAsia="ru-RU"/>
        </w:rPr>
        <w:t>.2019</w:t>
      </w:r>
      <w:r w:rsidR="009B64E7">
        <w:rPr>
          <w:noProof/>
          <w:sz w:val="22"/>
          <w:szCs w:val="22"/>
        </w:rPr>
        <w:t xml:space="preserve">   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D91F036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557013715" w:edGrp="everyone"/>
      <w:r w:rsidR="0034183D">
        <w:rPr>
          <w:b/>
          <w:bCs/>
          <w:color w:val="0000FF"/>
          <w:sz w:val="28"/>
          <w:szCs w:val="28"/>
          <w:lang w:eastAsia="ru-RU"/>
        </w:rPr>
        <w:t>03.02</w:t>
      </w:r>
      <w:r w:rsidR="005F7424">
        <w:rPr>
          <w:b/>
          <w:bCs/>
          <w:color w:val="0000FF"/>
          <w:sz w:val="28"/>
          <w:szCs w:val="28"/>
          <w:lang w:eastAsia="ru-RU"/>
        </w:rPr>
        <w:t>.2020</w:t>
      </w:r>
      <w:r w:rsidR="009B64E7">
        <w:rPr>
          <w:noProof/>
          <w:sz w:val="22"/>
          <w:szCs w:val="22"/>
        </w:rPr>
        <w:t xml:space="preserve">     </w:t>
      </w:r>
      <w:permEnd w:id="557013715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59B8BCC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368860409" w:edGrp="everyone"/>
      <w:r w:rsidR="0034183D">
        <w:rPr>
          <w:b/>
          <w:bCs/>
          <w:color w:val="0000FF"/>
          <w:sz w:val="28"/>
          <w:szCs w:val="28"/>
          <w:lang w:eastAsia="ru-RU"/>
        </w:rPr>
        <w:t>06.02</w:t>
      </w:r>
      <w:r w:rsidR="005F7424">
        <w:rPr>
          <w:b/>
          <w:bCs/>
          <w:color w:val="0000FF"/>
          <w:sz w:val="28"/>
          <w:szCs w:val="28"/>
          <w:lang w:eastAsia="ru-RU"/>
        </w:rPr>
        <w:t>.2020</w:t>
      </w:r>
      <w:r w:rsidR="009B64E7">
        <w:rPr>
          <w:noProof/>
          <w:sz w:val="22"/>
          <w:szCs w:val="22"/>
        </w:rPr>
        <w:t xml:space="preserve">    </w:t>
      </w:r>
      <w:permEnd w:id="1368860409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7475893F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  <w:r w:rsidRPr="00526AE0">
        <w:rPr>
          <w:b/>
          <w:bCs/>
          <w:sz w:val="26"/>
          <w:szCs w:val="26"/>
        </w:rPr>
        <w:t>20</w:t>
      </w:r>
      <w:r w:rsidR="0062664C">
        <w:rPr>
          <w:b/>
          <w:bCs/>
          <w:sz w:val="26"/>
          <w:szCs w:val="26"/>
        </w:rPr>
        <w:t>19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24EFDAC4" w14:textId="64F40452" w:rsidR="003C008B" w:rsidRPr="00E77CF1" w:rsidRDefault="003C008B" w:rsidP="00B055E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B055E6" w:rsidRPr="00B055E6">
        <w:rPr>
          <w:color w:val="0000FF"/>
          <w:sz w:val="22"/>
          <w:szCs w:val="22"/>
        </w:rPr>
        <w:t>Сводного заключения Министерства имущественных отнош</w:t>
      </w:r>
      <w:r w:rsidR="00B055E6">
        <w:rPr>
          <w:color w:val="0000FF"/>
          <w:sz w:val="22"/>
          <w:szCs w:val="22"/>
        </w:rPr>
        <w:t xml:space="preserve">ений Московской области от </w:t>
      </w:r>
      <w:r w:rsidR="00FB385C">
        <w:rPr>
          <w:color w:val="0000FF"/>
          <w:sz w:val="22"/>
          <w:szCs w:val="22"/>
        </w:rPr>
        <w:t>25.11</w:t>
      </w:r>
      <w:r w:rsidR="00B055E6">
        <w:rPr>
          <w:color w:val="0000FF"/>
          <w:sz w:val="22"/>
          <w:szCs w:val="22"/>
        </w:rPr>
        <w:t xml:space="preserve">.2019 </w:t>
      </w:r>
      <w:r w:rsidR="004B2360">
        <w:rPr>
          <w:color w:val="0000FF"/>
          <w:sz w:val="22"/>
          <w:szCs w:val="22"/>
        </w:rPr>
        <w:br/>
      </w:r>
      <w:r w:rsidR="00B055E6">
        <w:rPr>
          <w:color w:val="0000FF"/>
          <w:sz w:val="22"/>
          <w:szCs w:val="22"/>
        </w:rPr>
        <w:t xml:space="preserve">№ </w:t>
      </w:r>
      <w:r w:rsidR="004B2360">
        <w:rPr>
          <w:color w:val="0000FF"/>
          <w:sz w:val="22"/>
          <w:szCs w:val="22"/>
        </w:rPr>
        <w:t>1</w:t>
      </w:r>
      <w:r w:rsidR="00FB385C">
        <w:rPr>
          <w:color w:val="0000FF"/>
          <w:sz w:val="22"/>
          <w:szCs w:val="22"/>
        </w:rPr>
        <w:t>76</w:t>
      </w:r>
      <w:r w:rsidR="00B055E6" w:rsidRPr="00B055E6">
        <w:rPr>
          <w:color w:val="0000FF"/>
          <w:sz w:val="22"/>
          <w:szCs w:val="22"/>
        </w:rPr>
        <w:t>-З</w:t>
      </w:r>
      <w:r w:rsidR="004B2360">
        <w:rPr>
          <w:color w:val="0000FF"/>
          <w:sz w:val="22"/>
          <w:szCs w:val="22"/>
        </w:rPr>
        <w:t xml:space="preserve"> </w:t>
      </w:r>
      <w:r w:rsidR="00B055E6">
        <w:rPr>
          <w:color w:val="0000FF"/>
          <w:sz w:val="22"/>
          <w:szCs w:val="22"/>
        </w:rPr>
        <w:t xml:space="preserve">п. </w:t>
      </w:r>
      <w:r w:rsidR="005F7424">
        <w:rPr>
          <w:color w:val="0000FF"/>
          <w:sz w:val="22"/>
          <w:szCs w:val="22"/>
        </w:rPr>
        <w:t>2</w:t>
      </w:r>
      <w:r w:rsidR="004B2360">
        <w:rPr>
          <w:color w:val="0000FF"/>
          <w:sz w:val="22"/>
          <w:szCs w:val="22"/>
        </w:rPr>
        <w:t>0</w:t>
      </w:r>
      <w:r w:rsidR="005F7424">
        <w:rPr>
          <w:color w:val="0000FF"/>
          <w:sz w:val="22"/>
          <w:szCs w:val="22"/>
        </w:rPr>
        <w:t>4</w:t>
      </w:r>
      <w:r w:rsidRPr="00E77CF1">
        <w:rPr>
          <w:color w:val="0000FF"/>
          <w:sz w:val="22"/>
          <w:szCs w:val="22"/>
        </w:rPr>
        <w:t>;</w:t>
      </w:r>
    </w:p>
    <w:p w14:paraId="4C979EFB" w14:textId="1FA6D6FE" w:rsidR="004F5A3B" w:rsidRPr="003C008B" w:rsidRDefault="003C008B" w:rsidP="00B055E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B055E6" w:rsidRPr="00B055E6">
        <w:rPr>
          <w:color w:val="0000FF"/>
          <w:sz w:val="22"/>
          <w:szCs w:val="22"/>
        </w:rPr>
        <w:t>постановления Администрации Воскресенского муниципального района Московской области от</w:t>
      </w:r>
      <w:r w:rsidR="00B055E6">
        <w:rPr>
          <w:color w:val="0000FF"/>
          <w:sz w:val="22"/>
          <w:szCs w:val="22"/>
        </w:rPr>
        <w:t xml:space="preserve"> </w:t>
      </w:r>
      <w:r w:rsidR="00FB385C">
        <w:rPr>
          <w:color w:val="0000FF"/>
          <w:sz w:val="22"/>
          <w:szCs w:val="22"/>
        </w:rPr>
        <w:t>10.12</w:t>
      </w:r>
      <w:r w:rsidR="00B055E6">
        <w:rPr>
          <w:color w:val="0000FF"/>
          <w:sz w:val="22"/>
          <w:szCs w:val="22"/>
        </w:rPr>
        <w:t xml:space="preserve">.2019 № </w:t>
      </w:r>
      <w:r w:rsidR="00FB385C">
        <w:rPr>
          <w:color w:val="0000FF"/>
          <w:sz w:val="22"/>
          <w:szCs w:val="22"/>
        </w:rPr>
        <w:t>2251</w:t>
      </w:r>
      <w:r w:rsidR="004B2360">
        <w:rPr>
          <w:color w:val="0000FF"/>
          <w:sz w:val="22"/>
          <w:szCs w:val="22"/>
        </w:rPr>
        <w:t xml:space="preserve"> </w:t>
      </w:r>
      <w:r w:rsidR="00B055E6">
        <w:rPr>
          <w:color w:val="0000FF"/>
          <w:sz w:val="22"/>
          <w:szCs w:val="22"/>
        </w:rPr>
        <w:t xml:space="preserve">«О проведении аукциона в электронной форме на право заключения договора аренды земельного участка, категория земель- земли населенных пунктов, с видом разрешенного использования – </w:t>
      </w:r>
      <w:r w:rsidR="00FB385C" w:rsidRPr="00FB385C">
        <w:rPr>
          <w:color w:val="0000FF"/>
          <w:sz w:val="22"/>
          <w:szCs w:val="22"/>
        </w:rPr>
        <w:t>обслуживание автотранспорта</w:t>
      </w:r>
      <w:r w:rsidR="00B055E6">
        <w:rPr>
          <w:color w:val="0000FF"/>
          <w:sz w:val="22"/>
          <w:szCs w:val="22"/>
        </w:rPr>
        <w:t xml:space="preserve">, местоположение: </w:t>
      </w:r>
      <w:r w:rsidR="00FB385C" w:rsidRPr="00FB385C">
        <w:rPr>
          <w:color w:val="0000FF"/>
          <w:sz w:val="22"/>
          <w:szCs w:val="22"/>
        </w:rPr>
        <w:t xml:space="preserve">Московская область, Воскресенский район, д. </w:t>
      </w:r>
      <w:proofErr w:type="spellStart"/>
      <w:r w:rsidR="00FB385C" w:rsidRPr="00FB385C">
        <w:rPr>
          <w:color w:val="0000FF"/>
          <w:sz w:val="22"/>
          <w:szCs w:val="22"/>
        </w:rPr>
        <w:t>Золотово</w:t>
      </w:r>
      <w:proofErr w:type="spellEnd"/>
      <w:r w:rsidR="00FB385C" w:rsidRPr="00FB385C">
        <w:rPr>
          <w:color w:val="0000FF"/>
          <w:sz w:val="22"/>
          <w:szCs w:val="22"/>
        </w:rPr>
        <w:t xml:space="preserve">, ул. Полевая, </w:t>
      </w:r>
      <w:r w:rsidR="00FB385C">
        <w:rPr>
          <w:color w:val="0000FF"/>
          <w:sz w:val="22"/>
          <w:szCs w:val="22"/>
        </w:rPr>
        <w:br/>
      </w:r>
      <w:r w:rsidR="00FB385C" w:rsidRPr="00FB385C">
        <w:rPr>
          <w:color w:val="0000FF"/>
          <w:sz w:val="22"/>
          <w:szCs w:val="22"/>
        </w:rPr>
        <w:t>уч. 6-а</w:t>
      </w:r>
      <w:r w:rsidR="00E03A78">
        <w:rPr>
          <w:color w:val="0000FF"/>
          <w:sz w:val="22"/>
          <w:szCs w:val="22"/>
        </w:rPr>
        <w:t>»</w:t>
      </w:r>
      <w:r w:rsidR="00F7359F" w:rsidRPr="003C008B">
        <w:rPr>
          <w:color w:val="0000FF"/>
          <w:sz w:val="22"/>
          <w:szCs w:val="22"/>
        </w:rPr>
        <w:t xml:space="preserve"> </w:t>
      </w:r>
      <w:r w:rsidR="001C6A75" w:rsidRPr="003C008B">
        <w:rPr>
          <w:color w:val="0000FF"/>
          <w:sz w:val="22"/>
          <w:szCs w:val="22"/>
        </w:rPr>
        <w:t>(Приложение</w:t>
      </w:r>
      <w:r w:rsidR="007635FD" w:rsidRPr="003C008B">
        <w:rPr>
          <w:color w:val="0000FF"/>
          <w:sz w:val="22"/>
          <w:szCs w:val="22"/>
        </w:rPr>
        <w:t> </w:t>
      </w:r>
      <w:r w:rsidR="000F69B6" w:rsidRPr="003C008B">
        <w:rPr>
          <w:color w:val="0000FF"/>
          <w:sz w:val="22"/>
          <w:szCs w:val="22"/>
        </w:rPr>
        <w:t>1</w:t>
      </w:r>
      <w:r w:rsidR="001C6A75" w:rsidRPr="003C008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</w:t>
      </w:r>
      <w:r w:rsidR="009765A2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об отказе от проведения аукциона</w:t>
      </w:r>
      <w:r w:rsidR="00DB2EBB" w:rsidRPr="005C0E45">
        <w:rPr>
          <w:sz w:val="22"/>
          <w:szCs w:val="22"/>
        </w:rPr>
        <w:t xml:space="preserve"> 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</w:t>
      </w:r>
      <w:r w:rsidR="002D01A9" w:rsidRPr="005C0E45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14:paraId="643F7BB7" w14:textId="77777777" w:rsidR="0034183D" w:rsidRDefault="00DC1D6B" w:rsidP="00B055E6">
      <w:pPr>
        <w:suppressAutoHyphens w:val="0"/>
        <w:autoSpaceDE w:val="0"/>
        <w:autoSpaceDN w:val="0"/>
        <w:adjustRightInd w:val="0"/>
        <w:rPr>
          <w:b/>
          <w:noProof/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</w:p>
    <w:p w14:paraId="04FA5A9E" w14:textId="77777777" w:rsidR="0034183D" w:rsidRDefault="0034183D" w:rsidP="00B055E6">
      <w:pPr>
        <w:suppressAutoHyphens w:val="0"/>
        <w:autoSpaceDE w:val="0"/>
        <w:autoSpaceDN w:val="0"/>
        <w:adjustRightInd w:val="0"/>
        <w:rPr>
          <w:b/>
          <w:noProof/>
          <w:sz w:val="22"/>
          <w:szCs w:val="22"/>
        </w:rPr>
      </w:pPr>
    </w:p>
    <w:p w14:paraId="37E43C2D" w14:textId="7C4883EF" w:rsidR="00B055E6" w:rsidRPr="00B055E6" w:rsidRDefault="00B055E6" w:rsidP="00B055E6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B055E6">
        <w:rPr>
          <w:b/>
          <w:bCs/>
          <w:color w:val="0000FF"/>
          <w:sz w:val="22"/>
          <w:szCs w:val="22"/>
          <w:lang w:eastAsia="ru-RU"/>
        </w:rPr>
        <w:t>Администрация Воскресенского муниципального района Московской области</w:t>
      </w:r>
    </w:p>
    <w:p w14:paraId="49E56D7A" w14:textId="77777777" w:rsidR="00B055E6" w:rsidRPr="00B055E6" w:rsidRDefault="00B055E6" w:rsidP="00B055E6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B055E6">
        <w:rPr>
          <w:bCs/>
          <w:color w:val="0000FF"/>
          <w:sz w:val="22"/>
          <w:szCs w:val="22"/>
          <w:lang w:eastAsia="ru-RU"/>
        </w:rPr>
        <w:t>Адрес: 140200, Московская область, г. Воскресенск, пл. Ленина, д. 3.</w:t>
      </w:r>
    </w:p>
    <w:p w14:paraId="01A5C714" w14:textId="77777777" w:rsidR="00B055E6" w:rsidRPr="00B055E6" w:rsidRDefault="00B055E6" w:rsidP="00B055E6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B055E6">
        <w:rPr>
          <w:bCs/>
          <w:color w:val="0000FF"/>
          <w:sz w:val="22"/>
          <w:szCs w:val="22"/>
          <w:lang w:eastAsia="ru-RU"/>
        </w:rPr>
        <w:t>Сайт: www.vmr-mo.ru.</w:t>
      </w:r>
    </w:p>
    <w:p w14:paraId="4FD2F101" w14:textId="77777777" w:rsidR="00B055E6" w:rsidRPr="00B055E6" w:rsidRDefault="00B055E6" w:rsidP="00B055E6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B055E6">
        <w:rPr>
          <w:bCs/>
          <w:color w:val="0000FF"/>
          <w:sz w:val="22"/>
          <w:szCs w:val="22"/>
          <w:lang w:eastAsia="ru-RU"/>
        </w:rPr>
        <w:t>Адрес электронной почты: glava@vmr-mo.ru.</w:t>
      </w:r>
    </w:p>
    <w:p w14:paraId="43FCC10D" w14:textId="1CB182AA" w:rsidR="003413EC" w:rsidRDefault="00B055E6" w:rsidP="0034183D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B055E6">
        <w:rPr>
          <w:bCs/>
          <w:color w:val="0000FF"/>
          <w:sz w:val="22"/>
          <w:szCs w:val="22"/>
          <w:lang w:eastAsia="ru-RU"/>
        </w:rPr>
        <w:t>Телефон факс: + 7 (496) 442-11-92 факс: +7 (496) 441-10-95.</w:t>
      </w:r>
      <w:r w:rsidR="003413EC">
        <w:rPr>
          <w:color w:val="0000FF"/>
          <w:sz w:val="22"/>
          <w:szCs w:val="22"/>
          <w:lang w:eastAsia="ru-RU"/>
        </w:rPr>
        <w:t xml:space="preserve"> </w:t>
      </w:r>
    </w:p>
    <w:permEnd w:id="2095258148"/>
    <w:p w14:paraId="5CE6554B" w14:textId="459D2F55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ACAD9F1" w14:textId="5E8F3CCA" w:rsidR="00781C67" w:rsidRPr="004265B5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</w:pPr>
      <w:r w:rsidRPr="005C0E45">
        <w:rPr>
          <w:b/>
          <w:bCs/>
          <w:sz w:val="22"/>
          <w:szCs w:val="22"/>
        </w:rPr>
        <w:t>2.2.</w:t>
      </w:r>
      <w:r w:rsidR="00C347EB" w:rsidRPr="005C0E45">
        <w:rPr>
          <w:b/>
          <w:bCs/>
          <w:sz w:val="22"/>
          <w:szCs w:val="22"/>
        </w:rPr>
        <w:t> </w:t>
      </w:r>
      <w:r w:rsidR="00A27A91" w:rsidRPr="005C0E45">
        <w:rPr>
          <w:b/>
          <w:bCs/>
          <w:sz w:val="22"/>
          <w:szCs w:val="22"/>
        </w:rPr>
        <w:t>Организатор аукциона</w:t>
      </w:r>
      <w:r w:rsidR="00327B52" w:rsidRPr="005C0E45">
        <w:rPr>
          <w:b/>
          <w:bCs/>
          <w:sz w:val="22"/>
          <w:szCs w:val="22"/>
        </w:rPr>
        <w:t xml:space="preserve"> </w:t>
      </w:r>
      <w:r w:rsidR="00DB2EBB" w:rsidRPr="005C0E45">
        <w:rPr>
          <w:b/>
          <w:bCs/>
          <w:sz w:val="22"/>
          <w:szCs w:val="22"/>
        </w:rPr>
        <w:t>в электронной форме</w:t>
      </w:r>
      <w:r w:rsidR="009C2294" w:rsidRPr="005C0E45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5C0E45">
        <w:rPr>
          <w:b/>
          <w:bCs/>
          <w:sz w:val="22"/>
          <w:szCs w:val="22"/>
        </w:rPr>
        <w:t xml:space="preserve"> </w:t>
      </w:r>
      <w:r w:rsidR="00327B52" w:rsidRPr="005C0E45">
        <w:rPr>
          <w:b/>
          <w:bCs/>
          <w:sz w:val="22"/>
          <w:szCs w:val="22"/>
        </w:rPr>
        <w:t xml:space="preserve">– </w:t>
      </w:r>
      <w:r w:rsidR="00AB7555" w:rsidRPr="00AB7555">
        <w:rPr>
          <w:bCs/>
          <w:sz w:val="22"/>
          <w:szCs w:val="22"/>
        </w:rPr>
        <w:t>юридическое</w:t>
      </w:r>
      <w:r w:rsidR="00AB7555">
        <w:rPr>
          <w:b/>
          <w:bCs/>
          <w:sz w:val="22"/>
          <w:szCs w:val="22"/>
        </w:rPr>
        <w:t xml:space="preserve"> </w:t>
      </w:r>
      <w:r w:rsidR="004265B5">
        <w:rPr>
          <w:bCs/>
          <w:sz w:val="22"/>
          <w:szCs w:val="22"/>
        </w:rPr>
        <w:t>лицо</w:t>
      </w:r>
      <w:r w:rsidR="0059720B" w:rsidRPr="005C0E45">
        <w:rPr>
          <w:bCs/>
          <w:sz w:val="22"/>
          <w:szCs w:val="22"/>
        </w:rPr>
        <w:t xml:space="preserve">, </w:t>
      </w:r>
      <w:r w:rsidR="00DC23DC" w:rsidRPr="005C0E45">
        <w:rPr>
          <w:sz w:val="22"/>
          <w:szCs w:val="22"/>
        </w:rPr>
        <w:t>отвечающ</w:t>
      </w:r>
      <w:r w:rsidR="004265B5">
        <w:rPr>
          <w:sz w:val="22"/>
          <w:szCs w:val="22"/>
        </w:rPr>
        <w:t>ее</w:t>
      </w:r>
      <w:r w:rsidR="00DC23DC" w:rsidRPr="005C0E45">
        <w:rPr>
          <w:sz w:val="22"/>
          <w:szCs w:val="22"/>
        </w:rPr>
        <w:t xml:space="preserve"> за соответствие организации </w:t>
      </w:r>
      <w:r w:rsidR="003B5A8F">
        <w:rPr>
          <w:sz w:val="22"/>
          <w:szCs w:val="22"/>
        </w:rPr>
        <w:t xml:space="preserve">и проведение </w:t>
      </w:r>
      <w:r w:rsidR="00DC23DC" w:rsidRPr="005C0E45">
        <w:rPr>
          <w:sz w:val="22"/>
          <w:szCs w:val="22"/>
        </w:rPr>
        <w:t xml:space="preserve">аукциона в электронной форме требованиям действующего законодательства, </w:t>
      </w:r>
      <w:r w:rsidR="00E14011" w:rsidRPr="005C0E45">
        <w:rPr>
          <w:bCs/>
          <w:sz w:val="22"/>
          <w:szCs w:val="22"/>
        </w:rPr>
        <w:t>утверждающ</w:t>
      </w:r>
      <w:r w:rsidR="004265B5">
        <w:rPr>
          <w:bCs/>
          <w:sz w:val="22"/>
          <w:szCs w:val="22"/>
        </w:rPr>
        <w:t>ее</w:t>
      </w:r>
      <w:r w:rsidR="00E14011" w:rsidRPr="005C0E45">
        <w:rPr>
          <w:bCs/>
          <w:sz w:val="22"/>
          <w:szCs w:val="22"/>
        </w:rPr>
        <w:t xml:space="preserve"> Из</w:t>
      </w:r>
      <w:r w:rsidR="00E21993" w:rsidRPr="005C0E45">
        <w:rPr>
          <w:bCs/>
          <w:sz w:val="22"/>
          <w:szCs w:val="22"/>
        </w:rPr>
        <w:t>вещение о проведении аукциона</w:t>
      </w:r>
      <w:r w:rsidR="00DB2EBB" w:rsidRPr="005C0E45">
        <w:rPr>
          <w:bCs/>
          <w:sz w:val="22"/>
          <w:szCs w:val="22"/>
        </w:rPr>
        <w:t xml:space="preserve"> в электронной форме</w:t>
      </w:r>
      <w:r w:rsidR="00DC23DC" w:rsidRPr="005C0E45">
        <w:rPr>
          <w:bCs/>
          <w:sz w:val="22"/>
          <w:szCs w:val="22"/>
        </w:rPr>
        <w:t xml:space="preserve"> и</w:t>
      </w:r>
      <w:r w:rsidR="00E21993" w:rsidRPr="005C0E45">
        <w:rPr>
          <w:bCs/>
          <w:sz w:val="22"/>
          <w:szCs w:val="22"/>
        </w:rPr>
        <w:t xml:space="preserve"> состав Аукционной комиссии</w:t>
      </w:r>
      <w:r w:rsidR="004265B5">
        <w:rPr>
          <w:bCs/>
          <w:sz w:val="22"/>
          <w:szCs w:val="22"/>
        </w:rPr>
        <w:t>,</w:t>
      </w:r>
      <w:r w:rsidR="004265B5" w:rsidRPr="004265B5">
        <w:rPr>
          <w:sz w:val="22"/>
          <w:szCs w:val="22"/>
        </w:rPr>
        <w:t xml:space="preserve"> </w:t>
      </w:r>
      <w:r w:rsidR="004265B5">
        <w:rPr>
          <w:sz w:val="22"/>
          <w:szCs w:val="22"/>
        </w:rPr>
        <w:t>обеспечивающее</w:t>
      </w:r>
      <w:r w:rsidR="004265B5" w:rsidRPr="003C6FDF">
        <w:rPr>
          <w:sz w:val="22"/>
          <w:szCs w:val="22"/>
        </w:rPr>
        <w:t xml:space="preserve"> размещение Извещения о проведении аукциона </w:t>
      </w:r>
      <w:r w:rsidR="004265B5" w:rsidRPr="003C6FDF">
        <w:rPr>
          <w:sz w:val="22"/>
          <w:szCs w:val="22"/>
        </w:rPr>
        <w:br/>
        <w:t xml:space="preserve">в электронной форме и документов, составляемых в ходе проведения аукциона в электронной форме </w:t>
      </w:r>
      <w:r w:rsidR="004265B5" w:rsidRPr="003C6FDF">
        <w:rPr>
          <w:sz w:val="22"/>
          <w:szCs w:val="22"/>
        </w:rPr>
        <w:br/>
      </w:r>
      <w:r w:rsidR="004265B5" w:rsidRPr="003C6FDF">
        <w:rPr>
          <w:sz w:val="22"/>
          <w:szCs w:val="22"/>
        </w:rPr>
        <w:lastRenderedPageBreak/>
        <w:t xml:space="preserve">на официальном сайте Российской Федерации в информационно-телекоммуникационной сети «Интернет» </w:t>
      </w:r>
      <w:r w:rsidR="004265B5" w:rsidRPr="003C6FDF">
        <w:rPr>
          <w:sz w:val="22"/>
          <w:szCs w:val="22"/>
        </w:rPr>
        <w:br/>
        <w:t xml:space="preserve">для размещения информации о проведении торгов по адресу </w:t>
      </w:r>
      <w:hyperlink r:id="rId9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4265B5" w:rsidRPr="003C6FDF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4265B5" w:rsidRPr="003C6FDF">
        <w:rPr>
          <w:rStyle w:val="a3"/>
          <w:color w:val="auto"/>
          <w:u w:val="none"/>
        </w:rPr>
        <w:t xml:space="preserve">, </w:t>
      </w:r>
      <w:r w:rsidR="004265B5" w:rsidRPr="004265B5">
        <w:rPr>
          <w:sz w:val="22"/>
          <w:szCs w:val="22"/>
        </w:rPr>
        <w:t>на Едином портале торгов Московской области по адресу</w:t>
      </w:r>
      <w:r w:rsidR="004265B5" w:rsidRPr="003C6FDF">
        <w:rPr>
          <w:rStyle w:val="a3"/>
          <w:color w:val="auto"/>
          <w:u w:val="none"/>
        </w:rPr>
        <w:t xml:space="preserve"> </w:t>
      </w:r>
      <w:hyperlink r:id="rId10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b/>
          <w:sz w:val="22"/>
          <w:szCs w:val="22"/>
        </w:rPr>
        <w:t xml:space="preserve"> </w:t>
      </w:r>
      <w:r w:rsidR="004265B5" w:rsidRPr="003C6FDF">
        <w:rPr>
          <w:sz w:val="22"/>
          <w:szCs w:val="22"/>
        </w:rPr>
        <w:t>(далее – Портал МО), на электронной площадке</w:t>
      </w:r>
      <w:permStart w:id="1594447893" w:edGrp="everyone"/>
      <w:r w:rsidR="003413EC" w:rsidRPr="003413EC">
        <w:rPr>
          <w:b/>
          <w:bCs/>
          <w:sz w:val="22"/>
          <w:szCs w:val="22"/>
          <w:lang w:eastAsia="ru-RU"/>
        </w:rPr>
        <w:t xml:space="preserve"> </w:t>
      </w:r>
      <w:r w:rsidR="003413EC">
        <w:rPr>
          <w:b/>
          <w:bCs/>
          <w:sz w:val="22"/>
          <w:szCs w:val="22"/>
          <w:lang w:eastAsia="ru-RU"/>
        </w:rPr>
        <w:t>www.rts-tender.ru</w:t>
      </w:r>
      <w:permEnd w:id="1594447893"/>
      <w:r w:rsidR="004265B5" w:rsidRPr="003C6FDF">
        <w:rPr>
          <w:sz w:val="22"/>
          <w:szCs w:val="22"/>
        </w:rPr>
        <w:t xml:space="preserve"> в соответствии с действующим законодательством</w:t>
      </w:r>
      <w:r w:rsidR="004265B5">
        <w:rPr>
          <w:sz w:val="22"/>
          <w:szCs w:val="22"/>
        </w:rPr>
        <w:t>.</w:t>
      </w:r>
    </w:p>
    <w:p w14:paraId="070D2D00" w14:textId="77777777" w:rsidR="004265B5" w:rsidRPr="00526AE0" w:rsidRDefault="004265B5" w:rsidP="00BE5B57">
      <w:pPr>
        <w:tabs>
          <w:tab w:val="num" w:pos="0"/>
        </w:tabs>
        <w:autoSpaceDE w:val="0"/>
        <w:spacing w:line="276" w:lineRule="auto"/>
        <w:jc w:val="both"/>
        <w:rPr>
          <w:b/>
          <w:iCs/>
          <w:sz w:val="22"/>
          <w:szCs w:val="22"/>
        </w:rPr>
      </w:pPr>
      <w:r w:rsidRPr="00526A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1F8416E5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Адрес:</w:t>
      </w:r>
      <w:r w:rsidRPr="00526AE0">
        <w:rPr>
          <w:iCs/>
          <w:sz w:val="22"/>
          <w:szCs w:val="22"/>
        </w:rPr>
        <w:t xml:space="preserve"> 143441, Московская область, Красногорский район, п/о Путилково, 69-й км МКАД, бизнес-центр «Гринвуд», стр. 17, 5 этаж.</w:t>
      </w:r>
    </w:p>
    <w:p w14:paraId="296F0404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Сайт:</w:t>
      </w:r>
      <w:r w:rsidRPr="00526AE0">
        <w:rPr>
          <w:iCs/>
          <w:sz w:val="22"/>
          <w:szCs w:val="22"/>
        </w:rPr>
        <w:t xml:space="preserve"> www.rctmo.ru</w:t>
      </w:r>
    </w:p>
    <w:p w14:paraId="22F9E978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sz w:val="22"/>
          <w:szCs w:val="22"/>
          <w:u w:val="none"/>
        </w:rPr>
      </w:pPr>
      <w:r w:rsidRPr="00526AE0">
        <w:rPr>
          <w:b/>
          <w:noProof/>
          <w:sz w:val="22"/>
          <w:szCs w:val="22"/>
        </w:rPr>
        <w:t xml:space="preserve">Адрес электронной почты: </w:t>
      </w:r>
      <w:hyperlink r:id="rId11" w:history="1"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998986F" w14:textId="6E7E6DE8" w:rsidR="009804A6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Тел.:</w:t>
      </w:r>
      <w:r w:rsidRPr="00526AE0">
        <w:rPr>
          <w:iCs/>
        </w:rPr>
        <w:t xml:space="preserve"> </w:t>
      </w:r>
      <w:r w:rsidRPr="000A0187">
        <w:rPr>
          <w:iCs/>
          <w:sz w:val="22"/>
          <w:szCs w:val="22"/>
        </w:rPr>
        <w:t>+7 (499) 795-77-53</w:t>
      </w:r>
    </w:p>
    <w:p w14:paraId="034B4E6D" w14:textId="77777777" w:rsidR="004265B5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  <w:highlight w:val="yellow"/>
        </w:rPr>
      </w:pPr>
    </w:p>
    <w:p w14:paraId="4FCE0257" w14:textId="3E849C18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</w:t>
      </w:r>
      <w:r w:rsidR="008C0293" w:rsidRPr="005C0E45">
        <w:rPr>
          <w:noProof/>
          <w:sz w:val="22"/>
          <w:szCs w:val="22"/>
          <w:lang w:eastAsia="en-US"/>
        </w:rPr>
        <w:t xml:space="preserve"> </w:t>
      </w:r>
      <w:r w:rsidR="0081672A" w:rsidRPr="005C0E45">
        <w:rPr>
          <w:noProof/>
          <w:sz w:val="22"/>
          <w:szCs w:val="22"/>
          <w:lang w:eastAsia="en-US"/>
        </w:rPr>
        <w:t>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14:paraId="4DC1AB37" w14:textId="77777777"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permStart w:id="706618664" w:edGrp="everyone"/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14:paraId="19D23F5D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31D59938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6A63C94A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112E14D2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7A7AA195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772E9">
        <w:rPr>
          <w:b/>
          <w:sz w:val="22"/>
          <w:szCs w:val="22"/>
        </w:rPr>
        <w:t xml:space="preserve"> </w:t>
      </w:r>
      <w:r w:rsidR="00667A2D" w:rsidRPr="00C060C0">
        <w:rPr>
          <w:color w:val="0000FF"/>
          <w:sz w:val="22"/>
          <w:szCs w:val="22"/>
        </w:rPr>
        <w:t xml:space="preserve">право заключения договора аренды </w:t>
      </w:r>
      <w:r w:rsidR="005C0E45" w:rsidRPr="00C060C0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D772E9" w:rsidRPr="00C060C0">
        <w:rPr>
          <w:color w:val="0000FF"/>
          <w:sz w:val="22"/>
          <w:szCs w:val="22"/>
        </w:rPr>
        <w:t>, расположенн</w:t>
      </w:r>
      <w:r w:rsidR="00687ECD" w:rsidRPr="00C060C0">
        <w:rPr>
          <w:color w:val="0000FF"/>
          <w:sz w:val="22"/>
          <w:szCs w:val="22"/>
        </w:rPr>
        <w:t>ого</w:t>
      </w:r>
      <w:r w:rsidR="00D772E9" w:rsidRPr="00C060C0">
        <w:rPr>
          <w:color w:val="0000FF"/>
          <w:sz w:val="22"/>
          <w:szCs w:val="22"/>
        </w:rPr>
        <w:t xml:space="preserve"> </w:t>
      </w:r>
      <w:r w:rsidR="00687ECD" w:rsidRPr="00C060C0">
        <w:rPr>
          <w:color w:val="0000FF"/>
          <w:sz w:val="22"/>
          <w:szCs w:val="22"/>
        </w:rPr>
        <w:br/>
      </w:r>
      <w:r w:rsidR="00581C7E">
        <w:rPr>
          <w:color w:val="0000FF"/>
          <w:sz w:val="22"/>
          <w:szCs w:val="22"/>
        </w:rPr>
        <w:t xml:space="preserve">на территории </w:t>
      </w:r>
      <w:r w:rsidR="00B055E6" w:rsidRPr="00B055E6">
        <w:rPr>
          <w:color w:val="0000FF"/>
          <w:sz w:val="22"/>
          <w:szCs w:val="22"/>
        </w:rPr>
        <w:t>Воскресенского муниципального район</w:t>
      </w:r>
      <w:r w:rsidR="00B055E6">
        <w:rPr>
          <w:color w:val="0000FF"/>
          <w:sz w:val="22"/>
          <w:szCs w:val="22"/>
        </w:rPr>
        <w:t xml:space="preserve">а </w:t>
      </w:r>
      <w:r w:rsidR="00581C7E">
        <w:rPr>
          <w:color w:val="0000FF"/>
          <w:sz w:val="22"/>
          <w:szCs w:val="22"/>
        </w:rPr>
        <w:t>Московской области</w:t>
      </w:r>
      <w:r w:rsidR="00D772E9" w:rsidRPr="000B796F">
        <w:rPr>
          <w:color w:val="0000FF"/>
          <w:sz w:val="22"/>
          <w:szCs w:val="22"/>
        </w:rPr>
        <w:t xml:space="preserve"> </w:t>
      </w:r>
      <w:r w:rsidR="005C0E45" w:rsidRPr="000B796F">
        <w:rPr>
          <w:color w:val="0000FF"/>
          <w:sz w:val="22"/>
          <w:szCs w:val="22"/>
        </w:rPr>
        <w:t>(далее – Земельный участок)</w:t>
      </w:r>
      <w:r w:rsidR="00D772E9" w:rsidRPr="000B796F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0A5845BB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FB385C" w:rsidRPr="00FB385C">
        <w:rPr>
          <w:color w:val="0000FF"/>
          <w:sz w:val="22"/>
          <w:szCs w:val="22"/>
        </w:rPr>
        <w:t xml:space="preserve">Московская область, Воскресенский район, д. </w:t>
      </w:r>
      <w:proofErr w:type="spellStart"/>
      <w:r w:rsidR="00FB385C" w:rsidRPr="00FB385C">
        <w:rPr>
          <w:color w:val="0000FF"/>
          <w:sz w:val="22"/>
          <w:szCs w:val="22"/>
        </w:rPr>
        <w:t>Золотово</w:t>
      </w:r>
      <w:proofErr w:type="spellEnd"/>
      <w:r w:rsidR="00FB385C" w:rsidRPr="00FB385C">
        <w:rPr>
          <w:color w:val="0000FF"/>
          <w:sz w:val="22"/>
          <w:szCs w:val="22"/>
        </w:rPr>
        <w:t>, ул. Полевая, уч. 6-а</w:t>
      </w:r>
      <w:r w:rsidR="00FB385C">
        <w:rPr>
          <w:color w:val="0000FF"/>
          <w:sz w:val="22"/>
          <w:szCs w:val="22"/>
        </w:rPr>
        <w:t>.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2E750E2A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FB385C">
        <w:rPr>
          <w:b/>
          <w:sz w:val="22"/>
          <w:szCs w:val="22"/>
        </w:rPr>
        <w:t xml:space="preserve"> 1 500</w:t>
      </w:r>
      <w:r w:rsidR="00E42F92">
        <w:rPr>
          <w:b/>
          <w:sz w:val="22"/>
          <w:szCs w:val="22"/>
        </w:rPr>
        <w:t xml:space="preserve">.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7F2067D3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E42F92" w:rsidRPr="00E42F92">
        <w:rPr>
          <w:color w:val="0000FF"/>
          <w:sz w:val="22"/>
          <w:szCs w:val="22"/>
        </w:rPr>
        <w:t xml:space="preserve"> </w:t>
      </w:r>
      <w:r w:rsidR="009D7AD2" w:rsidRPr="009D7AD2">
        <w:rPr>
          <w:color w:val="0000FF"/>
          <w:sz w:val="22"/>
          <w:szCs w:val="22"/>
        </w:rPr>
        <w:t xml:space="preserve">50:29:0030303:6360 </w:t>
      </w:r>
      <w:r w:rsidR="00E42F92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E42F92">
        <w:rPr>
          <w:color w:val="0000FF"/>
          <w:sz w:val="22"/>
          <w:szCs w:val="22"/>
        </w:rPr>
        <w:br/>
      </w:r>
      <w:r w:rsidR="00E42F92" w:rsidRPr="00242F27">
        <w:rPr>
          <w:color w:val="0000FF"/>
          <w:sz w:val="22"/>
          <w:szCs w:val="22"/>
        </w:rPr>
        <w:t>об объект</w:t>
      </w:r>
      <w:r w:rsidR="00E42F92">
        <w:rPr>
          <w:color w:val="0000FF"/>
          <w:sz w:val="22"/>
          <w:szCs w:val="22"/>
        </w:rPr>
        <w:t>е</w:t>
      </w:r>
      <w:r w:rsidR="00E42F92" w:rsidRPr="00242F27">
        <w:rPr>
          <w:color w:val="0000FF"/>
          <w:sz w:val="22"/>
          <w:szCs w:val="22"/>
        </w:rPr>
        <w:t xml:space="preserve"> недвиж</w:t>
      </w:r>
      <w:r w:rsidR="00E42F92">
        <w:rPr>
          <w:color w:val="0000FF"/>
          <w:sz w:val="22"/>
          <w:szCs w:val="22"/>
        </w:rPr>
        <w:t xml:space="preserve">имости от </w:t>
      </w:r>
      <w:r w:rsidR="009D7AD2">
        <w:rPr>
          <w:color w:val="0000FF"/>
          <w:sz w:val="22"/>
          <w:szCs w:val="22"/>
        </w:rPr>
        <w:t>01.11</w:t>
      </w:r>
      <w:r w:rsidR="00A246AF">
        <w:rPr>
          <w:color w:val="0000FF"/>
          <w:sz w:val="22"/>
          <w:szCs w:val="22"/>
        </w:rPr>
        <w:t>.2019 № 99/2019</w:t>
      </w:r>
      <w:r w:rsidR="005663A2">
        <w:rPr>
          <w:color w:val="0000FF"/>
          <w:sz w:val="22"/>
          <w:szCs w:val="22"/>
        </w:rPr>
        <w:t>/</w:t>
      </w:r>
      <w:r w:rsidR="009D7AD2">
        <w:rPr>
          <w:color w:val="0000FF"/>
          <w:sz w:val="22"/>
          <w:szCs w:val="22"/>
        </w:rPr>
        <w:t>292502536</w:t>
      </w:r>
      <w:r w:rsidR="00E42F92" w:rsidRPr="00242F27">
        <w:rPr>
          <w:color w:val="0000FF"/>
          <w:sz w:val="22"/>
          <w:szCs w:val="22"/>
        </w:rPr>
        <w:t xml:space="preserve"> </w:t>
      </w:r>
      <w:r w:rsidR="00E42F92">
        <w:rPr>
          <w:color w:val="0000FF"/>
          <w:sz w:val="22"/>
          <w:szCs w:val="22"/>
        </w:rPr>
        <w:t>–</w:t>
      </w:r>
      <w:r w:rsidR="00E42F92" w:rsidRPr="00242F27">
        <w:rPr>
          <w:color w:val="0000FF"/>
          <w:sz w:val="22"/>
          <w:szCs w:val="22"/>
        </w:rPr>
        <w:t xml:space="preserve"> Приложение</w:t>
      </w:r>
      <w:r w:rsidR="00E42F92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E42F92" w:rsidRPr="00242F27">
        <w:rPr>
          <w:color w:val="0000FF"/>
          <w:sz w:val="22"/>
          <w:szCs w:val="22"/>
        </w:rPr>
        <w:t>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BBC8652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42F92" w:rsidRPr="0052502E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3AD8882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34183D" w:rsidRPr="0034183D">
        <w:rPr>
          <w:color w:val="0000FF"/>
          <w:sz w:val="22"/>
          <w:szCs w:val="22"/>
        </w:rPr>
        <w:t>обслуживание автотранспорта</w:t>
      </w:r>
      <w:r w:rsidR="00E42F92">
        <w:rPr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3DEE25E4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B6090" w:rsidRPr="004B6090">
        <w:rPr>
          <w:color w:val="0000FF"/>
          <w:sz w:val="22"/>
          <w:szCs w:val="22"/>
        </w:rPr>
        <w:t xml:space="preserve"> </w:t>
      </w:r>
      <w:r w:rsidR="004B6090" w:rsidRPr="00EC7D31">
        <w:rPr>
          <w:color w:val="0000FF"/>
          <w:sz w:val="22"/>
          <w:szCs w:val="22"/>
        </w:rPr>
        <w:t>государственная собственность не разграничена</w:t>
      </w:r>
      <w:r w:rsidR="004B6090">
        <w:rPr>
          <w:sz w:val="22"/>
          <w:szCs w:val="22"/>
        </w:rPr>
        <w:t xml:space="preserve"> </w:t>
      </w:r>
      <w:r w:rsidR="004B6090" w:rsidRPr="00242F27">
        <w:rPr>
          <w:color w:val="0000FF"/>
          <w:sz w:val="22"/>
          <w:szCs w:val="22"/>
        </w:rPr>
        <w:t>(</w:t>
      </w:r>
      <w:r w:rsidR="00A246AF" w:rsidRPr="00A246AF">
        <w:rPr>
          <w:color w:val="0000FF"/>
          <w:sz w:val="22"/>
          <w:szCs w:val="22"/>
        </w:rPr>
        <w:t xml:space="preserve">выписка </w:t>
      </w:r>
      <w:r w:rsidR="00A246AF">
        <w:rPr>
          <w:color w:val="0000FF"/>
          <w:sz w:val="22"/>
          <w:szCs w:val="22"/>
        </w:rPr>
        <w:br/>
      </w:r>
      <w:r w:rsidR="00A246AF" w:rsidRPr="00A246AF">
        <w:rPr>
          <w:color w:val="0000FF"/>
          <w:sz w:val="22"/>
          <w:szCs w:val="22"/>
        </w:rPr>
        <w:t>из Единого государ</w:t>
      </w:r>
      <w:r w:rsidR="00A246AF">
        <w:rPr>
          <w:color w:val="0000FF"/>
          <w:sz w:val="22"/>
          <w:szCs w:val="22"/>
        </w:rPr>
        <w:t xml:space="preserve">ственного реестра недвижимости </w:t>
      </w:r>
      <w:r w:rsidR="00A246AF" w:rsidRPr="00A246AF">
        <w:rPr>
          <w:color w:val="0000FF"/>
          <w:sz w:val="22"/>
          <w:szCs w:val="22"/>
        </w:rPr>
        <w:t xml:space="preserve">об объекте недвижимости от </w:t>
      </w:r>
      <w:r w:rsidR="009D7AD2">
        <w:rPr>
          <w:color w:val="0000FF"/>
          <w:sz w:val="22"/>
          <w:szCs w:val="22"/>
        </w:rPr>
        <w:t xml:space="preserve">01.11.2019 </w:t>
      </w:r>
      <w:r w:rsidR="009D7AD2">
        <w:rPr>
          <w:color w:val="0000FF"/>
          <w:sz w:val="22"/>
          <w:szCs w:val="22"/>
        </w:rPr>
        <w:br/>
        <w:t>№ 99/2019/292502536</w:t>
      </w:r>
      <w:r w:rsidR="00A246AF" w:rsidRPr="00A246AF">
        <w:rPr>
          <w:color w:val="0000FF"/>
          <w:sz w:val="22"/>
          <w:szCs w:val="22"/>
        </w:rPr>
        <w:t xml:space="preserve"> – Приложение 2)</w:t>
      </w:r>
      <w:r w:rsidR="00A246AF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9EDD23D" w14:textId="6183ED4F" w:rsidR="004E2556" w:rsidRDefault="00885F52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1124416230" w:edGrp="everyone"/>
      <w:r w:rsidR="00790813">
        <w:rPr>
          <w:b/>
          <w:sz w:val="22"/>
          <w:szCs w:val="22"/>
        </w:rPr>
        <w:t xml:space="preserve"> </w:t>
      </w:r>
      <w:r w:rsidR="00ED34EE" w:rsidRPr="00ED34EE">
        <w:rPr>
          <w:color w:val="0000FF"/>
          <w:sz w:val="22"/>
          <w:szCs w:val="22"/>
        </w:rPr>
        <w:t xml:space="preserve">указаны в </w:t>
      </w:r>
      <w:r w:rsidR="005663A2">
        <w:rPr>
          <w:color w:val="0000FF"/>
          <w:sz w:val="22"/>
          <w:szCs w:val="22"/>
        </w:rPr>
        <w:t>постановлении</w:t>
      </w:r>
      <w:r w:rsidR="005663A2" w:rsidRPr="00ED34EE">
        <w:rPr>
          <w:color w:val="0000FF"/>
          <w:sz w:val="22"/>
          <w:szCs w:val="22"/>
        </w:rPr>
        <w:t xml:space="preserve"> Администрации Воскресенского муниципального района Мос</w:t>
      </w:r>
      <w:r w:rsidR="005663A2">
        <w:rPr>
          <w:color w:val="0000FF"/>
          <w:sz w:val="22"/>
          <w:szCs w:val="22"/>
        </w:rPr>
        <w:t xml:space="preserve">ковской области </w:t>
      </w:r>
      <w:r w:rsidR="005663A2" w:rsidRPr="00B055E6">
        <w:rPr>
          <w:color w:val="0000FF"/>
          <w:sz w:val="22"/>
          <w:szCs w:val="22"/>
        </w:rPr>
        <w:t>от</w:t>
      </w:r>
      <w:r w:rsidR="005663A2">
        <w:rPr>
          <w:color w:val="0000FF"/>
          <w:sz w:val="22"/>
          <w:szCs w:val="22"/>
        </w:rPr>
        <w:t xml:space="preserve"> </w:t>
      </w:r>
      <w:r w:rsidR="004E2556">
        <w:rPr>
          <w:color w:val="0000FF"/>
          <w:sz w:val="22"/>
          <w:szCs w:val="22"/>
        </w:rPr>
        <w:t xml:space="preserve">10.12.2019 № 2251 «О проведении аукциона в электронной форме на право заключения договора аренды земельного участка, категория земель- земли населенных пунктов, с видом разрешенного использования – </w:t>
      </w:r>
      <w:r w:rsidR="004E2556" w:rsidRPr="00FB385C">
        <w:rPr>
          <w:color w:val="0000FF"/>
          <w:sz w:val="22"/>
          <w:szCs w:val="22"/>
        </w:rPr>
        <w:t>обслуживание автотранспорта</w:t>
      </w:r>
      <w:r w:rsidR="004E2556">
        <w:rPr>
          <w:color w:val="0000FF"/>
          <w:sz w:val="22"/>
          <w:szCs w:val="22"/>
        </w:rPr>
        <w:t xml:space="preserve">, местоположение: </w:t>
      </w:r>
      <w:r w:rsidR="004E2556" w:rsidRPr="00FB385C">
        <w:rPr>
          <w:color w:val="0000FF"/>
          <w:sz w:val="22"/>
          <w:szCs w:val="22"/>
        </w:rPr>
        <w:t xml:space="preserve">Московская область, Воскресенский район, д. </w:t>
      </w:r>
      <w:proofErr w:type="spellStart"/>
      <w:r w:rsidR="004E2556" w:rsidRPr="00FB385C">
        <w:rPr>
          <w:color w:val="0000FF"/>
          <w:sz w:val="22"/>
          <w:szCs w:val="22"/>
        </w:rPr>
        <w:t>Золотово</w:t>
      </w:r>
      <w:proofErr w:type="spellEnd"/>
      <w:r w:rsidR="004E2556" w:rsidRPr="00FB385C">
        <w:rPr>
          <w:color w:val="0000FF"/>
          <w:sz w:val="22"/>
          <w:szCs w:val="22"/>
        </w:rPr>
        <w:t>, ул. Полевая, уч. 6-а</w:t>
      </w:r>
      <w:r w:rsidR="005663A2">
        <w:rPr>
          <w:color w:val="0000FF"/>
          <w:sz w:val="22"/>
          <w:szCs w:val="22"/>
        </w:rPr>
        <w:t>»</w:t>
      </w:r>
      <w:r w:rsidR="005663A2" w:rsidRPr="00ED34EE">
        <w:rPr>
          <w:color w:val="0000FF"/>
          <w:sz w:val="22"/>
          <w:szCs w:val="22"/>
        </w:rPr>
        <w:t xml:space="preserve"> (Приложение 1)</w:t>
      </w:r>
      <w:r w:rsidR="005663A2">
        <w:rPr>
          <w:color w:val="0000FF"/>
          <w:sz w:val="22"/>
          <w:szCs w:val="22"/>
        </w:rPr>
        <w:t xml:space="preserve">, </w:t>
      </w:r>
      <w:r w:rsidR="00ED34EE" w:rsidRPr="00ED34EE">
        <w:rPr>
          <w:color w:val="0000FF"/>
          <w:sz w:val="22"/>
          <w:szCs w:val="22"/>
        </w:rPr>
        <w:t xml:space="preserve">заключении Территориального отдела Воскресенского муниципального района Комитета по архитектуре и градостроительству Московской области </w:t>
      </w:r>
      <w:r w:rsidR="004E2556">
        <w:rPr>
          <w:color w:val="0000FF"/>
          <w:sz w:val="22"/>
          <w:szCs w:val="22"/>
        </w:rPr>
        <w:t>от 24.09.2019 № 28Исх-27019/42</w:t>
      </w:r>
      <w:r w:rsidR="00ED34EE" w:rsidRPr="00ED34EE">
        <w:rPr>
          <w:color w:val="0000FF"/>
          <w:sz w:val="22"/>
          <w:szCs w:val="22"/>
        </w:rPr>
        <w:t xml:space="preserve"> </w:t>
      </w:r>
      <w:r w:rsidR="004B6090">
        <w:rPr>
          <w:color w:val="0000FF"/>
          <w:sz w:val="22"/>
          <w:szCs w:val="22"/>
        </w:rPr>
        <w:t>(</w:t>
      </w:r>
      <w:r w:rsidR="004B6090" w:rsidRPr="00FC7284">
        <w:rPr>
          <w:color w:val="0000FF"/>
          <w:sz w:val="22"/>
          <w:szCs w:val="22"/>
        </w:rPr>
        <w:t xml:space="preserve">Приложение </w:t>
      </w:r>
      <w:r w:rsidR="00E93E7B">
        <w:rPr>
          <w:color w:val="0000FF"/>
          <w:sz w:val="22"/>
          <w:szCs w:val="22"/>
        </w:rPr>
        <w:t>4</w:t>
      </w:r>
      <w:r w:rsidR="00345FEB">
        <w:rPr>
          <w:color w:val="0000FF"/>
          <w:sz w:val="22"/>
          <w:szCs w:val="22"/>
        </w:rPr>
        <w:t>)</w:t>
      </w:r>
      <w:r w:rsidR="004B2360">
        <w:rPr>
          <w:color w:val="0000FF"/>
          <w:sz w:val="22"/>
          <w:szCs w:val="22"/>
        </w:rPr>
        <w:t>,</w:t>
      </w:r>
      <w:r w:rsidR="00800552">
        <w:rPr>
          <w:color w:val="0000FF"/>
          <w:sz w:val="22"/>
          <w:szCs w:val="22"/>
        </w:rPr>
        <w:t xml:space="preserve"> </w:t>
      </w:r>
      <w:r w:rsidR="004E2556" w:rsidRPr="004E2556">
        <w:rPr>
          <w:color w:val="0000FF"/>
          <w:sz w:val="22"/>
          <w:szCs w:val="22"/>
        </w:rPr>
        <w:t xml:space="preserve">письме Министерства экологии и природопользования Московской области от </w:t>
      </w:r>
      <w:r w:rsidR="004E2556">
        <w:rPr>
          <w:color w:val="0000FF"/>
          <w:sz w:val="22"/>
          <w:szCs w:val="22"/>
        </w:rPr>
        <w:t xml:space="preserve">12.07.2019 </w:t>
      </w:r>
      <w:r w:rsidR="004E2556" w:rsidRPr="004E2556">
        <w:rPr>
          <w:color w:val="0000FF"/>
          <w:sz w:val="22"/>
          <w:szCs w:val="22"/>
        </w:rPr>
        <w:t xml:space="preserve">№ </w:t>
      </w:r>
      <w:r w:rsidR="004E2556">
        <w:rPr>
          <w:color w:val="0000FF"/>
          <w:sz w:val="22"/>
          <w:szCs w:val="22"/>
        </w:rPr>
        <w:t xml:space="preserve">28Исх-7991 </w:t>
      </w:r>
      <w:r w:rsidR="004E2556" w:rsidRPr="004E2556">
        <w:rPr>
          <w:color w:val="0000FF"/>
          <w:sz w:val="22"/>
          <w:szCs w:val="22"/>
        </w:rPr>
        <w:t>(Приложение 4)</w:t>
      </w:r>
      <w:r w:rsidR="004E2556">
        <w:rPr>
          <w:color w:val="0000FF"/>
          <w:sz w:val="22"/>
          <w:szCs w:val="22"/>
        </w:rPr>
        <w:t xml:space="preserve">, письме Федерального </w:t>
      </w:r>
      <w:r w:rsidR="00575B84">
        <w:rPr>
          <w:color w:val="0000FF"/>
          <w:sz w:val="22"/>
          <w:szCs w:val="22"/>
        </w:rPr>
        <w:t>агентства</w:t>
      </w:r>
      <w:r w:rsidR="004E2556">
        <w:rPr>
          <w:color w:val="0000FF"/>
          <w:sz w:val="22"/>
          <w:szCs w:val="22"/>
        </w:rPr>
        <w:t xml:space="preserve"> по недропользованию Министерства ресурсов и экологии Российской Федерации от 06.04.2018 № СА-01-30/</w:t>
      </w:r>
      <w:r w:rsidR="00AA2938">
        <w:rPr>
          <w:color w:val="0000FF"/>
          <w:sz w:val="22"/>
          <w:szCs w:val="22"/>
        </w:rPr>
        <w:t>4752 (Приложение 4)</w:t>
      </w:r>
      <w:r w:rsidR="00575B84">
        <w:rPr>
          <w:color w:val="0000FF"/>
          <w:sz w:val="22"/>
          <w:szCs w:val="22"/>
        </w:rPr>
        <w:t>.</w:t>
      </w:r>
    </w:p>
    <w:permEnd w:id="1124416230"/>
    <w:p w14:paraId="6C180BC6" w14:textId="77777777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18D7BE80" w:rsidR="00242F27" w:rsidRPr="00ED34EE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ED34EE" w:rsidRPr="00ED34EE">
        <w:rPr>
          <w:color w:val="0000FF"/>
          <w:sz w:val="22"/>
          <w:szCs w:val="22"/>
        </w:rPr>
        <w:t>указаны в заключении Территориального отдела</w:t>
      </w:r>
      <w:r w:rsidR="00ED34EE">
        <w:rPr>
          <w:color w:val="0000FF"/>
          <w:sz w:val="22"/>
          <w:szCs w:val="22"/>
        </w:rPr>
        <w:t xml:space="preserve"> </w:t>
      </w:r>
      <w:r w:rsidR="00ED34EE" w:rsidRPr="00ED34EE">
        <w:rPr>
          <w:color w:val="0000FF"/>
          <w:sz w:val="22"/>
          <w:szCs w:val="22"/>
        </w:rPr>
        <w:t>Воскресенского муниципального района Комитета по архитектуре и градостроительству Московской области</w:t>
      </w:r>
      <w:r w:rsidR="00ED34EE">
        <w:rPr>
          <w:color w:val="0000FF"/>
          <w:sz w:val="22"/>
          <w:szCs w:val="22"/>
        </w:rPr>
        <w:t xml:space="preserve"> </w:t>
      </w:r>
      <w:r w:rsidR="00206131">
        <w:rPr>
          <w:color w:val="0000FF"/>
          <w:sz w:val="22"/>
          <w:szCs w:val="22"/>
        </w:rPr>
        <w:t>от 24.09.2019 № 28Исх-27019/42</w:t>
      </w:r>
      <w:r w:rsidR="00CF1D22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32B46724"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A0187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14:paraId="08E37C2F" w14:textId="5EF28DC0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 w:rsidR="00ED34EE" w:rsidRPr="00ED34EE">
        <w:rPr>
          <w:color w:val="0000FF"/>
          <w:sz w:val="22"/>
          <w:szCs w:val="22"/>
        </w:rPr>
        <w:t xml:space="preserve">указаны в </w:t>
      </w:r>
      <w:r w:rsidR="00800552">
        <w:rPr>
          <w:color w:val="0000FF"/>
          <w:sz w:val="22"/>
          <w:szCs w:val="22"/>
        </w:rPr>
        <w:t>письме ГКУ МО «АРКИ»</w:t>
      </w:r>
      <w:r w:rsidRPr="00242F27">
        <w:rPr>
          <w:color w:val="0000FF"/>
          <w:sz w:val="22"/>
          <w:szCs w:val="22"/>
        </w:rPr>
        <w:t>;</w:t>
      </w:r>
    </w:p>
    <w:p w14:paraId="1A1FD977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2E65B28" w14:textId="71123D51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="00ED34EE" w:rsidRPr="00ED34EE">
        <w:rPr>
          <w:color w:val="0000FF"/>
          <w:sz w:val="22"/>
          <w:szCs w:val="22"/>
        </w:rPr>
        <w:t xml:space="preserve">указаны в письме </w:t>
      </w:r>
      <w:r w:rsidR="00800552">
        <w:rPr>
          <w:color w:val="0000FF"/>
          <w:sz w:val="22"/>
          <w:szCs w:val="22"/>
        </w:rPr>
        <w:t>ГКУ МО «АРКИ»</w:t>
      </w:r>
      <w:r w:rsidR="00800552" w:rsidRPr="00242F27">
        <w:rPr>
          <w:color w:val="0000FF"/>
          <w:sz w:val="22"/>
          <w:szCs w:val="22"/>
        </w:rPr>
        <w:t>;</w:t>
      </w:r>
    </w:p>
    <w:p w14:paraId="6A43FED2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D93B0B4" w14:textId="2AFA579C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ED34EE" w:rsidRPr="00ED34EE">
        <w:rPr>
          <w:color w:val="0000FF"/>
          <w:sz w:val="22"/>
          <w:szCs w:val="22"/>
        </w:rPr>
        <w:t>письме филиала АО «МОСОБЛГАЗ» «</w:t>
      </w:r>
      <w:proofErr w:type="spellStart"/>
      <w:r w:rsidR="00ED34EE" w:rsidRPr="00ED34EE">
        <w:rPr>
          <w:color w:val="0000FF"/>
          <w:sz w:val="22"/>
          <w:szCs w:val="22"/>
        </w:rPr>
        <w:t>Коломнамежрайгаз</w:t>
      </w:r>
      <w:proofErr w:type="spellEnd"/>
      <w:r w:rsidR="00ED34EE" w:rsidRPr="00ED34EE">
        <w:rPr>
          <w:color w:val="0000FF"/>
          <w:sz w:val="22"/>
          <w:szCs w:val="22"/>
        </w:rPr>
        <w:t>» от</w:t>
      </w:r>
      <w:r w:rsidR="00ED34EE">
        <w:rPr>
          <w:color w:val="0000FF"/>
          <w:sz w:val="22"/>
          <w:szCs w:val="22"/>
        </w:rPr>
        <w:t xml:space="preserve"> </w:t>
      </w:r>
      <w:r w:rsidR="00AF7961">
        <w:rPr>
          <w:color w:val="0000FF"/>
          <w:sz w:val="22"/>
          <w:szCs w:val="22"/>
        </w:rPr>
        <w:t>03.10</w:t>
      </w:r>
      <w:r w:rsidR="00ED34EE">
        <w:rPr>
          <w:color w:val="0000FF"/>
          <w:sz w:val="22"/>
          <w:szCs w:val="22"/>
        </w:rPr>
        <w:t xml:space="preserve">.2019 </w:t>
      </w:r>
      <w:r w:rsidR="00F02145">
        <w:rPr>
          <w:color w:val="0000FF"/>
          <w:sz w:val="22"/>
          <w:szCs w:val="22"/>
        </w:rPr>
        <w:br/>
      </w:r>
      <w:r w:rsidR="00ED34EE">
        <w:rPr>
          <w:color w:val="0000FF"/>
          <w:sz w:val="22"/>
          <w:szCs w:val="22"/>
        </w:rPr>
        <w:t>№ Исх-</w:t>
      </w:r>
      <w:r w:rsidR="00AF7961">
        <w:rPr>
          <w:color w:val="0000FF"/>
          <w:sz w:val="22"/>
          <w:szCs w:val="22"/>
        </w:rPr>
        <w:t>3650</w:t>
      </w:r>
      <w:r w:rsidR="00ED34EE">
        <w:rPr>
          <w:color w:val="0000FF"/>
          <w:sz w:val="22"/>
          <w:szCs w:val="22"/>
        </w:rPr>
        <w:t>/</w:t>
      </w:r>
      <w:r w:rsidR="00F02145">
        <w:rPr>
          <w:color w:val="0000FF"/>
          <w:sz w:val="22"/>
          <w:szCs w:val="22"/>
        </w:rPr>
        <w:t>к</w:t>
      </w:r>
      <w:r>
        <w:rPr>
          <w:color w:val="0000FF"/>
          <w:sz w:val="22"/>
          <w:szCs w:val="22"/>
        </w:rPr>
        <w:t>;</w:t>
      </w:r>
    </w:p>
    <w:p w14:paraId="35EED13E" w14:textId="77777777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F89DC60" w14:textId="28A768FD" w:rsidR="007E32EE" w:rsidRDefault="00F62CE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>
        <w:rPr>
          <w:color w:val="0000FF"/>
          <w:sz w:val="22"/>
          <w:szCs w:val="22"/>
        </w:rPr>
        <w:t xml:space="preserve"> </w:t>
      </w:r>
      <w:r w:rsidR="00F02145">
        <w:rPr>
          <w:color w:val="0000FF"/>
          <w:sz w:val="22"/>
          <w:szCs w:val="22"/>
        </w:rPr>
        <w:t xml:space="preserve">письме филиала </w:t>
      </w:r>
      <w:r w:rsidR="00AF7961">
        <w:rPr>
          <w:color w:val="0000FF"/>
          <w:sz w:val="22"/>
          <w:szCs w:val="22"/>
        </w:rPr>
        <w:t>«Восточные электрические сети» ПАО «МОЭСК»</w:t>
      </w:r>
      <w:r w:rsidR="00FB2DEA">
        <w:rPr>
          <w:color w:val="0000FF"/>
          <w:sz w:val="22"/>
          <w:szCs w:val="22"/>
        </w:rPr>
        <w:t xml:space="preserve"> </w:t>
      </w:r>
      <w:r w:rsidR="00AF7961">
        <w:rPr>
          <w:color w:val="0000FF"/>
          <w:sz w:val="22"/>
          <w:szCs w:val="22"/>
        </w:rPr>
        <w:br/>
      </w:r>
      <w:r w:rsidR="00ED34EE" w:rsidRPr="00ED34EE">
        <w:rPr>
          <w:color w:val="0000FF"/>
          <w:sz w:val="22"/>
          <w:szCs w:val="22"/>
        </w:rPr>
        <w:t>от</w:t>
      </w:r>
      <w:r w:rsidR="00F02145">
        <w:rPr>
          <w:color w:val="0000FF"/>
          <w:sz w:val="22"/>
          <w:szCs w:val="22"/>
        </w:rPr>
        <w:t xml:space="preserve"> </w:t>
      </w:r>
      <w:r w:rsidR="00AF7961">
        <w:rPr>
          <w:color w:val="0000FF"/>
          <w:sz w:val="22"/>
          <w:szCs w:val="22"/>
        </w:rPr>
        <w:t>18.11</w:t>
      </w:r>
      <w:r w:rsidR="00800552">
        <w:rPr>
          <w:color w:val="0000FF"/>
          <w:sz w:val="22"/>
          <w:szCs w:val="22"/>
        </w:rPr>
        <w:t xml:space="preserve">.2019 № </w:t>
      </w:r>
      <w:r w:rsidR="00AF7961">
        <w:rPr>
          <w:color w:val="0000FF"/>
          <w:sz w:val="22"/>
          <w:szCs w:val="22"/>
        </w:rPr>
        <w:t>ВЭС/010/1294</w:t>
      </w:r>
      <w:r>
        <w:rPr>
          <w:color w:val="0000FF"/>
          <w:sz w:val="22"/>
          <w:szCs w:val="22"/>
        </w:rPr>
        <w:t xml:space="preserve">. </w:t>
      </w:r>
      <w:r w:rsidR="00315E53" w:rsidRPr="00B93A8D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</w:t>
      </w:r>
      <w:r w:rsidR="00936F20">
        <w:rPr>
          <w:sz w:val="22"/>
          <w:szCs w:val="22"/>
        </w:rPr>
        <w:t xml:space="preserve">  </w:t>
      </w:r>
      <w:permEnd w:id="1854411702"/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14:paraId="70F04702" w14:textId="2C539123" w:rsidR="00D826BB" w:rsidRPr="00526AE0" w:rsidRDefault="0005128A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lastRenderedPageBreak/>
        <w:t>54 849,75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05128A">
        <w:rPr>
          <w:color w:val="0000FF"/>
          <w:sz w:val="22"/>
          <w:szCs w:val="22"/>
        </w:rPr>
        <w:t>Пятьдесят четыре тысячи восемьсот сорок девять</w:t>
      </w:r>
      <w:r>
        <w:rPr>
          <w:color w:val="0000FF"/>
          <w:sz w:val="22"/>
          <w:szCs w:val="22"/>
        </w:rPr>
        <w:t xml:space="preserve"> </w:t>
      </w:r>
      <w:r w:rsidR="00F02145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75</w:t>
      </w:r>
      <w:r w:rsidR="00E00009" w:rsidRPr="00242F27">
        <w:rPr>
          <w:color w:val="0000FF"/>
          <w:sz w:val="22"/>
          <w:szCs w:val="22"/>
        </w:rPr>
        <w:t xml:space="preserve"> коп.)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3DEDFE75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F95536">
        <w:rPr>
          <w:b/>
          <w:color w:val="0000FF"/>
          <w:sz w:val="22"/>
          <w:szCs w:val="22"/>
        </w:rPr>
        <w:t>1 645,49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F95536" w:rsidRPr="00F95536">
        <w:rPr>
          <w:color w:val="0000FF"/>
          <w:sz w:val="22"/>
          <w:szCs w:val="22"/>
        </w:rPr>
        <w:t>Одна тысяча шестьсот сорок пять</w:t>
      </w:r>
      <w:r w:rsidR="00F95536">
        <w:rPr>
          <w:color w:val="0000FF"/>
          <w:sz w:val="22"/>
          <w:szCs w:val="22"/>
        </w:rPr>
        <w:t xml:space="preserve"> </w:t>
      </w:r>
      <w:r w:rsidR="004B2360">
        <w:rPr>
          <w:color w:val="0000FF"/>
          <w:sz w:val="22"/>
          <w:szCs w:val="22"/>
        </w:rPr>
        <w:t xml:space="preserve">руб. </w:t>
      </w:r>
      <w:r w:rsidR="00F95536">
        <w:rPr>
          <w:color w:val="0000FF"/>
          <w:sz w:val="22"/>
          <w:szCs w:val="22"/>
        </w:rPr>
        <w:t>49</w:t>
      </w:r>
      <w:r w:rsidR="00E00009" w:rsidRPr="00242F27">
        <w:rPr>
          <w:color w:val="0000FF"/>
          <w:sz w:val="22"/>
          <w:szCs w:val="22"/>
        </w:rPr>
        <w:t xml:space="preserve"> коп)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19039E0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1409773106" w:edGrp="everyone"/>
      <w:r w:rsidR="00F02145" w:rsidRPr="00F02145">
        <w:t xml:space="preserve"> </w:t>
      </w:r>
      <w:r w:rsidR="0005128A">
        <w:rPr>
          <w:b/>
          <w:color w:val="0000FF"/>
          <w:sz w:val="22"/>
          <w:szCs w:val="22"/>
        </w:rPr>
        <w:t>54 849,75</w:t>
      </w:r>
      <w:r w:rsidR="0005128A" w:rsidRPr="00242F27">
        <w:rPr>
          <w:b/>
          <w:color w:val="0000FF"/>
          <w:sz w:val="22"/>
          <w:szCs w:val="22"/>
        </w:rPr>
        <w:t xml:space="preserve"> руб.</w:t>
      </w:r>
      <w:r w:rsidR="0005128A" w:rsidRPr="00242F27">
        <w:rPr>
          <w:color w:val="0000FF"/>
          <w:sz w:val="22"/>
          <w:szCs w:val="22"/>
        </w:rPr>
        <w:t xml:space="preserve"> (</w:t>
      </w:r>
      <w:r w:rsidR="0005128A" w:rsidRPr="0005128A">
        <w:rPr>
          <w:color w:val="0000FF"/>
          <w:sz w:val="22"/>
          <w:szCs w:val="22"/>
        </w:rPr>
        <w:t>Пятьдесят четыре тысячи восемьсот сорок девять</w:t>
      </w:r>
      <w:r w:rsidR="0005128A">
        <w:rPr>
          <w:color w:val="0000FF"/>
          <w:sz w:val="22"/>
          <w:szCs w:val="22"/>
        </w:rPr>
        <w:t xml:space="preserve"> руб. 75</w:t>
      </w:r>
      <w:r w:rsidR="00E00009" w:rsidRPr="00242F27">
        <w:rPr>
          <w:color w:val="0000FF"/>
          <w:sz w:val="22"/>
          <w:szCs w:val="22"/>
        </w:rPr>
        <w:t xml:space="preserve"> коп.)</w:t>
      </w:r>
      <w:r w:rsidR="00D826BB" w:rsidRPr="00526AE0">
        <w:rPr>
          <w:b/>
          <w:sz w:val="22"/>
          <w:szCs w:val="22"/>
        </w:rPr>
        <w:t xml:space="preserve">,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519CC1ED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532005">
        <w:rPr>
          <w:b/>
          <w:color w:val="0000FF"/>
          <w:sz w:val="22"/>
          <w:szCs w:val="22"/>
        </w:rPr>
        <w:t>5 лет</w:t>
      </w:r>
      <w:r w:rsidR="00E00009">
        <w:rPr>
          <w:b/>
          <w:color w:val="0000FF"/>
          <w:sz w:val="22"/>
          <w:szCs w:val="22"/>
        </w:rPr>
        <w:t xml:space="preserve">.  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AF0131B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9BDB6B0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F95536">
        <w:rPr>
          <w:b/>
          <w:color w:val="0000FF"/>
          <w:sz w:val="22"/>
          <w:szCs w:val="22"/>
        </w:rPr>
        <w:t>2</w:t>
      </w:r>
      <w:r w:rsidR="00572E63">
        <w:rPr>
          <w:b/>
          <w:color w:val="0000FF"/>
          <w:sz w:val="22"/>
          <w:szCs w:val="22"/>
        </w:rPr>
        <w:t>4</w:t>
      </w:r>
      <w:r w:rsidR="00F95536">
        <w:rPr>
          <w:b/>
          <w:color w:val="0000FF"/>
          <w:sz w:val="22"/>
          <w:szCs w:val="22"/>
        </w:rPr>
        <w:t>.12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526AE0">
        <w:rPr>
          <w:b/>
          <w:sz w:val="22"/>
          <w:szCs w:val="22"/>
        </w:rPr>
        <w:t>.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80C4817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F95536">
        <w:rPr>
          <w:b/>
          <w:color w:val="0000FF"/>
          <w:sz w:val="22"/>
          <w:szCs w:val="22"/>
        </w:rPr>
        <w:t>03.02</w:t>
      </w:r>
      <w:r w:rsidR="00FB2DEA">
        <w:rPr>
          <w:b/>
          <w:color w:val="0000FF"/>
          <w:sz w:val="22"/>
          <w:szCs w:val="22"/>
        </w:rPr>
        <w:t>.2020</w:t>
      </w:r>
      <w:r w:rsidR="00FA27BE" w:rsidRPr="00500E1B">
        <w:rPr>
          <w:b/>
          <w:color w:val="0000FF"/>
          <w:sz w:val="22"/>
          <w:szCs w:val="22"/>
        </w:rPr>
        <w:t xml:space="preserve"> 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FA185D">
        <w:rPr>
          <w:b/>
          <w:color w:val="0000FF"/>
          <w:sz w:val="22"/>
          <w:szCs w:val="22"/>
        </w:rPr>
        <w:t>18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FA185D">
        <w:rPr>
          <w:b/>
          <w:color w:val="0000FF"/>
          <w:sz w:val="22"/>
          <w:szCs w:val="22"/>
        </w:rPr>
        <w:t xml:space="preserve">00 </w:t>
      </w:r>
      <w:r w:rsidR="00FA27BE" w:rsidRPr="00500E1B">
        <w:rPr>
          <w:b/>
          <w:color w:val="0000FF"/>
          <w:sz w:val="22"/>
          <w:szCs w:val="22"/>
        </w:rPr>
        <w:t>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1264D1E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F95536">
        <w:rPr>
          <w:b/>
          <w:color w:val="0000FF"/>
          <w:sz w:val="22"/>
          <w:szCs w:val="22"/>
        </w:rPr>
        <w:t>06.02</w:t>
      </w:r>
      <w:r w:rsidR="00FE6A45" w:rsidRPr="00AB0A1E">
        <w:rPr>
          <w:b/>
          <w:color w:val="0000FF"/>
          <w:sz w:val="22"/>
          <w:szCs w:val="22"/>
        </w:rPr>
        <w:t>.20</w:t>
      </w:r>
      <w:r w:rsidR="00FB2DEA">
        <w:rPr>
          <w:b/>
          <w:color w:val="0000FF"/>
          <w:sz w:val="22"/>
          <w:szCs w:val="22"/>
        </w:rPr>
        <w:t>20</w:t>
      </w:r>
      <w:r w:rsidR="00FE6A45" w:rsidRPr="00AB0A1E">
        <w:rPr>
          <w:b/>
          <w:color w:val="0000FF"/>
          <w:sz w:val="22"/>
          <w:szCs w:val="22"/>
        </w:rPr>
        <w:t xml:space="preserve"> в </w:t>
      </w:r>
      <w:r w:rsidR="00AB0A1E" w:rsidRPr="00AB0A1E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AB0A1E" w:rsidRPr="00AB0A1E">
        <w:rPr>
          <w:b/>
          <w:color w:val="0000FF"/>
          <w:sz w:val="22"/>
          <w:szCs w:val="22"/>
        </w:rPr>
        <w:t>00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41D2E6C2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2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F65740E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F95536">
        <w:rPr>
          <w:b/>
          <w:color w:val="0000FF"/>
          <w:sz w:val="22"/>
          <w:szCs w:val="22"/>
        </w:rPr>
        <w:t>06.02</w:t>
      </w:r>
      <w:r w:rsidR="00FB2DEA">
        <w:rPr>
          <w:b/>
          <w:color w:val="0000FF"/>
          <w:sz w:val="22"/>
          <w:szCs w:val="22"/>
        </w:rPr>
        <w:t>.2020</w:t>
      </w:r>
      <w:r w:rsidR="00C67F3B" w:rsidRPr="00C67F3B">
        <w:rPr>
          <w:b/>
          <w:color w:val="0000FF"/>
          <w:sz w:val="22"/>
          <w:szCs w:val="22"/>
        </w:rPr>
        <w:t xml:space="preserve"> 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C67F3B" w:rsidRPr="00C67F3B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5C95ED6F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5B6C22E5" w14:textId="72DEA442"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14:paraId="301ADDBA" w14:textId="77777777" w:rsidR="00F02145" w:rsidRPr="00F02145" w:rsidRDefault="00F02145" w:rsidP="00F02145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F02145">
        <w:rPr>
          <w:color w:val="0000FF"/>
          <w:sz w:val="22"/>
          <w:szCs w:val="22"/>
        </w:rPr>
        <w:t>- на официальном сайте Администрации Воскресенского муниципального района Московской области</w:t>
      </w:r>
    </w:p>
    <w:p w14:paraId="11B8ED82" w14:textId="77777777" w:rsidR="00F02145" w:rsidRPr="00F02145" w:rsidRDefault="00F02145" w:rsidP="00F02145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F02145">
        <w:rPr>
          <w:color w:val="0000FF"/>
          <w:sz w:val="22"/>
          <w:szCs w:val="22"/>
        </w:rPr>
        <w:t>www.vmr-mo.ru;</w:t>
      </w:r>
    </w:p>
    <w:p w14:paraId="19970F7C" w14:textId="303D7B23" w:rsidR="00C3427C" w:rsidRPr="00526AE0" w:rsidRDefault="00F02145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F02145">
        <w:rPr>
          <w:color w:val="0000FF"/>
          <w:sz w:val="22"/>
          <w:szCs w:val="22"/>
        </w:rPr>
        <w:t xml:space="preserve">- в периодическом печатном </w:t>
      </w:r>
      <w:r>
        <w:rPr>
          <w:color w:val="0000FF"/>
          <w:sz w:val="22"/>
          <w:szCs w:val="22"/>
        </w:rPr>
        <w:t>издании – в газете «Наше слово»</w:t>
      </w:r>
      <w:r>
        <w:rPr>
          <w:sz w:val="22"/>
          <w:szCs w:val="22"/>
        </w:rPr>
        <w:t>.</w:t>
      </w:r>
      <w:permEnd w:id="1760039642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61FFD1E5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14:paraId="76F3A669" w14:textId="1CFCEADB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lastRenderedPageBreak/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F63866">
        <w:rPr>
          <w:b/>
          <w:bCs/>
          <w:sz w:val="22"/>
          <w:szCs w:val="22"/>
          <w:lang w:eastAsia="ru-RU"/>
        </w:rPr>
        <w:t>torgi@rctmo.ru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4DD75865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4CDAE8FB"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32601E">
        <w:rPr>
          <w:sz w:val="22"/>
          <w:szCs w:val="22"/>
        </w:rPr>
        <w:t xml:space="preserve"> 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64D6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>(далее</w:t>
      </w:r>
      <w:r w:rsidR="007635F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 xml:space="preserve">– Заявитель) </w:t>
      </w:r>
      <w:r w:rsidR="00064D6D" w:rsidRPr="00526AE0">
        <w:rPr>
          <w:sz w:val="22"/>
          <w:szCs w:val="22"/>
        </w:rPr>
        <w:t>может быть любое юридическое лицо независимо</w:t>
      </w:r>
      <w:r w:rsidR="008F06A3" w:rsidRPr="00526AE0">
        <w:rPr>
          <w:sz w:val="22"/>
          <w:szCs w:val="22"/>
        </w:rPr>
        <w:t xml:space="preserve"> </w:t>
      </w:r>
      <w:r w:rsidR="00064D6D" w:rsidRPr="00526A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010B5F" w:rsidRPr="00526AE0">
        <w:rPr>
          <w:sz w:val="22"/>
          <w:szCs w:val="22"/>
        </w:rPr>
        <w:t xml:space="preserve"> 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>) на электронной площадке в соответствии с Регламентом Оператора электронной площадки</w:t>
      </w:r>
      <w:r w:rsidR="00B2294D">
        <w:rPr>
          <w:sz w:val="22"/>
          <w:szCs w:val="22"/>
        </w:rPr>
        <w:t>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70009552"/>
    </w:p>
    <w:p w14:paraId="21476BC0" w14:textId="2D90CAC5"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2"/>
    </w:p>
    <w:p w14:paraId="1A446233" w14:textId="47BD157F"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в соответствии с Регламентом Оператора электронной площадки,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 w:rsidRPr="00E47272">
        <w:rPr>
          <w:b/>
          <w:bCs/>
          <w:sz w:val="22"/>
          <w:szCs w:val="22"/>
          <w:lang w:eastAsia="ru-RU"/>
        </w:rPr>
        <w:t xml:space="preserve"> 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55601FBE"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14:paraId="0B0A6D4D" w14:textId="19945216"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F4D8ECC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permStart w:id="2075884448" w:edGrp="everyone"/>
      <w:r w:rsidRPr="00FB3245">
        <w:rPr>
          <w:b/>
          <w:sz w:val="22"/>
          <w:szCs w:val="22"/>
        </w:rPr>
        <w:t>Получатель платежа: ООО «РТС-тендер»</w:t>
      </w:r>
    </w:p>
    <w:p w14:paraId="2D6BD598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lastRenderedPageBreak/>
        <w:t>Банковские реквизиты: МОСКОВСКИЙ ФИЛИАЛ ПАО «СОВКОМБАНК» Г. МОСКВА</w:t>
      </w:r>
    </w:p>
    <w:p w14:paraId="1CEDE583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БИК 044525967</w:t>
      </w:r>
    </w:p>
    <w:p w14:paraId="6D8A9C64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Расчётный счёт: 40702810600005001156</w:t>
      </w:r>
    </w:p>
    <w:p w14:paraId="799EA54E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Корр. счёт 30101810945250000967</w:t>
      </w:r>
    </w:p>
    <w:p w14:paraId="4578EF6B" w14:textId="21883399" w:rsidR="00AB7555" w:rsidRPr="00426795" w:rsidRDefault="00196B9A" w:rsidP="00426795">
      <w:pPr>
        <w:spacing w:line="276" w:lineRule="auto"/>
        <w:ind w:firstLine="426"/>
        <w:jc w:val="both"/>
        <w:rPr>
          <w:sz w:val="22"/>
          <w:szCs w:val="22"/>
        </w:rPr>
      </w:pPr>
      <w:r w:rsidRPr="00FB3245">
        <w:rPr>
          <w:b/>
          <w:sz w:val="22"/>
          <w:szCs w:val="22"/>
        </w:rPr>
        <w:t>ИНН 7710357167 КПП 773001001</w:t>
      </w:r>
    </w:p>
    <w:p w14:paraId="08918FFB" w14:textId="79C9957E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1456312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49D60D48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</w:t>
      </w:r>
      <w:r w:rsidR="00AB7555">
        <w:rPr>
          <w:sz w:val="22"/>
          <w:szCs w:val="22"/>
        </w:rPr>
        <w:t xml:space="preserve"> </w:t>
      </w:r>
      <w:r w:rsidR="0062664C">
        <w:rPr>
          <w:sz w:val="22"/>
          <w:szCs w:val="22"/>
        </w:rPr>
        <w:t>у</w:t>
      </w:r>
      <w:r w:rsidR="00AB7555">
        <w:rPr>
          <w:sz w:val="22"/>
          <w:szCs w:val="22"/>
        </w:rPr>
        <w:t xml:space="preserve">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</w:p>
    <w:p w14:paraId="3BED4A83" w14:textId="40F0CD01"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>
        <w:rPr>
          <w:sz w:val="22"/>
          <w:szCs w:val="22"/>
        </w:rPr>
        <w:t xml:space="preserve">в соответствии с Регламентом Оператора электронной площадки.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 w:rsidR="00AA115F">
        <w:rPr>
          <w:sz w:val="22"/>
          <w:szCs w:val="22"/>
        </w:rPr>
        <w:t xml:space="preserve"> 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14:paraId="02A5EE02" w14:textId="18D3373B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44C404F9" w14:textId="77777777" w:rsidR="0062664C" w:rsidRPr="00244DCC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8502E5">
        <w:rPr>
          <w:sz w:val="22"/>
          <w:szCs w:val="22"/>
        </w:rPr>
        <w:t xml:space="preserve">В случае если </w:t>
      </w:r>
      <w:r>
        <w:rPr>
          <w:sz w:val="22"/>
          <w:szCs w:val="22"/>
        </w:rPr>
        <w:t xml:space="preserve">денежных </w:t>
      </w:r>
      <w:r w:rsidRPr="008502E5">
        <w:rPr>
          <w:sz w:val="22"/>
          <w:szCs w:val="22"/>
        </w:rPr>
        <w:t>средств</w:t>
      </w:r>
      <w:r>
        <w:rPr>
          <w:sz w:val="22"/>
          <w:szCs w:val="22"/>
        </w:rPr>
        <w:t xml:space="preserve"> на счете Заявителя н</w:t>
      </w:r>
      <w:r w:rsidRPr="008502E5">
        <w:rPr>
          <w:sz w:val="22"/>
          <w:szCs w:val="22"/>
        </w:rPr>
        <w:t>едостаточно</w:t>
      </w:r>
      <w:r>
        <w:rPr>
          <w:sz w:val="22"/>
          <w:szCs w:val="22"/>
        </w:rPr>
        <w:t>,</w:t>
      </w:r>
      <w:r w:rsidRPr="008502E5">
        <w:rPr>
          <w:sz w:val="22"/>
          <w:szCs w:val="22"/>
        </w:rPr>
        <w:t xml:space="preserve"> Оператор</w:t>
      </w:r>
      <w:r>
        <w:rPr>
          <w:sz w:val="22"/>
          <w:szCs w:val="22"/>
        </w:rPr>
        <w:t>ом</w:t>
      </w:r>
      <w:r w:rsidRPr="008502E5">
        <w:rPr>
          <w:sz w:val="22"/>
          <w:szCs w:val="22"/>
        </w:rPr>
        <w:t xml:space="preserve"> электронной площадки </w:t>
      </w:r>
      <w:r>
        <w:rPr>
          <w:sz w:val="22"/>
          <w:szCs w:val="22"/>
        </w:rPr>
        <w:t>Заявка не принимается.</w:t>
      </w:r>
    </w:p>
    <w:p w14:paraId="389356D1" w14:textId="0D3AB655"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в соответствии с </w:t>
      </w:r>
      <w:r w:rsidR="00E01F91" w:rsidRPr="0062664C">
        <w:rPr>
          <w:sz w:val="22"/>
          <w:szCs w:val="22"/>
        </w:rPr>
        <w:t>Регламентом Оператора электронной площадки</w:t>
      </w:r>
      <w:r w:rsidR="00E86039" w:rsidRPr="0062664C">
        <w:rPr>
          <w:sz w:val="22"/>
          <w:szCs w:val="22"/>
        </w:rPr>
        <w:t xml:space="preserve"> </w:t>
      </w:r>
      <w:r w:rsidR="00E01F91" w:rsidRPr="0062664C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14:paraId="78BEF048" w14:textId="280CF77A"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62664C">
        <w:rPr>
          <w:rFonts w:ascii="Times New Roman" w:hAnsi="Times New Roman" w:cs="Times New Roman"/>
        </w:rPr>
        <w:t xml:space="preserve"> 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051B18" w:rsidRPr="00AA7E96">
        <w:rPr>
          <w:rFonts w:ascii="Times New Roman" w:hAnsi="Times New Roman" w:cs="Times New Roman"/>
        </w:rPr>
        <w:t xml:space="preserve">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65844F06" w14:textId="56B764F0"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</w:t>
      </w:r>
      <w:r w:rsidR="0097105C" w:rsidRPr="00AA7E96">
        <w:rPr>
          <w:rFonts w:ascii="Times New Roman" w:hAnsi="Times New Roman" w:cs="Times New Roman"/>
        </w:rPr>
        <w:t xml:space="preserve"> Оператора</w:t>
      </w:r>
      <w:r w:rsidR="00051B18" w:rsidRPr="00AA7E96">
        <w:rPr>
          <w:rFonts w:ascii="Times New Roman" w:hAnsi="Times New Roman" w:cs="Times New Roman"/>
        </w:rPr>
        <w:t xml:space="preserve"> 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503F7BC7" w14:textId="720D046D"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>
        <w:rPr>
          <w:rFonts w:ascii="Times New Roman" w:hAnsi="Times New Roman" w:cs="Times New Roman"/>
        </w:rPr>
        <w:t>.</w:t>
      </w:r>
    </w:p>
    <w:p w14:paraId="50EBFCB2" w14:textId="47E65F74"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в соответствии с Регламентом Оператора электронной площадки.</w:t>
      </w:r>
    </w:p>
    <w:p w14:paraId="084A21F1" w14:textId="257FEA74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lastRenderedPageBreak/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8"/>
      <w:bookmarkEnd w:id="59"/>
      <w:bookmarkEnd w:id="60"/>
      <w:bookmarkEnd w:id="61"/>
      <w:bookmarkEnd w:id="63"/>
      <w:bookmarkEnd w:id="64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5"/>
    </w:p>
    <w:p w14:paraId="693C413C" w14:textId="23A75856"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08F017F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в соответствии с Регламентом Оператора электронной площадки.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09CAA60A" w14:textId="77777777"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>
        <w:rPr>
          <w:bCs/>
          <w:sz w:val="22"/>
          <w:szCs w:val="22"/>
        </w:rPr>
        <w:t xml:space="preserve"> 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14:paraId="3A0EEB0D" w14:textId="2BCF4D68"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>
        <w:rPr>
          <w:bCs/>
          <w:sz w:val="22"/>
          <w:szCs w:val="22"/>
        </w:rPr>
        <w:t xml:space="preserve"> </w:t>
      </w:r>
      <w:r w:rsidR="00373DFC" w:rsidRPr="00526AE0">
        <w:rPr>
          <w:bCs/>
          <w:sz w:val="22"/>
          <w:szCs w:val="22"/>
        </w:rPr>
        <w:t>(Приложение 6)</w:t>
      </w:r>
      <w:r w:rsidR="00373DFC">
        <w:rPr>
          <w:bCs/>
          <w:sz w:val="22"/>
          <w:szCs w:val="22"/>
        </w:rPr>
        <w:t xml:space="preserve"> 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14:paraId="0C7F2D56" w14:textId="134EC6F2"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177B4A" w:rsidRPr="00526AE0">
        <w:rPr>
          <w:bCs/>
          <w:sz w:val="22"/>
          <w:szCs w:val="22"/>
        </w:rPr>
        <w:t xml:space="preserve">его </w:t>
      </w:r>
      <w:r w:rsidRPr="00526AE0">
        <w:rPr>
          <w:bCs/>
          <w:sz w:val="22"/>
          <w:szCs w:val="22"/>
        </w:rPr>
        <w:t>страниц</w:t>
      </w:r>
      <w:r w:rsidR="00667A2D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01F235D3" w14:textId="13E2A0E4"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62E9E0BE" w14:textId="488A8828"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="006D2293" w:rsidRPr="00526AE0">
        <w:rPr>
          <w:bCs/>
          <w:sz w:val="22"/>
          <w:szCs w:val="22"/>
        </w:rPr>
        <w:t>.</w:t>
      </w:r>
    </w:p>
    <w:p w14:paraId="3D1CC779" w14:textId="4688A9B9"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</w:t>
      </w:r>
    </w:p>
    <w:p w14:paraId="3FF6F8FA" w14:textId="75580AAC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</w:t>
      </w:r>
      <w:r w:rsidR="0053766C">
        <w:rPr>
          <w:bCs/>
          <w:sz w:val="22"/>
          <w:szCs w:val="22"/>
        </w:rPr>
        <w:t>В соответствии с Регламентом Оператора электронной площадки</w:t>
      </w:r>
      <w:r w:rsidR="0053766C"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60B0CEA" w14:textId="08D80BB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46B977E3" w14:textId="3253E885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lastRenderedPageBreak/>
        <w:t>- </w:t>
      </w:r>
      <w:r w:rsidRPr="00E244F0">
        <w:rPr>
          <w:bCs/>
          <w:sz w:val="22"/>
          <w:szCs w:val="22"/>
        </w:rPr>
        <w:t>отсутствия на счете Заявителя денежных средств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 размере</w:t>
      </w:r>
      <w:r>
        <w:rPr>
          <w:bCs/>
          <w:sz w:val="22"/>
          <w:szCs w:val="22"/>
        </w:rPr>
        <w:t>,</w:t>
      </w:r>
      <w:r w:rsidRPr="00E244F0">
        <w:rPr>
          <w:bCs/>
          <w:sz w:val="22"/>
          <w:szCs w:val="22"/>
        </w:rPr>
        <w:t xml:space="preserve"> </w:t>
      </w:r>
      <w:r>
        <w:rPr>
          <w:sz w:val="22"/>
          <w:szCs w:val="22"/>
        </w:rPr>
        <w:t xml:space="preserve">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53766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>
        <w:rPr>
          <w:sz w:val="22"/>
          <w:szCs w:val="22"/>
        </w:rPr>
        <w:t>п</w:t>
      </w:r>
      <w:r w:rsidR="00835060">
        <w:rPr>
          <w:sz w:val="22"/>
          <w:szCs w:val="22"/>
        </w:rPr>
        <w:t>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</w:t>
      </w:r>
      <w:r w:rsidRPr="00E244F0">
        <w:rPr>
          <w:bCs/>
          <w:sz w:val="22"/>
          <w:szCs w:val="22"/>
        </w:rPr>
        <w:t>;</w:t>
      </w:r>
    </w:p>
    <w:p w14:paraId="54391688" w14:textId="20E8B0F6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7823F308" w14:textId="66560B12"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6641B5C8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53766C">
        <w:rPr>
          <w:bCs/>
          <w:sz w:val="22"/>
          <w:szCs w:val="22"/>
        </w:rPr>
        <w:t xml:space="preserve">в соответствии с Регламентом Оператора электронной площадки.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>
        <w:rPr>
          <w:bCs/>
          <w:sz w:val="22"/>
          <w:szCs w:val="22"/>
        </w:rPr>
        <w:t xml:space="preserve"> </w:t>
      </w:r>
      <w:r w:rsidRPr="00526AE0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31ED5587" w14:textId="4C5EDA4A"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в соответствии с Регламентом</w:t>
      </w:r>
      <w:r w:rsidR="00A86C55" w:rsidRPr="00526AE0">
        <w:rPr>
          <w:bCs/>
          <w:sz w:val="22"/>
          <w:szCs w:val="22"/>
        </w:rPr>
        <w:t xml:space="preserve"> Оператор</w:t>
      </w:r>
      <w:r w:rsidR="00667A2D">
        <w:rPr>
          <w:bCs/>
          <w:sz w:val="22"/>
          <w:szCs w:val="22"/>
        </w:rPr>
        <w:t>а</w:t>
      </w:r>
      <w:r w:rsidR="00A86C55" w:rsidRPr="00526AE0">
        <w:rPr>
          <w:bCs/>
          <w:sz w:val="22"/>
          <w:szCs w:val="22"/>
        </w:rPr>
        <w:t xml:space="preserve"> электронной площадки.</w:t>
      </w:r>
    </w:p>
    <w:p w14:paraId="001A3A27" w14:textId="2B757CA6"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6" w:name="_Toc423619380"/>
      <w:bookmarkStart w:id="67" w:name="_Toc426462877"/>
      <w:bookmarkStart w:id="68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14:paraId="3B43CEC8" w14:textId="12D3060A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sz w:val="22"/>
          <w:szCs w:val="22"/>
        </w:rPr>
        <w:t xml:space="preserve">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14:paraId="67F1E2B6" w14:textId="627BE8B1"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14:paraId="154E4EC9" w14:textId="17359F06"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в соответствии с </w:t>
      </w:r>
      <w:r w:rsidR="00963425">
        <w:rPr>
          <w:bCs/>
          <w:sz w:val="22"/>
          <w:szCs w:val="22"/>
        </w:rPr>
        <w:t>Регламентом Оператора электронной площадки</w:t>
      </w:r>
      <w:r>
        <w:rPr>
          <w:sz w:val="22"/>
          <w:szCs w:val="22"/>
        </w:rPr>
        <w:t>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60886A1C" w14:textId="138946D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145A619A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5D24D348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14:paraId="2017091C" w14:textId="0557256F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0E0AFDAA" w14:textId="78F04B9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9.1.</w:t>
      </w:r>
      <w:r w:rsidRPr="00F37A22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lastRenderedPageBreak/>
        <w:t>9.2.</w:t>
      </w:r>
      <w:r w:rsidRPr="00F37A22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38FD4C45" w:rsidR="00DD062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9.3.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>
        <w:rPr>
          <w:sz w:val="22"/>
          <w:szCs w:val="22"/>
        </w:rPr>
        <w:t xml:space="preserve"> </w:t>
      </w:r>
      <w:r w:rsidR="00DD0620" w:rsidRPr="00F37A22">
        <w:rPr>
          <w:sz w:val="22"/>
          <w:szCs w:val="22"/>
        </w:rPr>
        <w:t>Оператор электронной площадки в соответствии с Регламентом</w:t>
      </w:r>
      <w:r w:rsidR="00DD0620">
        <w:rPr>
          <w:sz w:val="22"/>
          <w:szCs w:val="22"/>
        </w:rPr>
        <w:t xml:space="preserve"> Оператора электронной площадки:</w:t>
      </w:r>
    </w:p>
    <w:p w14:paraId="4E9317D2" w14:textId="6731D50A" w:rsidR="00F37A22" w:rsidRPr="00F37A22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F37A22" w:rsidRPr="00F37A22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>
        <w:rPr>
          <w:sz w:val="22"/>
          <w:szCs w:val="22"/>
        </w:rPr>
        <w:t xml:space="preserve">пункте 2.11 </w:t>
      </w:r>
      <w:r w:rsidR="00F37A22" w:rsidRPr="00F37A22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</w:t>
      </w:r>
      <w:r w:rsidR="00DD0620"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>
        <w:rPr>
          <w:sz w:val="22"/>
          <w:szCs w:val="22"/>
        </w:rPr>
        <w:t>.</w:t>
      </w:r>
    </w:p>
    <w:p w14:paraId="13E99B1C" w14:textId="5F9EFB39" w:rsidR="00DD062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4</w:t>
      </w:r>
      <w:r w:rsidRPr="00F37A22">
        <w:rPr>
          <w:b/>
          <w:sz w:val="22"/>
          <w:szCs w:val="22"/>
        </w:rPr>
        <w:t>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 </w:t>
      </w:r>
      <w:r>
        <w:rPr>
          <w:sz w:val="22"/>
          <w:szCs w:val="22"/>
        </w:rPr>
        <w:t>Организатор аукциона</w:t>
      </w:r>
      <w:r w:rsidR="00663341">
        <w:rPr>
          <w:sz w:val="22"/>
          <w:szCs w:val="22"/>
        </w:rPr>
        <w:t xml:space="preserve"> </w:t>
      </w:r>
      <w:r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>
        <w:rPr>
          <w:sz w:val="22"/>
          <w:szCs w:val="22"/>
        </w:rPr>
        <w:t xml:space="preserve"> (пункт 2.11 Извещения)</w:t>
      </w:r>
      <w:r w:rsidRPr="00F37A22">
        <w:rPr>
          <w:sz w:val="22"/>
          <w:szCs w:val="22"/>
        </w:rPr>
        <w:t>.</w:t>
      </w:r>
    </w:p>
    <w:p w14:paraId="24420446" w14:textId="527791C3" w:rsidR="00916439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</w:t>
      </w:r>
      <w:r w:rsidRPr="00526AE0">
        <w:rPr>
          <w:sz w:val="22"/>
          <w:szCs w:val="22"/>
        </w:rPr>
        <w:t xml:space="preserve"> Заявитель, признанный </w:t>
      </w:r>
      <w:r w:rsidRPr="00416207">
        <w:rPr>
          <w:sz w:val="22"/>
          <w:szCs w:val="22"/>
        </w:rPr>
        <w:t xml:space="preserve">в соответствии с полученным им уведомлением </w:t>
      </w:r>
      <w:r w:rsidRPr="00526AE0">
        <w:rPr>
          <w:sz w:val="22"/>
          <w:szCs w:val="22"/>
        </w:rPr>
        <w:t>Участником</w:t>
      </w:r>
      <w:r>
        <w:rPr>
          <w:sz w:val="22"/>
          <w:szCs w:val="22"/>
        </w:rPr>
        <w:t>,</w:t>
      </w:r>
      <w:r w:rsidRPr="00526AE0">
        <w:rPr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</w:t>
      </w:r>
      <w:r w:rsidRPr="00526AE0">
        <w:rPr>
          <w:sz w:val="22"/>
          <w:szCs w:val="22"/>
        </w:rPr>
        <w:t xml:space="preserve"> Регламентом Оператора электронной площадки считается участвующим в аукционе в электронной форме с даты и времени начала проведения аукциона в электронной форме</w:t>
      </w:r>
      <w:r>
        <w:rPr>
          <w:sz w:val="22"/>
          <w:szCs w:val="22"/>
        </w:rPr>
        <w:t>, указанных в пункте 2.11 Извещения</w:t>
      </w:r>
      <w:r w:rsidRPr="00526AE0">
        <w:rPr>
          <w:sz w:val="22"/>
          <w:szCs w:val="22"/>
        </w:rPr>
        <w:t>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69" w:name="_Toc419295282"/>
      <w:bookmarkStart w:id="70" w:name="_Toc423619386"/>
      <w:bookmarkStart w:id="71" w:name="_Toc426462880"/>
      <w:bookmarkStart w:id="72" w:name="_Toc428969615"/>
      <w:bookmarkEnd w:id="66"/>
      <w:bookmarkEnd w:id="67"/>
      <w:bookmarkEnd w:id="68"/>
    </w:p>
    <w:p w14:paraId="153DF3DC" w14:textId="7707B768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69"/>
      <w:bookmarkEnd w:id="70"/>
      <w:bookmarkEnd w:id="71"/>
      <w:bookmarkEnd w:id="72"/>
      <w:bookmarkEnd w:id="73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5A26D2CB"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4" w:name="_Toc426365734"/>
      <w:bookmarkStart w:id="75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в соответствии с Регламентом Оператора электронной площадки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14:paraId="356B3310" w14:textId="143CDA5B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14:paraId="6C92C5AD" w14:textId="62B7595C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>пункте 2.1</w:t>
      </w:r>
      <w:r w:rsidR="00A07F3F">
        <w:rPr>
          <w:bCs/>
          <w:sz w:val="22"/>
          <w:szCs w:val="22"/>
        </w:rPr>
        <w:t>1</w:t>
      </w:r>
      <w:r w:rsidR="000D4B25" w:rsidRPr="00526AE0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>чальной</w:t>
      </w:r>
      <w:r w:rsidR="00136749" w:rsidRPr="00526AE0">
        <w:rPr>
          <w:bCs/>
          <w:sz w:val="22"/>
          <w:szCs w:val="22"/>
          <w:lang w:eastAsia="en-US"/>
        </w:rPr>
        <w:t xml:space="preserve"> </w:t>
      </w:r>
      <w:r w:rsidR="00D21D39" w:rsidRPr="00526AE0">
        <w:rPr>
          <w:bCs/>
          <w:sz w:val="22"/>
          <w:szCs w:val="22"/>
          <w:lang w:eastAsia="en-US"/>
        </w:rPr>
        <w:t xml:space="preserve">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lastRenderedPageBreak/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>
        <w:rPr>
          <w:sz w:val="22"/>
          <w:szCs w:val="22"/>
          <w:lang w:eastAsia="en-US"/>
        </w:rPr>
        <w:t xml:space="preserve"> 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5C288B" w:rsidRPr="00526AE0">
        <w:t xml:space="preserve"> 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</w:t>
      </w:r>
      <w:r w:rsidR="0052444B" w:rsidRPr="00526AE0">
        <w:t xml:space="preserve"> </w:t>
      </w:r>
      <w:r w:rsidR="0052444B" w:rsidRPr="00526AE0">
        <w:rPr>
          <w:bCs/>
          <w:sz w:val="22"/>
          <w:szCs w:val="22"/>
          <w:lang w:eastAsia="en-US"/>
        </w:rPr>
        <w:t>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6840FAC7"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AA115F" w:rsidRPr="00526AE0">
        <w:rPr>
          <w:sz w:val="22"/>
          <w:szCs w:val="22"/>
          <w:lang w:eastAsia="en-US"/>
        </w:rPr>
        <w:t xml:space="preserve"> 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>, в соответствии с Регламентом Оператора электронной площадки</w:t>
      </w:r>
      <w:r w:rsidR="00E82EB1">
        <w:rPr>
          <w:sz w:val="22"/>
          <w:szCs w:val="22"/>
          <w:lang w:eastAsia="en-US"/>
        </w:rPr>
        <w:t xml:space="preserve"> 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14:paraId="65B80DE0" w14:textId="4ED4C38D"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C16841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1565901C" w14:textId="3ABA3CAF"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C16841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14:paraId="3510ABB5" w14:textId="3C72D263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52444B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14:paraId="5B98033D" w14:textId="00EC08F2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14:paraId="71C115BF" w14:textId="3F91E204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14:paraId="22C2AE94" w14:textId="12DF7706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="00FF2761"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526AE0">
        <w:rPr>
          <w:sz w:val="22"/>
          <w:szCs w:val="22"/>
        </w:rPr>
        <w:t xml:space="preserve"> </w:t>
      </w:r>
      <w:r w:rsidR="00D531A9" w:rsidRPr="00526AE0">
        <w:rPr>
          <w:sz w:val="22"/>
          <w:szCs w:val="22"/>
        </w:rPr>
        <w:t>цен</w:t>
      </w:r>
      <w:r w:rsidR="009B0BEF" w:rsidRPr="00526AE0">
        <w:rPr>
          <w:sz w:val="22"/>
          <w:szCs w:val="22"/>
        </w:rPr>
        <w:t>у</w:t>
      </w:r>
      <w:r w:rsidR="00D531A9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>П</w:t>
      </w:r>
      <w:r w:rsidR="00D531A9" w:rsidRPr="00526AE0">
        <w:rPr>
          <w:sz w:val="22"/>
          <w:szCs w:val="22"/>
        </w:rPr>
        <w:t>редмета аукциона</w:t>
      </w:r>
      <w:r w:rsidR="00B2525D">
        <w:rPr>
          <w:sz w:val="22"/>
          <w:szCs w:val="22"/>
        </w:rPr>
        <w:t xml:space="preserve"> 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2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4"/>
      <w:bookmarkEnd w:id="75"/>
      <w:bookmarkEnd w:id="76"/>
    </w:p>
    <w:p w14:paraId="21FAC968" w14:textId="19A12DBA"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14:paraId="447D8311" w14:textId="0FAE8655"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0B2793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E140D2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C41CE8" w:rsidRPr="00526AE0">
        <w:rPr>
          <w:sz w:val="22"/>
          <w:szCs w:val="22"/>
          <w:lang w:eastAsia="ru-RU"/>
        </w:rPr>
        <w:t xml:space="preserve"> 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14:paraId="2C4AF9E5" w14:textId="1FAC73CD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526AE0">
        <w:rPr>
          <w:sz w:val="22"/>
          <w:szCs w:val="22"/>
        </w:rPr>
        <w:t xml:space="preserve"> </w:t>
      </w:r>
      <w:r w:rsidR="00F30A9C" w:rsidRPr="00526A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14:paraId="6C3E9090" w14:textId="55164CE3"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14:paraId="6EB6507C" w14:textId="3D69D637"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14:paraId="49AE9A70" w14:textId="197F9351"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7" w:name="_Ref368517744"/>
      <w:r w:rsidR="00BE4A3C" w:rsidRPr="00526AE0">
        <w:rPr>
          <w:sz w:val="22"/>
          <w:szCs w:val="22"/>
        </w:rPr>
        <w:t xml:space="preserve"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</w:t>
      </w:r>
      <w:r w:rsidR="00BE4A3C" w:rsidRPr="00526AE0">
        <w:rPr>
          <w:sz w:val="22"/>
          <w:szCs w:val="22"/>
        </w:rPr>
        <w:lastRenderedPageBreak/>
        <w:t>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8" w:name="_Toc418069456"/>
      <w:bookmarkStart w:id="79" w:name="_Toc419738552"/>
      <w:bookmarkStart w:id="80" w:name="_Toc423082994"/>
      <w:bookmarkStart w:id="81" w:name="_Toc426462884"/>
      <w:bookmarkEnd w:id="7"/>
      <w:bookmarkEnd w:id="8"/>
      <w:bookmarkEnd w:id="53"/>
      <w:bookmarkEnd w:id="77"/>
      <w:r w:rsidRPr="00526AE0">
        <w:br w:type="page"/>
      </w:r>
      <w:bookmarkStart w:id="82" w:name="_Toc455060530"/>
      <w:bookmarkStart w:id="83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2"/>
      <w:bookmarkEnd w:id="83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4A3C66FB" w14:textId="3FEFD948" w:rsidR="00544F11" w:rsidRDefault="00F95536" w:rsidP="00BE5B57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6159CA1C" wp14:editId="51F24F51">
            <wp:extent cx="6562725" cy="9286875"/>
            <wp:effectExtent l="0" t="0" r="9525" b="9525"/>
            <wp:docPr id="1" name="Рисунок 1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F8355" w14:textId="155413F8" w:rsidR="00F95536" w:rsidRDefault="00F95536" w:rsidP="00BE5B57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6E64FB80" wp14:editId="428221B6">
            <wp:extent cx="6562725" cy="9286875"/>
            <wp:effectExtent l="0" t="0" r="9525" b="9525"/>
            <wp:docPr id="2" name="Рисунок 2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7AA41" w14:textId="5F9EE253" w:rsidR="0090590E" w:rsidRDefault="0090590E" w:rsidP="00BE5B57">
      <w:pPr>
        <w:suppressAutoHyphens w:val="0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4"/>
    </w:p>
    <w:p w14:paraId="1B89512E" w14:textId="51F9F5A3" w:rsidR="0090590E" w:rsidRDefault="00F95536" w:rsidP="00BE5B57">
      <w:permStart w:id="644181587" w:edGrp="everyone"/>
      <w:r>
        <w:rPr>
          <w:noProof/>
          <w:lang w:eastAsia="ru-RU"/>
        </w:rPr>
        <w:drawing>
          <wp:inline distT="0" distB="0" distL="0" distR="0" wp14:anchorId="074C089F" wp14:editId="316BA002">
            <wp:extent cx="6562725" cy="9286875"/>
            <wp:effectExtent l="0" t="0" r="9525" b="9525"/>
            <wp:docPr id="3" name="Рисунок 3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515CCE" w14:textId="77E63913" w:rsidR="00F95536" w:rsidRDefault="00F95536" w:rsidP="00BE5B57">
      <w:r>
        <w:rPr>
          <w:noProof/>
          <w:lang w:eastAsia="ru-RU"/>
        </w:rPr>
        <w:lastRenderedPageBreak/>
        <w:drawing>
          <wp:inline distT="0" distB="0" distL="0" distR="0" wp14:anchorId="2CD583BF" wp14:editId="723BFEAF">
            <wp:extent cx="6562725" cy="9286875"/>
            <wp:effectExtent l="0" t="0" r="9525" b="9525"/>
            <wp:docPr id="4" name="Рисунок 4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28893C" w14:textId="6E9C3042" w:rsidR="00F95536" w:rsidRDefault="00F95536" w:rsidP="00BE5B57">
      <w:r>
        <w:rPr>
          <w:noProof/>
          <w:lang w:eastAsia="ru-RU"/>
        </w:rPr>
        <w:lastRenderedPageBreak/>
        <w:drawing>
          <wp:inline distT="0" distB="0" distL="0" distR="0" wp14:anchorId="1D77F022" wp14:editId="4917A5EE">
            <wp:extent cx="6562725" cy="9286875"/>
            <wp:effectExtent l="0" t="0" r="9525" b="9525"/>
            <wp:docPr id="5" name="Рисунок 5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4354E" w14:textId="50254C29" w:rsidR="00F95536" w:rsidRDefault="00F95536" w:rsidP="00BE5B57">
      <w:r>
        <w:rPr>
          <w:noProof/>
          <w:lang w:eastAsia="ru-RU"/>
        </w:rPr>
        <w:lastRenderedPageBreak/>
        <w:drawing>
          <wp:inline distT="0" distB="0" distL="0" distR="0" wp14:anchorId="0BAB513D" wp14:editId="10165F48">
            <wp:extent cx="6562725" cy="9286875"/>
            <wp:effectExtent l="0" t="0" r="9525" b="9525"/>
            <wp:docPr id="9" name="Рисунок 9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79557" w14:textId="0191AB11" w:rsidR="00F95536" w:rsidRDefault="00F95536" w:rsidP="00BE5B57">
      <w:r>
        <w:rPr>
          <w:noProof/>
          <w:lang w:eastAsia="ru-RU"/>
        </w:rPr>
        <w:lastRenderedPageBreak/>
        <w:drawing>
          <wp:inline distT="0" distB="0" distL="0" distR="0" wp14:anchorId="0EDDA4A7" wp14:editId="0A75CA74">
            <wp:extent cx="6562725" cy="9286875"/>
            <wp:effectExtent l="0" t="0" r="9525" b="9525"/>
            <wp:docPr id="10" name="Рисунок 10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C6DF0" w14:textId="647E1732" w:rsidR="00F95536" w:rsidRDefault="00F95536" w:rsidP="00BE5B57">
      <w:r>
        <w:rPr>
          <w:noProof/>
          <w:lang w:eastAsia="ru-RU"/>
        </w:rPr>
        <w:lastRenderedPageBreak/>
        <w:drawing>
          <wp:inline distT="0" distB="0" distL="0" distR="0" wp14:anchorId="704693DD" wp14:editId="0E336388">
            <wp:extent cx="6562725" cy="9286875"/>
            <wp:effectExtent l="0" t="0" r="9525" b="9525"/>
            <wp:docPr id="11" name="Рисунок 11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79693" w14:textId="5243655D" w:rsidR="00440A1B" w:rsidRDefault="00440A1B" w:rsidP="00BE5B57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55060532"/>
      <w:bookmarkStart w:id="86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5"/>
      <w:bookmarkEnd w:id="86"/>
    </w:p>
    <w:p w14:paraId="518DB22B" w14:textId="219AC9DF" w:rsidR="003B3264" w:rsidRDefault="003B3264" w:rsidP="00800552">
      <w:pPr>
        <w:jc w:val="center"/>
        <w:rPr>
          <w:b/>
          <w:noProof/>
          <w:lang w:eastAsia="ru-RU"/>
        </w:rPr>
      </w:pPr>
      <w:permStart w:id="1206676338" w:edGrp="everyone"/>
    </w:p>
    <w:p w14:paraId="700BA276" w14:textId="5133E400" w:rsidR="00440A1B" w:rsidRDefault="00EE0519" w:rsidP="0080055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EBEA380" wp14:editId="4AAE2D0F">
            <wp:extent cx="6570345" cy="4486275"/>
            <wp:effectExtent l="0" t="0" r="190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48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3451E" w14:textId="25484C41" w:rsidR="00F95536" w:rsidRDefault="00F95536" w:rsidP="00800552">
      <w:pPr>
        <w:jc w:val="center"/>
        <w:rPr>
          <w:b/>
          <w:noProof/>
          <w:lang w:eastAsia="ru-RU"/>
        </w:rPr>
      </w:pPr>
    </w:p>
    <w:p w14:paraId="61A22BF5" w14:textId="64E9E300" w:rsidR="00F95536" w:rsidRDefault="00EE0519" w:rsidP="0080055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BB659D4" wp14:editId="25C7B7AF">
            <wp:extent cx="6570345" cy="4532630"/>
            <wp:effectExtent l="0" t="0" r="1905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532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BE5B5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3"/>
      <w:bookmarkStart w:id="88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</w:t>
      </w:r>
      <w:r w:rsidRPr="00526AE0">
        <w:rPr>
          <w:rFonts w:ascii="Times New Roman" w:hAnsi="Times New Roman"/>
          <w:i w:val="0"/>
          <w:sz w:val="26"/>
          <w:szCs w:val="26"/>
        </w:rPr>
        <w:lastRenderedPageBreak/>
        <w:t>е 4</w:t>
      </w:r>
      <w:bookmarkEnd w:id="87"/>
      <w:bookmarkEnd w:id="88"/>
    </w:p>
    <w:p w14:paraId="5DE430B2" w14:textId="5A0880ED" w:rsidR="000952B1" w:rsidRDefault="00EE0519" w:rsidP="00BE5B57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7AEFDABB" wp14:editId="6DE119CA">
            <wp:extent cx="6562725" cy="9286875"/>
            <wp:effectExtent l="0" t="0" r="9525" b="9525"/>
            <wp:docPr id="14" name="Рисунок 14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6F82A" w14:textId="69EAE82A" w:rsidR="00EE0519" w:rsidRDefault="00EE0519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0B30ACB" wp14:editId="5F6B1EB5">
            <wp:extent cx="6562725" cy="9286875"/>
            <wp:effectExtent l="0" t="0" r="9525" b="9525"/>
            <wp:docPr id="15" name="Рисунок 15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D970B1" w14:textId="4E399B22" w:rsidR="00EE0519" w:rsidRDefault="00EE0519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E17E8C5" wp14:editId="1D86D45A">
            <wp:extent cx="6562725" cy="9286875"/>
            <wp:effectExtent l="0" t="0" r="9525" b="9525"/>
            <wp:docPr id="16" name="Рисунок 16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01379A" w14:textId="3968D580" w:rsidR="00EE0519" w:rsidRDefault="00EE0519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241E3F2" wp14:editId="3FE212B0">
            <wp:extent cx="6562725" cy="9286875"/>
            <wp:effectExtent l="0" t="0" r="9525" b="9525"/>
            <wp:docPr id="17" name="Рисунок 17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D36F0A" w14:textId="04FAFFB6" w:rsidR="00EE0519" w:rsidRDefault="00EE0519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3AA59A0" wp14:editId="07616CAD">
            <wp:extent cx="6562725" cy="9286875"/>
            <wp:effectExtent l="0" t="0" r="9525" b="9525"/>
            <wp:docPr id="18" name="Рисунок 18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0939A" w14:textId="3C50C646" w:rsidR="00EE0519" w:rsidRDefault="00EE0519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99CD910" wp14:editId="09FFF4A7">
            <wp:extent cx="6562725" cy="9286875"/>
            <wp:effectExtent l="0" t="0" r="9525" b="9525"/>
            <wp:docPr id="19" name="Рисунок 19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D32F78" w14:textId="42662F31" w:rsidR="00EE0519" w:rsidRDefault="00EE0519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45290A8" wp14:editId="266378F8">
            <wp:extent cx="6562725" cy="9286875"/>
            <wp:effectExtent l="0" t="0" r="9525" b="9525"/>
            <wp:docPr id="20" name="Рисунок 20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D3354" w14:textId="1EDD1E50" w:rsidR="00EE0519" w:rsidRDefault="00EE0519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025DE00" wp14:editId="1B62EBA7">
            <wp:extent cx="6562725" cy="9286875"/>
            <wp:effectExtent l="0" t="0" r="9525" b="9525"/>
            <wp:docPr id="21" name="Рисунок 21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0A5E7" w14:textId="77B26242" w:rsidR="00EE0519" w:rsidRDefault="00EE0519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8A8E7F1" wp14:editId="2FF1F282">
            <wp:extent cx="6562725" cy="9286875"/>
            <wp:effectExtent l="0" t="0" r="9525" b="9525"/>
            <wp:docPr id="22" name="Рисунок 22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07EC8" w14:textId="6F0F9EBB" w:rsidR="00EE0519" w:rsidRDefault="00EE0519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460F77D" wp14:editId="33008AB2">
            <wp:extent cx="6562725" cy="9286875"/>
            <wp:effectExtent l="0" t="0" r="9525" b="9525"/>
            <wp:docPr id="23" name="Рисунок 23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95FC6" w14:textId="7E8947FD" w:rsidR="00EE0519" w:rsidRDefault="00EE0519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A8568F2" wp14:editId="18DA5526">
            <wp:extent cx="6562725" cy="9286875"/>
            <wp:effectExtent l="0" t="0" r="9525" b="9525"/>
            <wp:docPr id="24" name="Рисунок 24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9BB8C8" w14:textId="009DEA42" w:rsidR="00EE0519" w:rsidRDefault="00EE0519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5E221FE" wp14:editId="1675E6EA">
            <wp:extent cx="6562725" cy="9286875"/>
            <wp:effectExtent l="0" t="0" r="9525" b="9525"/>
            <wp:docPr id="25" name="Рисунок 25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309C60" w14:textId="0010133B" w:rsidR="00EE0519" w:rsidRDefault="00EE0519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7C8431B" wp14:editId="3A3B6B82">
            <wp:extent cx="6562725" cy="9286875"/>
            <wp:effectExtent l="0" t="0" r="9525" b="9525"/>
            <wp:docPr id="26" name="Рисунок 26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BE6C25" w14:textId="3508CEB9" w:rsidR="00EE0519" w:rsidRDefault="00EE0519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CED4826" wp14:editId="02BB8367">
            <wp:extent cx="6562725" cy="9286875"/>
            <wp:effectExtent l="0" t="0" r="9525" b="9525"/>
            <wp:docPr id="27" name="Рисунок 27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F5F62" w14:textId="6A9A4093" w:rsidR="00EE0519" w:rsidRDefault="00EE0519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E1C8AA8" wp14:editId="02E04C66">
            <wp:extent cx="6562725" cy="9286875"/>
            <wp:effectExtent l="0" t="0" r="9525" b="9525"/>
            <wp:docPr id="28" name="Рисунок 28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AC3C84" w14:textId="2C86556D" w:rsidR="00EE0519" w:rsidRDefault="00EE0519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656430F" wp14:editId="2FBF3CA6">
            <wp:extent cx="6604549" cy="9096375"/>
            <wp:effectExtent l="0" t="0" r="6350" b="0"/>
            <wp:docPr id="29" name="Рисунок 29" descr="Z:\__УРЗП\04. Конкурентные процедуры\АУКЦИОНЫ\2019 год\Воскресенский\Земля\АРЕНДА\АЗЭ-ВОС_19-2175\Документы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Воскресенский\Земля\АРЕНДА\АЗЭ-ВОС_19-2175\Документы\Снимок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2850" cy="9107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7F191" w14:textId="70230233" w:rsidR="00EE0519" w:rsidRDefault="00EE0519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C8EA92A" wp14:editId="12E57969">
            <wp:extent cx="6532716" cy="8934450"/>
            <wp:effectExtent l="0" t="0" r="1905" b="0"/>
            <wp:docPr id="30" name="Рисунок 30" descr="Z:\__УРЗП\04. Конкурентные процедуры\АУКЦИОНЫ\2019 год\Воскресенский\Земля\АРЕНДА\АЗЭ-ВОС_19-2175\Документы\чс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Воскресенский\Земля\АРЕНДА\АЗЭ-ВОС_19-2175\Документы\чсм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107" cy="8944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465C1" w14:textId="795A9DAC" w:rsidR="00440A1B" w:rsidRDefault="00440A1B" w:rsidP="00BE5B57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89"/>
    </w:p>
    <w:p w14:paraId="1439F47F" w14:textId="73C04955" w:rsidR="00FA185D" w:rsidRDefault="00EE0519" w:rsidP="00F02145">
      <w:pPr>
        <w:rPr>
          <w:noProof/>
          <w:sz w:val="32"/>
          <w:szCs w:val="32"/>
          <w:lang w:eastAsia="ru-RU"/>
        </w:rPr>
      </w:pPr>
      <w:permStart w:id="1620328227" w:edGrp="everyone"/>
      <w:r>
        <w:rPr>
          <w:noProof/>
          <w:sz w:val="32"/>
          <w:szCs w:val="32"/>
          <w:lang w:eastAsia="ru-RU"/>
        </w:rPr>
        <w:drawing>
          <wp:inline distT="0" distB="0" distL="0" distR="0" wp14:anchorId="74FB0345" wp14:editId="328134AE">
            <wp:extent cx="6562725" cy="9286875"/>
            <wp:effectExtent l="0" t="0" r="9525" b="9525"/>
            <wp:docPr id="31" name="Рисунок 31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CA4082" w14:textId="331085E2" w:rsidR="00EE0519" w:rsidRDefault="00EE0519" w:rsidP="00F02145">
      <w:pPr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F086C3B" wp14:editId="3D7F35BC">
            <wp:extent cx="6562725" cy="9286875"/>
            <wp:effectExtent l="0" t="0" r="9525" b="9525"/>
            <wp:docPr id="32" name="Рисунок 32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ED0546" w14:textId="2996A171" w:rsidR="00EE0519" w:rsidRDefault="00EE0519" w:rsidP="00F02145">
      <w:pPr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EC6464B" wp14:editId="161CE0B5">
            <wp:extent cx="6562725" cy="9286875"/>
            <wp:effectExtent l="0" t="0" r="9525" b="9525"/>
            <wp:docPr id="33" name="Рисунок 33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BC3D34" w14:textId="01CAAD3C" w:rsidR="00EE0519" w:rsidRDefault="00EE0519" w:rsidP="00F02145">
      <w:pPr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BF7164E" wp14:editId="53804E9D">
            <wp:extent cx="6562725" cy="9286875"/>
            <wp:effectExtent l="0" t="0" r="9525" b="9525"/>
            <wp:docPr id="34" name="Рисунок 34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648447" w14:textId="4E76D279" w:rsidR="00EE0519" w:rsidRDefault="00EE0519" w:rsidP="00F02145">
      <w:pPr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D0A1C8A" wp14:editId="2F4F1912">
            <wp:extent cx="6562725" cy="9286875"/>
            <wp:effectExtent l="0" t="0" r="9525" b="9525"/>
            <wp:docPr id="35" name="Рисунок 35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754413" w14:textId="3621ADF8" w:rsidR="00EE0519" w:rsidRDefault="00EE0519" w:rsidP="00F02145">
      <w:pPr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A5DB7CE" wp14:editId="2AD6F53A">
            <wp:extent cx="6562725" cy="9286875"/>
            <wp:effectExtent l="0" t="0" r="9525" b="9525"/>
            <wp:docPr id="36" name="Рисунок 36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1BE09B" w14:textId="7F96CF65" w:rsidR="00EE0519" w:rsidRDefault="00EE0519" w:rsidP="00F02145">
      <w:pPr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22A93E7" wp14:editId="5ECE50B6">
            <wp:extent cx="6562725" cy="9286875"/>
            <wp:effectExtent l="0" t="0" r="9525" b="9525"/>
            <wp:docPr id="37" name="Рисунок 37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F5C56" w14:textId="3E9D7B41" w:rsidR="00EE0519" w:rsidRDefault="00EE0519" w:rsidP="00F02145">
      <w:pPr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2B24E8C" wp14:editId="71FE1C35">
            <wp:extent cx="6562725" cy="9286875"/>
            <wp:effectExtent l="0" t="0" r="9525" b="9525"/>
            <wp:docPr id="38" name="Рисунок 38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8E4375" w14:textId="62D83EDB" w:rsidR="00EE0519" w:rsidRDefault="00EE0519" w:rsidP="00F02145">
      <w:pPr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E199096" wp14:editId="1F95E407">
            <wp:extent cx="6562725" cy="9286875"/>
            <wp:effectExtent l="0" t="0" r="9525" b="9525"/>
            <wp:docPr id="39" name="Рисунок 39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05178" w14:textId="5D58A032" w:rsidR="00EE0519" w:rsidRDefault="00EE0519" w:rsidP="00F02145">
      <w:pPr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19F5A77" wp14:editId="174849B4">
            <wp:extent cx="6562725" cy="9286875"/>
            <wp:effectExtent l="0" t="0" r="9525" b="9525"/>
            <wp:docPr id="40" name="Рисунок 40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068C4F" w14:textId="34C86CCA" w:rsidR="00EE0519" w:rsidRDefault="00EE0519" w:rsidP="00F02145">
      <w:pPr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9EF9C40" wp14:editId="3191787F">
            <wp:extent cx="6562725" cy="9286875"/>
            <wp:effectExtent l="0" t="0" r="9525" b="9525"/>
            <wp:docPr id="41" name="Рисунок 41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Воскресенский\Земля\АРЕНДА\АЗЭ-ВОС_19-2175\Документы\13.12.2019_вх-15627_2019_Сатинаев_В.В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246E16" w14:textId="1838466C" w:rsidR="00FB2DEA" w:rsidRDefault="00FB2DEA" w:rsidP="00F02145">
      <w:pPr>
        <w:rPr>
          <w:noProof/>
          <w:sz w:val="32"/>
          <w:szCs w:val="32"/>
          <w:lang w:eastAsia="ru-RU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0"/>
    </w:p>
    <w:p w14:paraId="78A6DC5F" w14:textId="5DFF3B14" w:rsidR="00602CCD" w:rsidRPr="00526AE0" w:rsidRDefault="009D42B4" w:rsidP="00BE5B57">
      <w:pPr>
        <w:jc w:val="center"/>
        <w:rPr>
          <w:b/>
          <w:sz w:val="22"/>
          <w:szCs w:val="22"/>
        </w:rPr>
      </w:pPr>
      <w:bookmarkStart w:id="91" w:name="_Toc423082997"/>
      <w:bookmarkEnd w:id="78"/>
      <w:bookmarkEnd w:id="79"/>
      <w:bookmarkEnd w:id="80"/>
      <w:bookmarkEnd w:id="81"/>
      <w:r w:rsidRPr="00526AE0">
        <w:rPr>
          <w:b/>
          <w:sz w:val="20"/>
          <w:szCs w:val="20"/>
        </w:rPr>
        <w:t xml:space="preserve">ФОРМА </w:t>
      </w:r>
      <w:r w:rsidRPr="00526AE0">
        <w:rPr>
          <w:b/>
          <w:sz w:val="22"/>
          <w:szCs w:val="22"/>
        </w:rPr>
        <w:t>ЗАЯВКИ</w:t>
      </w:r>
      <w:r w:rsidR="00602CCD" w:rsidRPr="00526AE0">
        <w:rPr>
          <w:b/>
          <w:sz w:val="22"/>
          <w:szCs w:val="22"/>
        </w:rPr>
        <w:t xml:space="preserve"> НА УЧАСТИЕ В АУКЦИОНЕ</w:t>
      </w:r>
      <w:r w:rsidR="006F5E12" w:rsidRPr="00526AE0">
        <w:rPr>
          <w:b/>
          <w:sz w:val="22"/>
          <w:szCs w:val="22"/>
        </w:rPr>
        <w:t xml:space="preserve"> В ЭЛЕКТРОННОЙ ФОРМЕ</w:t>
      </w:r>
    </w:p>
    <w:p w14:paraId="34612CC3" w14:textId="49C0F127" w:rsidR="00602CCD" w:rsidRPr="00526AE0" w:rsidRDefault="00602CCD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на право заключения договора аренды </w:t>
      </w:r>
      <w:r w:rsidR="00EA7C61" w:rsidRPr="00526AE0">
        <w:rPr>
          <w:b/>
          <w:sz w:val="22"/>
          <w:szCs w:val="22"/>
        </w:rPr>
        <w:t>земельного участка</w:t>
      </w:r>
    </w:p>
    <w:p w14:paraId="0EFEFF3F" w14:textId="77777777" w:rsidR="00602CCD" w:rsidRPr="00526AE0" w:rsidRDefault="00602CCD" w:rsidP="00BE5B57">
      <w:pPr>
        <w:rPr>
          <w:b/>
          <w:sz w:val="2"/>
          <w:szCs w:val="10"/>
        </w:rPr>
      </w:pPr>
    </w:p>
    <w:p w14:paraId="47766D13" w14:textId="77777777" w:rsidR="00CF0FF3" w:rsidRDefault="00CF0FF3" w:rsidP="00BE5B57">
      <w:pPr>
        <w:rPr>
          <w:b/>
          <w:sz w:val="19"/>
          <w:szCs w:val="19"/>
        </w:rPr>
      </w:pPr>
    </w:p>
    <w:p w14:paraId="7EA1EB3A" w14:textId="5C19BE75" w:rsidR="00602CCD" w:rsidRPr="00526AE0" w:rsidRDefault="00602CCD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 w:rsidR="00907836">
        <w:rPr>
          <w:b/>
          <w:bCs/>
          <w:sz w:val="19"/>
          <w:szCs w:val="19"/>
        </w:rPr>
        <w:t>, сформированную</w:t>
      </w:r>
      <w:r w:rsidR="00CF0FF3">
        <w:rPr>
          <w:b/>
          <w:bCs/>
          <w:sz w:val="19"/>
          <w:szCs w:val="19"/>
        </w:rPr>
        <w:t xml:space="preserve"> </w:t>
      </w:r>
      <w:bookmarkStart w:id="92" w:name="OLE_LINK6"/>
      <w:bookmarkStart w:id="93" w:name="OLE_LINK5"/>
      <w:r w:rsidR="004265B5">
        <w:rPr>
          <w:b/>
          <w:bCs/>
          <w:sz w:val="19"/>
          <w:szCs w:val="19"/>
        </w:rPr>
        <w:t>ГКУ «РЦТ»</w:t>
      </w:r>
    </w:p>
    <w:bookmarkEnd w:id="92"/>
    <w:bookmarkEnd w:id="93"/>
    <w:p w14:paraId="743E7D70" w14:textId="089B8701" w:rsidR="00B079AA" w:rsidRPr="00526AE0" w:rsidRDefault="00B079AA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700D5C" w:rsidRPr="00526AE0">
        <w:rPr>
          <w:sz w:val="19"/>
          <w:szCs w:val="19"/>
        </w:rPr>
        <w:t>_</w:t>
      </w:r>
      <w:r w:rsidRPr="00526AE0">
        <w:rPr>
          <w:sz w:val="19"/>
          <w:szCs w:val="19"/>
        </w:rPr>
        <w:t>_____________________________________________________________________________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1C5F174B" w14:textId="3AE0C6E6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046304" w:rsidRPr="00526AE0">
        <w:rPr>
          <w:bCs/>
          <w:sz w:val="16"/>
          <w:szCs w:val="18"/>
        </w:rPr>
        <w:t xml:space="preserve">Ф.И.О. </w:t>
      </w:r>
      <w:r w:rsidR="008F06A3" w:rsidRPr="00526AE0">
        <w:rPr>
          <w:bCs/>
          <w:sz w:val="16"/>
          <w:szCs w:val="18"/>
        </w:rPr>
        <w:t>гражданина</w:t>
      </w:r>
      <w:r w:rsidR="00E60AEA" w:rsidRPr="00526AE0">
        <w:rPr>
          <w:bCs/>
          <w:sz w:val="16"/>
          <w:szCs w:val="18"/>
        </w:rPr>
        <w:t>,</w:t>
      </w:r>
      <w:r w:rsidR="0007061F" w:rsidRPr="00526AE0">
        <w:rPr>
          <w:bCs/>
          <w:sz w:val="16"/>
          <w:szCs w:val="18"/>
        </w:rPr>
        <w:t xml:space="preserve"> </w:t>
      </w:r>
      <w:r w:rsidR="00C043A9" w:rsidRPr="00526AE0">
        <w:rPr>
          <w:bCs/>
          <w:sz w:val="16"/>
          <w:szCs w:val="18"/>
        </w:rPr>
        <w:t>индивидуального предпринимателя</w:t>
      </w:r>
      <w:r w:rsidR="008F1599" w:rsidRPr="00526AE0">
        <w:rPr>
          <w:bCs/>
          <w:sz w:val="16"/>
          <w:szCs w:val="18"/>
        </w:rPr>
        <w:t>,</w:t>
      </w:r>
      <w:r w:rsidR="00046304" w:rsidRPr="00526AE0">
        <w:rPr>
          <w:bCs/>
          <w:sz w:val="16"/>
          <w:szCs w:val="18"/>
        </w:rPr>
        <w:br/>
      </w:r>
      <w:r w:rsidRPr="00526AE0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526AE0">
        <w:rPr>
          <w:sz w:val="16"/>
          <w:szCs w:val="18"/>
        </w:rPr>
        <w:t>)</w:t>
      </w:r>
    </w:p>
    <w:p w14:paraId="070D576A" w14:textId="37D7793B" w:rsidR="00B079AA" w:rsidRPr="00526AE0" w:rsidRDefault="00B079AA" w:rsidP="00BE5B57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25DF35B5" w14:textId="75ABD6EC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="00D07380" w:rsidRPr="00526AE0">
        <w:rPr>
          <w:bCs/>
          <w:sz w:val="16"/>
          <w:szCs w:val="18"/>
        </w:rPr>
        <w:t>Ф.И.О.</w:t>
      </w:r>
      <w:r w:rsidR="00E60AEA" w:rsidRPr="00526AE0"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руководителя юридического лица</w:t>
      </w:r>
      <w:r w:rsidR="000F1D3E">
        <w:rPr>
          <w:bCs/>
          <w:sz w:val="16"/>
          <w:szCs w:val="18"/>
        </w:rPr>
        <w:t xml:space="preserve"> </w:t>
      </w:r>
      <w:r w:rsidR="00893910" w:rsidRPr="00526AE0">
        <w:rPr>
          <w:bCs/>
          <w:sz w:val="16"/>
          <w:szCs w:val="18"/>
        </w:rPr>
        <w:t xml:space="preserve">или </w:t>
      </w:r>
      <w:r w:rsidR="00500095" w:rsidRPr="00526AE0">
        <w:rPr>
          <w:bCs/>
          <w:sz w:val="16"/>
          <w:szCs w:val="18"/>
        </w:rPr>
        <w:t>уполномоченного лица</w:t>
      </w:r>
      <w:r w:rsidRPr="00526AE0">
        <w:rPr>
          <w:sz w:val="16"/>
          <w:szCs w:val="18"/>
        </w:rPr>
        <w:t>)</w:t>
      </w:r>
    </w:p>
    <w:p w14:paraId="7F1C1D11" w14:textId="04C065F8" w:rsidR="00B079AA" w:rsidRPr="00526AE0" w:rsidRDefault="002042A4" w:rsidP="00BE5B57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</w:t>
      </w:r>
      <w:r w:rsidR="00B079AA" w:rsidRPr="00526AE0">
        <w:rPr>
          <w:b/>
          <w:bCs/>
          <w:sz w:val="19"/>
          <w:szCs w:val="19"/>
        </w:rPr>
        <w:t xml:space="preserve"> на основании</w:t>
      </w:r>
      <w:r w:rsidR="00A07B0F" w:rsidRPr="00526AE0">
        <w:rPr>
          <w:rStyle w:val="ab"/>
          <w:b/>
          <w:bCs/>
          <w:sz w:val="19"/>
          <w:szCs w:val="19"/>
        </w:rPr>
        <w:footnoteReference w:id="4"/>
      </w:r>
      <w:r w:rsidR="00B079AA" w:rsidRPr="00526AE0">
        <w:rPr>
          <w:sz w:val="19"/>
          <w:szCs w:val="19"/>
        </w:rPr>
        <w:t>_________________________________________________________________</w:t>
      </w:r>
      <w:r w:rsidR="005E6708" w:rsidRPr="00526AE0">
        <w:rPr>
          <w:sz w:val="19"/>
          <w:szCs w:val="19"/>
        </w:rPr>
        <w:t>________________</w:t>
      </w:r>
    </w:p>
    <w:p w14:paraId="74941DD8" w14:textId="77777777" w:rsidR="00602CCD" w:rsidRPr="00526AE0" w:rsidRDefault="00B079AA" w:rsidP="00BE5B57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</w:t>
      </w:r>
      <w:r w:rsidR="00893910" w:rsidRPr="00526AE0">
        <w:rPr>
          <w:sz w:val="16"/>
          <w:szCs w:val="18"/>
        </w:rPr>
        <w:t>, Соглашение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526AE0" w:rsidRPr="00526AE0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="008F06A3" w:rsidRPr="00526AE0">
              <w:rPr>
                <w:b/>
                <w:sz w:val="18"/>
                <w:szCs w:val="18"/>
              </w:rPr>
              <w:t>гражданином</w:t>
            </w:r>
            <w:r w:rsidR="00C043A9" w:rsidRPr="00526AE0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526AE0">
              <w:rPr>
                <w:b/>
                <w:sz w:val="18"/>
                <w:szCs w:val="18"/>
              </w:rPr>
              <w:t>)</w:t>
            </w:r>
          </w:p>
          <w:p w14:paraId="3755B0C1" w14:textId="5D9CEC18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</w:t>
            </w:r>
            <w:r w:rsidR="00440A1B">
              <w:rPr>
                <w:sz w:val="18"/>
                <w:szCs w:val="18"/>
              </w:rPr>
              <w:t>….</w:t>
            </w:r>
          </w:p>
          <w:p w14:paraId="6D6AB55A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14B31204" w14:textId="77777777" w:rsidR="00FA5EA3" w:rsidRPr="00526AE0" w:rsidRDefault="00FA5EA3" w:rsidP="00FA5EA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C6E5D7" w14:textId="77777777" w:rsidR="00FA5EA3" w:rsidRPr="00526AE0" w:rsidRDefault="00FA5EA3" w:rsidP="00FA5EA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2528A77D" w14:textId="19A052AC" w:rsidR="00602CCD" w:rsidRPr="00526AE0" w:rsidRDefault="00602CCD" w:rsidP="000D582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7281C2ED" w:rsidR="0014238A" w:rsidRPr="00526AE0" w:rsidRDefault="0007061F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 w:rsidR="00D60AFC">
              <w:rPr>
                <w:sz w:val="18"/>
                <w:szCs w:val="18"/>
              </w:rPr>
              <w:t>предпринимателя)</w:t>
            </w:r>
            <w:r w:rsidR="001C79FD" w:rsidRPr="00526AE0">
              <w:rPr>
                <w:sz w:val="18"/>
                <w:szCs w:val="18"/>
              </w:rPr>
              <w:t>: №</w:t>
            </w:r>
            <w:r w:rsidR="00211499" w:rsidRPr="00526AE0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526AE0">
              <w:rPr>
                <w:sz w:val="18"/>
                <w:szCs w:val="18"/>
              </w:rPr>
              <w:t xml:space="preserve"> ______</w:t>
            </w:r>
          </w:p>
        </w:tc>
      </w:tr>
      <w:tr w:rsidR="00526AE0" w:rsidRPr="00526AE0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526AE0" w:rsidRDefault="00E21BD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</w:t>
            </w:r>
            <w:r w:rsidR="004D44AB" w:rsidRPr="00526AE0">
              <w:rPr>
                <w:sz w:val="18"/>
                <w:szCs w:val="18"/>
              </w:rPr>
              <w:t xml:space="preserve"> местонахождения</w:t>
            </w:r>
            <w:r w:rsidR="00602CCD" w:rsidRPr="00526AE0">
              <w:rPr>
                <w:sz w:val="18"/>
                <w:szCs w:val="18"/>
              </w:rPr>
              <w:t>………………………………</w:t>
            </w:r>
            <w:r w:rsidR="000A4537" w:rsidRPr="00526AE0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……………</w:t>
            </w:r>
          </w:p>
          <w:p w14:paraId="0DD49E05" w14:textId="77777777" w:rsidR="00B75B03" w:rsidRPr="00526AE0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741D8B75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...</w:t>
            </w:r>
          </w:p>
          <w:p w14:paraId="2C7C0A08" w14:textId="77777777" w:rsidR="00FC46A5" w:rsidRPr="00526AE0" w:rsidRDefault="00FC46A5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526AE0" w:rsidRPr="00526AE0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377CF8C" w:rsidR="00602CCD" w:rsidRPr="00526AE0" w:rsidRDefault="00602CCD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A07B0F" w:rsidRPr="00526AE0">
              <w:rPr>
                <w:rStyle w:val="ab"/>
                <w:b/>
                <w:sz w:val="18"/>
                <w:szCs w:val="18"/>
              </w:rPr>
              <w:footnoteReference w:id="5"/>
            </w:r>
            <w:r w:rsidR="00500095" w:rsidRPr="00526AE0">
              <w:rPr>
                <w:sz w:val="18"/>
                <w:szCs w:val="18"/>
              </w:rPr>
              <w:t>……………………………………</w:t>
            </w:r>
            <w:r w:rsidR="00575809" w:rsidRPr="00526AE0">
              <w:rPr>
                <w:sz w:val="18"/>
                <w:szCs w:val="18"/>
              </w:rPr>
              <w:t>(Ф.И.О,)</w:t>
            </w:r>
            <w:r w:rsidRPr="00526AE0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….</w:t>
            </w:r>
          </w:p>
          <w:p w14:paraId="75E32162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  <w:p w14:paraId="2584AC48" w14:textId="71F3B505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Паспортные данные представителя: серия …………....……№ ………………., дата выдачи «…....» ……...…… </w:t>
            </w:r>
            <w:r w:rsidR="00440A1B">
              <w:rPr>
                <w:sz w:val="18"/>
                <w:szCs w:val="18"/>
              </w:rPr>
              <w:t>………...</w:t>
            </w:r>
          </w:p>
          <w:p w14:paraId="6DD20D69" w14:textId="427715FB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14:paraId="0F6ED5F2" w14:textId="77777777" w:rsidR="00B75B03" w:rsidRPr="00526AE0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2EE1D6D2" w14:textId="77777777" w:rsidR="00B75B03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458C2109" w14:textId="08E406B4" w:rsidR="00602CCD" w:rsidRPr="00526AE0" w:rsidRDefault="00602CCD" w:rsidP="00B75B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</w:tc>
      </w:tr>
    </w:tbl>
    <w:p w14:paraId="5BF50707" w14:textId="30BF0B24" w:rsidR="00602CCD" w:rsidRPr="00526AE0" w:rsidRDefault="00602CCD" w:rsidP="00BE5B57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</w:t>
      </w:r>
      <w:r w:rsidR="0079268B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право заключения договора аренды </w:t>
      </w:r>
      <w:r w:rsidR="002F676C" w:rsidRPr="00526AE0">
        <w:rPr>
          <w:b/>
          <w:sz w:val="18"/>
          <w:szCs w:val="18"/>
        </w:rPr>
        <w:t>земельного участка</w:t>
      </w:r>
      <w:r w:rsidR="00CF0FF3">
        <w:rPr>
          <w:b/>
          <w:sz w:val="18"/>
          <w:szCs w:val="18"/>
        </w:rPr>
        <w:t xml:space="preserve"> </w:t>
      </w:r>
      <w:r w:rsidR="00CF0FF3"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526AE0">
        <w:rPr>
          <w:b/>
          <w:sz w:val="18"/>
          <w:szCs w:val="18"/>
        </w:rPr>
        <w:t xml:space="preserve"> ___</w:t>
      </w:r>
      <w:r w:rsidRPr="00526AE0">
        <w:rPr>
          <w:b/>
          <w:sz w:val="18"/>
          <w:szCs w:val="18"/>
        </w:rPr>
        <w:t xml:space="preserve">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621B871C" w14:textId="766A83E3" w:rsidR="00602CCD" w:rsidRPr="00526AE0" w:rsidRDefault="00602CCD" w:rsidP="00BE5B57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>в сроки и в порядке</w:t>
      </w:r>
      <w:r w:rsidR="00E341FA" w:rsidRPr="00526AE0">
        <w:rPr>
          <w:b/>
          <w:sz w:val="18"/>
          <w:szCs w:val="18"/>
        </w:rPr>
        <w:t>,</w:t>
      </w:r>
      <w:r w:rsidRPr="00526AE0">
        <w:rPr>
          <w:b/>
          <w:sz w:val="18"/>
          <w:szCs w:val="18"/>
        </w:rPr>
        <w:t xml:space="preserve"> установленные в Извещении о проведении аукциона</w:t>
      </w:r>
      <w:r w:rsidR="00867A4F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</w:t>
      </w:r>
      <w:r w:rsidR="00E30850">
        <w:rPr>
          <w:b/>
          <w:sz w:val="18"/>
          <w:szCs w:val="18"/>
        </w:rPr>
        <w:t xml:space="preserve">право аренды Земельного </w:t>
      </w:r>
      <w:r w:rsidR="00D60AFC">
        <w:rPr>
          <w:b/>
          <w:sz w:val="18"/>
          <w:szCs w:val="18"/>
        </w:rPr>
        <w:t>участка</w:t>
      </w:r>
      <w:r w:rsidR="00E341FA" w:rsidRPr="00526AE0">
        <w:rPr>
          <w:b/>
          <w:sz w:val="18"/>
          <w:szCs w:val="18"/>
        </w:rPr>
        <w:t xml:space="preserve"> в электронной форме, и в соответствии с Регламентом Оператора электронной площадки</w:t>
      </w:r>
      <w:r w:rsidRPr="00526AE0">
        <w:rPr>
          <w:b/>
          <w:sz w:val="18"/>
          <w:szCs w:val="18"/>
        </w:rPr>
        <w:t>.</w:t>
      </w:r>
    </w:p>
    <w:p w14:paraId="551B28C5" w14:textId="7157E95F"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0DF7E11D" w14:textId="4A0E5142"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Соблюдать условия и порядок проведения аукциона</w:t>
      </w:r>
      <w:r w:rsidR="00663F7D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</w:t>
      </w:r>
      <w:r w:rsidR="00663F7D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содержащиеся в Извещении о проведении аукциона</w:t>
      </w:r>
      <w:r w:rsidR="00867A4F" w:rsidRPr="00526AE0">
        <w:rPr>
          <w:sz w:val="18"/>
          <w:szCs w:val="18"/>
        </w:rPr>
        <w:t xml:space="preserve"> в электронной форме</w:t>
      </w:r>
      <w:r w:rsidR="00CF0FF3"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 w:rsidR="000F1D3E">
        <w:rPr>
          <w:rStyle w:val="ab"/>
          <w:sz w:val="18"/>
          <w:szCs w:val="18"/>
        </w:rPr>
        <w:footnoteReference w:id="6"/>
      </w:r>
    </w:p>
    <w:p w14:paraId="7983DD50" w14:textId="56041647" w:rsidR="00602CCD" w:rsidRPr="00526AE0" w:rsidRDefault="00C01975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</w:t>
      </w:r>
      <w:r w:rsidR="00602CCD" w:rsidRPr="00526AE0">
        <w:rPr>
          <w:sz w:val="18"/>
          <w:szCs w:val="18"/>
        </w:rPr>
        <w:t xml:space="preserve">обедителем аукциона </w:t>
      </w:r>
      <w:r w:rsidR="00A07B0F" w:rsidRPr="00526AE0">
        <w:rPr>
          <w:sz w:val="18"/>
          <w:szCs w:val="18"/>
        </w:rPr>
        <w:t>в электронной форме</w:t>
      </w:r>
      <w:r w:rsidR="00D91501"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="00A07B0F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заключит</w:t>
      </w:r>
      <w:r w:rsidR="002F676C" w:rsidRPr="00526AE0">
        <w:rPr>
          <w:sz w:val="18"/>
          <w:szCs w:val="18"/>
        </w:rPr>
        <w:t xml:space="preserve">ь договор аренды с </w:t>
      </w:r>
      <w:r w:rsidR="00467130" w:rsidRPr="00526AE0">
        <w:rPr>
          <w:sz w:val="18"/>
          <w:szCs w:val="18"/>
        </w:rPr>
        <w:t>Арендодателем</w:t>
      </w:r>
      <w:r w:rsidR="002F676C" w:rsidRPr="00526AE0">
        <w:rPr>
          <w:sz w:val="18"/>
          <w:szCs w:val="18"/>
        </w:rPr>
        <w:t xml:space="preserve"> в соответствии</w:t>
      </w:r>
      <w:r w:rsidR="00602CCD" w:rsidRPr="00526AE0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526AE0">
        <w:rPr>
          <w:sz w:val="18"/>
          <w:szCs w:val="18"/>
        </w:rPr>
        <w:t>звещением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C043A9" w:rsidRPr="00526AE0">
        <w:rPr>
          <w:sz w:val="18"/>
          <w:szCs w:val="18"/>
        </w:rPr>
        <w:t xml:space="preserve"> и договором аренды земельного участка</w:t>
      </w:r>
      <w:r w:rsidR="002042A4" w:rsidRPr="00526AE0">
        <w:rPr>
          <w:sz w:val="18"/>
          <w:szCs w:val="18"/>
        </w:rPr>
        <w:t>.</w:t>
      </w:r>
    </w:p>
    <w:p w14:paraId="52CE46B7" w14:textId="34A4FB1E"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Использовать </w:t>
      </w:r>
      <w:r w:rsidR="002F676C" w:rsidRPr="00526AE0">
        <w:rPr>
          <w:sz w:val="18"/>
          <w:szCs w:val="18"/>
        </w:rPr>
        <w:t>земельный участок</w:t>
      </w:r>
      <w:r w:rsidRPr="00526AE0">
        <w:rPr>
          <w:sz w:val="18"/>
          <w:szCs w:val="18"/>
        </w:rPr>
        <w:t xml:space="preserve"> в соответствии с</w:t>
      </w:r>
      <w:r w:rsidR="002F676C" w:rsidRPr="00526AE0">
        <w:rPr>
          <w:sz w:val="18"/>
          <w:szCs w:val="18"/>
        </w:rPr>
        <w:t xml:space="preserve"> видом разрешенного использования</w:t>
      </w:r>
      <w:r w:rsidRPr="00526AE0">
        <w:rPr>
          <w:sz w:val="18"/>
          <w:szCs w:val="18"/>
        </w:rPr>
        <w:t>, указанным в Извещении о провед</w:t>
      </w:r>
      <w:r w:rsidR="002F676C" w:rsidRPr="00526AE0">
        <w:rPr>
          <w:sz w:val="18"/>
          <w:szCs w:val="18"/>
        </w:rPr>
        <w:t>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2F676C" w:rsidRPr="00526AE0">
        <w:rPr>
          <w:sz w:val="18"/>
          <w:szCs w:val="18"/>
        </w:rPr>
        <w:t xml:space="preserve"> и договоре аренды земельного участка.</w:t>
      </w:r>
    </w:p>
    <w:p w14:paraId="4E7BAFAC" w14:textId="2881D855"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 w:rsidR="00D60AFC"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</w:t>
      </w:r>
      <w:r w:rsidR="00284918" w:rsidRPr="00526AE0">
        <w:rPr>
          <w:sz w:val="18"/>
          <w:szCs w:val="18"/>
        </w:rPr>
        <w:t>согласен и принимает все условия, требования, положения</w:t>
      </w:r>
      <w:r w:rsidRPr="00526AE0">
        <w:rPr>
          <w:sz w:val="18"/>
          <w:szCs w:val="18"/>
        </w:rPr>
        <w:t xml:space="preserve"> Извещения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1F29DF">
        <w:rPr>
          <w:sz w:val="18"/>
          <w:szCs w:val="18"/>
        </w:rPr>
        <w:t>, проекта договора аренды Земельного участка</w:t>
      </w:r>
      <w:r w:rsidR="00284918" w:rsidRPr="00526AE0">
        <w:rPr>
          <w:sz w:val="18"/>
          <w:szCs w:val="18"/>
        </w:rPr>
        <w:t xml:space="preserve"> и Регламента Оператора электронной площадки</w:t>
      </w:r>
      <w:r w:rsidR="001F29DF">
        <w:rPr>
          <w:sz w:val="18"/>
          <w:szCs w:val="18"/>
        </w:rPr>
        <w:t>, и они ему понятны</w:t>
      </w:r>
      <w:r w:rsidR="00284918" w:rsidRPr="00526AE0">
        <w:rPr>
          <w:sz w:val="18"/>
          <w:szCs w:val="18"/>
        </w:rPr>
        <w:t>. Заявител</w:t>
      </w:r>
      <w:r w:rsidR="001F29DF">
        <w:rPr>
          <w:sz w:val="18"/>
          <w:szCs w:val="18"/>
        </w:rPr>
        <w:t>ю</w:t>
      </w:r>
      <w:r w:rsidR="00284918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известн</w:t>
      </w:r>
      <w:r w:rsidR="00076604" w:rsidRPr="00526AE0">
        <w:rPr>
          <w:sz w:val="18"/>
          <w:szCs w:val="18"/>
        </w:rPr>
        <w:t>ы</w:t>
      </w:r>
      <w:r w:rsidRPr="00526AE0">
        <w:rPr>
          <w:sz w:val="18"/>
          <w:szCs w:val="18"/>
        </w:rPr>
        <w:t xml:space="preserve"> </w:t>
      </w:r>
      <w:r w:rsidR="00D60AFC"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 w:rsidR="001F29DF">
        <w:rPr>
          <w:sz w:val="18"/>
          <w:szCs w:val="18"/>
        </w:rPr>
        <w:t xml:space="preserve">Земельном участке, </w:t>
      </w:r>
      <w:r w:rsidR="001F29DF" w:rsidRPr="00526AE0">
        <w:rPr>
          <w:sz w:val="18"/>
          <w:szCs w:val="18"/>
        </w:rPr>
        <w:t>Заявител</w:t>
      </w:r>
      <w:r w:rsidR="001F29DF"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="002F676C" w:rsidRPr="00526AE0">
        <w:rPr>
          <w:sz w:val="18"/>
          <w:szCs w:val="18"/>
        </w:rPr>
        <w:t xml:space="preserve"> </w:t>
      </w:r>
      <w:r w:rsidR="001F29DF"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A0F477A" w14:textId="3FD5D43F" w:rsidR="00602CCD" w:rsidRPr="00526AE0" w:rsidRDefault="00C043A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извеще</w:t>
      </w:r>
      <w:r w:rsidR="00602CCD" w:rsidRPr="00526AE0">
        <w:rPr>
          <w:sz w:val="18"/>
          <w:szCs w:val="18"/>
        </w:rPr>
        <w:t>н</w:t>
      </w:r>
      <w:r w:rsidR="00C01975" w:rsidRPr="00526AE0">
        <w:rPr>
          <w:sz w:val="18"/>
          <w:szCs w:val="18"/>
        </w:rPr>
        <w:t xml:space="preserve"> о том, что он вправе отозвать З</w:t>
      </w:r>
      <w:r w:rsidR="00602CCD" w:rsidRPr="00526AE0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D91501">
        <w:rPr>
          <w:sz w:val="18"/>
          <w:szCs w:val="18"/>
        </w:rPr>
        <w:t>срока приема</w:t>
      </w:r>
      <w:r w:rsidR="00C01975" w:rsidRPr="00526AE0">
        <w:rPr>
          <w:sz w:val="18"/>
          <w:szCs w:val="18"/>
        </w:rPr>
        <w:t xml:space="preserve"> З</w:t>
      </w:r>
      <w:r w:rsidR="00602CCD" w:rsidRPr="00526AE0">
        <w:rPr>
          <w:sz w:val="18"/>
          <w:szCs w:val="18"/>
        </w:rPr>
        <w:t>аявок на участие в аукционе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 порядке, установленном в Извещении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</w:p>
    <w:p w14:paraId="7983DE47" w14:textId="5FAD4579" w:rsidR="00AC4ECB" w:rsidRPr="00526AE0" w:rsidRDefault="00AC4ECB" w:rsidP="00BE5B57">
      <w:pPr>
        <w:numPr>
          <w:ilvl w:val="0"/>
          <w:numId w:val="3"/>
        </w:numPr>
        <w:tabs>
          <w:tab w:val="clear" w:pos="360"/>
          <w:tab w:val="num" w:pos="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Изменение </w:t>
      </w:r>
      <w:r w:rsidR="00D91501">
        <w:rPr>
          <w:sz w:val="18"/>
          <w:szCs w:val="18"/>
        </w:rPr>
        <w:t xml:space="preserve">вида </w:t>
      </w:r>
      <w:r w:rsidR="003C0529" w:rsidRPr="00526AE0">
        <w:rPr>
          <w:sz w:val="18"/>
          <w:szCs w:val="18"/>
        </w:rPr>
        <w:t>разрешенного использования</w:t>
      </w:r>
      <w:r w:rsidRPr="00526AE0">
        <w:rPr>
          <w:sz w:val="18"/>
          <w:szCs w:val="18"/>
        </w:rPr>
        <w:t xml:space="preserve"> </w:t>
      </w:r>
      <w:r w:rsidR="00E30850"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 течение срока действия договора аренды не допускается.</w:t>
      </w:r>
    </w:p>
    <w:p w14:paraId="37360609" w14:textId="13D99E65" w:rsidR="00602CCD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Ответственность за достоверность представленных</w:t>
      </w:r>
      <w:r w:rsidR="00C01975" w:rsidRPr="00526AE0">
        <w:rPr>
          <w:sz w:val="18"/>
          <w:szCs w:val="18"/>
        </w:rPr>
        <w:t xml:space="preserve"> документов и информации несет З</w:t>
      </w:r>
      <w:r w:rsidRPr="00526AE0">
        <w:rPr>
          <w:sz w:val="18"/>
          <w:szCs w:val="18"/>
        </w:rPr>
        <w:t xml:space="preserve">аявитель. </w:t>
      </w:r>
    </w:p>
    <w:p w14:paraId="1E9E48C2" w14:textId="22A5AA81" w:rsidR="001F29DF" w:rsidRPr="00526AE0" w:rsidRDefault="001F29DF" w:rsidP="00BE5B57">
      <w:pPr>
        <w:numPr>
          <w:ilvl w:val="0"/>
          <w:numId w:val="3"/>
        </w:numPr>
        <w:ind w:left="0"/>
        <w:jc w:val="both"/>
        <w:rPr>
          <w:sz w:val="18"/>
          <w:szCs w:val="18"/>
        </w:rPr>
      </w:pPr>
      <w:r w:rsidRPr="001F29DF">
        <w:rPr>
          <w:sz w:val="18"/>
          <w:szCs w:val="18"/>
        </w:rPr>
        <w:lastRenderedPageBreak/>
        <w:t>Заявитель подтверждает, что на дату подписания настоящей Заявки ознакомлен с порядком проведения аукциона в элект</w:t>
      </w:r>
      <w:r w:rsidR="00D91501">
        <w:rPr>
          <w:sz w:val="18"/>
          <w:szCs w:val="18"/>
        </w:rPr>
        <w:t xml:space="preserve">ронной форме, порядком внесения, блокирования и прекращения блокирования денежных средств в качестве </w:t>
      </w:r>
      <w:r w:rsidR="002674F8">
        <w:rPr>
          <w:sz w:val="18"/>
          <w:szCs w:val="18"/>
        </w:rPr>
        <w:t>задатка, и они ему понятны.</w:t>
      </w:r>
    </w:p>
    <w:p w14:paraId="1E0CD66F" w14:textId="3832362E" w:rsidR="00A13C61" w:rsidRPr="00CF0FF3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осведомлен и согласен с тем, что </w:t>
      </w:r>
      <w:r w:rsidR="002D01A9" w:rsidRPr="00526AE0">
        <w:rPr>
          <w:sz w:val="18"/>
          <w:szCs w:val="18"/>
        </w:rPr>
        <w:t>Арендодатель</w:t>
      </w:r>
      <w:r w:rsidR="00467130" w:rsidRPr="00526AE0">
        <w:rPr>
          <w:sz w:val="18"/>
          <w:szCs w:val="18"/>
        </w:rPr>
        <w:t xml:space="preserve"> </w:t>
      </w:r>
      <w:r w:rsidR="0077081B" w:rsidRPr="00526AE0">
        <w:rPr>
          <w:sz w:val="18"/>
          <w:szCs w:val="18"/>
        </w:rPr>
        <w:t>/ Организатор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77081B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 xml:space="preserve">не несут ответственности </w:t>
      </w:r>
      <w:r w:rsidR="00A07B0F" w:rsidRPr="00526AE0">
        <w:rPr>
          <w:sz w:val="18"/>
          <w:szCs w:val="18"/>
        </w:rPr>
        <w:br/>
      </w:r>
      <w:r w:rsidRPr="00526AE0">
        <w:rPr>
          <w:sz w:val="18"/>
          <w:szCs w:val="18"/>
        </w:rPr>
        <w:t>за ущер</w:t>
      </w:r>
      <w:r w:rsidR="00C01975" w:rsidRPr="00526AE0">
        <w:rPr>
          <w:sz w:val="18"/>
          <w:szCs w:val="18"/>
        </w:rPr>
        <w:t>б, который может быть причинен З</w:t>
      </w:r>
      <w:r w:rsidRPr="00526AE0">
        <w:rPr>
          <w:sz w:val="18"/>
          <w:szCs w:val="18"/>
        </w:rPr>
        <w:t>аявителю отменой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внесением из</w:t>
      </w:r>
      <w:r w:rsidR="00BC5CD5" w:rsidRPr="00526AE0">
        <w:rPr>
          <w:sz w:val="18"/>
          <w:szCs w:val="18"/>
        </w:rPr>
        <w:t xml:space="preserve">менений в Извещение </w:t>
      </w:r>
      <w:r w:rsidR="00A07B0F" w:rsidRPr="00526AE0">
        <w:rPr>
          <w:sz w:val="18"/>
          <w:szCs w:val="18"/>
        </w:rPr>
        <w:br/>
      </w:r>
      <w:r w:rsidR="00BC5CD5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, а также приостановлением </w:t>
      </w:r>
      <w:r w:rsidR="00BC5CD5" w:rsidRPr="00526AE0">
        <w:rPr>
          <w:sz w:val="18"/>
          <w:szCs w:val="18"/>
        </w:rPr>
        <w:t xml:space="preserve">процедуры </w:t>
      </w:r>
      <w:r w:rsidRPr="00526AE0">
        <w:rPr>
          <w:sz w:val="18"/>
          <w:szCs w:val="18"/>
        </w:rPr>
        <w:t>проведения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.</w:t>
      </w:r>
      <w:r w:rsidR="00AE7C7B" w:rsidRPr="00526AE0">
        <w:rPr>
          <w:sz w:val="18"/>
          <w:szCs w:val="18"/>
        </w:rPr>
        <w:t xml:space="preserve">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При этом Заявитель считается уведомленным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, внесении изменений в Извещение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 </w:t>
      </w:r>
      <w:r w:rsidR="006A6109" w:rsidRPr="00526AE0">
        <w:rPr>
          <w:sz w:val="18"/>
          <w:szCs w:val="18"/>
        </w:rPr>
        <w:t>с даты публикации информации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>, внесении изменений в Извещение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 на официальном сайте торгов Российской Федерации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hyperlink r:id="rId51" w:history="1">
        <w:r w:rsidR="00A13C61" w:rsidRPr="00526AE0">
          <w:rPr>
            <w:rStyle w:val="a3"/>
            <w:color w:val="auto"/>
            <w:sz w:val="18"/>
            <w:szCs w:val="18"/>
          </w:rPr>
          <w:t>www.torgi.gov.ru</w:t>
        </w:r>
      </w:hyperlink>
      <w:r w:rsidR="00CF0FF3"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="006A6109" w:rsidRPr="00CF0FF3">
        <w:rPr>
          <w:sz w:val="18"/>
          <w:szCs w:val="18"/>
        </w:rPr>
        <w:t>.</w:t>
      </w:r>
    </w:p>
    <w:p w14:paraId="25FF46B9" w14:textId="383A00A3" w:rsidR="00FD1ABA" w:rsidRPr="00526AE0" w:rsidRDefault="00CD4FBB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Условия аукциона в электр</w:t>
      </w:r>
      <w:r w:rsidR="00644817"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13C61" w:rsidRPr="00526AE0">
        <w:rPr>
          <w:sz w:val="18"/>
          <w:szCs w:val="18"/>
        </w:rPr>
        <w:t xml:space="preserve">аукциона в электронной форме </w:t>
      </w:r>
      <w:r w:rsidRPr="00526AE0">
        <w:rPr>
          <w:sz w:val="18"/>
          <w:szCs w:val="18"/>
        </w:rPr>
        <w:t xml:space="preserve">являются условиями публичной оферты, а подача </w:t>
      </w:r>
      <w:r w:rsidR="00A13C61" w:rsidRPr="00526AE0">
        <w:rPr>
          <w:sz w:val="18"/>
          <w:szCs w:val="18"/>
        </w:rPr>
        <w:t>З</w:t>
      </w:r>
      <w:r w:rsidRPr="00526AE0">
        <w:rPr>
          <w:sz w:val="18"/>
          <w:szCs w:val="18"/>
        </w:rPr>
        <w:t xml:space="preserve">аявки на участие в аукционе в электронной форме в установленные в Извещении </w:t>
      </w:r>
      <w:r w:rsidR="00D91501"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 xml:space="preserve">сроки и порядке являются акцептом оферты в соответствии со статьей 438 </w:t>
      </w:r>
      <w:r w:rsidR="00A13C61" w:rsidRPr="00526AE0">
        <w:rPr>
          <w:sz w:val="18"/>
          <w:szCs w:val="18"/>
        </w:rPr>
        <w:t>Гражданского кодекса Российской</w:t>
      </w:r>
      <w:r w:rsidR="00D91501">
        <w:rPr>
          <w:sz w:val="18"/>
          <w:szCs w:val="18"/>
        </w:rPr>
        <w:t xml:space="preserve"> Федерации</w:t>
      </w:r>
      <w:r w:rsidR="008E477F" w:rsidRPr="00526AE0">
        <w:rPr>
          <w:sz w:val="18"/>
          <w:szCs w:val="18"/>
        </w:rPr>
        <w:t>.</w:t>
      </w:r>
    </w:p>
    <w:p w14:paraId="400A0C24" w14:textId="37440EEA" w:rsidR="00AE7C7B" w:rsidRPr="00526AE0" w:rsidRDefault="00440A1B" w:rsidP="00440A1B">
      <w:pPr>
        <w:ind w:hanging="284"/>
        <w:jc w:val="both"/>
        <w:rPr>
          <w:sz w:val="18"/>
          <w:szCs w:val="18"/>
        </w:rPr>
      </w:pPr>
      <w:r w:rsidRPr="00440A1B">
        <w:rPr>
          <w:sz w:val="18"/>
          <w:szCs w:val="18"/>
        </w:rPr>
        <w:t>9.</w:t>
      </w:r>
      <w:r>
        <w:rPr>
          <w:sz w:val="18"/>
          <w:szCs w:val="18"/>
        </w:rPr>
        <w:tab/>
      </w:r>
      <w:r w:rsidRPr="00440A1B">
        <w:rPr>
          <w:sz w:val="18"/>
          <w:szCs w:val="18"/>
        </w:rPr>
        <w:t xml:space="preserve"> В соответствии с Федеральным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</w:p>
    <w:p w14:paraId="2D0E130E" w14:textId="77777777" w:rsidR="007C7201" w:rsidRPr="00526AE0" w:rsidRDefault="007C7201" w:rsidP="00BE5B57">
      <w:pPr>
        <w:jc w:val="both"/>
        <w:rPr>
          <w:b/>
          <w:sz w:val="22"/>
          <w:szCs w:val="22"/>
        </w:rPr>
      </w:pPr>
    </w:p>
    <w:p w14:paraId="777030D5" w14:textId="2879A2E2" w:rsidR="00D46AFE" w:rsidRDefault="00D46AFE" w:rsidP="00BE5B57">
      <w:pPr>
        <w:jc w:val="both"/>
        <w:rPr>
          <w:sz w:val="20"/>
          <w:szCs w:val="20"/>
        </w:rPr>
      </w:pPr>
    </w:p>
    <w:p w14:paraId="5D6A74CB" w14:textId="3F9BDD67" w:rsidR="00CF0FF3" w:rsidRDefault="00CF0FF3" w:rsidP="00BE5B57">
      <w:pPr>
        <w:jc w:val="both"/>
        <w:rPr>
          <w:sz w:val="20"/>
          <w:szCs w:val="20"/>
        </w:rPr>
      </w:pPr>
    </w:p>
    <w:p w14:paraId="59899D6C" w14:textId="097B305E" w:rsidR="00CF0FF3" w:rsidRDefault="00CF0FF3" w:rsidP="00BE5B57">
      <w:pPr>
        <w:jc w:val="both"/>
        <w:rPr>
          <w:sz w:val="20"/>
          <w:szCs w:val="20"/>
        </w:rPr>
      </w:pPr>
    </w:p>
    <w:p w14:paraId="55FB2FCF" w14:textId="33BFC70A" w:rsidR="00CF0FF3" w:rsidRDefault="00CF0FF3" w:rsidP="00BE5B57">
      <w:pPr>
        <w:jc w:val="both"/>
        <w:rPr>
          <w:sz w:val="20"/>
          <w:szCs w:val="20"/>
        </w:rPr>
      </w:pPr>
    </w:p>
    <w:p w14:paraId="5F4398C8" w14:textId="6A30A253" w:rsidR="00CF0FF3" w:rsidRDefault="00CF0FF3" w:rsidP="00BE5B57">
      <w:pPr>
        <w:jc w:val="both"/>
        <w:rPr>
          <w:sz w:val="20"/>
          <w:szCs w:val="20"/>
        </w:rPr>
      </w:pPr>
    </w:p>
    <w:p w14:paraId="66D0440F" w14:textId="0E092A7A" w:rsidR="00CF0FF3" w:rsidRDefault="00CF0FF3" w:rsidP="00BE5B57">
      <w:pPr>
        <w:jc w:val="both"/>
        <w:rPr>
          <w:sz w:val="20"/>
          <w:szCs w:val="20"/>
        </w:rPr>
      </w:pPr>
    </w:p>
    <w:p w14:paraId="10AF3E8C" w14:textId="1FC83668" w:rsidR="00CF0FF3" w:rsidRDefault="00CF0FF3" w:rsidP="00BE5B57">
      <w:pPr>
        <w:jc w:val="both"/>
        <w:rPr>
          <w:sz w:val="20"/>
          <w:szCs w:val="20"/>
        </w:rPr>
      </w:pPr>
    </w:p>
    <w:p w14:paraId="5EDBF3C5" w14:textId="77777777" w:rsidR="00CF0FF3" w:rsidRPr="00526AE0" w:rsidRDefault="00CF0FF3" w:rsidP="00BE5B57">
      <w:pPr>
        <w:jc w:val="both"/>
        <w:rPr>
          <w:sz w:val="20"/>
          <w:szCs w:val="20"/>
        </w:rPr>
      </w:pPr>
    </w:p>
    <w:p w14:paraId="68431867" w14:textId="710C11D0" w:rsidR="00D46AFE" w:rsidRPr="00526AE0" w:rsidRDefault="00D46AFE" w:rsidP="00BE5B57">
      <w:pPr>
        <w:jc w:val="both"/>
        <w:rPr>
          <w:sz w:val="20"/>
          <w:szCs w:val="20"/>
        </w:rPr>
      </w:pPr>
    </w:p>
    <w:p w14:paraId="77145610" w14:textId="6236AD9B" w:rsidR="00D46AFE" w:rsidRPr="00526AE0" w:rsidRDefault="00D46AFE" w:rsidP="00BE5B57">
      <w:pPr>
        <w:jc w:val="both"/>
        <w:rPr>
          <w:sz w:val="20"/>
          <w:szCs w:val="20"/>
        </w:rPr>
      </w:pPr>
    </w:p>
    <w:p w14:paraId="66AEEEA5" w14:textId="600619E3" w:rsidR="00D46AFE" w:rsidRPr="00526AE0" w:rsidRDefault="00D46AFE" w:rsidP="00BE5B57">
      <w:pPr>
        <w:jc w:val="both"/>
        <w:rPr>
          <w:sz w:val="20"/>
          <w:szCs w:val="20"/>
        </w:rPr>
      </w:pPr>
    </w:p>
    <w:p w14:paraId="651C1385" w14:textId="0125D167" w:rsidR="00D46AFE" w:rsidRPr="00526AE0" w:rsidRDefault="00D46AFE" w:rsidP="00BE5B57">
      <w:pPr>
        <w:jc w:val="both"/>
        <w:rPr>
          <w:sz w:val="20"/>
          <w:szCs w:val="20"/>
        </w:rPr>
      </w:pPr>
    </w:p>
    <w:p w14:paraId="22DF081A" w14:textId="6146A350" w:rsidR="00D46AFE" w:rsidRPr="00526AE0" w:rsidRDefault="00D46AFE" w:rsidP="00BE5B57">
      <w:pPr>
        <w:jc w:val="both"/>
        <w:rPr>
          <w:sz w:val="20"/>
          <w:szCs w:val="20"/>
        </w:rPr>
      </w:pPr>
    </w:p>
    <w:p w14:paraId="6DF41F8B" w14:textId="496B1A2C" w:rsidR="00D46AFE" w:rsidRPr="00526AE0" w:rsidRDefault="00D46AFE" w:rsidP="00BE5B57">
      <w:pPr>
        <w:jc w:val="both"/>
        <w:rPr>
          <w:sz w:val="20"/>
          <w:szCs w:val="20"/>
        </w:rPr>
      </w:pPr>
    </w:p>
    <w:p w14:paraId="2CD7DB6F" w14:textId="7009F5CE" w:rsidR="00D46AFE" w:rsidRPr="00526AE0" w:rsidRDefault="00D46AFE" w:rsidP="00BE5B57">
      <w:pPr>
        <w:jc w:val="both"/>
        <w:rPr>
          <w:sz w:val="20"/>
          <w:szCs w:val="20"/>
        </w:rPr>
      </w:pPr>
    </w:p>
    <w:p w14:paraId="6D51C19D" w14:textId="5FAABD43" w:rsidR="00D46AFE" w:rsidRPr="00526AE0" w:rsidRDefault="00D46AFE" w:rsidP="00BE5B57">
      <w:pPr>
        <w:jc w:val="both"/>
        <w:rPr>
          <w:sz w:val="20"/>
          <w:szCs w:val="20"/>
        </w:rPr>
      </w:pPr>
    </w:p>
    <w:p w14:paraId="342BA0BC" w14:textId="77777777" w:rsidR="00A07B0F" w:rsidRPr="00526AE0" w:rsidRDefault="00A07B0F" w:rsidP="00BE5B57">
      <w:pPr>
        <w:jc w:val="both"/>
        <w:rPr>
          <w:sz w:val="20"/>
          <w:szCs w:val="20"/>
        </w:rPr>
      </w:pPr>
    </w:p>
    <w:p w14:paraId="0F74F38E" w14:textId="244FB948" w:rsidR="00D46AFE" w:rsidRPr="00526AE0" w:rsidRDefault="00D46AFE" w:rsidP="00BE5B57">
      <w:pPr>
        <w:jc w:val="both"/>
        <w:rPr>
          <w:sz w:val="20"/>
          <w:szCs w:val="20"/>
        </w:rPr>
      </w:pPr>
    </w:p>
    <w:p w14:paraId="1357BDD7" w14:textId="77777777" w:rsidR="00700D5C" w:rsidRPr="00526AE0" w:rsidRDefault="00700D5C" w:rsidP="00BE5B57">
      <w:pPr>
        <w:jc w:val="both"/>
        <w:rPr>
          <w:sz w:val="20"/>
          <w:szCs w:val="20"/>
        </w:rPr>
      </w:pPr>
    </w:p>
    <w:p w14:paraId="1F7D9896" w14:textId="743EA144" w:rsidR="00D46AFE" w:rsidRPr="00526AE0" w:rsidRDefault="00D46AFE" w:rsidP="00BE5B57">
      <w:pPr>
        <w:jc w:val="both"/>
        <w:rPr>
          <w:b/>
          <w:sz w:val="20"/>
          <w:szCs w:val="20"/>
        </w:rPr>
      </w:pPr>
    </w:p>
    <w:p w14:paraId="643B8AE4" w14:textId="77777777" w:rsidR="00602CCD" w:rsidRPr="00526AE0" w:rsidRDefault="00602CCD" w:rsidP="00BE5B57">
      <w:pPr>
        <w:jc w:val="both"/>
        <w:rPr>
          <w:b/>
        </w:rPr>
      </w:pPr>
      <w:r w:rsidRPr="00526AE0">
        <w:rPr>
          <w:b/>
        </w:rPr>
        <w:t>_______________________________________________________________________________</w:t>
      </w:r>
    </w:p>
    <w:p w14:paraId="5B4C4071" w14:textId="77777777" w:rsidR="00D97745" w:rsidRPr="00526AE0" w:rsidRDefault="00D97745" w:rsidP="00BE5B57">
      <w:pPr>
        <w:jc w:val="both"/>
        <w:rPr>
          <w:b/>
          <w:sz w:val="12"/>
          <w:szCs w:val="12"/>
        </w:rPr>
      </w:pPr>
    </w:p>
    <w:p w14:paraId="14C641E2" w14:textId="4211169A" w:rsidR="00591016" w:rsidRPr="00526AE0" w:rsidRDefault="00002292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 </w:t>
      </w:r>
      <w:bookmarkStart w:id="94" w:name="__RefHeading__75_520497706"/>
      <w:bookmarkStart w:id="95" w:name="__RefHeading__90_1698952488"/>
      <w:bookmarkStart w:id="96" w:name="__RefHeading__77_520497706"/>
      <w:bookmarkStart w:id="97" w:name="__RefHeading__92_1698952488"/>
      <w:bookmarkStart w:id="98" w:name="_Toc423619395"/>
      <w:bookmarkStart w:id="99" w:name="_Toc426462889"/>
      <w:bookmarkStart w:id="100" w:name="_Toc428969625"/>
      <w:bookmarkEnd w:id="91"/>
      <w:bookmarkEnd w:id="94"/>
      <w:bookmarkEnd w:id="95"/>
      <w:bookmarkEnd w:id="96"/>
      <w:bookmarkEnd w:id="97"/>
      <w:r w:rsidR="00591016" w:rsidRPr="00526AE0">
        <w:br w:type="page"/>
      </w:r>
    </w:p>
    <w:p w14:paraId="171694F7" w14:textId="77AB8DD1"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1" w:name="_Toc479691599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8"/>
      <w:bookmarkEnd w:id="99"/>
      <w:bookmarkEnd w:id="100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2" w:name="__RefHeading__73_520497706"/>
      <w:bookmarkStart w:id="103" w:name="__RefHeading__88_1698952488"/>
      <w:bookmarkEnd w:id="102"/>
      <w:bookmarkEnd w:id="103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9B55BA8" w14:textId="20CA7D4A"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3354ABD" w14:textId="77777777"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526A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ПРОЕКТ СОГЛАШЕНИЯ</w:t>
      </w:r>
      <w:r w:rsidR="006937AA" w:rsidRPr="00526A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526A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526AE0">
        <w:rPr>
          <w:sz w:val="20"/>
          <w:szCs w:val="20"/>
        </w:rPr>
        <w:t xml:space="preserve">____________________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  <w:t xml:space="preserve">              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="00B32E26" w:rsidRPr="00526AE0">
        <w:rPr>
          <w:sz w:val="20"/>
          <w:szCs w:val="20"/>
        </w:rPr>
        <w:t xml:space="preserve">                   </w:t>
      </w:r>
      <w:r w:rsidRPr="00526AE0">
        <w:rPr>
          <w:sz w:val="20"/>
          <w:szCs w:val="20"/>
        </w:rPr>
        <w:t xml:space="preserve">    « ____» ___________________г.</w:t>
      </w:r>
    </w:p>
    <w:p w14:paraId="6BB733C3" w14:textId="60EECC95" w:rsidR="00483BB3" w:rsidRPr="00526AE0" w:rsidRDefault="004265B5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Государственное казенное учреждение Московской области «Региональный центр торгов»</w:t>
      </w:r>
      <w:r w:rsidR="00483BB3" w:rsidRPr="00526A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>
        <w:rPr>
          <w:sz w:val="22"/>
          <w:szCs w:val="22"/>
        </w:rPr>
        <w:t>_______</w:t>
      </w:r>
      <w:r w:rsidR="00483BB3" w:rsidRPr="00526A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6B682FD8" w:rsidR="00483BB3" w:rsidRPr="00526A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>
        <w:rPr>
          <w:sz w:val="22"/>
          <w:szCs w:val="22"/>
        </w:rPr>
        <w:t xml:space="preserve">обеспечивает наличие </w:t>
      </w:r>
      <w:r w:rsidRPr="00526AE0">
        <w:rPr>
          <w:sz w:val="22"/>
          <w:szCs w:val="22"/>
        </w:rPr>
        <w:t>денежны</w:t>
      </w:r>
      <w:r w:rsidR="009D47A4">
        <w:rPr>
          <w:sz w:val="22"/>
          <w:szCs w:val="22"/>
        </w:rPr>
        <w:t>х</w:t>
      </w:r>
      <w:r w:rsidRPr="00526AE0">
        <w:rPr>
          <w:sz w:val="22"/>
          <w:szCs w:val="22"/>
        </w:rPr>
        <w:t xml:space="preserve"> средств</w:t>
      </w:r>
      <w:r w:rsidR="009D47A4" w:rsidRPr="009D47A4">
        <w:t xml:space="preserve"> </w:t>
      </w:r>
      <w:r w:rsidR="009D47A4" w:rsidRPr="009D47A4">
        <w:rPr>
          <w:sz w:val="22"/>
          <w:szCs w:val="22"/>
        </w:rPr>
        <w:t>на счёте Оператора электронной площадки</w:t>
      </w:r>
      <w:r w:rsidRPr="009D47A4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>в размере</w:t>
      </w:r>
      <w:r w:rsidR="009D47A4">
        <w:rPr>
          <w:sz w:val="22"/>
          <w:szCs w:val="22"/>
        </w:rPr>
        <w:t xml:space="preserve"> не менее суммы задатка, установленного в сумме </w:t>
      </w:r>
      <w:r w:rsidRPr="00526AE0">
        <w:rPr>
          <w:sz w:val="22"/>
          <w:szCs w:val="22"/>
        </w:rPr>
        <w:t xml:space="preserve">________ руб. (__), </w:t>
      </w:r>
      <w:r w:rsidR="009D47A4">
        <w:rPr>
          <w:sz w:val="22"/>
          <w:szCs w:val="22"/>
        </w:rPr>
        <w:t xml:space="preserve">и соглашается с блокированием указанной суммы в порядке, </w:t>
      </w:r>
      <w:r w:rsidRPr="00526AE0">
        <w:rPr>
          <w:sz w:val="22"/>
          <w:szCs w:val="22"/>
        </w:rPr>
        <w:t>предусмотренном разделом 2 настоящего Договора.</w:t>
      </w:r>
    </w:p>
    <w:p w14:paraId="658DF28F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2. Порядок </w:t>
      </w:r>
      <w:r w:rsidR="009D47A4">
        <w:rPr>
          <w:b/>
          <w:sz w:val="22"/>
          <w:szCs w:val="22"/>
        </w:rPr>
        <w:t>внесения, блокирова</w:t>
      </w:r>
      <w:r w:rsidRPr="00526AE0">
        <w:rPr>
          <w:b/>
          <w:sz w:val="22"/>
          <w:szCs w:val="22"/>
        </w:rPr>
        <w:t>ния</w:t>
      </w:r>
      <w:r w:rsidR="009D47A4">
        <w:rPr>
          <w:b/>
          <w:sz w:val="22"/>
          <w:szCs w:val="22"/>
        </w:rPr>
        <w:t xml:space="preserve"> и прекращения блокирования</w:t>
      </w:r>
      <w:r w:rsidRPr="00526AE0">
        <w:rPr>
          <w:b/>
          <w:sz w:val="22"/>
          <w:szCs w:val="22"/>
        </w:rPr>
        <w:t xml:space="preserve"> денежных средств</w:t>
      </w:r>
      <w:r w:rsidR="009D47A4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6EF49E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>
        <w:rPr>
          <w:sz w:val="22"/>
          <w:szCs w:val="22"/>
        </w:rPr>
        <w:t xml:space="preserve">Заявителем </w:t>
      </w:r>
      <w:r w:rsidRPr="009D47A4">
        <w:rPr>
          <w:sz w:val="22"/>
          <w:szCs w:val="22"/>
        </w:rPr>
        <w:t>в соответствии с Регламентом Оператора электронной площадки по следующим реквизитам:</w:t>
      </w:r>
    </w:p>
    <w:p w14:paraId="33CFBF4E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БИК ______________</w:t>
      </w:r>
    </w:p>
    <w:p w14:paraId="5E4FAEC9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Расчётный счёт: ____________________</w:t>
      </w:r>
    </w:p>
    <w:p w14:paraId="31F1484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Корр. счёт _________________________</w:t>
      </w:r>
    </w:p>
    <w:p w14:paraId="106DF3C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ИНН ______________ КПП ______________</w:t>
      </w:r>
    </w:p>
    <w:p w14:paraId="652CFC8B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Назначение платежа:</w:t>
      </w:r>
    </w:p>
    <w:p w14:paraId="0BEFC8EF" w14:textId="47D40FB6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«________________________________________________________________________________»</w:t>
      </w:r>
      <w:r>
        <w:rPr>
          <w:sz w:val="22"/>
          <w:szCs w:val="22"/>
        </w:rPr>
        <w:t>.</w:t>
      </w:r>
    </w:p>
    <w:p w14:paraId="2D6B85C5" w14:textId="7B3C9C3E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Назначение платежа указывается в соответствии с Регламентом Оператора электронной площадки</w:t>
      </w:r>
      <w:r w:rsidR="00321B45">
        <w:rPr>
          <w:sz w:val="22"/>
          <w:szCs w:val="22"/>
        </w:rPr>
        <w:t>.</w:t>
      </w:r>
    </w:p>
    <w:p w14:paraId="0BBBAE4E" w14:textId="1C8A8B5C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2.2. </w:t>
      </w:r>
      <w:r w:rsidRPr="009D47A4">
        <w:rPr>
          <w:sz w:val="22"/>
          <w:szCs w:val="22"/>
        </w:rPr>
        <w:t>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0B1112D1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3</w:t>
      </w:r>
      <w:r w:rsidRPr="009D47A4">
        <w:rPr>
          <w:sz w:val="22"/>
          <w:szCs w:val="22"/>
        </w:rPr>
        <w:t>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с Регламентом Оператора электронной площадки. Основанием для блокирования денежных средств является Заявка</w:t>
      </w:r>
      <w:r w:rsidR="00714785">
        <w:rPr>
          <w:sz w:val="22"/>
          <w:szCs w:val="22"/>
        </w:rPr>
        <w:t>, направленная Заявителем Оператору электронной площадки</w:t>
      </w:r>
      <w:r w:rsidRPr="009D47A4">
        <w:rPr>
          <w:sz w:val="22"/>
          <w:szCs w:val="22"/>
        </w:rPr>
        <w:t xml:space="preserve">. Заблокированные </w:t>
      </w:r>
      <w:r w:rsidR="00714785">
        <w:rPr>
          <w:sz w:val="22"/>
          <w:szCs w:val="22"/>
        </w:rPr>
        <w:t xml:space="preserve">Оператором электронной площадки </w:t>
      </w:r>
      <w:r w:rsidRPr="009D47A4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77A9149F" w:rsidR="00A66573" w:rsidRPr="00526A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9D47A4">
        <w:rPr>
          <w:sz w:val="22"/>
          <w:szCs w:val="22"/>
        </w:rPr>
        <w:t>. Прекращение блокирования денежных средств на счете Заявителя в соответствии с Регламентом Оператора электронной площадки производится Оператором электронной площадки в порядке, уст</w:t>
      </w:r>
      <w:r>
        <w:rPr>
          <w:sz w:val="22"/>
          <w:szCs w:val="22"/>
        </w:rPr>
        <w:t>ановленном разделом 6 Извещения.</w:t>
      </w:r>
    </w:p>
    <w:p w14:paraId="62682B93" w14:textId="77777777" w:rsidR="00C97BBC" w:rsidRPr="00526A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526A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526A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526AE0" w14:paraId="0055AD4B" w14:textId="77777777" w:rsidTr="00DC1D6B">
        <w:tc>
          <w:tcPr>
            <w:tcW w:w="3261" w:type="dxa"/>
          </w:tcPr>
          <w:p w14:paraId="3D7697E2" w14:textId="7D64D01A" w:rsidR="00C97BBC" w:rsidRPr="00526A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526A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526A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526A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526A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7. Подписи сторон</w:t>
      </w:r>
    </w:p>
    <w:p w14:paraId="6DA527D4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526A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526A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526A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4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4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5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5"/>
    </w:p>
    <w:p w14:paraId="1D2F9816" w14:textId="77777777" w:rsidR="00101675" w:rsidRPr="002B1734" w:rsidRDefault="00101675" w:rsidP="00101675">
      <w:pPr>
        <w:jc w:val="right"/>
        <w:rPr>
          <w:i/>
          <w:sz w:val="22"/>
          <w:szCs w:val="22"/>
        </w:rPr>
      </w:pPr>
      <w:permStart w:id="1874551333" w:edGrp="everyone"/>
      <w:r w:rsidRPr="002B1734">
        <w:rPr>
          <w:b/>
        </w:rPr>
        <w:t xml:space="preserve">Проект </w:t>
      </w:r>
    </w:p>
    <w:p w14:paraId="45EA4F12" w14:textId="77777777" w:rsidR="00101675" w:rsidRPr="009717CB" w:rsidRDefault="00101675" w:rsidP="00101675">
      <w:pPr>
        <w:pStyle w:val="1f"/>
        <w:keepNext/>
        <w:keepLines/>
        <w:shd w:val="clear" w:color="auto" w:fill="auto"/>
        <w:spacing w:after="6" w:line="260" w:lineRule="exact"/>
        <w:jc w:val="center"/>
        <w:rPr>
          <w:b/>
          <w:sz w:val="24"/>
          <w:szCs w:val="24"/>
        </w:rPr>
      </w:pPr>
      <w:r w:rsidRPr="009717CB">
        <w:rPr>
          <w:sz w:val="24"/>
          <w:szCs w:val="24"/>
        </w:rPr>
        <w:t>ДОГОВОР</w:t>
      </w:r>
    </w:p>
    <w:p w14:paraId="48E83F87" w14:textId="77777777" w:rsidR="00101675" w:rsidRPr="009717CB" w:rsidRDefault="00101675" w:rsidP="00101675">
      <w:pPr>
        <w:keepNext/>
        <w:keepLines/>
        <w:spacing w:after="236" w:line="230" w:lineRule="exact"/>
        <w:jc w:val="center"/>
        <w:rPr>
          <w:b/>
          <w:color w:val="FF0000"/>
        </w:rPr>
      </w:pPr>
      <w:bookmarkStart w:id="106" w:name="bookmark1"/>
      <w:r w:rsidRPr="009717CB">
        <w:t>аренды земельного участка</w:t>
      </w:r>
      <w:bookmarkEnd w:id="106"/>
      <w:r w:rsidRPr="009717CB">
        <w:t>, заключаемый по результатам проведения торгов</w:t>
      </w:r>
    </w:p>
    <w:p w14:paraId="10D9FDA8" w14:textId="77777777" w:rsidR="00101675" w:rsidRPr="009717CB" w:rsidRDefault="00101675" w:rsidP="00101675">
      <w:pPr>
        <w:keepNext/>
        <w:keepLines/>
        <w:spacing w:after="236" w:line="230" w:lineRule="exact"/>
        <w:ind w:left="3380"/>
        <w:rPr>
          <w:b/>
          <w:color w:val="FF0000"/>
        </w:rPr>
      </w:pPr>
      <w:r w:rsidRPr="009717CB">
        <w:rPr>
          <w:color w:val="FF0000"/>
        </w:rPr>
        <w:t xml:space="preserve">               </w:t>
      </w:r>
      <w:r w:rsidRPr="009717CB">
        <w:t>№ _____</w:t>
      </w:r>
    </w:p>
    <w:p w14:paraId="03C5E0E7" w14:textId="77777777" w:rsidR="00101675" w:rsidRPr="00186C70" w:rsidRDefault="00101675" w:rsidP="00101675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bookmarkStart w:id="107" w:name="bookmark2"/>
      <w:bookmarkStart w:id="108" w:name="bookmark3"/>
      <w:r w:rsidRPr="00186C70">
        <w:rPr>
          <w:rStyle w:val="afff8"/>
          <w:b w:val="0"/>
          <w:sz w:val="24"/>
          <w:szCs w:val="24"/>
        </w:rPr>
        <w:t>Место заключения</w:t>
      </w:r>
      <w:bookmarkEnd w:id="107"/>
      <w:r w:rsidRPr="00186C70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5951C2A0" w14:textId="77777777" w:rsidR="00101675" w:rsidRPr="00186C70" w:rsidRDefault="00101675" w:rsidP="00101675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2D8E8907" w14:textId="0A73AD9B" w:rsidR="00101675" w:rsidRPr="009717CB" w:rsidRDefault="00101675" w:rsidP="00101675">
      <w:pPr>
        <w:tabs>
          <w:tab w:val="left" w:pos="1024"/>
        </w:tabs>
        <w:jc w:val="both"/>
      </w:pPr>
      <w:r w:rsidRPr="00186C70">
        <w:rPr>
          <w:rStyle w:val="afff8"/>
          <w:b w:val="0"/>
          <w:sz w:val="24"/>
          <w:szCs w:val="24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186C70">
        <w:rPr>
          <w:rStyle w:val="afff8"/>
          <w:b w:val="0"/>
          <w:sz w:val="24"/>
          <w:szCs w:val="24"/>
        </w:rPr>
        <w:t>действующ</w:t>
      </w:r>
      <w:proofErr w:type="spellEnd"/>
      <w:r w:rsidRPr="00186C70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186C70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186C70">
        <w:rPr>
          <w:rStyle w:val="afff8"/>
          <w:b w:val="0"/>
          <w:sz w:val="24"/>
          <w:szCs w:val="24"/>
        </w:rPr>
        <w:br/>
        <w:t xml:space="preserve">с одной стороны, и______________________________________________________,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186C70">
        <w:rPr>
          <w:rStyle w:val="afff8"/>
          <w:b w:val="0"/>
          <w:sz w:val="24"/>
          <w:szCs w:val="24"/>
        </w:rPr>
        <w:t>действующ</w:t>
      </w:r>
      <w:proofErr w:type="spellEnd"/>
      <w:r w:rsidRPr="00186C70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186C70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502BA935" w14:textId="77777777" w:rsidR="00101675" w:rsidRDefault="00101675" w:rsidP="00101675">
      <w:pPr>
        <w:keepNext/>
        <w:keepLines/>
        <w:spacing w:after="24" w:line="230" w:lineRule="exact"/>
        <w:ind w:left="3380"/>
      </w:pPr>
    </w:p>
    <w:p w14:paraId="36074406" w14:textId="77777777" w:rsidR="00101675" w:rsidRPr="009717CB" w:rsidRDefault="00101675" w:rsidP="00101675">
      <w:pPr>
        <w:keepNext/>
        <w:keepLines/>
        <w:spacing w:after="24" w:line="230" w:lineRule="exact"/>
        <w:ind w:left="3380"/>
        <w:rPr>
          <w:b/>
        </w:rPr>
      </w:pPr>
      <w:r w:rsidRPr="009717CB">
        <w:t>I. Предмет и цель договора</w:t>
      </w:r>
      <w:bookmarkEnd w:id="108"/>
    </w:p>
    <w:p w14:paraId="4FC977FD" w14:textId="77777777" w:rsidR="00101675" w:rsidRPr="00186C70" w:rsidRDefault="00101675" w:rsidP="00101675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186C70">
        <w:rPr>
          <w:rStyle w:val="afff8"/>
          <w:b w:val="0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9717CB">
        <w:rPr>
          <w:rStyle w:val="afff8"/>
        </w:rPr>
        <w:t xml:space="preserve"> ____ </w:t>
      </w:r>
      <w:proofErr w:type="spellStart"/>
      <w:r w:rsidRPr="00186C70">
        <w:rPr>
          <w:rStyle w:val="afff8"/>
          <w:b w:val="0"/>
        </w:rPr>
        <w:t>кв.м</w:t>
      </w:r>
      <w:proofErr w:type="spellEnd"/>
      <w:r w:rsidRPr="00186C70">
        <w:rPr>
          <w:rStyle w:val="afff8"/>
          <w:b w:val="0"/>
        </w:rPr>
        <w:t>.,</w:t>
      </w:r>
      <w:r w:rsidRPr="009717CB">
        <w:t xml:space="preserve"> с </w:t>
      </w:r>
      <w:r w:rsidRPr="006970A3">
        <w:t>кадастровым</w:t>
      </w:r>
      <w:r w:rsidRPr="006970A3">
        <w:rPr>
          <w:rStyle w:val="afff8"/>
        </w:rPr>
        <w:t xml:space="preserve"> </w:t>
      </w:r>
      <w:r w:rsidRPr="00186C70">
        <w:rPr>
          <w:rStyle w:val="afff8"/>
          <w:b w:val="0"/>
        </w:rPr>
        <w:t xml:space="preserve">номером </w:t>
      </w:r>
      <w:r w:rsidRPr="009717CB">
        <w:rPr>
          <w:rStyle w:val="afff8"/>
        </w:rPr>
        <w:t>_______,</w:t>
      </w:r>
      <w:r w:rsidRPr="009717CB">
        <w:t xml:space="preserve"> категория земель______ с видом разрешенного использования___________________, расположенный по адресу: </w:t>
      </w:r>
      <w:r w:rsidRPr="009717CB">
        <w:rPr>
          <w:rStyle w:val="afff8"/>
        </w:rPr>
        <w:t xml:space="preserve">___________________________ </w:t>
      </w:r>
      <w:r w:rsidRPr="00186C70">
        <w:rPr>
          <w:rStyle w:val="afff8"/>
          <w:b w:val="0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7F0D0EA1" w14:textId="77777777" w:rsidR="00101675" w:rsidRPr="00186C70" w:rsidRDefault="00101675" w:rsidP="00101675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09" w:name="bookmark4"/>
      <w:r w:rsidRPr="00186C70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186C70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32F74202" w14:textId="77777777" w:rsidR="00101675" w:rsidRPr="009717CB" w:rsidRDefault="00101675" w:rsidP="00101675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186C70">
        <w:rPr>
          <w:rStyle w:val="53"/>
          <w:b w:val="0"/>
        </w:rPr>
        <w:t>1.3. Участок предоставляется</w:t>
      </w:r>
      <w:r w:rsidRPr="00186C70">
        <w:rPr>
          <w:b/>
        </w:rPr>
        <w:t xml:space="preserve"> </w:t>
      </w:r>
      <w:r w:rsidRPr="009717CB">
        <w:rPr>
          <w:rStyle w:val="52"/>
        </w:rPr>
        <w:t xml:space="preserve">для </w:t>
      </w:r>
      <w:bookmarkEnd w:id="109"/>
      <w:r w:rsidRPr="009717CB">
        <w:rPr>
          <w:rStyle w:val="52"/>
        </w:rPr>
        <w:t>______</w:t>
      </w:r>
      <w:r>
        <w:rPr>
          <w:rStyle w:val="52"/>
        </w:rPr>
        <w:t>______________________________________.</w:t>
      </w:r>
    </w:p>
    <w:p w14:paraId="262EB775" w14:textId="35E75446" w:rsidR="00101675" w:rsidRDefault="00101675" w:rsidP="009F473C">
      <w:pPr>
        <w:tabs>
          <w:tab w:val="left" w:pos="1024"/>
        </w:tabs>
        <w:ind w:firstLine="709"/>
        <w:jc w:val="both"/>
      </w:pPr>
      <w:r w:rsidRPr="009717CB">
        <w:t xml:space="preserve">1.4. Сведения об ограничениях (обременениях) прав на Земельный участок: </w:t>
      </w:r>
      <w:r w:rsidR="009F473C">
        <w:t>отсутствуют</w:t>
      </w:r>
      <w:r>
        <w:t>.</w:t>
      </w:r>
    </w:p>
    <w:p w14:paraId="6940D553" w14:textId="77777777" w:rsidR="00101675" w:rsidRPr="009717CB" w:rsidRDefault="00101675" w:rsidP="00101675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7744B87A" w14:textId="77777777" w:rsidR="00101675" w:rsidRPr="009717CB" w:rsidRDefault="00101675" w:rsidP="00101675">
      <w:pPr>
        <w:tabs>
          <w:tab w:val="left" w:pos="1024"/>
        </w:tabs>
        <w:ind w:firstLine="709"/>
        <w:jc w:val="both"/>
        <w:rPr>
          <w:b/>
        </w:rPr>
      </w:pPr>
    </w:p>
    <w:p w14:paraId="22660CAB" w14:textId="77777777" w:rsidR="00101675" w:rsidRDefault="00101675" w:rsidP="00101675">
      <w:pPr>
        <w:keepNext/>
        <w:keepLines/>
        <w:spacing w:after="31" w:line="230" w:lineRule="exact"/>
        <w:ind w:left="3402"/>
      </w:pPr>
      <w:bookmarkStart w:id="110" w:name="bookmark5"/>
      <w:r w:rsidRPr="009717CB">
        <w:rPr>
          <w:lang w:val="en-US"/>
        </w:rPr>
        <w:t>II</w:t>
      </w:r>
      <w:r w:rsidRPr="009717CB">
        <w:t>. Срок договора</w:t>
      </w:r>
      <w:bookmarkEnd w:id="110"/>
    </w:p>
    <w:p w14:paraId="792326CC" w14:textId="77777777" w:rsidR="00101675" w:rsidRPr="009717CB" w:rsidRDefault="00101675" w:rsidP="00101675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1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54945C44" w14:textId="77777777" w:rsidR="00101675" w:rsidRPr="009717CB" w:rsidRDefault="00101675" w:rsidP="00101675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lastRenderedPageBreak/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5AA475CB" w14:textId="77777777" w:rsidR="00101675" w:rsidRPr="009717CB" w:rsidRDefault="00101675" w:rsidP="00101675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7247C575" w14:textId="77777777" w:rsidR="00101675" w:rsidRPr="009717CB" w:rsidRDefault="00101675" w:rsidP="00101675">
      <w:pPr>
        <w:pStyle w:val="ConsPlusNormal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466F1C1B" w14:textId="77777777" w:rsidR="00101675" w:rsidRPr="009717CB" w:rsidRDefault="00101675" w:rsidP="00101675">
      <w:pPr>
        <w:keepNext/>
        <w:keepLines/>
        <w:spacing w:after="80" w:line="230" w:lineRule="exact"/>
        <w:ind w:left="3160"/>
        <w:rPr>
          <w:b/>
        </w:rPr>
      </w:pPr>
    </w:p>
    <w:p w14:paraId="2F96025D" w14:textId="77777777" w:rsidR="00101675" w:rsidRDefault="00101675" w:rsidP="00101675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066D9485" w14:textId="77777777" w:rsidR="00101675" w:rsidRPr="009717CB" w:rsidRDefault="00101675" w:rsidP="00101675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34E75A7B" w14:textId="77777777" w:rsidR="00101675" w:rsidRPr="009717CB" w:rsidRDefault="00101675" w:rsidP="00101675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2A86E1F3" w14:textId="77777777" w:rsidR="00101675" w:rsidRPr="009717CB" w:rsidRDefault="00101675" w:rsidP="00101675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1396E2C6" w14:textId="77777777" w:rsidR="00101675" w:rsidRPr="009717CB" w:rsidRDefault="00101675" w:rsidP="00101675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041D8E4C" w14:textId="77777777" w:rsidR="009F473C" w:rsidRDefault="00101675" w:rsidP="00101675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</w:t>
      </w:r>
    </w:p>
    <w:p w14:paraId="7733B4DF" w14:textId="77777777" w:rsidR="009F473C" w:rsidRDefault="009F473C" w:rsidP="009F473C">
      <w:pPr>
        <w:jc w:val="both"/>
      </w:pPr>
    </w:p>
    <w:p w14:paraId="1E8681F3" w14:textId="69A4ED62" w:rsidR="00101675" w:rsidRPr="009717CB" w:rsidRDefault="00101675" w:rsidP="009F473C">
      <w:pPr>
        <w:jc w:val="both"/>
      </w:pPr>
      <w:bookmarkStart w:id="112" w:name="_GoBack"/>
      <w:bookmarkEnd w:id="112"/>
      <w:r w:rsidRPr="009717CB">
        <w:t xml:space="preserve">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3B962CAC" w14:textId="77777777" w:rsidR="00101675" w:rsidRPr="009717CB" w:rsidRDefault="00101675" w:rsidP="00101675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0B3C85A0" w14:textId="77777777" w:rsidR="00101675" w:rsidRPr="009717CB" w:rsidRDefault="00101675" w:rsidP="00101675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2BDEF503" w14:textId="77777777" w:rsidR="00101675" w:rsidRPr="009717CB" w:rsidRDefault="00101675" w:rsidP="00101675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36A3C2C" w14:textId="77777777" w:rsidR="00101675" w:rsidRPr="009717CB" w:rsidRDefault="00101675" w:rsidP="00101675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3D9333C9" w14:textId="77777777" w:rsidR="00101675" w:rsidRPr="009717CB" w:rsidRDefault="00101675" w:rsidP="00101675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3366AA7" w14:textId="77777777" w:rsidR="00101675" w:rsidRPr="009717CB" w:rsidRDefault="00101675" w:rsidP="00101675">
      <w:pPr>
        <w:keepNext/>
        <w:keepLines/>
        <w:ind w:firstLine="709"/>
        <w:rPr>
          <w:b/>
        </w:rPr>
      </w:pPr>
    </w:p>
    <w:p w14:paraId="69A67131" w14:textId="77777777" w:rsidR="00101675" w:rsidRPr="009717CB" w:rsidRDefault="00101675" w:rsidP="00101675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11"/>
    </w:p>
    <w:p w14:paraId="31514D8D" w14:textId="77777777" w:rsidR="00101675" w:rsidRPr="009717CB" w:rsidRDefault="00101675" w:rsidP="0010167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3" w:name="bookmark7"/>
      <w:r w:rsidRPr="009717CB">
        <w:t>4.1. Арендодатель имеет право:</w:t>
      </w:r>
      <w:bookmarkEnd w:id="113"/>
    </w:p>
    <w:p w14:paraId="5E5B9BF7" w14:textId="77777777" w:rsidR="00D81E14" w:rsidRPr="009717CB" w:rsidRDefault="00D81E14" w:rsidP="00D81E14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B7B4A8A" w14:textId="77777777" w:rsidR="00D81E14" w:rsidRPr="009717CB" w:rsidRDefault="00D81E14" w:rsidP="00D81E1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43E77AFB" w14:textId="77777777" w:rsidR="00D81E14" w:rsidRPr="009717CB" w:rsidRDefault="00D81E14" w:rsidP="00D81E1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lastRenderedPageBreak/>
        <w:t>использовании Земельного участка не в соответствии с видом его разрешенного использования;</w:t>
      </w:r>
    </w:p>
    <w:p w14:paraId="2265C9ED" w14:textId="77777777" w:rsidR="00D81E14" w:rsidRPr="009717CB" w:rsidRDefault="00D81E14" w:rsidP="00D81E1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36003B4D" w14:textId="77777777" w:rsidR="00D81E14" w:rsidRPr="009717CB" w:rsidRDefault="00D81E14" w:rsidP="00D81E1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41EFC746" w14:textId="77777777" w:rsidR="00D81E14" w:rsidRPr="009717CB" w:rsidRDefault="00D81E14" w:rsidP="00D81E1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26BC9B27" w14:textId="77777777" w:rsidR="00D81E14" w:rsidRDefault="00D81E14" w:rsidP="00D81E1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C98EF07" w14:textId="77777777" w:rsidR="00D81E14" w:rsidRDefault="00D81E14" w:rsidP="00D81E1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осуществления Арендатором самовольной</w:t>
      </w:r>
      <w:r>
        <w:t xml:space="preserve"> постройки на Земельном участке;</w:t>
      </w:r>
    </w:p>
    <w:p w14:paraId="02169A71" w14:textId="77777777" w:rsidR="00D81E14" w:rsidRPr="009976A1" w:rsidRDefault="00D81E14" w:rsidP="00D81E1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1BB5D854" w14:textId="382F8BB0" w:rsidR="00101675" w:rsidRPr="009717CB" w:rsidRDefault="00D81E14" w:rsidP="00D81E1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договору.</w:t>
      </w:r>
    </w:p>
    <w:p w14:paraId="2A38C331" w14:textId="77777777" w:rsidR="00101675" w:rsidRPr="009717CB" w:rsidRDefault="00101675" w:rsidP="00101675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EA4FCE0" w14:textId="77777777" w:rsidR="00101675" w:rsidRPr="009717CB" w:rsidRDefault="00101675" w:rsidP="00101675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7A86018D" w14:textId="77777777" w:rsidR="00101675" w:rsidRPr="009717CB" w:rsidRDefault="00101675" w:rsidP="00101675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01F678CF" w14:textId="77777777" w:rsidR="00101675" w:rsidRPr="009717CB" w:rsidRDefault="00101675" w:rsidP="00101675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678556F8" w14:textId="77777777" w:rsidR="00101675" w:rsidRPr="009717CB" w:rsidRDefault="00101675" w:rsidP="00101675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016643AA" w14:textId="77777777" w:rsidR="00101675" w:rsidRPr="009717CB" w:rsidRDefault="00101675" w:rsidP="0010167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4" w:name="bookmark8"/>
      <w:r w:rsidRPr="009717CB">
        <w:t>4.2. Арендодатель обязан:</w:t>
      </w:r>
      <w:bookmarkEnd w:id="114"/>
    </w:p>
    <w:p w14:paraId="4B3E7386" w14:textId="77777777" w:rsidR="00101675" w:rsidRPr="009717CB" w:rsidRDefault="00101675" w:rsidP="0010167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35E2C04F" w14:textId="77777777" w:rsidR="00101675" w:rsidRPr="009717CB" w:rsidRDefault="00101675" w:rsidP="0010167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56F879D4" w14:textId="77777777" w:rsidR="00101675" w:rsidRPr="009717CB" w:rsidRDefault="00101675" w:rsidP="00101675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15669FC5" w14:textId="77777777" w:rsidR="00101675" w:rsidRPr="009717CB" w:rsidRDefault="00101675" w:rsidP="00101675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5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D0C15AC" w14:textId="77777777" w:rsidR="00101675" w:rsidRPr="009717CB" w:rsidRDefault="00101675" w:rsidP="00101675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5"/>
    </w:p>
    <w:p w14:paraId="73A81770" w14:textId="77777777" w:rsidR="00101675" w:rsidRPr="009717CB" w:rsidRDefault="00101675" w:rsidP="00101675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298071F" w14:textId="77777777" w:rsidR="00101675" w:rsidRPr="009717CB" w:rsidRDefault="00101675" w:rsidP="00101675">
      <w:pPr>
        <w:tabs>
          <w:tab w:val="left" w:pos="1278"/>
        </w:tabs>
        <w:ind w:firstLine="709"/>
        <w:jc w:val="both"/>
      </w:pPr>
      <w:r w:rsidRPr="009717CB">
        <w:t xml:space="preserve">4.3.2. Возводить с соблюдением правил землепользования и застройки здания, строения, сооружения в соответствии с целью, указанной в п.1.3 </w:t>
      </w:r>
      <w:r w:rsidRPr="009717CB">
        <w:lastRenderedPageBreak/>
        <w:t>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D55E53C" w14:textId="77777777" w:rsidR="00101675" w:rsidRPr="009717CB" w:rsidRDefault="00101675" w:rsidP="0010167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6" w:name="bookmark10"/>
      <w:r w:rsidRPr="009717CB">
        <w:t>4.4. Арендатор обязан:</w:t>
      </w:r>
      <w:bookmarkEnd w:id="116"/>
    </w:p>
    <w:p w14:paraId="134818C0" w14:textId="77777777" w:rsidR="00101675" w:rsidRPr="009717CB" w:rsidRDefault="00101675" w:rsidP="00101675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4FEA2B3B" w14:textId="77777777" w:rsidR="00101675" w:rsidRPr="009717CB" w:rsidRDefault="00101675" w:rsidP="00101675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5895A16" w14:textId="77777777" w:rsidR="00101675" w:rsidRPr="009717CB" w:rsidRDefault="00101675" w:rsidP="00101675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6151EE28" w14:textId="77777777" w:rsidR="00101675" w:rsidRPr="009717CB" w:rsidRDefault="00101675" w:rsidP="00101675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F2A7184" w14:textId="77777777" w:rsidR="00101675" w:rsidRPr="009717CB" w:rsidRDefault="00101675" w:rsidP="00101675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3A518788" w14:textId="77777777" w:rsidR="00101675" w:rsidRPr="009717CB" w:rsidRDefault="00101675" w:rsidP="00101675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64C9372F" w14:textId="77777777" w:rsidR="00101675" w:rsidRPr="009717CB" w:rsidRDefault="00101675" w:rsidP="00101675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656EA8E" w14:textId="77777777" w:rsidR="00101675" w:rsidRPr="009717CB" w:rsidRDefault="00101675" w:rsidP="00101675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F711351" w14:textId="77777777" w:rsidR="00101675" w:rsidRPr="009717CB" w:rsidRDefault="00101675" w:rsidP="00101675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FFEDA13" w14:textId="77777777" w:rsidR="00101675" w:rsidRPr="009717CB" w:rsidRDefault="00101675" w:rsidP="00101675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F00E7F6" w14:textId="77777777" w:rsidR="00101675" w:rsidRPr="009717CB" w:rsidRDefault="00101675" w:rsidP="00101675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0CFB922" w14:textId="77777777" w:rsidR="00101675" w:rsidRDefault="00101675" w:rsidP="00101675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2547BE8" w14:textId="77777777" w:rsidR="00101675" w:rsidRPr="009717CB" w:rsidRDefault="00101675" w:rsidP="00101675">
      <w:pPr>
        <w:tabs>
          <w:tab w:val="left" w:pos="1183"/>
        </w:tabs>
      </w:pPr>
    </w:p>
    <w:p w14:paraId="7E221692" w14:textId="77777777" w:rsidR="00101675" w:rsidRPr="009717CB" w:rsidRDefault="00101675" w:rsidP="00101675">
      <w:pPr>
        <w:keepNext/>
        <w:keepLines/>
        <w:ind w:firstLine="709"/>
        <w:jc w:val="center"/>
      </w:pPr>
      <w:bookmarkStart w:id="117" w:name="bookmark11"/>
      <w:r w:rsidRPr="009717CB">
        <w:t>V. Ответственность сторон</w:t>
      </w:r>
      <w:bookmarkEnd w:id="117"/>
    </w:p>
    <w:p w14:paraId="7CC8CE15" w14:textId="77777777" w:rsidR="00101675" w:rsidRPr="009717CB" w:rsidRDefault="00101675" w:rsidP="00101675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3E96F3E4" w14:textId="77777777" w:rsidR="00101675" w:rsidRPr="009717CB" w:rsidRDefault="00101675" w:rsidP="00101675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01739D6" w14:textId="77777777" w:rsidR="00101675" w:rsidRPr="009717CB" w:rsidRDefault="00101675" w:rsidP="00101675">
      <w:pPr>
        <w:ind w:firstLine="709"/>
        <w:jc w:val="both"/>
      </w:pPr>
      <w:r w:rsidRPr="009717CB">
        <w:lastRenderedPageBreak/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</w:t>
      </w:r>
      <w:r>
        <w:t>е</w:t>
      </w:r>
      <w:r w:rsidRPr="009717CB">
        <w:t xml:space="preserve"> 30 дней с момента ее направления.</w:t>
      </w:r>
    </w:p>
    <w:p w14:paraId="56128F92" w14:textId="77777777" w:rsidR="00101675" w:rsidRPr="009717CB" w:rsidRDefault="00101675" w:rsidP="00101675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211AC329" w14:textId="77777777" w:rsidR="00101675" w:rsidRPr="009717CB" w:rsidRDefault="00101675" w:rsidP="00101675">
      <w:pPr>
        <w:keepNext/>
        <w:keepLines/>
        <w:ind w:firstLine="709"/>
        <w:jc w:val="center"/>
        <w:rPr>
          <w:rStyle w:val="53"/>
          <w:b w:val="0"/>
        </w:rPr>
      </w:pPr>
      <w:bookmarkStart w:id="118" w:name="bookmark12"/>
    </w:p>
    <w:p w14:paraId="1ABDBDAF" w14:textId="77777777" w:rsidR="00101675" w:rsidRPr="009717CB" w:rsidRDefault="00101675" w:rsidP="00101675">
      <w:pPr>
        <w:keepNext/>
        <w:keepLines/>
        <w:ind w:firstLine="709"/>
        <w:jc w:val="center"/>
        <w:rPr>
          <w:rStyle w:val="53"/>
          <w:b w:val="0"/>
        </w:rPr>
      </w:pPr>
      <w:r w:rsidRPr="00186C70">
        <w:rPr>
          <w:rStyle w:val="53"/>
          <w:b w:val="0"/>
        </w:rPr>
        <w:t>V</w:t>
      </w:r>
      <w:r w:rsidRPr="00186C70">
        <w:rPr>
          <w:rStyle w:val="53"/>
          <w:b w:val="0"/>
          <w:lang w:val="en-US"/>
        </w:rPr>
        <w:t>I</w:t>
      </w:r>
      <w:r w:rsidRPr="00186C70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186C70">
        <w:rPr>
          <w:rStyle w:val="53"/>
          <w:b w:val="0"/>
        </w:rPr>
        <w:t>споров</w:t>
      </w:r>
      <w:bookmarkEnd w:id="118"/>
    </w:p>
    <w:p w14:paraId="7C22A87B" w14:textId="77777777" w:rsidR="00101675" w:rsidRPr="009717CB" w:rsidRDefault="00101675" w:rsidP="00101675">
      <w:pPr>
        <w:autoSpaceDE w:val="0"/>
        <w:autoSpaceDN w:val="0"/>
        <w:adjustRightInd w:val="0"/>
        <w:ind w:firstLine="709"/>
        <w:jc w:val="both"/>
      </w:pPr>
      <w:bookmarkStart w:id="119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58A66294" w14:textId="77777777" w:rsidR="00101675" w:rsidRPr="009717CB" w:rsidRDefault="00101675" w:rsidP="00101675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220B730" w14:textId="77777777" w:rsidR="00101675" w:rsidRPr="009717CB" w:rsidRDefault="00101675" w:rsidP="00101675">
      <w:pPr>
        <w:autoSpaceDE w:val="0"/>
        <w:autoSpaceDN w:val="0"/>
        <w:adjustRightInd w:val="0"/>
        <w:ind w:firstLine="709"/>
        <w:jc w:val="both"/>
      </w:pPr>
    </w:p>
    <w:p w14:paraId="3C2063BC" w14:textId="77777777" w:rsidR="00101675" w:rsidRPr="009717CB" w:rsidRDefault="00101675" w:rsidP="00101675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9"/>
    </w:p>
    <w:p w14:paraId="419EFF16" w14:textId="77777777" w:rsidR="00101675" w:rsidRPr="009717CB" w:rsidRDefault="00101675" w:rsidP="00101675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BACCD08" w14:textId="0F694CC7" w:rsidR="00101675" w:rsidRDefault="00101675" w:rsidP="00101675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670E1579" w14:textId="77777777" w:rsidR="00D81E14" w:rsidRPr="009976A1" w:rsidRDefault="00D81E14" w:rsidP="00D81E14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55B32524" w14:textId="225ABA8B" w:rsidR="00D81E14" w:rsidRPr="009717CB" w:rsidRDefault="00D81E14" w:rsidP="00D81E14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7F425DCE" w14:textId="77777777" w:rsidR="00101675" w:rsidRPr="009717CB" w:rsidRDefault="00101675" w:rsidP="00101675">
      <w:pPr>
        <w:tabs>
          <w:tab w:val="left" w:pos="1055"/>
        </w:tabs>
        <w:ind w:firstLine="709"/>
        <w:rPr>
          <w:i/>
        </w:rPr>
      </w:pPr>
    </w:p>
    <w:p w14:paraId="3015A6FE" w14:textId="77777777" w:rsidR="00101675" w:rsidRPr="009717CB" w:rsidRDefault="00101675" w:rsidP="00101675">
      <w:pPr>
        <w:keepNext/>
        <w:keepLines/>
        <w:ind w:firstLine="709"/>
        <w:jc w:val="center"/>
      </w:pPr>
      <w:bookmarkStart w:id="120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20"/>
    </w:p>
    <w:p w14:paraId="49B41B31" w14:textId="77777777" w:rsidR="00101675" w:rsidRPr="009717CB" w:rsidRDefault="00101675" w:rsidP="00101675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D83F421" w14:textId="77777777" w:rsidR="00101675" w:rsidRPr="009717CB" w:rsidRDefault="00101675" w:rsidP="00101675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A395AD8" w14:textId="77777777" w:rsidR="00101675" w:rsidRPr="009717CB" w:rsidRDefault="00101675" w:rsidP="00101675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55F0DE6" w14:textId="77777777" w:rsidR="00101675" w:rsidRPr="009717CB" w:rsidRDefault="00101675" w:rsidP="00101675">
      <w:pPr>
        <w:ind w:firstLine="709"/>
        <w:jc w:val="both"/>
        <w:rPr>
          <w:i/>
        </w:rPr>
      </w:pPr>
      <w:r w:rsidRPr="009717CB">
        <w:t xml:space="preserve"> </w:t>
      </w:r>
    </w:p>
    <w:p w14:paraId="1AA50CF2" w14:textId="77777777" w:rsidR="00101675" w:rsidRPr="00186C70" w:rsidRDefault="00101675" w:rsidP="00101675">
      <w:pPr>
        <w:jc w:val="center"/>
        <w:rPr>
          <w:rStyle w:val="afff8"/>
          <w:b w:val="0"/>
        </w:rPr>
      </w:pPr>
      <w:r w:rsidRPr="00186C70">
        <w:rPr>
          <w:rStyle w:val="afff8"/>
          <w:b w:val="0"/>
          <w:lang w:val="en-US"/>
        </w:rPr>
        <w:t>IX</w:t>
      </w:r>
      <w:r w:rsidRPr="00186C70">
        <w:rPr>
          <w:rStyle w:val="afff8"/>
          <w:b w:val="0"/>
        </w:rPr>
        <w:t xml:space="preserve">. Приложения </w:t>
      </w:r>
    </w:p>
    <w:p w14:paraId="48EE51F7" w14:textId="77777777" w:rsidR="00101675" w:rsidRPr="009717CB" w:rsidRDefault="00101675" w:rsidP="00101675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79CB5774" w14:textId="77777777" w:rsidR="00101675" w:rsidRPr="009717CB" w:rsidRDefault="00101675" w:rsidP="00101675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08E6FE78" w14:textId="77777777" w:rsidR="00101675" w:rsidRPr="009717CB" w:rsidRDefault="00101675" w:rsidP="00101675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20BD08DA" w14:textId="77777777" w:rsidR="00101675" w:rsidRPr="009717CB" w:rsidRDefault="00101675" w:rsidP="00101675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0F096312" w14:textId="77777777" w:rsidR="00101675" w:rsidRDefault="00101675" w:rsidP="00101675">
      <w:pPr>
        <w:tabs>
          <w:tab w:val="left" w:pos="358"/>
        </w:tabs>
        <w:jc w:val="center"/>
      </w:pPr>
    </w:p>
    <w:p w14:paraId="762A7524" w14:textId="77777777" w:rsidR="00101675" w:rsidRPr="009717CB" w:rsidRDefault="00101675" w:rsidP="00101675">
      <w:pPr>
        <w:tabs>
          <w:tab w:val="left" w:pos="358"/>
        </w:tabs>
        <w:jc w:val="center"/>
      </w:pPr>
      <w:r w:rsidRPr="009717CB">
        <w:rPr>
          <w:lang w:val="en-US"/>
        </w:rPr>
        <w:lastRenderedPageBreak/>
        <w:t>X</w:t>
      </w:r>
      <w:r w:rsidRPr="009717CB">
        <w:t>. Адреса, реквизиты и подписи Сторон</w:t>
      </w:r>
    </w:p>
    <w:p w14:paraId="55DCCA7B" w14:textId="77777777" w:rsidR="00101675" w:rsidRPr="009717CB" w:rsidRDefault="00101675" w:rsidP="00101675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01675" w:rsidRPr="009717CB" w14:paraId="7CA39555" w14:textId="77777777" w:rsidTr="0081529C">
        <w:tc>
          <w:tcPr>
            <w:tcW w:w="4503" w:type="dxa"/>
          </w:tcPr>
          <w:p w14:paraId="1250B9D0" w14:textId="77777777" w:rsidR="00101675" w:rsidRPr="009717CB" w:rsidRDefault="00101675" w:rsidP="0081529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3DF50DF8" w14:textId="77777777" w:rsidR="00101675" w:rsidRPr="009717CB" w:rsidRDefault="00101675" w:rsidP="0081529C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7D25BFC7" w14:textId="77777777" w:rsidR="00101675" w:rsidRPr="009717CB" w:rsidRDefault="00101675" w:rsidP="0081529C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2C3B2995" w14:textId="77777777" w:rsidR="00101675" w:rsidRPr="009717CB" w:rsidRDefault="00101675" w:rsidP="0081529C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74B70F5E" w14:textId="77777777" w:rsidR="00101675" w:rsidRPr="009717CB" w:rsidRDefault="00101675" w:rsidP="0081529C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2DD58BFA" w14:textId="77777777" w:rsidR="00101675" w:rsidRPr="009717CB" w:rsidRDefault="00101675" w:rsidP="0081529C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7467AEFD" w14:textId="77777777" w:rsidR="00101675" w:rsidRPr="009717CB" w:rsidRDefault="00101675" w:rsidP="0081529C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48B11074" w14:textId="77777777" w:rsidR="00101675" w:rsidRPr="009717CB" w:rsidRDefault="00101675" w:rsidP="0081529C">
            <w:pPr>
              <w:autoSpaceDE w:val="0"/>
              <w:autoSpaceDN w:val="0"/>
              <w:adjustRightInd w:val="0"/>
            </w:pPr>
          </w:p>
          <w:p w14:paraId="4BD10563" w14:textId="77777777" w:rsidR="00101675" w:rsidRPr="009717CB" w:rsidRDefault="00101675" w:rsidP="0081529C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2CC8793D" w14:textId="77777777" w:rsidR="00101675" w:rsidRPr="009717CB" w:rsidRDefault="00101675" w:rsidP="0081529C">
            <w:pPr>
              <w:autoSpaceDE w:val="0"/>
              <w:autoSpaceDN w:val="0"/>
              <w:adjustRightInd w:val="0"/>
              <w:jc w:val="right"/>
            </w:pPr>
          </w:p>
          <w:p w14:paraId="21DFDD92" w14:textId="77777777" w:rsidR="00101675" w:rsidRPr="009717CB" w:rsidRDefault="00101675" w:rsidP="0081529C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2443FDA9" w14:textId="77777777" w:rsidR="00101675" w:rsidRPr="009717CB" w:rsidRDefault="00101675" w:rsidP="0081529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5F670B24" w14:textId="77777777" w:rsidR="00101675" w:rsidRPr="009717CB" w:rsidRDefault="00101675" w:rsidP="0081529C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0F23609D" w14:textId="77777777" w:rsidR="00101675" w:rsidRPr="009717CB" w:rsidRDefault="00101675" w:rsidP="0081529C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5B3E162A" w14:textId="77777777" w:rsidR="00101675" w:rsidRPr="009717CB" w:rsidRDefault="00101675" w:rsidP="0081529C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77E52CC2" w14:textId="77777777" w:rsidR="00101675" w:rsidRPr="009717CB" w:rsidRDefault="00101675" w:rsidP="0081529C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2DF31713" w14:textId="77777777" w:rsidR="00101675" w:rsidRPr="009717CB" w:rsidRDefault="00101675" w:rsidP="0081529C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61C8EC79" w14:textId="77777777" w:rsidR="00101675" w:rsidRPr="009717CB" w:rsidRDefault="00101675" w:rsidP="0081529C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7424BD1D" w14:textId="77777777" w:rsidR="00101675" w:rsidRPr="009717CB" w:rsidRDefault="00101675" w:rsidP="0081529C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4077F599" w14:textId="77777777" w:rsidR="00101675" w:rsidRPr="009717CB" w:rsidRDefault="00101675" w:rsidP="0081529C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5515D65B" w14:textId="77777777" w:rsidR="00101675" w:rsidRPr="009717CB" w:rsidRDefault="00101675" w:rsidP="0081529C">
            <w:pPr>
              <w:autoSpaceDE w:val="0"/>
              <w:autoSpaceDN w:val="0"/>
              <w:adjustRightInd w:val="0"/>
              <w:jc w:val="right"/>
            </w:pPr>
          </w:p>
          <w:p w14:paraId="41CD50DA" w14:textId="77777777" w:rsidR="00101675" w:rsidRPr="009717CB" w:rsidRDefault="00101675" w:rsidP="0081529C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2AA4CB6D" w14:textId="77777777" w:rsidR="00101675" w:rsidRPr="00BF23F0" w:rsidRDefault="00101675" w:rsidP="00101675">
      <w:pPr>
        <w:spacing w:after="400" w:line="245" w:lineRule="exact"/>
        <w:ind w:left="6600" w:right="100"/>
        <w:jc w:val="right"/>
      </w:pPr>
      <w:r>
        <w:br/>
      </w:r>
    </w:p>
    <w:p w14:paraId="0F1CDDA8" w14:textId="77777777" w:rsidR="00101675" w:rsidRDefault="00101675" w:rsidP="00101675">
      <w:pPr>
        <w:spacing w:after="400" w:line="245" w:lineRule="exact"/>
        <w:ind w:left="6600" w:right="100"/>
        <w:jc w:val="right"/>
      </w:pPr>
      <w:r>
        <w:br w:type="page"/>
      </w:r>
    </w:p>
    <w:p w14:paraId="61702D54" w14:textId="77777777" w:rsidR="00101675" w:rsidRPr="00BF23F0" w:rsidRDefault="00101675" w:rsidP="00101675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№ _</w:t>
      </w:r>
      <w:r>
        <w:rPr>
          <w:bCs/>
        </w:rPr>
        <w:t>____________</w:t>
      </w:r>
      <w:r w:rsidRPr="00BF23F0">
        <w:rPr>
          <w:bCs/>
        </w:rPr>
        <w:t>__ от __.__.____</w:t>
      </w:r>
    </w:p>
    <w:p w14:paraId="2787CB4E" w14:textId="77777777" w:rsidR="00101675" w:rsidRPr="00BF23F0" w:rsidRDefault="00101675" w:rsidP="00101675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1F8F365F" w14:textId="77777777" w:rsidR="00101675" w:rsidRPr="00BF23F0" w:rsidRDefault="00101675" w:rsidP="00101675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5425957B" w14:textId="77777777" w:rsidR="00101675" w:rsidRPr="00BF23F0" w:rsidRDefault="00101675" w:rsidP="00101675">
      <w:pPr>
        <w:tabs>
          <w:tab w:val="left" w:pos="681"/>
        </w:tabs>
        <w:spacing w:line="270" w:lineRule="exact"/>
        <w:ind w:left="500" w:right="100"/>
        <w:jc w:val="both"/>
      </w:pPr>
    </w:p>
    <w:p w14:paraId="40E467A6" w14:textId="77777777" w:rsidR="00101675" w:rsidRPr="00BF23F0" w:rsidRDefault="00101675" w:rsidP="00101675">
      <w:pPr>
        <w:tabs>
          <w:tab w:val="left" w:pos="681"/>
        </w:tabs>
        <w:spacing w:line="270" w:lineRule="exact"/>
        <w:ind w:left="500" w:right="100"/>
        <w:jc w:val="both"/>
      </w:pPr>
    </w:p>
    <w:p w14:paraId="15692E96" w14:textId="77777777" w:rsidR="00101675" w:rsidRPr="00BF23F0" w:rsidRDefault="00101675" w:rsidP="00101675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101675" w:rsidRPr="00BF23F0" w14:paraId="1BBEBC3C" w14:textId="77777777" w:rsidTr="0081529C">
        <w:tc>
          <w:tcPr>
            <w:tcW w:w="594" w:type="dxa"/>
          </w:tcPr>
          <w:p w14:paraId="7F2CFDD1" w14:textId="77777777" w:rsidR="00101675" w:rsidRPr="00BF23F0" w:rsidRDefault="00101675" w:rsidP="0081529C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7C122625" w14:textId="77777777" w:rsidR="00101675" w:rsidRPr="00BF23F0" w:rsidRDefault="00101675" w:rsidP="0081529C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5F4E56F2" w14:textId="77777777" w:rsidR="00101675" w:rsidRPr="00BF23F0" w:rsidRDefault="00101675" w:rsidP="0081529C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5B6A6558" w14:textId="77777777" w:rsidR="00101675" w:rsidRPr="00BF23F0" w:rsidRDefault="00101675" w:rsidP="0081529C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101675" w:rsidRPr="00BF23F0" w14:paraId="0567E1DE" w14:textId="77777777" w:rsidTr="0081529C">
        <w:tc>
          <w:tcPr>
            <w:tcW w:w="594" w:type="dxa"/>
          </w:tcPr>
          <w:p w14:paraId="7F480669" w14:textId="77777777" w:rsidR="00101675" w:rsidRPr="00BF23F0" w:rsidRDefault="00101675" w:rsidP="0081529C">
            <w:pPr>
              <w:spacing w:after="66"/>
            </w:pPr>
          </w:p>
        </w:tc>
        <w:tc>
          <w:tcPr>
            <w:tcW w:w="977" w:type="dxa"/>
          </w:tcPr>
          <w:p w14:paraId="092AE854" w14:textId="77777777" w:rsidR="00101675" w:rsidRPr="00BF23F0" w:rsidRDefault="00101675" w:rsidP="0081529C">
            <w:pPr>
              <w:spacing w:after="66"/>
            </w:pPr>
          </w:p>
        </w:tc>
        <w:tc>
          <w:tcPr>
            <w:tcW w:w="3365" w:type="dxa"/>
          </w:tcPr>
          <w:p w14:paraId="4E1F8D7F" w14:textId="77777777" w:rsidR="00101675" w:rsidRPr="00BF23F0" w:rsidRDefault="00101675" w:rsidP="0081529C">
            <w:pPr>
              <w:spacing w:after="66"/>
            </w:pPr>
          </w:p>
        </w:tc>
        <w:tc>
          <w:tcPr>
            <w:tcW w:w="1421" w:type="dxa"/>
          </w:tcPr>
          <w:p w14:paraId="2B8416B5" w14:textId="77777777" w:rsidR="00101675" w:rsidRPr="00BF23F0" w:rsidRDefault="00101675" w:rsidP="0081529C">
            <w:pPr>
              <w:spacing w:after="66"/>
            </w:pPr>
          </w:p>
        </w:tc>
      </w:tr>
    </w:tbl>
    <w:p w14:paraId="7D50B964" w14:textId="77777777" w:rsidR="00101675" w:rsidRPr="00BF23F0" w:rsidRDefault="00101675" w:rsidP="00101675">
      <w:pPr>
        <w:spacing w:after="66"/>
        <w:ind w:left="220"/>
      </w:pPr>
    </w:p>
    <w:p w14:paraId="1CE536EE" w14:textId="77777777" w:rsidR="00101675" w:rsidRPr="00BF23F0" w:rsidRDefault="00101675" w:rsidP="00101675">
      <w:pPr>
        <w:spacing w:after="66"/>
        <w:ind w:left="220"/>
      </w:pPr>
    </w:p>
    <w:p w14:paraId="2078F6D8" w14:textId="77777777" w:rsidR="00101675" w:rsidRPr="00BF23F0" w:rsidRDefault="00101675" w:rsidP="00101675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5BA280A7" w14:textId="77777777" w:rsidR="00101675" w:rsidRPr="00BF23F0" w:rsidRDefault="00101675" w:rsidP="00101675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101675" w:rsidRPr="00BF23F0" w14:paraId="03BE588C" w14:textId="77777777" w:rsidTr="0081529C">
        <w:tc>
          <w:tcPr>
            <w:tcW w:w="2552" w:type="dxa"/>
          </w:tcPr>
          <w:p w14:paraId="042E6BC0" w14:textId="77777777" w:rsidR="00101675" w:rsidRPr="00BF23F0" w:rsidRDefault="00101675" w:rsidP="0081529C">
            <w:pPr>
              <w:spacing w:after="66"/>
            </w:pPr>
          </w:p>
        </w:tc>
        <w:tc>
          <w:tcPr>
            <w:tcW w:w="2551" w:type="dxa"/>
          </w:tcPr>
          <w:p w14:paraId="03E85981" w14:textId="77777777" w:rsidR="00101675" w:rsidRPr="00BF23F0" w:rsidRDefault="00101675" w:rsidP="0081529C">
            <w:pPr>
              <w:spacing w:after="66"/>
            </w:pPr>
            <w:r w:rsidRPr="00BF23F0">
              <w:t>Арендная плата (руб.)</w:t>
            </w:r>
          </w:p>
        </w:tc>
      </w:tr>
      <w:tr w:rsidR="00101675" w:rsidRPr="00BF23F0" w14:paraId="5171F952" w14:textId="77777777" w:rsidTr="0081529C">
        <w:tc>
          <w:tcPr>
            <w:tcW w:w="2552" w:type="dxa"/>
          </w:tcPr>
          <w:p w14:paraId="3857AC8E" w14:textId="77777777" w:rsidR="00101675" w:rsidRPr="00BF23F0" w:rsidRDefault="00101675" w:rsidP="0081529C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1683982F" w14:textId="77777777" w:rsidR="00101675" w:rsidRPr="00BF23F0" w:rsidRDefault="00101675" w:rsidP="0081529C">
            <w:pPr>
              <w:spacing w:after="66"/>
            </w:pPr>
          </w:p>
        </w:tc>
      </w:tr>
      <w:tr w:rsidR="00101675" w:rsidRPr="00BF23F0" w14:paraId="4243CBDB" w14:textId="77777777" w:rsidTr="0081529C">
        <w:tc>
          <w:tcPr>
            <w:tcW w:w="2552" w:type="dxa"/>
          </w:tcPr>
          <w:p w14:paraId="1C76AC1D" w14:textId="77777777" w:rsidR="00101675" w:rsidRPr="00BF23F0" w:rsidRDefault="00101675" w:rsidP="0081529C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0FB5888A" w14:textId="77777777" w:rsidR="00101675" w:rsidRPr="00BF23F0" w:rsidRDefault="00101675" w:rsidP="0081529C">
            <w:pPr>
              <w:spacing w:after="66"/>
            </w:pPr>
          </w:p>
        </w:tc>
      </w:tr>
    </w:tbl>
    <w:p w14:paraId="3DF07377" w14:textId="77777777" w:rsidR="00101675" w:rsidRPr="00BF23F0" w:rsidRDefault="00101675" w:rsidP="00101675">
      <w:pPr>
        <w:spacing w:line="274" w:lineRule="exact"/>
        <w:ind w:left="220" w:right="100" w:firstLine="280"/>
        <w:rPr>
          <w:rStyle w:val="afff8"/>
          <w:b w:val="0"/>
        </w:rPr>
      </w:pPr>
    </w:p>
    <w:p w14:paraId="4C8A6D14" w14:textId="77777777" w:rsidR="00101675" w:rsidRPr="00BF23F0" w:rsidRDefault="00101675" w:rsidP="00101675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758771BA" w14:textId="77777777" w:rsidR="00101675" w:rsidRPr="00BF23F0" w:rsidRDefault="00101675" w:rsidP="0010167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822E820" w14:textId="77777777" w:rsidR="00101675" w:rsidRPr="00BF23F0" w:rsidRDefault="00101675" w:rsidP="0010167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E3001B2" w14:textId="77777777" w:rsidR="00101675" w:rsidRPr="00BF23F0" w:rsidRDefault="00101675" w:rsidP="0010167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2BDDCFC" w14:textId="77777777" w:rsidR="00101675" w:rsidRPr="00BF23F0" w:rsidRDefault="00101675" w:rsidP="0010167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8D388CA" w14:textId="77777777" w:rsidR="00101675" w:rsidRPr="00BF23F0" w:rsidRDefault="00101675" w:rsidP="0010167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6336DAC" w14:textId="77777777" w:rsidR="00101675" w:rsidRPr="00BF23F0" w:rsidRDefault="00101675" w:rsidP="0010167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E03337B" w14:textId="77777777" w:rsidR="00101675" w:rsidRPr="00BF23F0" w:rsidRDefault="00101675" w:rsidP="0010167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BDAC0E9" w14:textId="77777777" w:rsidR="00101675" w:rsidRPr="00BF23F0" w:rsidRDefault="00101675" w:rsidP="00101675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12279293" w14:textId="77777777" w:rsidR="00101675" w:rsidRPr="00BF23F0" w:rsidRDefault="00101675" w:rsidP="00101675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01675" w:rsidRPr="00BF23F0" w14:paraId="3F61904B" w14:textId="77777777" w:rsidTr="0081529C">
        <w:tc>
          <w:tcPr>
            <w:tcW w:w="4503" w:type="dxa"/>
          </w:tcPr>
          <w:p w14:paraId="132EC27C" w14:textId="77777777" w:rsidR="00101675" w:rsidRPr="00E40827" w:rsidRDefault="00101675" w:rsidP="0081529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3E7C18D" w14:textId="77777777" w:rsidR="00101675" w:rsidRPr="00BF23F0" w:rsidRDefault="00101675" w:rsidP="0081529C">
            <w:pPr>
              <w:autoSpaceDE w:val="0"/>
              <w:autoSpaceDN w:val="0"/>
              <w:adjustRightInd w:val="0"/>
            </w:pPr>
          </w:p>
          <w:p w14:paraId="6CF90208" w14:textId="77777777" w:rsidR="00101675" w:rsidRPr="00BF23F0" w:rsidRDefault="00101675" w:rsidP="0081529C">
            <w:pPr>
              <w:autoSpaceDE w:val="0"/>
              <w:autoSpaceDN w:val="0"/>
              <w:adjustRightInd w:val="0"/>
              <w:jc w:val="right"/>
            </w:pPr>
          </w:p>
          <w:p w14:paraId="27CFD582" w14:textId="77777777" w:rsidR="00101675" w:rsidRPr="00BF23F0" w:rsidRDefault="00101675" w:rsidP="0081529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B3EA594" w14:textId="77777777" w:rsidR="00101675" w:rsidRPr="00BF23F0" w:rsidRDefault="00101675" w:rsidP="0081529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5D63184C" w14:textId="77777777" w:rsidR="00101675" w:rsidRPr="00BF23F0" w:rsidRDefault="00101675" w:rsidP="0081529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DA80D6D" w14:textId="77777777" w:rsidR="00101675" w:rsidRPr="00E40827" w:rsidRDefault="00101675" w:rsidP="0081529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317E510" w14:textId="77777777" w:rsidR="00101675" w:rsidRPr="00BF23F0" w:rsidRDefault="00101675" w:rsidP="0081529C">
            <w:pPr>
              <w:autoSpaceDE w:val="0"/>
              <w:autoSpaceDN w:val="0"/>
              <w:adjustRightInd w:val="0"/>
            </w:pPr>
          </w:p>
          <w:p w14:paraId="76BB882D" w14:textId="77777777" w:rsidR="00101675" w:rsidRPr="00BF23F0" w:rsidRDefault="00101675" w:rsidP="0081529C">
            <w:pPr>
              <w:autoSpaceDE w:val="0"/>
              <w:autoSpaceDN w:val="0"/>
              <w:adjustRightInd w:val="0"/>
              <w:jc w:val="right"/>
            </w:pPr>
          </w:p>
          <w:p w14:paraId="13641FCF" w14:textId="77777777" w:rsidR="00101675" w:rsidRPr="00BF23F0" w:rsidRDefault="00101675" w:rsidP="0081529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3250C9D" w14:textId="77777777" w:rsidR="00101675" w:rsidRPr="00BF23F0" w:rsidRDefault="00101675" w:rsidP="0081529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CE95C00" w14:textId="77777777" w:rsidR="00101675" w:rsidRPr="00BF23F0" w:rsidRDefault="00101675" w:rsidP="00101675">
      <w:pPr>
        <w:spacing w:line="274" w:lineRule="exact"/>
        <w:ind w:left="220" w:right="100" w:firstLine="280"/>
        <w:jc w:val="both"/>
      </w:pPr>
    </w:p>
    <w:p w14:paraId="3F7B32CF" w14:textId="77777777" w:rsidR="00101675" w:rsidRPr="00BF23F0" w:rsidRDefault="00101675" w:rsidP="00101675">
      <w:pPr>
        <w:spacing w:line="274" w:lineRule="exact"/>
        <w:ind w:left="220" w:right="100" w:firstLine="280"/>
        <w:jc w:val="both"/>
      </w:pPr>
    </w:p>
    <w:p w14:paraId="7458FBA0" w14:textId="77777777" w:rsidR="00101675" w:rsidRPr="00BF23F0" w:rsidRDefault="00101675" w:rsidP="00101675">
      <w:pPr>
        <w:spacing w:line="274" w:lineRule="exact"/>
        <w:ind w:left="220" w:right="100" w:firstLine="280"/>
      </w:pPr>
    </w:p>
    <w:p w14:paraId="14BA0D75" w14:textId="77777777" w:rsidR="00101675" w:rsidRPr="00BF23F0" w:rsidRDefault="00101675" w:rsidP="00101675">
      <w:pPr>
        <w:spacing w:line="274" w:lineRule="exact"/>
        <w:ind w:left="220" w:right="100" w:firstLine="280"/>
      </w:pPr>
    </w:p>
    <w:p w14:paraId="55288279" w14:textId="77777777" w:rsidR="00186C70" w:rsidRDefault="00186C70" w:rsidP="00101675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</w:p>
    <w:p w14:paraId="40A2FD5F" w14:textId="45FEA5B9" w:rsidR="00101675" w:rsidRPr="00BF23F0" w:rsidRDefault="00101675" w:rsidP="00101675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6970A3">
        <w:rPr>
          <w:sz w:val="24"/>
          <w:szCs w:val="24"/>
        </w:rPr>
        <w:t>Приложение 3 к договору аренды</w:t>
      </w:r>
      <w:r>
        <w:rPr>
          <w:sz w:val="24"/>
          <w:szCs w:val="24"/>
        </w:rPr>
        <w:br/>
      </w:r>
      <w:r w:rsidRPr="00BF23F0">
        <w:rPr>
          <w:rStyle w:val="11pt"/>
          <w:rFonts w:eastAsiaTheme="minorHAnsi"/>
          <w:sz w:val="24"/>
          <w:szCs w:val="24"/>
        </w:rPr>
        <w:t>№ _____ от __.__.____</w:t>
      </w:r>
    </w:p>
    <w:p w14:paraId="47DF045F" w14:textId="77777777" w:rsidR="00101675" w:rsidRDefault="00101675" w:rsidP="00101675">
      <w:pPr>
        <w:keepNext/>
        <w:keepLines/>
        <w:spacing w:after="9" w:line="230" w:lineRule="exact"/>
        <w:ind w:left="4620"/>
        <w:rPr>
          <w:rStyle w:val="53pt"/>
        </w:rPr>
      </w:pPr>
      <w:bookmarkStart w:id="121" w:name="bookmark19"/>
    </w:p>
    <w:p w14:paraId="51B788B4" w14:textId="77777777" w:rsidR="00101675" w:rsidRDefault="00101675" w:rsidP="00101675">
      <w:pPr>
        <w:keepNext/>
        <w:keepLines/>
        <w:spacing w:after="9" w:line="230" w:lineRule="exact"/>
        <w:ind w:left="4620"/>
        <w:rPr>
          <w:rStyle w:val="53pt"/>
        </w:rPr>
      </w:pPr>
    </w:p>
    <w:p w14:paraId="09043337" w14:textId="77777777" w:rsidR="00101675" w:rsidRPr="00BF23F0" w:rsidRDefault="00101675" w:rsidP="00101675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21"/>
    </w:p>
    <w:p w14:paraId="012D85F3" w14:textId="77777777" w:rsidR="00101675" w:rsidRDefault="00101675" w:rsidP="00101675">
      <w:pPr>
        <w:keepNext/>
        <w:keepLines/>
        <w:spacing w:after="131" w:line="230" w:lineRule="exact"/>
        <w:ind w:left="2840"/>
      </w:pPr>
      <w:bookmarkStart w:id="122" w:name="bookmark20"/>
      <w:r w:rsidRPr="00BF23F0">
        <w:t>приема-передачи земельного участка</w:t>
      </w:r>
      <w:bookmarkEnd w:id="122"/>
    </w:p>
    <w:p w14:paraId="4A785AE6" w14:textId="77777777" w:rsidR="00101675" w:rsidRPr="00BF23F0" w:rsidRDefault="00101675" w:rsidP="00101675">
      <w:pPr>
        <w:keepNext/>
        <w:keepLines/>
        <w:spacing w:after="131" w:line="230" w:lineRule="exact"/>
        <w:ind w:left="2840"/>
        <w:rPr>
          <w:b/>
        </w:rPr>
      </w:pPr>
    </w:p>
    <w:p w14:paraId="0643F610" w14:textId="77777777" w:rsidR="00101675" w:rsidRPr="00BF23F0" w:rsidRDefault="00101675" w:rsidP="00101675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78436DD8" w14:textId="77777777" w:rsidR="00101675" w:rsidRPr="00BF23F0" w:rsidRDefault="00101675" w:rsidP="00101675">
      <w:pPr>
        <w:ind w:firstLine="709"/>
        <w:jc w:val="both"/>
      </w:pPr>
      <w:r w:rsidRPr="00BF23F0">
        <w:t xml:space="preserve">________________________________, (ОГРН ______________, ИНН/КПП ______________/_________________, юридический </w:t>
      </w:r>
      <w:proofErr w:type="gramStart"/>
      <w:r w:rsidRPr="00BF23F0">
        <w:t>адрес:_</w:t>
      </w:r>
      <w:proofErr w:type="gramEnd"/>
      <w:r w:rsidRPr="00BF23F0">
        <w:t>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</w:t>
      </w:r>
      <w:r>
        <w:t>_</w:t>
      </w:r>
      <w:r w:rsidRPr="00BF23F0">
        <w:t xml:space="preserve">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DD9F3D9" w14:textId="77777777" w:rsidR="00101675" w:rsidRPr="00186C70" w:rsidRDefault="00101675" w:rsidP="00101675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23" w:name="bookmark21"/>
      <w:r w:rsidRPr="00BF23F0">
        <w:t xml:space="preserve"> временное владение и пользование за плату </w:t>
      </w:r>
      <w:r w:rsidRPr="00186C70">
        <w:rPr>
          <w:rStyle w:val="53"/>
          <w:b w:val="0"/>
        </w:rPr>
        <w:t xml:space="preserve">Земельный участок </w:t>
      </w:r>
      <w:bookmarkEnd w:id="123"/>
      <w:r w:rsidRPr="00186C70">
        <w:rPr>
          <w:rStyle w:val="53"/>
          <w:b w:val="0"/>
        </w:rPr>
        <w:t xml:space="preserve">площадью ____ </w:t>
      </w:r>
      <w:proofErr w:type="spellStart"/>
      <w:r w:rsidRPr="00186C70">
        <w:rPr>
          <w:rStyle w:val="53"/>
          <w:b w:val="0"/>
        </w:rPr>
        <w:t>кв.м</w:t>
      </w:r>
      <w:proofErr w:type="spellEnd"/>
      <w:r w:rsidRPr="00186C70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D6CB9C1" w14:textId="77777777" w:rsidR="00101675" w:rsidRPr="00186C70" w:rsidRDefault="00101675" w:rsidP="00101675">
      <w:pPr>
        <w:ind w:firstLine="709"/>
        <w:jc w:val="both"/>
        <w:rPr>
          <w:rStyle w:val="53"/>
          <w:b w:val="0"/>
        </w:rPr>
      </w:pPr>
      <w:r w:rsidRPr="00186C70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0F1EE680" w14:textId="77777777" w:rsidR="00101675" w:rsidRPr="00186C70" w:rsidRDefault="00101675" w:rsidP="00101675">
      <w:pPr>
        <w:ind w:firstLine="709"/>
        <w:jc w:val="both"/>
        <w:rPr>
          <w:rStyle w:val="53"/>
          <w:b w:val="0"/>
        </w:rPr>
      </w:pPr>
      <w:r w:rsidRPr="00186C70">
        <w:rPr>
          <w:rStyle w:val="53"/>
          <w:b w:val="0"/>
        </w:rPr>
        <w:t>3. Арендатор претензий к Арендодателю не имеет.</w:t>
      </w:r>
    </w:p>
    <w:p w14:paraId="2F7D779F" w14:textId="77777777" w:rsidR="00101675" w:rsidRPr="00BF23F0" w:rsidRDefault="00101675" w:rsidP="00101675">
      <w:pPr>
        <w:spacing w:line="299" w:lineRule="exact"/>
        <w:ind w:left="100" w:firstLine="300"/>
      </w:pPr>
    </w:p>
    <w:p w14:paraId="7B62CE4C" w14:textId="77777777" w:rsidR="00101675" w:rsidRPr="00BF23F0" w:rsidRDefault="00101675" w:rsidP="00101675">
      <w:pPr>
        <w:tabs>
          <w:tab w:val="left" w:pos="358"/>
        </w:tabs>
        <w:jc w:val="center"/>
      </w:pPr>
    </w:p>
    <w:p w14:paraId="18913B03" w14:textId="77777777" w:rsidR="00101675" w:rsidRPr="00BF23F0" w:rsidRDefault="00101675" w:rsidP="00101675">
      <w:pPr>
        <w:tabs>
          <w:tab w:val="left" w:pos="358"/>
        </w:tabs>
        <w:jc w:val="center"/>
      </w:pPr>
    </w:p>
    <w:p w14:paraId="1691B03E" w14:textId="77777777" w:rsidR="00101675" w:rsidRPr="00BF23F0" w:rsidRDefault="00101675" w:rsidP="00101675">
      <w:pPr>
        <w:tabs>
          <w:tab w:val="left" w:pos="358"/>
        </w:tabs>
        <w:jc w:val="center"/>
      </w:pPr>
    </w:p>
    <w:p w14:paraId="6E22FF4E" w14:textId="77777777" w:rsidR="00101675" w:rsidRPr="00BF23F0" w:rsidRDefault="00101675" w:rsidP="00101675">
      <w:pPr>
        <w:tabs>
          <w:tab w:val="left" w:pos="358"/>
        </w:tabs>
        <w:jc w:val="center"/>
      </w:pPr>
      <w:r w:rsidRPr="00BF23F0">
        <w:t>Подписи Сторон</w:t>
      </w:r>
    </w:p>
    <w:p w14:paraId="4FA949CC" w14:textId="77777777" w:rsidR="00101675" w:rsidRPr="00BF23F0" w:rsidRDefault="00101675" w:rsidP="00101675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01675" w:rsidRPr="00BF23F0" w14:paraId="71CB9606" w14:textId="77777777" w:rsidTr="0081529C">
        <w:tc>
          <w:tcPr>
            <w:tcW w:w="4503" w:type="dxa"/>
          </w:tcPr>
          <w:p w14:paraId="2C80F7B2" w14:textId="77777777" w:rsidR="00101675" w:rsidRPr="00E40827" w:rsidRDefault="00101675" w:rsidP="0081529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6AAB204F" w14:textId="77777777" w:rsidR="00101675" w:rsidRPr="00E40827" w:rsidRDefault="00101675" w:rsidP="0081529C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42035CD4" w14:textId="77777777" w:rsidR="00101675" w:rsidRPr="00BF23F0" w:rsidRDefault="00101675" w:rsidP="0081529C">
            <w:pPr>
              <w:autoSpaceDE w:val="0"/>
              <w:autoSpaceDN w:val="0"/>
              <w:adjustRightInd w:val="0"/>
              <w:jc w:val="right"/>
            </w:pPr>
          </w:p>
          <w:p w14:paraId="160CFA99" w14:textId="77777777" w:rsidR="00101675" w:rsidRPr="00BF23F0" w:rsidRDefault="00101675" w:rsidP="0081529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AF6814C" w14:textId="77777777" w:rsidR="00101675" w:rsidRPr="00BF23F0" w:rsidRDefault="00101675" w:rsidP="0081529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2DCAFF8D" w14:textId="77777777" w:rsidR="00101675" w:rsidRPr="00BF23F0" w:rsidRDefault="00101675" w:rsidP="0081529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FBA8DE0" w14:textId="77777777" w:rsidR="00101675" w:rsidRPr="00E40827" w:rsidRDefault="00101675" w:rsidP="0081529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12E1B96C" w14:textId="77777777" w:rsidR="00101675" w:rsidRPr="00BF23F0" w:rsidRDefault="00101675" w:rsidP="0081529C">
            <w:pPr>
              <w:autoSpaceDE w:val="0"/>
              <w:autoSpaceDN w:val="0"/>
              <w:adjustRightInd w:val="0"/>
            </w:pPr>
          </w:p>
          <w:p w14:paraId="78931F0D" w14:textId="77777777" w:rsidR="00101675" w:rsidRPr="00BF23F0" w:rsidRDefault="00101675" w:rsidP="0081529C">
            <w:pPr>
              <w:autoSpaceDE w:val="0"/>
              <w:autoSpaceDN w:val="0"/>
              <w:adjustRightInd w:val="0"/>
              <w:jc w:val="right"/>
            </w:pPr>
          </w:p>
          <w:p w14:paraId="3F1B261E" w14:textId="77777777" w:rsidR="00101675" w:rsidRPr="00BF23F0" w:rsidRDefault="00101675" w:rsidP="0081529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F92120F" w14:textId="77777777" w:rsidR="00101675" w:rsidRPr="00BF23F0" w:rsidRDefault="00101675" w:rsidP="0081529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A475672" w14:textId="77777777" w:rsidR="00101675" w:rsidRPr="00BF23F0" w:rsidRDefault="00101675" w:rsidP="00101675"/>
    <w:p w14:paraId="0DCC2D68" w14:textId="77777777" w:rsidR="00101675" w:rsidRPr="002B1734" w:rsidRDefault="00101675" w:rsidP="00101675">
      <w:pPr>
        <w:jc w:val="both"/>
        <w:rPr>
          <w:b/>
        </w:rPr>
      </w:pPr>
    </w:p>
    <w:p w14:paraId="6CF6A806" w14:textId="77777777" w:rsidR="00101675" w:rsidRPr="002B1734" w:rsidRDefault="00101675" w:rsidP="00101675">
      <w:pPr>
        <w:jc w:val="both"/>
        <w:rPr>
          <w:b/>
        </w:rPr>
      </w:pPr>
    </w:p>
    <w:p w14:paraId="4D98E5B1" w14:textId="77777777" w:rsidR="00101675" w:rsidRPr="002B1734" w:rsidRDefault="00101675" w:rsidP="00101675">
      <w:pPr>
        <w:jc w:val="both"/>
        <w:rPr>
          <w:b/>
        </w:rPr>
      </w:pPr>
    </w:p>
    <w:p w14:paraId="7DB08659" w14:textId="77777777" w:rsidR="00101675" w:rsidRPr="002B1734" w:rsidRDefault="00101675" w:rsidP="00101675">
      <w:pPr>
        <w:jc w:val="both"/>
        <w:rPr>
          <w:b/>
        </w:rPr>
      </w:pPr>
    </w:p>
    <w:p w14:paraId="781EF65F" w14:textId="77777777" w:rsidR="00101675" w:rsidRPr="002B1734" w:rsidRDefault="00101675" w:rsidP="00101675">
      <w:pPr>
        <w:jc w:val="both"/>
        <w:rPr>
          <w:b/>
        </w:rPr>
      </w:pPr>
    </w:p>
    <w:p w14:paraId="56DE8608" w14:textId="77777777" w:rsidR="00101675" w:rsidRPr="002B1734" w:rsidRDefault="00101675" w:rsidP="00101675">
      <w:pPr>
        <w:jc w:val="both"/>
        <w:rPr>
          <w:b/>
        </w:rPr>
      </w:pPr>
    </w:p>
    <w:p w14:paraId="31C8D3EC" w14:textId="77777777" w:rsidR="00101675" w:rsidRDefault="00101675" w:rsidP="00101675"/>
    <w:p w14:paraId="4039E353" w14:textId="77777777" w:rsidR="00324254" w:rsidRPr="00526AE0" w:rsidRDefault="00324254" w:rsidP="00BE5B57">
      <w:pPr>
        <w:rPr>
          <w:b/>
        </w:rPr>
      </w:pPr>
    </w:p>
    <w:p w14:paraId="7BCC2A99" w14:textId="77777777" w:rsidR="003D700B" w:rsidRPr="00526AE0" w:rsidRDefault="003D700B" w:rsidP="003D700B">
      <w:pPr>
        <w:jc w:val="right"/>
        <w:rPr>
          <w:b/>
        </w:rPr>
      </w:pPr>
    </w:p>
    <w:p w14:paraId="61E57ACD" w14:textId="0A9D1E28" w:rsidR="003F0C8F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Default="003D700B" w:rsidP="00BE5B57">
      <w:pPr>
        <w:jc w:val="both"/>
        <w:rPr>
          <w:sz w:val="4"/>
          <w:szCs w:val="16"/>
        </w:rPr>
      </w:pPr>
    </w:p>
    <w:permEnd w:id="1874551333"/>
    <w:p w14:paraId="7EC61FB0" w14:textId="07544B0D" w:rsidR="008E4A5F" w:rsidRPr="00526AE0" w:rsidRDefault="003F0C8F" w:rsidP="00BE5B57">
      <w:r w:rsidRPr="00526AE0">
        <w:rPr>
          <w:sz w:val="16"/>
          <w:szCs w:val="16"/>
        </w:rPr>
        <w:br w:type="page"/>
      </w:r>
      <w:r w:rsidR="00B825D7" w:rsidRPr="00526AE0">
        <w:lastRenderedPageBreak/>
        <w:t xml:space="preserve"> </w:t>
      </w:r>
    </w:p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526AE0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526AE0" w:rsidRDefault="008E4A5F" w:rsidP="00BE5B57">
            <w:r w:rsidRPr="00526AE0">
              <w:t>ПРОШИТО И ПРОНУМЕРОВАНО</w:t>
            </w:r>
          </w:p>
          <w:p w14:paraId="40E62441" w14:textId="77777777" w:rsidR="008E4A5F" w:rsidRPr="00526AE0" w:rsidRDefault="008E4A5F" w:rsidP="00BE5B57"/>
          <w:p w14:paraId="5809B3EB" w14:textId="77777777" w:rsidR="008E4A5F" w:rsidRPr="00526AE0" w:rsidRDefault="008E4A5F" w:rsidP="00BE5B57">
            <w:r w:rsidRPr="00526AE0">
              <w:t>___________ листов</w:t>
            </w:r>
          </w:p>
          <w:p w14:paraId="07482434" w14:textId="77777777" w:rsidR="008E4A5F" w:rsidRPr="00526AE0" w:rsidRDefault="008E4A5F" w:rsidP="00BE5B57"/>
          <w:p w14:paraId="75A18C98" w14:textId="77777777" w:rsidR="008E4A5F" w:rsidRPr="00526AE0" w:rsidRDefault="008E4A5F" w:rsidP="00BE5B57">
            <w:r w:rsidRPr="00526AE0">
              <w:t>Исп. _____________</w:t>
            </w:r>
          </w:p>
          <w:p w14:paraId="519B9BC7" w14:textId="77777777" w:rsidR="008E4A5F" w:rsidRPr="00526AE0" w:rsidRDefault="008E4A5F" w:rsidP="00BE5B57"/>
        </w:tc>
      </w:tr>
    </w:tbl>
    <w:p w14:paraId="6A3747B1" w14:textId="77777777" w:rsidR="008E4A5F" w:rsidRPr="00526AE0" w:rsidRDefault="008E4A5F" w:rsidP="00BE5B57">
      <w:permStart w:id="1758280103" w:edGrp="everyone"/>
    </w:p>
    <w:p w14:paraId="65C641EB" w14:textId="77777777" w:rsidR="008E4A5F" w:rsidRPr="00526AE0" w:rsidRDefault="008E4A5F" w:rsidP="00BE5B57"/>
    <w:permEnd w:id="1758280103"/>
    <w:p w14:paraId="01DBAE70" w14:textId="77777777" w:rsidR="008E4A5F" w:rsidRPr="00526AE0" w:rsidRDefault="008E4A5F" w:rsidP="00BE5B57"/>
    <w:p w14:paraId="63BFBEE6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  <w:permStart w:id="830038917" w:edGrp="everyone"/>
    </w:p>
    <w:p w14:paraId="4E0B70F2" w14:textId="33257E8E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</w:t>
      </w:r>
      <w:permEnd w:id="830038917"/>
      <w:r w:rsidRPr="00526AE0">
        <w:rPr>
          <w:b/>
        </w:rPr>
        <w:t xml:space="preserve">О ПРОВЕДЕНИИ АУКЦИОНА </w:t>
      </w:r>
      <w:permStart w:id="1489385931" w:edGrp="everyone"/>
      <w:r w:rsidR="000F06A0" w:rsidRPr="00526AE0">
        <w:rPr>
          <w:b/>
        </w:rPr>
        <w:t xml:space="preserve">В ЭЛЕКТРОННОЙ ФОРМЕ </w:t>
      </w:r>
      <w:r w:rsidR="009B64E7">
        <w:rPr>
          <w:b/>
        </w:rPr>
        <w:br/>
      </w:r>
      <w:r w:rsidR="009B64E7" w:rsidRPr="00526AE0">
        <w:rPr>
          <w:b/>
        </w:rPr>
        <w:t xml:space="preserve">№ </w:t>
      </w:r>
      <w:r w:rsidR="009B64E7">
        <w:rPr>
          <w:b/>
        </w:rPr>
        <w:t>АЗЭ-</w:t>
      </w:r>
      <w:r w:rsidR="00A309B4">
        <w:rPr>
          <w:b/>
        </w:rPr>
        <w:t>ВОС/19-</w:t>
      </w:r>
      <w:r w:rsidR="0034183D">
        <w:rPr>
          <w:b/>
        </w:rPr>
        <w:t>2175</w:t>
      </w:r>
      <w:permEnd w:id="1489385931"/>
    </w:p>
    <w:p w14:paraId="27F8DA45" w14:textId="77777777" w:rsidR="008E4A5F" w:rsidRPr="00526AE0" w:rsidRDefault="008E4A5F" w:rsidP="00BE5B57">
      <w:pPr>
        <w:autoSpaceDE w:val="0"/>
        <w:autoSpaceDN w:val="0"/>
        <w:adjustRightInd w:val="0"/>
        <w:jc w:val="center"/>
      </w:pPr>
    </w:p>
    <w:p w14:paraId="10DA4131" w14:textId="77777777" w:rsidR="008E4A5F" w:rsidRPr="00526AE0" w:rsidRDefault="008E4A5F" w:rsidP="00BE5B57">
      <w:pPr>
        <w:spacing w:line="276" w:lineRule="auto"/>
        <w:jc w:val="both"/>
      </w:pPr>
      <w:permStart w:id="611073051" w:edGrp="everyone"/>
      <w:r w:rsidRPr="00526AE0">
        <w:t>Управление реализации</w:t>
      </w:r>
    </w:p>
    <w:p w14:paraId="2003AA27" w14:textId="12628706" w:rsidR="008E4A5F" w:rsidRPr="00526AE0" w:rsidRDefault="001602B9" w:rsidP="00BE5B57">
      <w:pPr>
        <w:spacing w:line="276" w:lineRule="auto"/>
        <w:jc w:val="both"/>
      </w:pPr>
      <w:r w:rsidRPr="00526AE0">
        <w:t>земельных</w:t>
      </w:r>
      <w:r w:rsidR="008E4A5F" w:rsidRPr="00526AE0">
        <w:t xml:space="preserve"> прав</w:t>
      </w:r>
      <w:r w:rsidR="008E4A5F" w:rsidRPr="00526AE0">
        <w:tab/>
      </w:r>
      <w:r w:rsidR="008E4A5F" w:rsidRPr="00526AE0">
        <w:tab/>
      </w:r>
      <w:r w:rsidR="008E4A5F" w:rsidRPr="00526AE0">
        <w:tab/>
      </w:r>
      <w:r w:rsidR="008E4A5F" w:rsidRPr="00526AE0">
        <w:tab/>
        <w:t>_______________________   ___________________</w:t>
      </w:r>
    </w:p>
    <w:p w14:paraId="47A35A3B" w14:textId="77777777" w:rsidR="008E4A5F" w:rsidRPr="00526AE0" w:rsidRDefault="008E4A5F" w:rsidP="00BE5B57">
      <w:pPr>
        <w:spacing w:line="276" w:lineRule="auto"/>
        <w:jc w:val="both"/>
      </w:pPr>
    </w:p>
    <w:p w14:paraId="7232C74E" w14:textId="70069D25" w:rsidR="008E4A5F" w:rsidRPr="00526AE0" w:rsidRDefault="00D24AF3" w:rsidP="00BE5B57">
      <w:pPr>
        <w:spacing w:line="276" w:lineRule="auto"/>
        <w:jc w:val="both"/>
      </w:pPr>
      <w:bookmarkStart w:id="124" w:name="_Toc369197433"/>
      <w:bookmarkStart w:id="125" w:name="_Toc378353554"/>
      <w:bookmarkStart w:id="126" w:name="_Toc378591466"/>
      <w:bookmarkStart w:id="127" w:name="_Toc378790992"/>
      <w:bookmarkStart w:id="128" w:name="_Toc400732961"/>
      <w:r>
        <w:t xml:space="preserve">Первый заместитель директора                  </w:t>
      </w:r>
      <w:r w:rsidRPr="00526AE0">
        <w:t>_______________________   ___________________</w:t>
      </w:r>
    </w:p>
    <w:bookmarkEnd w:id="124"/>
    <w:bookmarkEnd w:id="125"/>
    <w:bookmarkEnd w:id="126"/>
    <w:bookmarkEnd w:id="127"/>
    <w:bookmarkEnd w:id="128"/>
    <w:p w14:paraId="3B959F3B" w14:textId="2BDEE125" w:rsidR="008E4A5F" w:rsidRPr="00526AE0" w:rsidRDefault="008E4A5F" w:rsidP="00BE5B57"/>
    <w:p w14:paraId="20701BFD" w14:textId="77777777" w:rsidR="00DA6A24" w:rsidRPr="00526AE0" w:rsidRDefault="00DA6A24" w:rsidP="00BE5B57"/>
    <w:permEnd w:id="611073051"/>
    <w:p w14:paraId="760A661C" w14:textId="77777777" w:rsidR="008E4A5F" w:rsidRPr="00526AE0" w:rsidRDefault="008E4A5F" w:rsidP="00BE5B57">
      <w:pPr>
        <w:jc w:val="center"/>
      </w:pPr>
    </w:p>
    <w:p w14:paraId="07FC2B8C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СОГЛАСОВ</w:t>
      </w:r>
      <w:permStart w:id="813763688" w:edGrp="everyone"/>
      <w:r w:rsidRPr="00526AE0">
        <w:rPr>
          <w:b/>
        </w:rPr>
        <w:t xml:space="preserve">АНИЕ </w:t>
      </w:r>
    </w:p>
    <w:p w14:paraId="701F5892" w14:textId="73669BF1" w:rsidR="008E4A5F" w:rsidRPr="00526AE0" w:rsidRDefault="008E4A5F" w:rsidP="00BE5B57">
      <w:pPr>
        <w:autoSpaceDE w:val="0"/>
        <w:autoSpaceDN w:val="0"/>
        <w:adjustRightInd w:val="0"/>
        <w:jc w:val="center"/>
      </w:pPr>
      <w:r w:rsidRPr="00526AE0">
        <w:rPr>
          <w:b/>
        </w:rPr>
        <w:t xml:space="preserve">ИЗВЕЩЕНИЯ </w:t>
      </w:r>
      <w:permEnd w:id="813763688"/>
      <w:r w:rsidRPr="00526AE0">
        <w:rPr>
          <w:b/>
        </w:rPr>
        <w:t>О ПРОВЕДЕНИИ АУКЦИОНА</w:t>
      </w:r>
      <w:r w:rsidR="00C62F69" w:rsidRPr="00526AE0">
        <w:rPr>
          <w:b/>
        </w:rPr>
        <w:t xml:space="preserve"> В ЭЛЕКТРОННОЙ ФОРМЕ</w:t>
      </w:r>
    </w:p>
    <w:p w14:paraId="7D95DA83" w14:textId="77777777" w:rsidR="008E4A5F" w:rsidRPr="00526AE0" w:rsidRDefault="008E4A5F" w:rsidP="00BE5B57">
      <w:pPr>
        <w:jc w:val="center"/>
      </w:pPr>
    </w:p>
    <w:p w14:paraId="78ECCEFE" w14:textId="77777777" w:rsidR="008E4A5F" w:rsidRPr="00526AE0" w:rsidRDefault="008E4A5F" w:rsidP="00BE5B57">
      <w:pPr>
        <w:spacing w:line="276" w:lineRule="auto"/>
      </w:pPr>
      <w:permStart w:id="1216311038" w:edGrp="everyone"/>
      <w:r w:rsidRPr="00526AE0">
        <w:t>____________________________________________</w:t>
      </w:r>
      <w:r w:rsidRPr="00526AE0">
        <w:tab/>
        <w:t>______________________________/</w:t>
      </w:r>
    </w:p>
    <w:p w14:paraId="2FCDECC5" w14:textId="77777777" w:rsidR="008E4A5F" w:rsidRPr="00526AE0" w:rsidRDefault="008E4A5F" w:rsidP="00BE5B57">
      <w:pPr>
        <w:spacing w:line="276" w:lineRule="auto"/>
        <w:jc w:val="right"/>
      </w:pPr>
    </w:p>
    <w:p w14:paraId="0A011D35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67CA3359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5320C6E8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2B7B8980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3D56B776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42C8FA0A" w14:textId="77777777" w:rsidR="008E4A5F" w:rsidRPr="00526AE0" w:rsidRDefault="008E4A5F" w:rsidP="00BE5B57">
      <w:pPr>
        <w:spacing w:line="360" w:lineRule="auto"/>
        <w:jc w:val="center"/>
        <w:rPr>
          <w:b/>
        </w:rPr>
      </w:pPr>
    </w:p>
    <w:p w14:paraId="332D391C" w14:textId="77777777" w:rsidR="008E4A5F" w:rsidRPr="00526AE0" w:rsidRDefault="008E4A5F" w:rsidP="00BE5B57">
      <w:pPr>
        <w:rPr>
          <w:sz w:val="22"/>
          <w:szCs w:val="22"/>
        </w:rPr>
      </w:pPr>
    </w:p>
    <w:p w14:paraId="280BA113" w14:textId="77777777" w:rsidR="008E4A5F" w:rsidRPr="00526AE0" w:rsidRDefault="008E4A5F" w:rsidP="00BE5B57">
      <w:pPr>
        <w:rPr>
          <w:sz w:val="22"/>
          <w:szCs w:val="22"/>
        </w:rPr>
      </w:pPr>
    </w:p>
    <w:p w14:paraId="612F130B" w14:textId="77777777" w:rsidR="008E4A5F" w:rsidRPr="00526AE0" w:rsidRDefault="008E4A5F" w:rsidP="00BE5B57">
      <w:pPr>
        <w:rPr>
          <w:sz w:val="22"/>
          <w:szCs w:val="22"/>
        </w:rPr>
      </w:pPr>
    </w:p>
    <w:p w14:paraId="65FA6F3A" w14:textId="77777777" w:rsidR="008E4A5F" w:rsidRPr="00526AE0" w:rsidRDefault="008E4A5F" w:rsidP="00BE5B57">
      <w:pPr>
        <w:rPr>
          <w:sz w:val="22"/>
          <w:szCs w:val="22"/>
        </w:rPr>
      </w:pPr>
    </w:p>
    <w:p w14:paraId="5389E2EE" w14:textId="77777777" w:rsidR="008E4A5F" w:rsidRPr="00526AE0" w:rsidRDefault="008E4A5F" w:rsidP="00BE5B57">
      <w:pPr>
        <w:rPr>
          <w:sz w:val="22"/>
          <w:szCs w:val="22"/>
        </w:rPr>
      </w:pPr>
    </w:p>
    <w:p w14:paraId="6BD39CA6" w14:textId="77777777" w:rsidR="008E4A5F" w:rsidRPr="00526AE0" w:rsidRDefault="008E4A5F" w:rsidP="00BE5B57">
      <w:pPr>
        <w:rPr>
          <w:sz w:val="22"/>
          <w:szCs w:val="22"/>
        </w:rPr>
      </w:pPr>
    </w:p>
    <w:permEnd w:id="1216311038"/>
    <w:p w14:paraId="302D847E" w14:textId="4BD4D8AF" w:rsidR="008E4A5F" w:rsidRPr="00526AE0" w:rsidRDefault="008E4A5F" w:rsidP="00BE5B57">
      <w:pPr>
        <w:rPr>
          <w:sz w:val="22"/>
          <w:szCs w:val="22"/>
        </w:rPr>
      </w:pPr>
    </w:p>
    <w:p w14:paraId="3F898EB6" w14:textId="77777777" w:rsidR="00DA6A24" w:rsidRPr="00526AE0" w:rsidRDefault="00DA6A24" w:rsidP="00BE5B57">
      <w:pPr>
        <w:rPr>
          <w:sz w:val="22"/>
          <w:szCs w:val="22"/>
        </w:rPr>
      </w:pPr>
    </w:p>
    <w:p w14:paraId="5D4096BC" w14:textId="77777777" w:rsidR="008E4A5F" w:rsidRPr="00526AE0" w:rsidRDefault="008E4A5F" w:rsidP="00BE5B57">
      <w:pPr>
        <w:rPr>
          <w:sz w:val="22"/>
          <w:szCs w:val="22"/>
        </w:rPr>
      </w:pPr>
    </w:p>
    <w:p w14:paraId="19CE90C7" w14:textId="0826FA20" w:rsidR="008E4A5F" w:rsidRPr="00526AE0" w:rsidRDefault="008E4A5F" w:rsidP="00BE5B57">
      <w:pPr>
        <w:jc w:val="both"/>
        <w:rPr>
          <w:sz w:val="16"/>
          <w:szCs w:val="16"/>
        </w:rPr>
      </w:pPr>
      <w:r w:rsidRPr="00526AE0">
        <w:rPr>
          <w:noProof/>
          <w:sz w:val="22"/>
          <w:szCs w:val="2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1AE940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883E9D2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ED0CF6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526AE0">
        <w:rPr>
          <w:sz w:val="22"/>
          <w:szCs w:val="22"/>
        </w:rPr>
        <w:t>Исполнитель</w:t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="00DA6A24" w:rsidRPr="00526AE0">
        <w:tab/>
      </w:r>
      <w:r w:rsidR="00DA6A24" w:rsidRPr="00526AE0">
        <w:tab/>
      </w:r>
      <w:r w:rsidR="00DA6A24" w:rsidRPr="00526AE0">
        <w:tab/>
      </w:r>
      <w:r w:rsidR="00700D5C" w:rsidRPr="00526AE0">
        <w:t>_______________________   __________________</w:t>
      </w:r>
    </w:p>
    <w:sectPr w:rsidR="008E4A5F" w:rsidRPr="00526AE0" w:rsidSect="00BE5B57">
      <w:footerReference w:type="default" r:id="rId52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9E19EEC" w14:textId="77777777" w:rsidR="00575B84" w:rsidRDefault="00575B84">
      <w:r>
        <w:separator/>
      </w:r>
    </w:p>
  </w:endnote>
  <w:endnote w:type="continuationSeparator" w:id="0">
    <w:p w14:paraId="6436B037" w14:textId="77777777" w:rsidR="00575B84" w:rsidRDefault="00575B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6912A78" w:rsidR="00575B84" w:rsidRDefault="00575B8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F473C" w:rsidRPr="009F473C">
          <w:rPr>
            <w:noProof/>
            <w:lang w:val="ru-RU"/>
          </w:rPr>
          <w:t>54</w:t>
        </w:r>
        <w:r>
          <w:fldChar w:fldCharType="end"/>
        </w:r>
      </w:p>
    </w:sdtContent>
  </w:sdt>
  <w:p w14:paraId="45CC9B49" w14:textId="05C058FB" w:rsidR="00575B84" w:rsidRPr="001A6C06" w:rsidRDefault="00575B84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37B020C" w14:textId="77777777" w:rsidR="00575B84" w:rsidRDefault="00575B84">
      <w:r>
        <w:separator/>
      </w:r>
    </w:p>
  </w:footnote>
  <w:footnote w:type="continuationSeparator" w:id="0">
    <w:p w14:paraId="07CE428C" w14:textId="77777777" w:rsidR="00575B84" w:rsidRDefault="00575B84">
      <w:r>
        <w:continuationSeparator/>
      </w:r>
    </w:p>
  </w:footnote>
  <w:footnote w:id="1">
    <w:p w14:paraId="3FE4BEB6" w14:textId="77777777" w:rsidR="00575B84" w:rsidRPr="00352E32" w:rsidRDefault="00575B84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5E161873" w14:textId="77777777" w:rsidR="00575B84" w:rsidRPr="00352E32" w:rsidRDefault="00575B84" w:rsidP="00AA115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>Назначение платежа указывается в соответствии с Регламентом Оператора электронной площадки</w:t>
      </w:r>
    </w:p>
  </w:footnote>
  <w:footnote w:id="3">
    <w:p w14:paraId="602142F9" w14:textId="6BC6C9A9" w:rsidR="00575B84" w:rsidRPr="00FB5B98" w:rsidRDefault="00575B84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  <w:footnote w:id="4">
    <w:p w14:paraId="641498E8" w14:textId="0357BD3F" w:rsidR="00575B84" w:rsidRPr="00A07B0F" w:rsidRDefault="00575B84" w:rsidP="00296D5A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</w:footnote>
  <w:footnote w:id="5">
    <w:p w14:paraId="1661F50B" w14:textId="2A04315B" w:rsidR="00575B84" w:rsidRPr="00A07B0F" w:rsidRDefault="00575B84" w:rsidP="00296D5A">
      <w:pPr>
        <w:jc w:val="both"/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6">
    <w:p w14:paraId="2250305D" w14:textId="6438C0ED" w:rsidR="00575B84" w:rsidRPr="000F1D3E" w:rsidRDefault="00575B84" w:rsidP="00296D5A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5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6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7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9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0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9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6"/>
  </w:num>
  <w:num w:numId="12">
    <w:abstractNumId w:val="33"/>
  </w:num>
  <w:num w:numId="13">
    <w:abstractNumId w:val="10"/>
  </w:num>
  <w:num w:numId="14">
    <w:abstractNumId w:val="38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5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7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0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3QBADIIYXQmYjUSH5htKk5zCc/2W5jB2QEu2rhwhACfC6flGvFWlJUwRxcQ4zYBraKycLjIHgypcxw2BL/gFiA==" w:salt="GWZGB7AFPFK3x6fKvdlNa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7987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08B0"/>
    <w:rsid w:val="000410E4"/>
    <w:rsid w:val="0004182A"/>
    <w:rsid w:val="00041FB2"/>
    <w:rsid w:val="0004221D"/>
    <w:rsid w:val="000426A9"/>
    <w:rsid w:val="0004401B"/>
    <w:rsid w:val="00044913"/>
    <w:rsid w:val="00045556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8A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6295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87"/>
    <w:rsid w:val="000D63B3"/>
    <w:rsid w:val="000D6FC6"/>
    <w:rsid w:val="000D7F77"/>
    <w:rsid w:val="000E04D3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1675"/>
    <w:rsid w:val="00102F57"/>
    <w:rsid w:val="00103015"/>
    <w:rsid w:val="00103238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2A8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2A0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C70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405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131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A83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42E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83D"/>
    <w:rsid w:val="00341C48"/>
    <w:rsid w:val="00342414"/>
    <w:rsid w:val="0034275D"/>
    <w:rsid w:val="00343B7B"/>
    <w:rsid w:val="00343F00"/>
    <w:rsid w:val="00344B4B"/>
    <w:rsid w:val="00345104"/>
    <w:rsid w:val="00345317"/>
    <w:rsid w:val="00345780"/>
    <w:rsid w:val="00345FEB"/>
    <w:rsid w:val="00346059"/>
    <w:rsid w:val="00346F32"/>
    <w:rsid w:val="00350970"/>
    <w:rsid w:val="003509B1"/>
    <w:rsid w:val="00350A3E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2C55"/>
    <w:rsid w:val="00383126"/>
    <w:rsid w:val="00383647"/>
    <w:rsid w:val="00383748"/>
    <w:rsid w:val="00383F66"/>
    <w:rsid w:val="00384F60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786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1B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CB4"/>
    <w:rsid w:val="004A4140"/>
    <w:rsid w:val="004A5264"/>
    <w:rsid w:val="004A5684"/>
    <w:rsid w:val="004A68ED"/>
    <w:rsid w:val="004A6F6B"/>
    <w:rsid w:val="004A700F"/>
    <w:rsid w:val="004A70BC"/>
    <w:rsid w:val="004A7908"/>
    <w:rsid w:val="004B0C79"/>
    <w:rsid w:val="004B2360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2556"/>
    <w:rsid w:val="004E3D37"/>
    <w:rsid w:val="004E3D3F"/>
    <w:rsid w:val="004E4877"/>
    <w:rsid w:val="004E4C43"/>
    <w:rsid w:val="004E50BC"/>
    <w:rsid w:val="004E570D"/>
    <w:rsid w:val="004E5A13"/>
    <w:rsid w:val="004E5EFF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31056"/>
    <w:rsid w:val="0053130F"/>
    <w:rsid w:val="005318EB"/>
    <w:rsid w:val="00532005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53C1"/>
    <w:rsid w:val="005663A2"/>
    <w:rsid w:val="005677E6"/>
    <w:rsid w:val="0057058F"/>
    <w:rsid w:val="00570A0A"/>
    <w:rsid w:val="00570E8E"/>
    <w:rsid w:val="00570F03"/>
    <w:rsid w:val="005719F9"/>
    <w:rsid w:val="00571EA0"/>
    <w:rsid w:val="00572284"/>
    <w:rsid w:val="00572921"/>
    <w:rsid w:val="00572E63"/>
    <w:rsid w:val="005736B9"/>
    <w:rsid w:val="00573C40"/>
    <w:rsid w:val="00574571"/>
    <w:rsid w:val="00574790"/>
    <w:rsid w:val="005755CE"/>
    <w:rsid w:val="00575809"/>
    <w:rsid w:val="00575B84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424"/>
    <w:rsid w:val="005F7CEB"/>
    <w:rsid w:val="005F7D8F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4F7D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5ECC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472E"/>
    <w:rsid w:val="00684C4C"/>
    <w:rsid w:val="00685B8B"/>
    <w:rsid w:val="006866EE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632D"/>
    <w:rsid w:val="006D6538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3844"/>
    <w:rsid w:val="00746826"/>
    <w:rsid w:val="0074702B"/>
    <w:rsid w:val="00747D9F"/>
    <w:rsid w:val="007505F1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9AF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03D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48E6"/>
    <w:rsid w:val="00800552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2F"/>
    <w:rsid w:val="008275AC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5D9C"/>
    <w:rsid w:val="008F5DED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33E6"/>
    <w:rsid w:val="009A3F85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D7AD2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73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502"/>
    <w:rsid w:val="00A246AF"/>
    <w:rsid w:val="00A24833"/>
    <w:rsid w:val="00A25083"/>
    <w:rsid w:val="00A25B48"/>
    <w:rsid w:val="00A25B57"/>
    <w:rsid w:val="00A2740E"/>
    <w:rsid w:val="00A27A91"/>
    <w:rsid w:val="00A308C6"/>
    <w:rsid w:val="00A309B4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2938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0AB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961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55E6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57FA3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3750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CE1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772E9"/>
    <w:rsid w:val="00D8026A"/>
    <w:rsid w:val="00D81AD8"/>
    <w:rsid w:val="00D81C49"/>
    <w:rsid w:val="00D81E14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C1187"/>
    <w:rsid w:val="00DC1D6B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3A7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4EE"/>
    <w:rsid w:val="00ED3E7E"/>
    <w:rsid w:val="00ED463A"/>
    <w:rsid w:val="00ED5252"/>
    <w:rsid w:val="00ED57E0"/>
    <w:rsid w:val="00ED5896"/>
    <w:rsid w:val="00ED623A"/>
    <w:rsid w:val="00ED69F6"/>
    <w:rsid w:val="00EE0519"/>
    <w:rsid w:val="00EE0739"/>
    <w:rsid w:val="00EE1793"/>
    <w:rsid w:val="00EE1868"/>
    <w:rsid w:val="00EE2E65"/>
    <w:rsid w:val="00EE43AC"/>
    <w:rsid w:val="00EE43AE"/>
    <w:rsid w:val="00EE50FC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1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57DBD"/>
    <w:rsid w:val="00F60624"/>
    <w:rsid w:val="00F61FDA"/>
    <w:rsid w:val="00F6204E"/>
    <w:rsid w:val="00F62462"/>
    <w:rsid w:val="00F62B65"/>
    <w:rsid w:val="00F62CE9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36"/>
    <w:rsid w:val="00F955E0"/>
    <w:rsid w:val="00F95992"/>
    <w:rsid w:val="00F95B6F"/>
    <w:rsid w:val="00F965A7"/>
    <w:rsid w:val="00F96CFE"/>
    <w:rsid w:val="00FA133E"/>
    <w:rsid w:val="00FA160C"/>
    <w:rsid w:val="00FA185D"/>
    <w:rsid w:val="00FA27BE"/>
    <w:rsid w:val="00FA313D"/>
    <w:rsid w:val="00FA3330"/>
    <w:rsid w:val="00FA3351"/>
    <w:rsid w:val="00FA48B0"/>
    <w:rsid w:val="00FA54EB"/>
    <w:rsid w:val="00FA5EA3"/>
    <w:rsid w:val="00FA6B72"/>
    <w:rsid w:val="00FB0495"/>
    <w:rsid w:val="00FB1518"/>
    <w:rsid w:val="00FB2DEA"/>
    <w:rsid w:val="00FB3793"/>
    <w:rsid w:val="00FB385C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7DDA"/>
    <w:rsid w:val="00FD007E"/>
    <w:rsid w:val="00FD18B4"/>
    <w:rsid w:val="00FD1ABA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371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9873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table" w:customStyle="1" w:styleId="1d">
    <w:name w:val="Сетка таблицы1"/>
    <w:basedOn w:val="a1"/>
    <w:next w:val="afff1"/>
    <w:uiPriority w:val="59"/>
    <w:rsid w:val="0053200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52">
    <w:name w:val="Заголовок №5"/>
    <w:basedOn w:val="a0"/>
    <w:rsid w:val="00440A1B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9"/>
    <w:rsid w:val="00440A1B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  <w:lang w:bidi="ar-SA"/>
    </w:rPr>
  </w:style>
  <w:style w:type="character" w:customStyle="1" w:styleId="11pt">
    <w:name w:val="Основной текст + 11 pt;Полужирный"/>
    <w:basedOn w:val="a9"/>
    <w:rsid w:val="00440A1B"/>
    <w:rPr>
      <w:rFonts w:ascii="Times New Roman" w:eastAsia="Times New Roman" w:hAnsi="Times New Roman" w:cs="Times New Roman"/>
      <w:b/>
      <w:bCs/>
      <w:sz w:val="22"/>
      <w:szCs w:val="22"/>
      <w:shd w:val="clear" w:color="auto" w:fill="FFFFFF"/>
      <w:lang w:bidi="ar-SA"/>
    </w:rPr>
  </w:style>
  <w:style w:type="character" w:customStyle="1" w:styleId="1e">
    <w:name w:val="Заголовок №1_"/>
    <w:basedOn w:val="a0"/>
    <w:link w:val="1f"/>
    <w:rsid w:val="00101675"/>
    <w:rPr>
      <w:sz w:val="26"/>
      <w:szCs w:val="26"/>
      <w:shd w:val="clear" w:color="auto" w:fill="FFFFFF"/>
    </w:rPr>
  </w:style>
  <w:style w:type="character" w:customStyle="1" w:styleId="53">
    <w:name w:val="Заголовок №5 + Не полужирный"/>
    <w:basedOn w:val="a0"/>
    <w:rsid w:val="0010167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101675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0167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f">
    <w:name w:val="Заголовок №1"/>
    <w:basedOn w:val="a"/>
    <w:link w:val="1e"/>
    <w:rsid w:val="00101675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c">
    <w:name w:val="Заголовок №3"/>
    <w:basedOn w:val="a"/>
    <w:link w:val="3b"/>
    <w:rsid w:val="00101675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94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458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533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7" Type="http://schemas.openxmlformats.org/officeDocument/2006/relationships/endnotes" Target="endnotes.xml"/><Relationship Id="rId12" Type="http://schemas.openxmlformats.org/officeDocument/2006/relationships/hyperlink" Target="http://www.rts-tender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hyperlink" Target="http://www.torgi.gov.ru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D1A6CCB-AF0E-4C83-8892-98BCF2B790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479</TotalTime>
  <Pages>59</Pages>
  <Words>8725</Words>
  <Characters>49739</Characters>
  <Application>Microsoft Office Word</Application>
  <DocSecurity>8</DocSecurity>
  <Lines>414</Lines>
  <Paragraphs>116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58348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Дарья Валерьевна</cp:lastModifiedBy>
  <cp:revision>114</cp:revision>
  <cp:lastPrinted>2019-12-23T15:31:00Z</cp:lastPrinted>
  <dcterms:created xsi:type="dcterms:W3CDTF">2019-03-07T08:55:00Z</dcterms:created>
  <dcterms:modified xsi:type="dcterms:W3CDTF">2019-12-23T15:32:00Z</dcterms:modified>
</cp:coreProperties>
</file>