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EB70AE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0B69E4">
        <w:rPr>
          <w:b/>
          <w:bCs/>
          <w:color w:val="0000FF"/>
          <w:sz w:val="28"/>
          <w:szCs w:val="28"/>
          <w:lang w:eastAsia="ru-RU"/>
        </w:rPr>
        <w:t>ВОС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0B69E4">
        <w:rPr>
          <w:b/>
          <w:bCs/>
          <w:color w:val="0000FF"/>
          <w:sz w:val="28"/>
          <w:szCs w:val="28"/>
          <w:lang w:eastAsia="ru-RU"/>
        </w:rPr>
        <w:t>268</w:t>
      </w:r>
      <w:r w:rsidR="000B2963">
        <w:rPr>
          <w:b/>
          <w:bCs/>
          <w:color w:val="0000FF"/>
          <w:sz w:val="28"/>
          <w:szCs w:val="28"/>
          <w:lang w:eastAsia="ru-RU"/>
        </w:rPr>
        <w:t xml:space="preserve">2 </w:t>
      </w:r>
      <w:permEnd w:id="532153728"/>
    </w:p>
    <w:p w14:paraId="04682C44" w14:textId="77777777" w:rsidR="000A27CE" w:rsidRPr="000A27CE" w:rsidRDefault="000A27CE" w:rsidP="000A27C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0A27CE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2B76EBCB" w14:textId="77777777" w:rsidR="000A27CE" w:rsidRPr="000A27CE" w:rsidRDefault="000A27CE" w:rsidP="000A27CE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A27CE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23DF08A8" w14:textId="4E79237C" w:rsidR="0005122A" w:rsidRDefault="000A27CE" w:rsidP="000A27CE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A27CE">
        <w:rPr>
          <w:color w:val="0000FF"/>
          <w:sz w:val="28"/>
          <w:szCs w:val="28"/>
          <w:lang w:eastAsia="ru-RU"/>
        </w:rPr>
        <w:t>городского округа Воскресенск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вид разрешенного использования: </w:t>
      </w:r>
      <w:bookmarkStart w:id="0" w:name="_Hlk87819064"/>
      <w:r>
        <w:rPr>
          <w:color w:val="0000FF"/>
          <w:sz w:val="28"/>
          <w:szCs w:val="28"/>
          <w:lang w:eastAsia="ru-RU"/>
        </w:rPr>
        <w:t>д</w:t>
      </w:r>
      <w:r w:rsidRPr="000A27CE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bookmarkEnd w:id="0"/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DFFF637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A22F74" w:rsidRPr="00A22F74">
        <w:rPr>
          <w:b/>
          <w:color w:val="0000FF"/>
          <w:sz w:val="28"/>
          <w:szCs w:val="28"/>
          <w:lang w:eastAsia="ru-RU"/>
        </w:rPr>
        <w:t>151121/6987935/06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073FE24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AA0760" w:rsidRPr="00AA0760">
        <w:rPr>
          <w:b/>
          <w:color w:val="0000FF"/>
          <w:sz w:val="28"/>
          <w:szCs w:val="28"/>
          <w:lang w:eastAsia="ru-RU"/>
        </w:rPr>
        <w:t>00300060108714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4A302E2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36B0F">
        <w:rPr>
          <w:b/>
          <w:color w:val="0000FF"/>
          <w:sz w:val="28"/>
          <w:szCs w:val="28"/>
          <w:lang w:eastAsia="ru-RU"/>
        </w:rPr>
        <w:t>17</w:t>
      </w:r>
      <w:r w:rsidR="000B69E4">
        <w:rPr>
          <w:b/>
          <w:color w:val="0000FF"/>
          <w:sz w:val="28"/>
          <w:szCs w:val="28"/>
          <w:lang w:eastAsia="ru-RU"/>
        </w:rPr>
        <w:t>.11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BBF776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A22F74" w:rsidRPr="00A22F74">
        <w:rPr>
          <w:b/>
          <w:color w:val="0000FF"/>
          <w:sz w:val="28"/>
          <w:szCs w:val="28"/>
          <w:lang w:eastAsia="ru-RU"/>
        </w:rPr>
        <w:t>24.01.2022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EAD90CA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A22F74" w:rsidRPr="00A22F74">
        <w:rPr>
          <w:b/>
          <w:color w:val="0000FF"/>
          <w:sz w:val="28"/>
          <w:szCs w:val="28"/>
          <w:lang w:eastAsia="ru-RU"/>
        </w:rPr>
        <w:t>26.01.2022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0D49BCC1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0A27CE">
        <w:rPr>
          <w:color w:val="0000FF"/>
          <w:sz w:val="22"/>
          <w:szCs w:val="22"/>
          <w:lang w:eastAsia="ru-RU"/>
        </w:rPr>
        <w:t>08.11.2021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0A27CE">
        <w:rPr>
          <w:color w:val="0000FF"/>
          <w:sz w:val="22"/>
          <w:szCs w:val="22"/>
          <w:lang w:eastAsia="ru-RU"/>
        </w:rPr>
        <w:t>160</w:t>
      </w:r>
      <w:r w:rsidR="00EC4E29">
        <w:rPr>
          <w:color w:val="0000FF"/>
          <w:sz w:val="22"/>
          <w:szCs w:val="22"/>
          <w:lang w:eastAsia="ru-RU"/>
        </w:rPr>
        <w:t xml:space="preserve">-З п. </w:t>
      </w:r>
      <w:r w:rsidR="000A27CE">
        <w:rPr>
          <w:color w:val="0000FF"/>
          <w:sz w:val="22"/>
          <w:szCs w:val="22"/>
          <w:lang w:eastAsia="ru-RU"/>
        </w:rPr>
        <w:t>67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5A1031DC" w:rsidR="0005122A" w:rsidRPr="0005122A" w:rsidRDefault="00F17830" w:rsidP="000A27CE">
      <w:pPr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bookmarkStart w:id="2" w:name="_Hlk87819717"/>
      <w:r w:rsidR="000A27CE" w:rsidRPr="000A27CE">
        <w:rPr>
          <w:color w:val="0000FF"/>
          <w:sz w:val="22"/>
          <w:szCs w:val="22"/>
          <w:lang w:eastAsia="ru-RU"/>
        </w:rPr>
        <w:t>постановления Администрации городского округа Воскресенск Московской области</w:t>
      </w:r>
      <w:r w:rsidR="000A27CE">
        <w:rPr>
          <w:color w:val="0000FF"/>
          <w:sz w:val="22"/>
          <w:szCs w:val="22"/>
          <w:lang w:eastAsia="ru-RU"/>
        </w:rPr>
        <w:t xml:space="preserve"> от 10.11.2021 № 5383 </w:t>
      </w:r>
      <w:r w:rsidR="000A27CE">
        <w:rPr>
          <w:color w:val="0000FF"/>
          <w:sz w:val="22"/>
          <w:szCs w:val="22"/>
          <w:lang w:eastAsia="ru-RU"/>
        </w:rPr>
        <w:br/>
      </w:r>
      <w:r w:rsidR="000A27CE" w:rsidRPr="000A27CE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участка,</w:t>
      </w:r>
      <w:r w:rsidR="000A27CE">
        <w:rPr>
          <w:color w:val="0000FF"/>
          <w:sz w:val="22"/>
          <w:szCs w:val="22"/>
          <w:lang w:eastAsia="ru-RU"/>
        </w:rPr>
        <w:t xml:space="preserve"> </w:t>
      </w:r>
      <w:r w:rsidR="000A27CE" w:rsidRPr="000A27CE">
        <w:rPr>
          <w:color w:val="0000FF"/>
          <w:sz w:val="22"/>
          <w:szCs w:val="22"/>
          <w:lang w:eastAsia="ru-RU"/>
        </w:rPr>
        <w:t>категория земель - земли населенных пунктов, с видом разрешенного</w:t>
      </w:r>
      <w:r w:rsidR="000A27CE">
        <w:rPr>
          <w:color w:val="0000FF"/>
          <w:sz w:val="22"/>
          <w:szCs w:val="22"/>
          <w:lang w:eastAsia="ru-RU"/>
        </w:rPr>
        <w:t xml:space="preserve"> </w:t>
      </w:r>
      <w:r w:rsidR="000A27CE" w:rsidRPr="000A27CE">
        <w:rPr>
          <w:color w:val="0000FF"/>
          <w:sz w:val="22"/>
          <w:szCs w:val="22"/>
          <w:lang w:eastAsia="ru-RU"/>
        </w:rPr>
        <w:t xml:space="preserve">использования – для индивидуального жилищного строительства, местоположение: Московская область, Воскресенский район, д. </w:t>
      </w:r>
      <w:proofErr w:type="spellStart"/>
      <w:r w:rsidR="005632F2">
        <w:rPr>
          <w:color w:val="0000FF"/>
          <w:sz w:val="22"/>
          <w:szCs w:val="22"/>
          <w:lang w:eastAsia="ru-RU"/>
        </w:rPr>
        <w:t>Ё</w:t>
      </w:r>
      <w:r w:rsidR="000A27CE" w:rsidRPr="000A27CE">
        <w:rPr>
          <w:color w:val="0000FF"/>
          <w:sz w:val="22"/>
          <w:szCs w:val="22"/>
          <w:lang w:eastAsia="ru-RU"/>
        </w:rPr>
        <w:t>лкино</w:t>
      </w:r>
      <w:proofErr w:type="spellEnd"/>
      <w:r w:rsidR="000A27CE" w:rsidRPr="000A27CE">
        <w:rPr>
          <w:color w:val="0000FF"/>
          <w:sz w:val="22"/>
          <w:szCs w:val="22"/>
          <w:lang w:eastAsia="ru-RU"/>
        </w:rPr>
        <w:t xml:space="preserve">, </w:t>
      </w:r>
      <w:r w:rsidR="000A27CE">
        <w:rPr>
          <w:color w:val="0000FF"/>
          <w:sz w:val="22"/>
          <w:szCs w:val="22"/>
          <w:lang w:eastAsia="ru-RU"/>
        </w:rPr>
        <w:br/>
      </w:r>
      <w:r w:rsidR="000A27CE" w:rsidRPr="000A27CE">
        <w:rPr>
          <w:color w:val="0000FF"/>
          <w:sz w:val="22"/>
          <w:szCs w:val="22"/>
          <w:lang w:eastAsia="ru-RU"/>
        </w:rPr>
        <w:t>ул. Рыбакова, уч. 89»</w:t>
      </w:r>
      <w:r w:rsidR="008F00D9">
        <w:rPr>
          <w:color w:val="0000FF"/>
          <w:sz w:val="22"/>
          <w:szCs w:val="22"/>
          <w:lang w:eastAsia="ru-RU"/>
        </w:rPr>
        <w:t xml:space="preserve"> (ред. 16.11.2021 № 5442)</w:t>
      </w:r>
      <w:r w:rsidR="000A27CE">
        <w:rPr>
          <w:color w:val="0000FF"/>
          <w:sz w:val="22"/>
          <w:szCs w:val="22"/>
          <w:lang w:eastAsia="ru-RU"/>
        </w:rPr>
        <w:t xml:space="preserve"> </w:t>
      </w:r>
      <w:r w:rsidR="00650500">
        <w:rPr>
          <w:color w:val="0000FF"/>
          <w:sz w:val="22"/>
          <w:szCs w:val="22"/>
          <w:lang w:eastAsia="ru-RU"/>
        </w:rPr>
        <w:t>(Приложение № 1)</w:t>
      </w:r>
      <w:bookmarkEnd w:id="2"/>
      <w:r w:rsidR="00650500">
        <w:rPr>
          <w:color w:val="0000FF"/>
          <w:sz w:val="22"/>
          <w:szCs w:val="22"/>
          <w:lang w:eastAsia="ru-RU"/>
        </w:rPr>
        <w:t>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7F400D0" w14:textId="77777777" w:rsidR="000A27CE" w:rsidRPr="000A27CE" w:rsidRDefault="00EE7642" w:rsidP="000A27CE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0A27CE" w:rsidRPr="000A27CE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76D00A32" w14:textId="77777777" w:rsidR="000A27CE" w:rsidRPr="000A27CE" w:rsidRDefault="000A27CE" w:rsidP="000A27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A27CE">
        <w:rPr>
          <w:bCs/>
          <w:color w:val="0000FF"/>
          <w:sz w:val="22"/>
          <w:szCs w:val="22"/>
          <w:lang w:eastAsia="ru-RU"/>
        </w:rPr>
        <w:t>Адрес: 140200, Московская область, г. Воскресенск, пл. Ленина, д. 3</w:t>
      </w:r>
    </w:p>
    <w:p w14:paraId="262409D1" w14:textId="77777777" w:rsidR="000A27CE" w:rsidRPr="000A27CE" w:rsidRDefault="000A27CE" w:rsidP="000A27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A27CE">
        <w:rPr>
          <w:bCs/>
          <w:color w:val="0000FF"/>
          <w:sz w:val="22"/>
          <w:szCs w:val="22"/>
          <w:lang w:eastAsia="ru-RU"/>
        </w:rPr>
        <w:t>Сайт: www.vos-mo.ru</w:t>
      </w:r>
    </w:p>
    <w:p w14:paraId="4F994EE6" w14:textId="77777777" w:rsidR="000A27CE" w:rsidRPr="000A27CE" w:rsidRDefault="000A27CE" w:rsidP="000A27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A27CE">
        <w:rPr>
          <w:bCs/>
          <w:color w:val="0000FF"/>
          <w:sz w:val="22"/>
          <w:szCs w:val="22"/>
          <w:lang w:eastAsia="ru-RU"/>
        </w:rPr>
        <w:t>Адрес электронной почты: voskresenskgo@mosreg.ru</w:t>
      </w:r>
    </w:p>
    <w:p w14:paraId="47749B55" w14:textId="3D5B26DA" w:rsidR="000A27CE" w:rsidRDefault="000A27CE" w:rsidP="000A27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A27CE">
        <w:rPr>
          <w:bCs/>
          <w:color w:val="0000FF"/>
          <w:sz w:val="22"/>
          <w:szCs w:val="22"/>
          <w:lang w:eastAsia="ru-RU"/>
        </w:rPr>
        <w:t>Телефон факс: + 7 (496) 442-11-92 факс: +7 (496) 441-10-95</w:t>
      </w:r>
    </w:p>
    <w:p w14:paraId="6CEE5DF9" w14:textId="77777777" w:rsidR="000A27CE" w:rsidRPr="000A27CE" w:rsidRDefault="000A27CE" w:rsidP="000A27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</w:p>
    <w:p w14:paraId="1313F3C8" w14:textId="5520C7FA" w:rsidR="000A27CE" w:rsidRPr="000A27CE" w:rsidRDefault="000A27CE" w:rsidP="000A27CE">
      <w:pPr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0A27CE">
        <w:rPr>
          <w:b/>
          <w:bCs/>
          <w:color w:val="0000FF"/>
          <w:sz w:val="22"/>
          <w:szCs w:val="22"/>
          <w:lang w:eastAsia="ru-RU"/>
        </w:rPr>
        <w:t>В лице Управления земельно-имущественных отношений Администрация городского округа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0A27CE">
        <w:rPr>
          <w:b/>
          <w:bCs/>
          <w:color w:val="0000FF"/>
          <w:sz w:val="22"/>
          <w:szCs w:val="22"/>
          <w:lang w:eastAsia="ru-RU"/>
        </w:rPr>
        <w:t>Воскресенск Московской области</w:t>
      </w:r>
    </w:p>
    <w:p w14:paraId="7F7BF7ED" w14:textId="77777777" w:rsidR="000A27CE" w:rsidRPr="000A27CE" w:rsidRDefault="000A27CE" w:rsidP="000A27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A27CE">
        <w:rPr>
          <w:bCs/>
          <w:color w:val="0000FF"/>
          <w:sz w:val="22"/>
          <w:szCs w:val="22"/>
          <w:lang w:eastAsia="ru-RU"/>
        </w:rPr>
        <w:t>Адрес: 140200, Московская обл., г. Воскресенск, площадь Ленина, д. 3</w:t>
      </w:r>
    </w:p>
    <w:p w14:paraId="51E328BF" w14:textId="77777777" w:rsidR="000A27CE" w:rsidRPr="000A27CE" w:rsidRDefault="000A27CE" w:rsidP="000A27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A27CE">
        <w:rPr>
          <w:bCs/>
          <w:color w:val="0000FF"/>
          <w:sz w:val="22"/>
          <w:szCs w:val="22"/>
          <w:lang w:eastAsia="ru-RU"/>
        </w:rPr>
        <w:t>Сайт www.vos-mo.ru</w:t>
      </w:r>
    </w:p>
    <w:p w14:paraId="129F05B9" w14:textId="77777777" w:rsidR="000A27CE" w:rsidRPr="000A27CE" w:rsidRDefault="000A27CE" w:rsidP="000A27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A27CE">
        <w:rPr>
          <w:bCs/>
          <w:color w:val="0000FF"/>
          <w:sz w:val="22"/>
          <w:szCs w:val="22"/>
          <w:lang w:eastAsia="ru-RU"/>
        </w:rPr>
        <w:t>Адрес электронной почты: voskresenskgo@mosreg.ru</w:t>
      </w:r>
    </w:p>
    <w:p w14:paraId="43120302" w14:textId="79AB57FB" w:rsidR="003548AF" w:rsidRDefault="000A27CE" w:rsidP="000A27CE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A27CE">
        <w:rPr>
          <w:bCs/>
          <w:color w:val="0000FF"/>
          <w:sz w:val="22"/>
          <w:szCs w:val="22"/>
          <w:lang w:eastAsia="ru-RU"/>
        </w:rPr>
        <w:t>Тел./факс: +7 (496) 441-13-40, факс: +7 (496) 441-10-95.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lastRenderedPageBreak/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906103C" w:rsidR="006D02A8" w:rsidRPr="000A27CE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A27CE" w:rsidRPr="000A27CE">
        <w:rPr>
          <w:color w:val="0000FF"/>
          <w:sz w:val="22"/>
          <w:szCs w:val="22"/>
        </w:rPr>
        <w:t>право заключения договора</w:t>
      </w:r>
      <w:r w:rsidR="000A27CE">
        <w:rPr>
          <w:color w:val="0000FF"/>
          <w:sz w:val="22"/>
          <w:szCs w:val="22"/>
        </w:rPr>
        <w:t xml:space="preserve"> </w:t>
      </w:r>
      <w:r w:rsidR="000A27CE" w:rsidRPr="000A27CE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0A27CE">
        <w:rPr>
          <w:color w:val="0000FF"/>
          <w:sz w:val="22"/>
          <w:szCs w:val="22"/>
        </w:rPr>
        <w:br/>
      </w:r>
      <w:r w:rsidR="000A27CE" w:rsidRPr="000A27CE">
        <w:rPr>
          <w:color w:val="0000FF"/>
          <w:sz w:val="22"/>
          <w:szCs w:val="22"/>
        </w:rPr>
        <w:t>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7FED558F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0A27CE" w:rsidRPr="000A27CE">
        <w:rPr>
          <w:color w:val="0000FF"/>
          <w:sz w:val="22"/>
          <w:szCs w:val="22"/>
          <w:lang w:eastAsia="ru-RU"/>
        </w:rPr>
        <w:t xml:space="preserve">Московская область, Воскресенский район, д. </w:t>
      </w:r>
      <w:proofErr w:type="spellStart"/>
      <w:r w:rsidR="000A27CE" w:rsidRPr="000A27CE">
        <w:rPr>
          <w:color w:val="0000FF"/>
          <w:sz w:val="22"/>
          <w:szCs w:val="22"/>
          <w:lang w:eastAsia="ru-RU"/>
        </w:rPr>
        <w:t>Елкино</w:t>
      </w:r>
      <w:proofErr w:type="spellEnd"/>
      <w:r w:rsidR="000A27CE" w:rsidRPr="000A27CE">
        <w:rPr>
          <w:color w:val="0000FF"/>
          <w:sz w:val="22"/>
          <w:szCs w:val="22"/>
          <w:lang w:eastAsia="ru-RU"/>
        </w:rPr>
        <w:t>, ул. Рыбакова, уч. 89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6B00175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75317" w:rsidRPr="00575317">
        <w:t xml:space="preserve"> </w:t>
      </w:r>
      <w:r w:rsidR="00575317" w:rsidRPr="00575317">
        <w:rPr>
          <w:color w:val="0000FF"/>
          <w:sz w:val="22"/>
          <w:szCs w:val="22"/>
          <w:lang w:eastAsia="ru-RU"/>
        </w:rPr>
        <w:t>1 500</w:t>
      </w:r>
      <w:r w:rsidR="00AE36EA">
        <w:rPr>
          <w:b/>
          <w:sz w:val="22"/>
          <w:szCs w:val="22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D506905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575317" w:rsidRPr="00575317">
        <w:rPr>
          <w:color w:val="0000FF"/>
          <w:sz w:val="22"/>
          <w:szCs w:val="22"/>
          <w:lang w:eastAsia="ru-RU"/>
        </w:rPr>
        <w:t xml:space="preserve">50:29:0040405:1655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bookmarkStart w:id="47" w:name="_Hlk87819628"/>
      <w:r w:rsidR="00575317" w:rsidRPr="00575317">
        <w:rPr>
          <w:color w:val="0000FF"/>
          <w:sz w:val="22"/>
          <w:szCs w:val="22"/>
          <w:lang w:eastAsia="ru-RU"/>
        </w:rPr>
        <w:t>07.10.2021 № КУВИ-002/2021-132922048</w:t>
      </w:r>
      <w:bookmarkEnd w:id="47"/>
      <w:r w:rsidR="00575317">
        <w:rPr>
          <w:color w:val="0000FF"/>
          <w:sz w:val="22"/>
          <w:szCs w:val="22"/>
          <w:lang w:eastAsia="ru-RU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E75A9F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75317" w:rsidRPr="00575317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5EC70D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75317">
        <w:rPr>
          <w:color w:val="0000FF"/>
          <w:sz w:val="22"/>
          <w:szCs w:val="22"/>
          <w:lang w:eastAsia="ru-RU"/>
        </w:rPr>
        <w:t>д</w:t>
      </w:r>
      <w:r w:rsidR="00575317" w:rsidRPr="00575317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34794CE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575317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575317">
        <w:rPr>
          <w:color w:val="0000FF"/>
          <w:sz w:val="22"/>
          <w:szCs w:val="22"/>
        </w:rPr>
        <w:t xml:space="preserve">не </w:t>
      </w:r>
      <w:r w:rsidR="00650500" w:rsidRPr="00575317">
        <w:rPr>
          <w:color w:val="0000FF"/>
          <w:sz w:val="22"/>
          <w:szCs w:val="22"/>
        </w:rPr>
        <w:t>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75317" w:rsidRPr="00575317">
        <w:rPr>
          <w:color w:val="0000FF"/>
          <w:sz w:val="22"/>
          <w:szCs w:val="22"/>
        </w:rPr>
        <w:t xml:space="preserve">07.10.2021 </w:t>
      </w:r>
      <w:r w:rsidR="00575317">
        <w:rPr>
          <w:color w:val="0000FF"/>
          <w:sz w:val="22"/>
          <w:szCs w:val="22"/>
        </w:rPr>
        <w:br/>
      </w:r>
      <w:r w:rsidR="00575317" w:rsidRPr="00575317">
        <w:rPr>
          <w:color w:val="0000FF"/>
          <w:sz w:val="22"/>
          <w:szCs w:val="22"/>
        </w:rPr>
        <w:t>№ КУВИ-002/2021-132922048</w:t>
      </w:r>
    </w:p>
    <w:p w14:paraId="13DDC271" w14:textId="231FF55E" w:rsidR="00D772E9" w:rsidRPr="000E3CE0" w:rsidRDefault="00AE11A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.</w:t>
      </w:r>
      <w:permEnd w:id="1917799698"/>
    </w:p>
    <w:p w14:paraId="050C715D" w14:textId="114BBC55" w:rsidR="00575317" w:rsidRPr="009327D8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575317" w:rsidRPr="00575317">
        <w:rPr>
          <w:color w:val="0000FF"/>
          <w:sz w:val="22"/>
          <w:szCs w:val="22"/>
          <w:lang w:eastAsia="ru-RU"/>
        </w:rPr>
        <w:t>постановлени</w:t>
      </w:r>
      <w:r w:rsidR="00E54AEC">
        <w:rPr>
          <w:color w:val="0000FF"/>
          <w:sz w:val="22"/>
          <w:szCs w:val="22"/>
          <w:lang w:eastAsia="ru-RU"/>
        </w:rPr>
        <w:t>и</w:t>
      </w:r>
      <w:r w:rsidR="00575317" w:rsidRPr="00575317">
        <w:rPr>
          <w:color w:val="0000FF"/>
          <w:sz w:val="22"/>
          <w:szCs w:val="22"/>
          <w:lang w:eastAsia="ru-RU"/>
        </w:rPr>
        <w:t xml:space="preserve"> Администрации городского округа Воскресенск Московской области от 10.11.2021 № 5383 «О проведении аукциона в электронной форме на право заключения договора аренды земельного участка, категория земель - земли населенных пунктов, </w:t>
      </w:r>
      <w:r w:rsidR="00575317">
        <w:rPr>
          <w:color w:val="0000FF"/>
          <w:sz w:val="22"/>
          <w:szCs w:val="22"/>
          <w:lang w:eastAsia="ru-RU"/>
        </w:rPr>
        <w:br/>
      </w:r>
      <w:r w:rsidR="00575317" w:rsidRPr="00575317">
        <w:rPr>
          <w:color w:val="0000FF"/>
          <w:sz w:val="22"/>
          <w:szCs w:val="22"/>
          <w:lang w:eastAsia="ru-RU"/>
        </w:rPr>
        <w:t xml:space="preserve">с видом разрешенного использования – для индивидуального жилищного строительства, местоположение: Московская область, Воскресенский район, д. </w:t>
      </w:r>
      <w:proofErr w:type="spellStart"/>
      <w:r w:rsidR="005632F2">
        <w:rPr>
          <w:color w:val="0000FF"/>
          <w:sz w:val="22"/>
          <w:szCs w:val="22"/>
          <w:lang w:eastAsia="ru-RU"/>
        </w:rPr>
        <w:t>Ё</w:t>
      </w:r>
      <w:r w:rsidR="00575317" w:rsidRPr="00575317">
        <w:rPr>
          <w:color w:val="0000FF"/>
          <w:sz w:val="22"/>
          <w:szCs w:val="22"/>
          <w:lang w:eastAsia="ru-RU"/>
        </w:rPr>
        <w:t>лкино</w:t>
      </w:r>
      <w:proofErr w:type="spellEnd"/>
      <w:r w:rsidR="00575317" w:rsidRPr="00575317">
        <w:rPr>
          <w:color w:val="0000FF"/>
          <w:sz w:val="22"/>
          <w:szCs w:val="22"/>
          <w:lang w:eastAsia="ru-RU"/>
        </w:rPr>
        <w:t xml:space="preserve">, ул. Рыбакова, уч. 89» </w:t>
      </w:r>
      <w:r w:rsidR="008F00D9">
        <w:rPr>
          <w:color w:val="0000FF"/>
          <w:sz w:val="22"/>
          <w:szCs w:val="22"/>
          <w:lang w:eastAsia="ru-RU"/>
        </w:rPr>
        <w:t>(ред. 16.11.2021 № 5442)</w:t>
      </w:r>
      <w:r w:rsidR="008F00D9" w:rsidRPr="00575317">
        <w:rPr>
          <w:color w:val="0000FF"/>
          <w:sz w:val="22"/>
          <w:szCs w:val="22"/>
          <w:lang w:eastAsia="ru-RU"/>
        </w:rPr>
        <w:t xml:space="preserve"> </w:t>
      </w:r>
      <w:r w:rsidR="008F00D9">
        <w:rPr>
          <w:color w:val="0000FF"/>
          <w:sz w:val="22"/>
          <w:szCs w:val="22"/>
          <w:lang w:eastAsia="ru-RU"/>
        </w:rPr>
        <w:t xml:space="preserve"> </w:t>
      </w:r>
      <w:r w:rsidR="00575317" w:rsidRPr="00575317">
        <w:rPr>
          <w:color w:val="0000FF"/>
          <w:sz w:val="22"/>
          <w:szCs w:val="22"/>
          <w:lang w:eastAsia="ru-RU"/>
        </w:rPr>
        <w:t>(Приложение № 1)</w:t>
      </w:r>
      <w:r w:rsidR="00575317">
        <w:rPr>
          <w:color w:val="0000FF"/>
          <w:sz w:val="22"/>
          <w:szCs w:val="22"/>
          <w:lang w:eastAsia="ru-RU"/>
        </w:rPr>
        <w:t xml:space="preserve">, </w:t>
      </w:r>
      <w:r w:rsidR="00575317" w:rsidRPr="00575317">
        <w:rPr>
          <w:color w:val="0000FF"/>
          <w:sz w:val="22"/>
          <w:szCs w:val="22"/>
          <w:lang w:eastAsia="ru-RU"/>
        </w:rPr>
        <w:t>информации Комитета по архитектуре</w:t>
      </w:r>
      <w:r w:rsidR="00575317">
        <w:rPr>
          <w:color w:val="0000FF"/>
          <w:sz w:val="22"/>
          <w:szCs w:val="22"/>
          <w:lang w:eastAsia="ru-RU"/>
        </w:rPr>
        <w:t xml:space="preserve"> </w:t>
      </w:r>
      <w:r w:rsidR="00575317" w:rsidRPr="00575317">
        <w:rPr>
          <w:color w:val="0000FF"/>
          <w:sz w:val="22"/>
          <w:szCs w:val="22"/>
          <w:lang w:eastAsia="ru-RU"/>
        </w:rPr>
        <w:t>и градостроительству Московской области от</w:t>
      </w:r>
      <w:r w:rsidR="00575317">
        <w:rPr>
          <w:color w:val="0000FF"/>
          <w:sz w:val="22"/>
          <w:szCs w:val="22"/>
          <w:lang w:eastAsia="ru-RU"/>
        </w:rPr>
        <w:t xml:space="preserve"> 15.10.2021 № ГЗ-21-016285 </w:t>
      </w:r>
      <w:r w:rsidR="00575317" w:rsidRPr="00575317">
        <w:rPr>
          <w:color w:val="0000FF"/>
          <w:sz w:val="22"/>
          <w:szCs w:val="22"/>
          <w:lang w:eastAsia="ru-RU"/>
        </w:rPr>
        <w:t>(Приложение 4),</w:t>
      </w:r>
      <w:r w:rsidR="00575317">
        <w:rPr>
          <w:color w:val="0000FF"/>
          <w:sz w:val="22"/>
          <w:szCs w:val="22"/>
          <w:lang w:eastAsia="ru-RU"/>
        </w:rPr>
        <w:t xml:space="preserve"> </w:t>
      </w:r>
      <w:r w:rsidR="00575317" w:rsidRPr="00575317">
        <w:rPr>
          <w:color w:val="0000FF"/>
          <w:sz w:val="22"/>
          <w:szCs w:val="22"/>
          <w:lang w:eastAsia="ru-RU"/>
        </w:rPr>
        <w:t>письме</w:t>
      </w:r>
      <w:r w:rsidR="00575317">
        <w:rPr>
          <w:color w:val="0000FF"/>
          <w:sz w:val="22"/>
          <w:szCs w:val="22"/>
          <w:lang w:eastAsia="ru-RU"/>
        </w:rPr>
        <w:t xml:space="preserve"> </w:t>
      </w:r>
      <w:r w:rsidR="00575317" w:rsidRPr="00575317">
        <w:rPr>
          <w:color w:val="0000FF"/>
          <w:sz w:val="22"/>
          <w:szCs w:val="22"/>
          <w:lang w:eastAsia="ru-RU"/>
        </w:rPr>
        <w:t xml:space="preserve">Администрации городского округа Воскресенск </w:t>
      </w:r>
      <w:r w:rsidR="00575317" w:rsidRPr="00575317">
        <w:rPr>
          <w:color w:val="0000FF"/>
          <w:sz w:val="22"/>
          <w:szCs w:val="22"/>
          <w:lang w:eastAsia="ru-RU"/>
        </w:rPr>
        <w:lastRenderedPageBreak/>
        <w:t xml:space="preserve">Московской области от </w:t>
      </w:r>
      <w:r w:rsidR="00E54AEC">
        <w:rPr>
          <w:color w:val="0000FF"/>
          <w:sz w:val="22"/>
          <w:szCs w:val="22"/>
          <w:lang w:eastAsia="ru-RU"/>
        </w:rPr>
        <w:t>06.10</w:t>
      </w:r>
      <w:r w:rsidR="00575317" w:rsidRPr="00575317">
        <w:rPr>
          <w:color w:val="0000FF"/>
          <w:sz w:val="22"/>
          <w:szCs w:val="22"/>
          <w:lang w:eastAsia="ru-RU"/>
        </w:rPr>
        <w:t xml:space="preserve">.2021 № </w:t>
      </w:r>
      <w:r w:rsidR="00E54AEC">
        <w:rPr>
          <w:color w:val="0000FF"/>
          <w:sz w:val="22"/>
          <w:szCs w:val="22"/>
          <w:lang w:eastAsia="ru-RU"/>
        </w:rPr>
        <w:t>2933</w:t>
      </w:r>
      <w:r w:rsidR="00575317" w:rsidRPr="00575317">
        <w:rPr>
          <w:color w:val="0000FF"/>
          <w:sz w:val="22"/>
          <w:szCs w:val="22"/>
          <w:lang w:eastAsia="ru-RU"/>
        </w:rPr>
        <w:t xml:space="preserve"> (Приложение 4),</w:t>
      </w:r>
      <w:r w:rsidR="00E54AEC">
        <w:rPr>
          <w:color w:val="0000FF"/>
          <w:sz w:val="22"/>
          <w:szCs w:val="22"/>
          <w:lang w:eastAsia="ru-RU"/>
        </w:rPr>
        <w:t xml:space="preserve"> </w:t>
      </w:r>
      <w:r w:rsidR="00E54AEC" w:rsidRPr="00E54AEC">
        <w:rPr>
          <w:color w:val="0000FF"/>
          <w:sz w:val="22"/>
          <w:szCs w:val="22"/>
          <w:lang w:eastAsia="ru-RU"/>
        </w:rPr>
        <w:t xml:space="preserve">акте осмотра (обследования) Земельного участка от </w:t>
      </w:r>
      <w:r w:rsidR="00E54AEC">
        <w:rPr>
          <w:color w:val="0000FF"/>
          <w:sz w:val="22"/>
          <w:szCs w:val="22"/>
          <w:lang w:eastAsia="ru-RU"/>
        </w:rPr>
        <w:t>06.10</w:t>
      </w:r>
      <w:r w:rsidR="00E54AEC" w:rsidRPr="00E54AEC">
        <w:rPr>
          <w:color w:val="0000FF"/>
          <w:sz w:val="22"/>
          <w:szCs w:val="22"/>
          <w:lang w:eastAsia="ru-RU"/>
        </w:rPr>
        <w:t>.2021 № 1 (Приложение 4).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63C8042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873531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E54AEC">
        <w:rPr>
          <w:color w:val="0000FF"/>
          <w:sz w:val="22"/>
          <w:szCs w:val="22"/>
          <w:lang w:eastAsia="ru-RU"/>
        </w:rPr>
        <w:t>15.10.2021 № ГЗ-21-016285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1252F5D0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873531" w:rsidRPr="00873531">
        <w:rPr>
          <w:color w:val="0000FF"/>
          <w:sz w:val="22"/>
          <w:szCs w:val="22"/>
          <w:lang w:eastAsia="ru-RU"/>
        </w:rPr>
        <w:t>ГКУ МО «АРКИ»;</w:t>
      </w:r>
    </w:p>
    <w:p w14:paraId="1B3C9766" w14:textId="77777777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6453BBF8" w14:textId="5F8176BB" w:rsidR="0005122A" w:rsidRDefault="0005122A" w:rsidP="00E54AEC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</w:t>
      </w:r>
      <w:r w:rsidR="00E54AEC" w:rsidRPr="00E54AEC">
        <w:rPr>
          <w:color w:val="0000FF"/>
          <w:sz w:val="22"/>
          <w:szCs w:val="22"/>
        </w:rPr>
        <w:t>филиала АО «</w:t>
      </w:r>
      <w:proofErr w:type="spellStart"/>
      <w:r w:rsidR="00E54AEC" w:rsidRPr="00E54AEC">
        <w:rPr>
          <w:color w:val="0000FF"/>
          <w:sz w:val="22"/>
          <w:szCs w:val="22"/>
        </w:rPr>
        <w:t>Мособлгаз</w:t>
      </w:r>
      <w:proofErr w:type="spellEnd"/>
      <w:r w:rsidR="00E54AEC" w:rsidRPr="00E54AEC">
        <w:rPr>
          <w:color w:val="0000FF"/>
          <w:sz w:val="22"/>
          <w:szCs w:val="22"/>
        </w:rPr>
        <w:t>» «Юго-Восток» от</w:t>
      </w:r>
      <w:r w:rsidR="00E54AEC">
        <w:rPr>
          <w:color w:val="0000FF"/>
          <w:sz w:val="22"/>
          <w:szCs w:val="22"/>
        </w:rPr>
        <w:t xml:space="preserve"> 02.09.2021 № 5569</w:t>
      </w:r>
      <w:r w:rsidR="003277B9">
        <w:rPr>
          <w:color w:val="0000FF"/>
          <w:sz w:val="22"/>
          <w:szCs w:val="22"/>
        </w:rPr>
        <w:t>/ЮВ/01</w:t>
      </w:r>
      <w:r w:rsidR="00E54AEC">
        <w:rPr>
          <w:color w:val="0000FF"/>
          <w:sz w:val="22"/>
          <w:szCs w:val="22"/>
        </w:rPr>
        <w:t>;</w:t>
      </w:r>
    </w:p>
    <w:p w14:paraId="794FF982" w14:textId="77777777" w:rsidR="00E54AEC" w:rsidRPr="001E1082" w:rsidRDefault="00E54AEC" w:rsidP="00E54AEC">
      <w:pPr>
        <w:tabs>
          <w:tab w:val="left" w:pos="851"/>
        </w:tabs>
        <w:autoSpaceDE w:val="0"/>
        <w:spacing w:line="276" w:lineRule="auto"/>
        <w:ind w:right="-1"/>
        <w:jc w:val="both"/>
        <w:rPr>
          <w:b/>
          <w:sz w:val="12"/>
          <w:szCs w:val="22"/>
        </w:rPr>
      </w:pPr>
    </w:p>
    <w:p w14:paraId="3DBB9E52" w14:textId="77777777" w:rsidR="00E54AEC" w:rsidRPr="00E54AEC" w:rsidRDefault="0048027A" w:rsidP="00E54A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873531" w:rsidRPr="00873531">
        <w:rPr>
          <w:color w:val="0000FF"/>
          <w:sz w:val="22"/>
          <w:szCs w:val="22"/>
        </w:rPr>
        <w:t xml:space="preserve">письме </w:t>
      </w:r>
      <w:r w:rsidR="00E54AEC" w:rsidRPr="00E54AEC">
        <w:rPr>
          <w:color w:val="0000FF"/>
          <w:sz w:val="22"/>
          <w:szCs w:val="22"/>
        </w:rPr>
        <w:t>филиала ПАО «</w:t>
      </w:r>
      <w:proofErr w:type="spellStart"/>
      <w:r w:rsidR="00E54AEC" w:rsidRPr="00E54AEC">
        <w:rPr>
          <w:color w:val="0000FF"/>
          <w:sz w:val="22"/>
          <w:szCs w:val="22"/>
        </w:rPr>
        <w:t>Россети</w:t>
      </w:r>
      <w:proofErr w:type="spellEnd"/>
      <w:r w:rsidR="00E54AEC" w:rsidRPr="00E54AEC">
        <w:rPr>
          <w:color w:val="0000FF"/>
          <w:sz w:val="22"/>
          <w:szCs w:val="22"/>
        </w:rPr>
        <w:t xml:space="preserve"> Московский регион» - Восточные электрические</w:t>
      </w:r>
    </w:p>
    <w:p w14:paraId="7BE01352" w14:textId="67D862A3" w:rsidR="00EC4E29" w:rsidRDefault="00E54AEC" w:rsidP="00E54AEC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E54AEC">
        <w:rPr>
          <w:color w:val="0000FF"/>
          <w:sz w:val="22"/>
          <w:szCs w:val="22"/>
        </w:rPr>
        <w:t>сети от</w:t>
      </w:r>
      <w:r>
        <w:rPr>
          <w:color w:val="0000FF"/>
          <w:sz w:val="22"/>
          <w:szCs w:val="22"/>
        </w:rPr>
        <w:t xml:space="preserve"> 31.08.2021 № ВЭС/010/1510</w:t>
      </w: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436E6C84" w:rsidR="00760B47" w:rsidRDefault="00760B47" w:rsidP="00760B47">
      <w:pPr>
        <w:jc w:val="both"/>
        <w:rPr>
          <w:b/>
          <w:sz w:val="22"/>
          <w:szCs w:val="22"/>
        </w:rPr>
      </w:pPr>
    </w:p>
    <w:p w14:paraId="21A50F06" w14:textId="54EF963E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>- на официальном сайте Российской Федерации в информационно-телекоммуникационной сети «Интернет»</w:t>
      </w:r>
    </w:p>
    <w:p w14:paraId="6E8ED723" w14:textId="736B51A8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E54AEC">
        <w:rPr>
          <w:color w:val="0000FF"/>
          <w:sz w:val="22"/>
          <w:szCs w:val="22"/>
        </w:rPr>
        <w:t>180821/</w:t>
      </w:r>
      <w:r w:rsidR="001A29F8">
        <w:rPr>
          <w:color w:val="0000FF"/>
          <w:sz w:val="22"/>
          <w:szCs w:val="22"/>
        </w:rPr>
        <w:t>41201483/03,</w:t>
      </w:r>
      <w:r w:rsidRPr="006A7B08">
        <w:rPr>
          <w:color w:val="0000FF"/>
          <w:sz w:val="22"/>
          <w:szCs w:val="22"/>
        </w:rPr>
        <w:t xml:space="preserve"> лот № 1,</w:t>
      </w:r>
      <w:r>
        <w:rPr>
          <w:color w:val="0000FF"/>
          <w:sz w:val="22"/>
          <w:szCs w:val="22"/>
        </w:rPr>
        <w:br/>
      </w:r>
      <w:r w:rsidRPr="006A7B08">
        <w:rPr>
          <w:color w:val="0000FF"/>
          <w:sz w:val="22"/>
          <w:szCs w:val="22"/>
        </w:rPr>
        <w:t xml:space="preserve">дата публикации </w:t>
      </w:r>
      <w:r w:rsidR="001A29F8" w:rsidRPr="001A29F8">
        <w:rPr>
          <w:color w:val="0000FF"/>
          <w:sz w:val="22"/>
          <w:szCs w:val="22"/>
        </w:rPr>
        <w:t>18.08.2021</w:t>
      </w:r>
      <w:r w:rsidR="001A29F8">
        <w:rPr>
          <w:color w:val="0000FF"/>
          <w:sz w:val="22"/>
          <w:szCs w:val="22"/>
        </w:rPr>
        <w:t>;</w:t>
      </w:r>
    </w:p>
    <w:p w14:paraId="78E044B6" w14:textId="643BFB72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>- в газете «</w:t>
      </w:r>
      <w:r w:rsidR="001A29F8" w:rsidRPr="001A29F8">
        <w:rPr>
          <w:color w:val="0000FF"/>
          <w:sz w:val="22"/>
          <w:szCs w:val="22"/>
        </w:rPr>
        <w:t>Наше слово</w:t>
      </w:r>
      <w:r w:rsidRPr="006A7B08">
        <w:rPr>
          <w:color w:val="0000FF"/>
          <w:sz w:val="22"/>
          <w:szCs w:val="22"/>
        </w:rPr>
        <w:t xml:space="preserve">» от </w:t>
      </w:r>
      <w:r w:rsidR="001A29F8">
        <w:rPr>
          <w:color w:val="0000FF"/>
          <w:sz w:val="22"/>
          <w:szCs w:val="22"/>
        </w:rPr>
        <w:t>01.09.2021</w:t>
      </w:r>
      <w:r w:rsidRPr="006A7B08">
        <w:rPr>
          <w:color w:val="0000FF"/>
          <w:sz w:val="22"/>
          <w:szCs w:val="22"/>
        </w:rPr>
        <w:t xml:space="preserve"> № </w:t>
      </w:r>
      <w:r w:rsidR="001A29F8">
        <w:rPr>
          <w:color w:val="0000FF"/>
          <w:sz w:val="22"/>
          <w:szCs w:val="22"/>
        </w:rPr>
        <w:t>60 (13333)</w:t>
      </w:r>
      <w:r w:rsidRPr="006A7B08">
        <w:rPr>
          <w:color w:val="0000FF"/>
          <w:sz w:val="22"/>
          <w:szCs w:val="22"/>
        </w:rPr>
        <w:t>;</w:t>
      </w:r>
    </w:p>
    <w:p w14:paraId="6D9F223A" w14:textId="692C1B85" w:rsidR="006A7B08" w:rsidRPr="00A22F74" w:rsidRDefault="006A7B08" w:rsidP="00A22F7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- </w:t>
      </w:r>
      <w:r w:rsidR="001A29F8" w:rsidRPr="001A29F8">
        <w:rPr>
          <w:color w:val="0000FF"/>
          <w:sz w:val="22"/>
          <w:szCs w:val="22"/>
        </w:rPr>
        <w:t xml:space="preserve">на официальном сайте Администрации городского округа Воскресенск Московской области </w:t>
      </w:r>
      <w:hyperlink r:id="rId10" w:history="1">
        <w:r w:rsidR="001A29F8" w:rsidRPr="001A29F8">
          <w:rPr>
            <w:rStyle w:val="a3"/>
            <w:sz w:val="22"/>
            <w:szCs w:val="22"/>
            <w:u w:val="none"/>
          </w:rPr>
          <w:t>www.vos-mo.ru</w:t>
        </w:r>
      </w:hyperlink>
      <w:r w:rsidR="001A29F8">
        <w:rPr>
          <w:color w:val="0000FF"/>
          <w:sz w:val="22"/>
          <w:szCs w:val="22"/>
        </w:rPr>
        <w:t xml:space="preserve"> 26.08.2021</w:t>
      </w:r>
      <w:r w:rsidRPr="006A7B08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2D466E3F" w:rsidR="00D826BB" w:rsidRPr="000E3CE0" w:rsidRDefault="00F476D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bookmarkStart w:id="48" w:name="_Hlk87821310"/>
      <w:r w:rsidR="001A29F8">
        <w:rPr>
          <w:b/>
          <w:bCs/>
          <w:color w:val="0000FF"/>
          <w:sz w:val="22"/>
          <w:szCs w:val="22"/>
          <w:lang w:eastAsia="ru-RU"/>
        </w:rPr>
        <w:t>39 722,25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1A29F8" w:rsidRPr="001A29F8">
        <w:rPr>
          <w:color w:val="0000FF"/>
          <w:sz w:val="22"/>
          <w:szCs w:val="22"/>
          <w:lang w:eastAsia="ru-RU"/>
        </w:rPr>
        <w:t>Тридцать девять тысяч семьсот двадцать два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1A29F8">
        <w:rPr>
          <w:color w:val="0000FF"/>
          <w:sz w:val="22"/>
          <w:szCs w:val="22"/>
          <w:lang w:eastAsia="ru-RU"/>
        </w:rPr>
        <w:t>25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bookmarkEnd w:id="48"/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139ECF9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7462E2">
        <w:rPr>
          <w:b/>
          <w:bCs/>
          <w:color w:val="0000FF"/>
          <w:sz w:val="22"/>
          <w:szCs w:val="22"/>
          <w:lang w:eastAsia="ru-RU"/>
        </w:rPr>
        <w:t>1 191,6</w:t>
      </w:r>
      <w:r w:rsidR="005632F2">
        <w:rPr>
          <w:b/>
          <w:bCs/>
          <w:color w:val="0000FF"/>
          <w:sz w:val="22"/>
          <w:szCs w:val="22"/>
          <w:lang w:eastAsia="ru-RU"/>
        </w:rPr>
        <w:t>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7462E2" w:rsidRPr="007462E2">
        <w:rPr>
          <w:color w:val="0000FF"/>
          <w:sz w:val="22"/>
          <w:szCs w:val="22"/>
          <w:lang w:eastAsia="ru-RU"/>
        </w:rPr>
        <w:t>Одна тысяча сто девяносто один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5632F2">
        <w:rPr>
          <w:color w:val="0000FF"/>
          <w:sz w:val="22"/>
          <w:szCs w:val="22"/>
        </w:rPr>
        <w:t>66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27330FF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7462E2" w:rsidRPr="007462E2">
        <w:rPr>
          <w:b/>
          <w:bCs/>
          <w:color w:val="0000FF"/>
          <w:sz w:val="22"/>
          <w:szCs w:val="22"/>
          <w:lang w:eastAsia="ru-RU"/>
        </w:rPr>
        <w:t xml:space="preserve">39 722,25 руб. </w:t>
      </w:r>
      <w:r w:rsidR="007462E2" w:rsidRPr="007462E2">
        <w:rPr>
          <w:bCs/>
          <w:color w:val="0000FF"/>
          <w:sz w:val="22"/>
          <w:szCs w:val="22"/>
          <w:lang w:eastAsia="ru-RU"/>
        </w:rPr>
        <w:t>(Тридцать девять тысяч семьсот двадцать два руб. 25 коп.)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BAA5217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5632F2">
        <w:rPr>
          <w:b/>
          <w:color w:val="0000FF"/>
          <w:sz w:val="22"/>
          <w:szCs w:val="22"/>
        </w:rPr>
        <w:t>1</w:t>
      </w:r>
      <w:r w:rsidR="00836B0F">
        <w:rPr>
          <w:b/>
          <w:color w:val="0000FF"/>
          <w:sz w:val="22"/>
          <w:szCs w:val="22"/>
        </w:rPr>
        <w:t>7</w:t>
      </w:r>
      <w:r w:rsidR="005632F2">
        <w:rPr>
          <w:b/>
          <w:color w:val="0000FF"/>
          <w:sz w:val="22"/>
          <w:szCs w:val="22"/>
        </w:rPr>
        <w:t>.11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10AD94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A22F74" w:rsidRPr="00A22F74">
        <w:rPr>
          <w:b/>
          <w:color w:val="0000FF"/>
          <w:sz w:val="22"/>
          <w:szCs w:val="22"/>
        </w:rPr>
        <w:t>24.01.2022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4118F43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A22F74" w:rsidRPr="00A22F74">
        <w:rPr>
          <w:b/>
          <w:color w:val="0000FF"/>
          <w:sz w:val="22"/>
          <w:szCs w:val="22"/>
        </w:rPr>
        <w:t>26.01.2022</w:t>
      </w:r>
      <w:r w:rsidR="00A22F74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BA25A7E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A22F74" w:rsidRPr="00A22F74">
        <w:rPr>
          <w:b/>
          <w:color w:val="0000FF"/>
          <w:sz w:val="22"/>
          <w:szCs w:val="22"/>
        </w:rPr>
        <w:t>26.01.2022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1AD8B24" w14:textId="64551EF5" w:rsidR="007462E2" w:rsidRPr="007462E2" w:rsidRDefault="007462E2" w:rsidP="007462E2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7462E2">
        <w:rPr>
          <w:color w:val="0000FF"/>
          <w:sz w:val="22"/>
          <w:szCs w:val="22"/>
        </w:rPr>
        <w:t>- на официальном сайте Администрации городского округа Воскресенск Московской области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7462E2">
        <w:rPr>
          <w:color w:val="0000FF"/>
          <w:sz w:val="22"/>
          <w:szCs w:val="22"/>
        </w:rPr>
        <w:t>www.vos-mo.ru;</w:t>
      </w:r>
    </w:p>
    <w:p w14:paraId="19970F7C" w14:textId="3091895A" w:rsidR="00C3427C" w:rsidRPr="00D14837" w:rsidRDefault="007462E2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7462E2">
        <w:rPr>
          <w:color w:val="0000FF"/>
          <w:sz w:val="22"/>
          <w:szCs w:val="22"/>
        </w:rPr>
        <w:t>- в периодическом печатном издании - в газете «Наше слово»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2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62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1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3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4" w:name="_Toc419295277"/>
      <w:bookmarkStart w:id="65" w:name="_Toc423619381"/>
      <w:bookmarkStart w:id="66" w:name="_Toc426462874"/>
      <w:bookmarkStart w:id="67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8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8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9" w:name="__RefHeading__53_520497706"/>
      <w:bookmarkStart w:id="70" w:name="__RefHeading__68_1698952488"/>
      <w:bookmarkStart w:id="71" w:name="_Toc479691587"/>
      <w:bookmarkEnd w:id="64"/>
      <w:bookmarkEnd w:id="65"/>
      <w:bookmarkEnd w:id="66"/>
      <w:bookmarkEnd w:id="67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1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2" w:name="_Toc423619380"/>
      <w:bookmarkStart w:id="73" w:name="_Toc426462877"/>
      <w:bookmarkStart w:id="74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2"/>
      <w:bookmarkEnd w:id="73"/>
      <w:bookmarkEnd w:id="74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5"/>
      <w:bookmarkEnd w:id="76"/>
      <w:bookmarkEnd w:id="77"/>
      <w:bookmarkEnd w:id="78"/>
      <w:bookmarkEnd w:id="79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0"/>
      <w:bookmarkEnd w:id="81"/>
      <w:bookmarkEnd w:id="82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</w:t>
      </w:r>
      <w:r w:rsidR="000B2793" w:rsidRPr="000E3CE0">
        <w:rPr>
          <w:sz w:val="22"/>
          <w:szCs w:val="22"/>
        </w:rPr>
        <w:lastRenderedPageBreak/>
        <w:t xml:space="preserve">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3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18069456"/>
      <w:bookmarkStart w:id="85" w:name="_Toc419738552"/>
      <w:bookmarkStart w:id="86" w:name="_Toc423082994"/>
      <w:bookmarkStart w:id="87" w:name="_Toc426462884"/>
      <w:bookmarkEnd w:id="9"/>
      <w:bookmarkEnd w:id="10"/>
      <w:bookmarkEnd w:id="57"/>
      <w:bookmarkEnd w:id="83"/>
      <w:r w:rsidRPr="000E3CE0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2DE3007" w14:textId="4E158AE9" w:rsidR="00BE0F09" w:rsidRDefault="00BE0F09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A4C6AB9" wp14:editId="0F441436">
            <wp:extent cx="6444349" cy="91135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940" cy="9124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DC23" w14:textId="47286913" w:rsidR="00D9570D" w:rsidRDefault="00BE0F09" w:rsidP="00BE0F09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1146645" wp14:editId="76A42F2B">
            <wp:extent cx="6659880" cy="9418320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3C7A1" w14:textId="54B19905" w:rsidR="008F00D9" w:rsidRDefault="008F00D9" w:rsidP="00BE0F09">
      <w:pPr>
        <w:suppressAutoHyphens w:val="0"/>
        <w:jc w:val="center"/>
        <w:rPr>
          <w:sz w:val="22"/>
          <w:szCs w:val="22"/>
        </w:rPr>
      </w:pPr>
    </w:p>
    <w:p w14:paraId="3C4825E4" w14:textId="08134329" w:rsidR="008F00D9" w:rsidRDefault="008F00D9" w:rsidP="00BE0F09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6EDC9F" wp14:editId="5D75B7A6">
            <wp:extent cx="6661785" cy="9417050"/>
            <wp:effectExtent l="0" t="0" r="5715" b="0"/>
            <wp:docPr id="19" name="Рисунок 19" descr="C:\Users\DerbyshevaEA\Desktop\АЗГЭ_ВОС_21_2682\документы\Постановление о внесении измен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rbyshevaEA\Desktop\АЗГЭ_ВОС_21_2682\документы\Постановление о внесении изменений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57971A0A" w14:textId="0AB559C4" w:rsidR="00A21E43" w:rsidRDefault="00A21E43" w:rsidP="00BE0F09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380F830" wp14:editId="13930862">
            <wp:extent cx="8348029" cy="6457774"/>
            <wp:effectExtent l="0" t="7303" r="7938" b="7937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58877" cy="6466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17696" w14:textId="7438602E" w:rsidR="00A21E43" w:rsidRDefault="00A21E43" w:rsidP="00BE0F09">
      <w:pPr>
        <w:rPr>
          <w:sz w:val="22"/>
          <w:szCs w:val="22"/>
        </w:rPr>
      </w:pPr>
    </w:p>
    <w:p w14:paraId="31CEBB79" w14:textId="6CA2D483" w:rsidR="00A21E43" w:rsidRDefault="00A21E43" w:rsidP="00BE0F09">
      <w:pPr>
        <w:rPr>
          <w:sz w:val="22"/>
          <w:szCs w:val="22"/>
        </w:rPr>
      </w:pPr>
    </w:p>
    <w:p w14:paraId="3DBF8772" w14:textId="77BC02F1" w:rsidR="00A21E43" w:rsidRDefault="00A21E43" w:rsidP="00BE0F09">
      <w:pPr>
        <w:rPr>
          <w:sz w:val="22"/>
          <w:szCs w:val="22"/>
        </w:rPr>
      </w:pPr>
    </w:p>
    <w:p w14:paraId="02C9D24A" w14:textId="13950261" w:rsidR="00A21E43" w:rsidRDefault="00A21E43" w:rsidP="00BE0F09">
      <w:pPr>
        <w:rPr>
          <w:sz w:val="22"/>
          <w:szCs w:val="22"/>
        </w:rPr>
      </w:pPr>
    </w:p>
    <w:p w14:paraId="5688FE22" w14:textId="608A465A" w:rsidR="00A21E43" w:rsidRDefault="00A21E43" w:rsidP="00BE0F09">
      <w:pPr>
        <w:rPr>
          <w:sz w:val="22"/>
          <w:szCs w:val="22"/>
        </w:rPr>
      </w:pPr>
    </w:p>
    <w:p w14:paraId="33B9C908" w14:textId="796205AE" w:rsidR="00A21E43" w:rsidRDefault="00A21E43" w:rsidP="00BE0F09">
      <w:pPr>
        <w:rPr>
          <w:sz w:val="22"/>
          <w:szCs w:val="22"/>
        </w:rPr>
      </w:pPr>
    </w:p>
    <w:p w14:paraId="4080D2E1" w14:textId="05BDC894" w:rsidR="00A21E43" w:rsidRDefault="00A21E43" w:rsidP="00BE0F09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FCE318" wp14:editId="64931247">
            <wp:extent cx="8644363" cy="6687009"/>
            <wp:effectExtent l="7303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4049" cy="6694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93E6F8" wp14:editId="526C3523">
            <wp:extent cx="8466563" cy="6549468"/>
            <wp:effectExtent l="6033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72068" cy="6553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4FE11B" wp14:editId="7927B2D2">
            <wp:extent cx="8568163" cy="6628063"/>
            <wp:effectExtent l="0" t="1270" r="3175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81816" cy="66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7189C0" wp14:editId="048C99C9">
            <wp:extent cx="8356496" cy="6464324"/>
            <wp:effectExtent l="0" t="6667" r="317" b="318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64254" cy="6470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63461" w14:textId="33E424B9" w:rsidR="00BE0F09" w:rsidRDefault="00BE0F09" w:rsidP="00BE0F09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47B44DE2" w14:textId="66576BA1" w:rsidR="0040023F" w:rsidRDefault="00A21E43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42C8DB47" wp14:editId="3AC6E556">
            <wp:extent cx="6661150" cy="4190365"/>
            <wp:effectExtent l="0" t="0" r="635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9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438E9" w14:textId="614DBEA6" w:rsidR="00EC4E29" w:rsidRDefault="00EC4E29" w:rsidP="00D111B9">
      <w:pPr>
        <w:jc w:val="center"/>
        <w:rPr>
          <w:noProof/>
          <w:lang w:eastAsia="ru-RU"/>
        </w:rPr>
      </w:pPr>
    </w:p>
    <w:p w14:paraId="7E97DE69" w14:textId="73A6D212" w:rsidR="00EC4E29" w:rsidRDefault="00BE0F09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1D5EDAE" wp14:editId="3B4ABD91">
            <wp:extent cx="6661150" cy="3603625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60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F6016" w14:textId="7B58E72F" w:rsidR="00F14AD1" w:rsidRDefault="00F14AD1" w:rsidP="00357129">
      <w:pPr>
        <w:jc w:val="center"/>
        <w:rPr>
          <w:noProof/>
          <w:lang w:eastAsia="ru-RU"/>
        </w:rPr>
      </w:pPr>
    </w:p>
    <w:p w14:paraId="1CA9F934" w14:textId="3FC9EE92" w:rsidR="00A21E43" w:rsidRDefault="00A21E43" w:rsidP="00357129">
      <w:pPr>
        <w:jc w:val="center"/>
        <w:rPr>
          <w:noProof/>
          <w:lang w:eastAsia="ru-RU"/>
        </w:rPr>
      </w:pPr>
    </w:p>
    <w:p w14:paraId="40D23719" w14:textId="5B988EAD" w:rsidR="00A21E43" w:rsidRDefault="00A21E43" w:rsidP="00357129">
      <w:pPr>
        <w:jc w:val="center"/>
        <w:rPr>
          <w:noProof/>
          <w:lang w:eastAsia="ru-RU"/>
        </w:rPr>
      </w:pPr>
    </w:p>
    <w:p w14:paraId="06A65F76" w14:textId="37A8F8D3" w:rsidR="00A21E43" w:rsidRDefault="00A21E43" w:rsidP="00357129">
      <w:pPr>
        <w:jc w:val="center"/>
        <w:rPr>
          <w:noProof/>
          <w:lang w:eastAsia="ru-RU"/>
        </w:rPr>
      </w:pPr>
    </w:p>
    <w:p w14:paraId="685E9104" w14:textId="0EEE228B" w:rsidR="00A21E43" w:rsidRDefault="00A21E43" w:rsidP="00357129">
      <w:pPr>
        <w:jc w:val="center"/>
        <w:rPr>
          <w:noProof/>
          <w:lang w:eastAsia="ru-RU"/>
        </w:rPr>
      </w:pPr>
    </w:p>
    <w:p w14:paraId="60AFEB09" w14:textId="77777777" w:rsidR="00A21E43" w:rsidRDefault="00A21E43" w:rsidP="00357129">
      <w:pPr>
        <w:jc w:val="center"/>
        <w:rPr>
          <w:noProof/>
          <w:lang w:eastAsia="ru-RU"/>
        </w:rPr>
      </w:pPr>
    </w:p>
    <w:p w14:paraId="751B751C" w14:textId="1F452791" w:rsidR="00873531" w:rsidRDefault="00873531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57A68557" w14:textId="4B52A362" w:rsidR="00F14AD1" w:rsidRDefault="00A21E43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60B3E12" wp14:editId="7CFE8574">
            <wp:extent cx="6663690" cy="9418955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941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6C05ED" w14:textId="3F4C1DC8" w:rsidR="00873531" w:rsidRDefault="00A21E43" w:rsidP="00A21E43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C6905A" wp14:editId="5009EC93">
            <wp:extent cx="6659880" cy="9418320"/>
            <wp:effectExtent l="0" t="0" r="762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937724" wp14:editId="2CDC5EF0">
            <wp:extent cx="6659880" cy="9418320"/>
            <wp:effectExtent l="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7467C7" wp14:editId="72FB4786">
            <wp:extent cx="6659880" cy="9418320"/>
            <wp:effectExtent l="0" t="0" r="762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C6BE84" wp14:editId="42FF9589">
            <wp:extent cx="6659880" cy="9418320"/>
            <wp:effectExtent l="0" t="0" r="762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67454E" wp14:editId="570AB862">
            <wp:extent cx="9349740" cy="6618716"/>
            <wp:effectExtent l="0" t="6033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57019" cy="662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6E69B2" wp14:editId="6B4B8986">
            <wp:extent cx="9364980" cy="6629505"/>
            <wp:effectExtent l="0" t="3810" r="381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71463" cy="663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2DA897F" wp14:editId="2824A74E">
            <wp:extent cx="9242710" cy="6542950"/>
            <wp:effectExtent l="0" t="254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53988" cy="6550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9E14BE" wp14:editId="177408C7">
            <wp:extent cx="9336617" cy="6609426"/>
            <wp:effectExtent l="0" t="7937" r="9207" b="9208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47522" cy="661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95A16" w14:textId="4D4AFC03" w:rsidR="00873531" w:rsidRDefault="00873531" w:rsidP="00F14AD1">
      <w:pPr>
        <w:jc w:val="center"/>
        <w:rPr>
          <w:sz w:val="22"/>
          <w:szCs w:val="22"/>
        </w:rPr>
      </w:pPr>
    </w:p>
    <w:p w14:paraId="053840B2" w14:textId="499372AE" w:rsidR="00873531" w:rsidRDefault="00873531" w:rsidP="00F476D3">
      <w:pPr>
        <w:rPr>
          <w:sz w:val="22"/>
          <w:szCs w:val="22"/>
        </w:rPr>
      </w:pPr>
    </w:p>
    <w:p w14:paraId="38A364FD" w14:textId="62CA5A3E" w:rsidR="00A21E43" w:rsidRDefault="00A21E43" w:rsidP="00F476D3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6B3F5D2" wp14:editId="52A01820">
            <wp:extent cx="6663055" cy="9415145"/>
            <wp:effectExtent l="0" t="0" r="444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D5C10" w14:textId="3F15F197" w:rsidR="00A21E43" w:rsidRDefault="00A21E43" w:rsidP="00F476D3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8150FC" wp14:editId="60AA0C45">
            <wp:extent cx="6663055" cy="9415145"/>
            <wp:effectExtent l="0" t="0" r="444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C6862A" wp14:editId="397B0259">
            <wp:extent cx="6663055" cy="9415145"/>
            <wp:effectExtent l="0" t="0" r="444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201264C9" w14:textId="1C00DFBE" w:rsidR="00873531" w:rsidRDefault="00873531" w:rsidP="00873531">
      <w:pPr>
        <w:rPr>
          <w:lang w:val="x-none"/>
        </w:rPr>
      </w:pPr>
    </w:p>
    <w:p w14:paraId="68944F44" w14:textId="34BA7795" w:rsidR="000202EC" w:rsidRDefault="000A15D3" w:rsidP="0087353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0F4A5DB" wp14:editId="7B2A61F0">
            <wp:extent cx="6489674" cy="9182100"/>
            <wp:effectExtent l="0" t="0" r="6985" b="0"/>
            <wp:docPr id="20" name="Рисунок 20" descr="C:\Users\DerbyshevaEA\Desktop\АЗГЭ_ВОС_21_2682\документы\АРКИ д. Елкино,ул. Рыбакова, 8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rbyshevaEA\Desktop\АЗГЭ_ВОС_21_2682\документы\АРКИ д. Елкино,ул. Рыбакова, 8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381" cy="918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DDAD6" w14:textId="405DCC1C" w:rsidR="000A15D3" w:rsidRDefault="000A15D3" w:rsidP="00873531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BD4AEDB" wp14:editId="4421CC20">
            <wp:extent cx="7086600" cy="10026677"/>
            <wp:effectExtent l="0" t="0" r="0" b="0"/>
            <wp:docPr id="18" name="Рисунок 18" descr="C:\Users\DerbyshevaEA\Desktop\АЗГЭ_ВОС_21_2682\документы\АРКИ д. Елкино,ул. Рыбакова, 8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rbyshevaEA\Desktop\АЗГЭ_ВОС_21_2682\документы\АРКИ д. Елкино,ул. Рыбакова, 8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1002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5A631" w14:textId="2E844768" w:rsidR="000202EC" w:rsidRDefault="000202EC" w:rsidP="00873531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C988E74" wp14:editId="4D6140D5">
            <wp:extent cx="6663055" cy="9415145"/>
            <wp:effectExtent l="0" t="0" r="444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2EB34B" wp14:editId="45A037AA">
            <wp:extent cx="6663055" cy="9415145"/>
            <wp:effectExtent l="0" t="0" r="444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C66B8" w14:textId="77777777" w:rsidR="000202EC" w:rsidRDefault="000202EC" w:rsidP="00873531">
      <w:pPr>
        <w:rPr>
          <w:lang w:val="x-none"/>
        </w:rPr>
      </w:pPr>
    </w:p>
    <w:p w14:paraId="4AD04AA7" w14:textId="53A7391F" w:rsidR="000202EC" w:rsidRDefault="000202EC" w:rsidP="00873531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AA198CF" wp14:editId="1A6D8416">
            <wp:extent cx="6663055" cy="9415145"/>
            <wp:effectExtent l="0" t="0" r="444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CA36FD" wp14:editId="3E5AD360">
            <wp:extent cx="6663055" cy="9415145"/>
            <wp:effectExtent l="0" t="0" r="444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D90528" wp14:editId="6241D808">
            <wp:extent cx="6663055" cy="9415145"/>
            <wp:effectExtent l="0" t="0" r="444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C798E2" wp14:editId="297D1332">
            <wp:extent cx="6663055" cy="9415145"/>
            <wp:effectExtent l="0" t="0" r="444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B0BD15" wp14:editId="1837658F">
            <wp:extent cx="6663055" cy="9415145"/>
            <wp:effectExtent l="0" t="0" r="444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F506B4" wp14:editId="720F27CD">
            <wp:extent cx="6663055" cy="9415145"/>
            <wp:effectExtent l="0" t="0" r="444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258232" wp14:editId="19EA4707">
            <wp:extent cx="6663055" cy="9415145"/>
            <wp:effectExtent l="0" t="0" r="444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69B645" wp14:editId="34DC688D">
            <wp:extent cx="6663055" cy="9415145"/>
            <wp:effectExtent l="0" t="0" r="444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E36F95" wp14:editId="764495DC">
            <wp:extent cx="6663055" cy="9415145"/>
            <wp:effectExtent l="0" t="0" r="444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B5FD16" wp14:editId="085C4F7A">
            <wp:extent cx="6663055" cy="9415145"/>
            <wp:effectExtent l="0" t="0" r="444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53AF33" wp14:editId="4A17B667">
            <wp:extent cx="6663055" cy="9415145"/>
            <wp:effectExtent l="0" t="0" r="444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99E8C7" wp14:editId="62EED79A">
            <wp:extent cx="6663055" cy="9415145"/>
            <wp:effectExtent l="0" t="0" r="444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207721" wp14:editId="1B9F7EA5">
            <wp:extent cx="6663055" cy="9415145"/>
            <wp:effectExtent l="0" t="0" r="444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1C0C9F" wp14:editId="63F164D5">
            <wp:extent cx="6663055" cy="9415145"/>
            <wp:effectExtent l="0" t="0" r="444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97" w:name="_Toc423619395"/>
      <w:bookmarkStart w:id="98" w:name="_Toc426462889"/>
      <w:bookmarkStart w:id="99" w:name="_Toc428969625"/>
      <w:bookmarkStart w:id="100" w:name="_Toc479691599"/>
      <w:bookmarkEnd w:id="84"/>
      <w:bookmarkEnd w:id="85"/>
      <w:bookmarkEnd w:id="86"/>
      <w:bookmarkEnd w:id="87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873531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873531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7"/>
      <w:bookmarkEnd w:id="98"/>
      <w:bookmarkEnd w:id="99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3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3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4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4"/>
    </w:p>
    <w:p w14:paraId="64D42C97" w14:textId="77777777" w:rsidR="002B6820" w:rsidRDefault="002B6820" w:rsidP="002B6820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0CF3E432" w14:textId="77777777" w:rsidR="005632F2" w:rsidRPr="001303D1" w:rsidRDefault="005632F2" w:rsidP="005632F2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03861142" w14:textId="77777777" w:rsidR="005632F2" w:rsidRPr="009D7969" w:rsidRDefault="005632F2" w:rsidP="005632F2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5" w:name="bookmark1"/>
      <w:r w:rsidRPr="009D7969">
        <w:rPr>
          <w:rStyle w:val="afff8"/>
          <w:b w:val="0"/>
        </w:rPr>
        <w:t>аренды земельного участка</w:t>
      </w:r>
      <w:bookmarkEnd w:id="105"/>
      <w:r w:rsidRPr="009D7969">
        <w:rPr>
          <w:rStyle w:val="afff8"/>
          <w:b w:val="0"/>
        </w:rPr>
        <w:t>, заключаемый по результатам проведения торгов</w:t>
      </w:r>
      <w:r w:rsidRPr="009D7969">
        <w:rPr>
          <w:rStyle w:val="afff8"/>
          <w:b w:val="0"/>
        </w:rPr>
        <w:br/>
      </w:r>
    </w:p>
    <w:p w14:paraId="4950D095" w14:textId="77777777" w:rsidR="005632F2" w:rsidRPr="009D7969" w:rsidRDefault="005632F2" w:rsidP="005632F2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9D7969">
        <w:rPr>
          <w:rStyle w:val="afff8"/>
          <w:b w:val="0"/>
        </w:rPr>
        <w:t>от _______________№ _______</w:t>
      </w:r>
    </w:p>
    <w:p w14:paraId="3C5EB6E1" w14:textId="77777777" w:rsidR="005632F2" w:rsidRPr="009D7969" w:rsidRDefault="005632F2" w:rsidP="005632F2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6" w:name="bookmark2"/>
    </w:p>
    <w:p w14:paraId="189AA504" w14:textId="77777777" w:rsidR="005632F2" w:rsidRPr="009D7969" w:rsidRDefault="005632F2" w:rsidP="005632F2">
      <w:pPr>
        <w:tabs>
          <w:tab w:val="left" w:pos="1024"/>
        </w:tabs>
        <w:jc w:val="both"/>
        <w:rPr>
          <w:rStyle w:val="afff8"/>
          <w:b w:val="0"/>
        </w:rPr>
      </w:pPr>
      <w:r w:rsidRPr="009D7969">
        <w:rPr>
          <w:rStyle w:val="afff8"/>
          <w:b w:val="0"/>
        </w:rPr>
        <w:t>Место заключения</w:t>
      </w:r>
      <w:bookmarkEnd w:id="106"/>
      <w:r w:rsidRPr="009D7969">
        <w:rPr>
          <w:rStyle w:val="afff8"/>
          <w:b w:val="0"/>
        </w:rPr>
        <w:t xml:space="preserve"> ___________________________________________ «_____» _____________20____</w:t>
      </w:r>
    </w:p>
    <w:p w14:paraId="7FB944AB" w14:textId="77777777" w:rsidR="005632F2" w:rsidRPr="009D7969" w:rsidRDefault="005632F2" w:rsidP="005632F2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018C597F" w14:textId="77777777" w:rsidR="005632F2" w:rsidRPr="009D7969" w:rsidRDefault="005632F2" w:rsidP="005632F2">
      <w:pPr>
        <w:tabs>
          <w:tab w:val="left" w:pos="1024"/>
        </w:tabs>
        <w:jc w:val="both"/>
        <w:rPr>
          <w:rStyle w:val="afff8"/>
          <w:b w:val="0"/>
        </w:rPr>
      </w:pPr>
      <w:r w:rsidRPr="009D7969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D7969">
        <w:rPr>
          <w:rStyle w:val="afff8"/>
          <w:b w:val="0"/>
        </w:rPr>
        <w:t>действующ</w:t>
      </w:r>
      <w:proofErr w:type="spellEnd"/>
      <w:r w:rsidRPr="009D7969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9D7969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9D7969">
        <w:rPr>
          <w:rStyle w:val="afff8"/>
          <w:b w:val="0"/>
        </w:rPr>
        <w:br/>
        <w:t>с одной стороны, и</w:t>
      </w:r>
    </w:p>
    <w:p w14:paraId="00521CE8" w14:textId="77777777" w:rsidR="005632F2" w:rsidRPr="009717CB" w:rsidRDefault="005632F2" w:rsidP="005632F2">
      <w:pPr>
        <w:tabs>
          <w:tab w:val="left" w:pos="1024"/>
        </w:tabs>
        <w:jc w:val="both"/>
      </w:pPr>
      <w:r w:rsidRPr="009D7969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D7969">
        <w:rPr>
          <w:rStyle w:val="afff8"/>
          <w:b w:val="0"/>
        </w:rPr>
        <w:t>действующ</w:t>
      </w:r>
      <w:proofErr w:type="spellEnd"/>
      <w:r w:rsidRPr="009D7969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9D7969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D7969">
        <w:rPr>
          <w:b/>
        </w:rPr>
        <w:t xml:space="preserve"> </w:t>
      </w:r>
      <w:r w:rsidRPr="009717CB">
        <w:t>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692B937F" w14:textId="77777777" w:rsidR="005632F2" w:rsidRDefault="005632F2" w:rsidP="005632F2">
      <w:pPr>
        <w:keepNext/>
        <w:keepLines/>
        <w:spacing w:after="24" w:line="230" w:lineRule="exact"/>
        <w:ind w:left="3380"/>
      </w:pPr>
      <w:bookmarkStart w:id="107" w:name="bookmark3"/>
    </w:p>
    <w:p w14:paraId="47C662B6" w14:textId="77777777" w:rsidR="005632F2" w:rsidRDefault="005632F2" w:rsidP="005632F2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7"/>
    </w:p>
    <w:p w14:paraId="20C5BFF4" w14:textId="77777777" w:rsidR="005632F2" w:rsidRPr="009717CB" w:rsidRDefault="005632F2" w:rsidP="005632F2">
      <w:pPr>
        <w:keepNext/>
        <w:keepLines/>
        <w:spacing w:after="24" w:line="230" w:lineRule="exact"/>
        <w:ind w:left="3380"/>
        <w:rPr>
          <w:b/>
        </w:rPr>
      </w:pPr>
    </w:p>
    <w:p w14:paraId="5D61B354" w14:textId="77777777" w:rsidR="005632F2" w:rsidRPr="009D7969" w:rsidRDefault="005632F2" w:rsidP="005632F2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</w:t>
      </w:r>
      <w:r w:rsidRPr="009D7969">
        <w:rPr>
          <w:rStyle w:val="afff8"/>
        </w:rPr>
        <w:t>.1. Арендодатель</w:t>
      </w:r>
      <w:r w:rsidRPr="009D7969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D7969">
        <w:rPr>
          <w:rStyle w:val="afff8"/>
        </w:rPr>
        <w:t xml:space="preserve"> ____ </w:t>
      </w:r>
      <w:proofErr w:type="spellStart"/>
      <w:proofErr w:type="gramStart"/>
      <w:r w:rsidRPr="009D7969">
        <w:rPr>
          <w:rStyle w:val="afff8"/>
        </w:rPr>
        <w:t>кв.м</w:t>
      </w:r>
      <w:proofErr w:type="spellEnd"/>
      <w:proofErr w:type="gramEnd"/>
      <w:r w:rsidRPr="009D7969">
        <w:rPr>
          <w:rStyle w:val="afff8"/>
        </w:rPr>
        <w:t>,</w:t>
      </w:r>
      <w:r w:rsidRPr="009D7969">
        <w:rPr>
          <w:b/>
        </w:rPr>
        <w:t xml:space="preserve"> с</w:t>
      </w:r>
      <w:r w:rsidRPr="009D7969">
        <w:t xml:space="preserve"> кадастровым</w:t>
      </w:r>
      <w:r w:rsidRPr="009D7969">
        <w:rPr>
          <w:rStyle w:val="afff8"/>
        </w:rPr>
        <w:t xml:space="preserve"> номером _______,</w:t>
      </w:r>
      <w:r w:rsidRPr="009D7969">
        <w:t xml:space="preserve"> категория земель______ с видом разрешенного использования___________________, расположенный по адресу: </w:t>
      </w:r>
      <w:r w:rsidRPr="009D7969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829867E" w14:textId="77777777" w:rsidR="005632F2" w:rsidRPr="009D7969" w:rsidRDefault="005632F2" w:rsidP="005632F2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8" w:name="bookmark4"/>
      <w:r w:rsidRPr="009D7969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9D7969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C19559B" w14:textId="77777777" w:rsidR="005632F2" w:rsidRPr="009D7969" w:rsidRDefault="005632F2" w:rsidP="005632F2">
      <w:pPr>
        <w:tabs>
          <w:tab w:val="left" w:pos="1024"/>
        </w:tabs>
        <w:ind w:firstLine="709"/>
        <w:jc w:val="both"/>
        <w:rPr>
          <w:rStyle w:val="52"/>
          <w:i/>
          <w:u w:val="none"/>
        </w:rPr>
      </w:pPr>
      <w:r w:rsidRPr="009D7969">
        <w:rPr>
          <w:rStyle w:val="53"/>
          <w:b w:val="0"/>
        </w:rPr>
        <w:t>1.3. Участок предоставляется</w:t>
      </w:r>
      <w:r w:rsidRPr="009D7969">
        <w:t xml:space="preserve"> </w:t>
      </w:r>
      <w:r w:rsidRPr="009D7969">
        <w:rPr>
          <w:rStyle w:val="52"/>
          <w:u w:val="none"/>
        </w:rPr>
        <w:t xml:space="preserve">для </w:t>
      </w:r>
      <w:bookmarkEnd w:id="108"/>
      <w:r w:rsidRPr="009D7969">
        <w:rPr>
          <w:rStyle w:val="52"/>
          <w:u w:val="none"/>
        </w:rPr>
        <w:t>____________________________________________________.</w:t>
      </w:r>
    </w:p>
    <w:p w14:paraId="32F6003D" w14:textId="77777777" w:rsidR="005632F2" w:rsidRDefault="005632F2" w:rsidP="005632F2">
      <w:pPr>
        <w:tabs>
          <w:tab w:val="left" w:pos="1024"/>
        </w:tabs>
        <w:ind w:firstLine="709"/>
        <w:jc w:val="both"/>
      </w:pPr>
      <w:r w:rsidRPr="0090536A">
        <w:t>1.4. Сведения об ограничениях (обременениях) прав на Земельный участок: отсутствуют.</w:t>
      </w:r>
    </w:p>
    <w:p w14:paraId="2273F157" w14:textId="77777777" w:rsidR="005632F2" w:rsidRPr="009717CB" w:rsidRDefault="005632F2" w:rsidP="005632F2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54FE4D87" w14:textId="77777777" w:rsidR="005632F2" w:rsidRPr="009717CB" w:rsidRDefault="005632F2" w:rsidP="005632F2">
      <w:pPr>
        <w:tabs>
          <w:tab w:val="left" w:pos="1024"/>
        </w:tabs>
        <w:ind w:firstLine="709"/>
        <w:jc w:val="both"/>
        <w:rPr>
          <w:b/>
        </w:rPr>
      </w:pPr>
    </w:p>
    <w:p w14:paraId="3AF1135A" w14:textId="77777777" w:rsidR="005632F2" w:rsidRDefault="005632F2" w:rsidP="005632F2">
      <w:pPr>
        <w:keepNext/>
        <w:keepLines/>
        <w:spacing w:after="31" w:line="230" w:lineRule="exact"/>
        <w:ind w:left="3402" w:firstLine="709"/>
      </w:pPr>
      <w:bookmarkStart w:id="109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9"/>
    </w:p>
    <w:p w14:paraId="4C0A7F56" w14:textId="77777777" w:rsidR="005632F2" w:rsidRPr="009717CB" w:rsidRDefault="005632F2" w:rsidP="005632F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0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49C3EFD1" w14:textId="77777777" w:rsidR="005632F2" w:rsidRPr="009717CB" w:rsidRDefault="005632F2" w:rsidP="005632F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CD3FC24" w14:textId="77777777" w:rsidR="005632F2" w:rsidRPr="009717CB" w:rsidRDefault="005632F2" w:rsidP="005632F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B7CDB66" w14:textId="77777777" w:rsidR="005632F2" w:rsidRPr="009717CB" w:rsidRDefault="005632F2" w:rsidP="005632F2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FF9CEAB" w14:textId="77777777" w:rsidR="005632F2" w:rsidRPr="009717CB" w:rsidRDefault="005632F2" w:rsidP="005632F2">
      <w:pPr>
        <w:keepNext/>
        <w:keepLines/>
        <w:spacing w:after="80" w:line="230" w:lineRule="exact"/>
        <w:ind w:left="3160" w:firstLine="709"/>
        <w:rPr>
          <w:b/>
        </w:rPr>
      </w:pPr>
    </w:p>
    <w:p w14:paraId="1D7A3E48" w14:textId="77777777" w:rsidR="005632F2" w:rsidRDefault="005632F2" w:rsidP="009D7969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158654D4" w14:textId="77777777" w:rsidR="005632F2" w:rsidRPr="009717CB" w:rsidRDefault="005632F2" w:rsidP="005632F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D710BA0" w14:textId="77777777" w:rsidR="005632F2" w:rsidRPr="009717CB" w:rsidRDefault="005632F2" w:rsidP="005632F2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4D7E552" w14:textId="77777777" w:rsidR="005632F2" w:rsidRDefault="005632F2" w:rsidP="005632F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9855FB7" w14:textId="77777777" w:rsidR="005632F2" w:rsidRPr="009717CB" w:rsidRDefault="005632F2" w:rsidP="005632F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0CB5E306" w14:textId="2CBAE053" w:rsidR="005632F2" w:rsidRPr="009717CB" w:rsidRDefault="005632F2" w:rsidP="005632F2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="009D7969" w:rsidRPr="009D7969">
        <w:t>не позднее 10 числа включительно</w:t>
      </w:r>
      <w:r w:rsidRPr="009717CB">
        <w:t xml:space="preserve">, путем внесения денежных </w:t>
      </w:r>
      <w:r w:rsidRPr="009717CB">
        <w:lastRenderedPageBreak/>
        <w:t xml:space="preserve">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8D31441" w14:textId="77777777" w:rsidR="005632F2" w:rsidRPr="009717CB" w:rsidRDefault="005632F2" w:rsidP="005632F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4BCC880" w14:textId="77777777" w:rsidR="005632F2" w:rsidRPr="009717CB" w:rsidRDefault="005632F2" w:rsidP="005632F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9648389" w14:textId="77777777" w:rsidR="005632F2" w:rsidRDefault="005632F2" w:rsidP="005632F2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016D89E" w14:textId="77777777" w:rsidR="005632F2" w:rsidRPr="009717CB" w:rsidRDefault="005632F2" w:rsidP="005632F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780E191" w14:textId="77777777" w:rsidR="005632F2" w:rsidRPr="009717CB" w:rsidRDefault="005632F2" w:rsidP="005632F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65A4C0D" w14:textId="77777777" w:rsidR="005632F2" w:rsidRPr="009717CB" w:rsidRDefault="005632F2" w:rsidP="005632F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1243011" w14:textId="77777777" w:rsidR="005632F2" w:rsidRPr="009717CB" w:rsidRDefault="005632F2" w:rsidP="005632F2">
      <w:pPr>
        <w:keepNext/>
        <w:keepLines/>
        <w:ind w:firstLine="709"/>
        <w:rPr>
          <w:b/>
        </w:rPr>
      </w:pPr>
    </w:p>
    <w:p w14:paraId="7454CF7E" w14:textId="77777777" w:rsidR="005632F2" w:rsidRPr="009717CB" w:rsidRDefault="005632F2" w:rsidP="005632F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0"/>
    </w:p>
    <w:p w14:paraId="74A91460" w14:textId="77777777" w:rsidR="005632F2" w:rsidRPr="009717CB" w:rsidRDefault="005632F2" w:rsidP="005632F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7"/>
      <w:r w:rsidRPr="009717CB">
        <w:t>4.1. Арендодатель имеет право:</w:t>
      </w:r>
      <w:bookmarkEnd w:id="111"/>
    </w:p>
    <w:p w14:paraId="157F8D9B" w14:textId="77777777" w:rsidR="005632F2" w:rsidRPr="009717CB" w:rsidRDefault="005632F2" w:rsidP="005632F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96827FB" w14:textId="77777777" w:rsidR="005632F2" w:rsidRPr="009717CB" w:rsidRDefault="005632F2" w:rsidP="005632F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BD2BCA0" w14:textId="77777777" w:rsidR="005632F2" w:rsidRPr="009717CB" w:rsidRDefault="005632F2" w:rsidP="005632F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E9B03F1" w14:textId="77777777" w:rsidR="005632F2" w:rsidRPr="009717CB" w:rsidRDefault="005632F2" w:rsidP="005632F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0BF308C6" w14:textId="77777777" w:rsidR="005632F2" w:rsidRPr="009717CB" w:rsidRDefault="005632F2" w:rsidP="005632F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05A44DB4" w14:textId="77777777" w:rsidR="005632F2" w:rsidRPr="009717CB" w:rsidRDefault="005632F2" w:rsidP="005632F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B45A798" w14:textId="77777777" w:rsidR="005632F2" w:rsidRDefault="005632F2" w:rsidP="005632F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A3B2459" w14:textId="77777777" w:rsidR="005632F2" w:rsidRPr="009976A1" w:rsidRDefault="005632F2" w:rsidP="005632F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19EE31AB" w14:textId="77777777" w:rsidR="005632F2" w:rsidRDefault="005632F2" w:rsidP="005632F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1F41D99" w14:textId="77777777" w:rsidR="005632F2" w:rsidRPr="009976A1" w:rsidRDefault="005632F2" w:rsidP="005632F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6D20646D" w14:textId="77777777" w:rsidR="005632F2" w:rsidRPr="009717CB" w:rsidRDefault="005632F2" w:rsidP="005632F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EB98E61" w14:textId="77777777" w:rsidR="005632F2" w:rsidRPr="009717CB" w:rsidRDefault="005632F2" w:rsidP="005632F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F97DE8D" w14:textId="77777777" w:rsidR="005632F2" w:rsidRPr="009717CB" w:rsidRDefault="005632F2" w:rsidP="005632F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041B3B9" w14:textId="77777777" w:rsidR="005632F2" w:rsidRPr="009717CB" w:rsidRDefault="005632F2" w:rsidP="005632F2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3987448" w14:textId="77777777" w:rsidR="005632F2" w:rsidRDefault="005632F2" w:rsidP="005632F2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2" w:name="bookmark8"/>
    </w:p>
    <w:p w14:paraId="3AB1D137" w14:textId="77777777" w:rsidR="005632F2" w:rsidRDefault="005632F2" w:rsidP="005632F2">
      <w:pPr>
        <w:ind w:firstLine="709"/>
        <w:jc w:val="both"/>
      </w:pPr>
      <w:r w:rsidRPr="009717CB">
        <w:t>4.2. Арендодатель обязан:</w:t>
      </w:r>
      <w:bookmarkEnd w:id="112"/>
    </w:p>
    <w:p w14:paraId="52B3F1C9" w14:textId="77777777" w:rsidR="005632F2" w:rsidRDefault="005632F2" w:rsidP="005632F2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C4F9ECF" w14:textId="77777777" w:rsidR="005632F2" w:rsidRDefault="005632F2" w:rsidP="005632F2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758C4F86" w14:textId="77777777" w:rsidR="005632F2" w:rsidRPr="009717CB" w:rsidRDefault="005632F2" w:rsidP="005632F2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2D3D033" w14:textId="77777777" w:rsidR="005632F2" w:rsidRPr="009717CB" w:rsidRDefault="005632F2" w:rsidP="005632F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3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2E70C92" w14:textId="77777777" w:rsidR="005632F2" w:rsidRPr="009717CB" w:rsidRDefault="005632F2" w:rsidP="005632F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3"/>
    </w:p>
    <w:p w14:paraId="64DA00EC" w14:textId="77777777" w:rsidR="005632F2" w:rsidRPr="009717CB" w:rsidRDefault="005632F2" w:rsidP="005632F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A624D4E" w14:textId="77777777" w:rsidR="005632F2" w:rsidRPr="009717CB" w:rsidRDefault="005632F2" w:rsidP="005632F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83C6E92" w14:textId="77777777" w:rsidR="005632F2" w:rsidRPr="009717CB" w:rsidRDefault="005632F2" w:rsidP="005632F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10"/>
      <w:r w:rsidRPr="009717CB">
        <w:t>4.4. Арендатор обязан:</w:t>
      </w:r>
      <w:bookmarkEnd w:id="114"/>
    </w:p>
    <w:p w14:paraId="516AAA95" w14:textId="77777777" w:rsidR="005632F2" w:rsidRPr="009717CB" w:rsidRDefault="005632F2" w:rsidP="005632F2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041F0447" w14:textId="77777777" w:rsidR="005632F2" w:rsidRPr="009717CB" w:rsidRDefault="005632F2" w:rsidP="005632F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4F3CBB8" w14:textId="77777777" w:rsidR="005632F2" w:rsidRPr="009717CB" w:rsidRDefault="005632F2" w:rsidP="005632F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7DB26F7" w14:textId="77777777" w:rsidR="005632F2" w:rsidRPr="009717CB" w:rsidRDefault="005632F2" w:rsidP="005632F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D729264" w14:textId="77777777" w:rsidR="005632F2" w:rsidRPr="009717CB" w:rsidRDefault="005632F2" w:rsidP="005632F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F66FD2A" w14:textId="77777777" w:rsidR="005632F2" w:rsidRPr="009717CB" w:rsidRDefault="005632F2" w:rsidP="005632F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D0B1165" w14:textId="77777777" w:rsidR="005632F2" w:rsidRPr="009717CB" w:rsidRDefault="005632F2" w:rsidP="005632F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CA72110" w14:textId="77777777" w:rsidR="005632F2" w:rsidRPr="009717CB" w:rsidRDefault="005632F2" w:rsidP="005632F2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2AC46B1" w14:textId="77777777" w:rsidR="005632F2" w:rsidRPr="009717CB" w:rsidRDefault="005632F2" w:rsidP="005632F2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620D302" w14:textId="77777777" w:rsidR="005632F2" w:rsidRPr="009717CB" w:rsidRDefault="005632F2" w:rsidP="005632F2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44BE459" w14:textId="77777777" w:rsidR="005632F2" w:rsidRPr="009717CB" w:rsidRDefault="005632F2" w:rsidP="005632F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E83DE08" w14:textId="77777777" w:rsidR="005632F2" w:rsidRDefault="005632F2" w:rsidP="005632F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3E9BF7B" w14:textId="77777777" w:rsidR="005632F2" w:rsidRDefault="005632F2" w:rsidP="005632F2">
      <w:pPr>
        <w:tabs>
          <w:tab w:val="left" w:pos="1332"/>
        </w:tabs>
        <w:ind w:firstLine="709"/>
        <w:jc w:val="center"/>
      </w:pPr>
      <w:bookmarkStart w:id="115" w:name="bookmark11"/>
    </w:p>
    <w:p w14:paraId="1963C513" w14:textId="77777777" w:rsidR="005632F2" w:rsidRPr="009717CB" w:rsidRDefault="005632F2" w:rsidP="005632F2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5"/>
    </w:p>
    <w:p w14:paraId="238C3941" w14:textId="77777777" w:rsidR="005632F2" w:rsidRPr="009717CB" w:rsidRDefault="005632F2" w:rsidP="005632F2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57D33CD" w14:textId="77777777" w:rsidR="005632F2" w:rsidRPr="009717CB" w:rsidRDefault="005632F2" w:rsidP="005632F2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F391A5C" w14:textId="77777777" w:rsidR="005632F2" w:rsidRPr="009717CB" w:rsidRDefault="005632F2" w:rsidP="005632F2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CB521ED" w14:textId="77777777" w:rsidR="005632F2" w:rsidRPr="009717CB" w:rsidRDefault="005632F2" w:rsidP="005632F2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1BE34728" w14:textId="77777777" w:rsidR="005632F2" w:rsidRPr="009717CB" w:rsidRDefault="005632F2" w:rsidP="005632F2">
      <w:pPr>
        <w:keepNext/>
        <w:keepLines/>
        <w:ind w:firstLine="709"/>
        <w:jc w:val="center"/>
        <w:rPr>
          <w:rStyle w:val="53"/>
          <w:b w:val="0"/>
        </w:rPr>
      </w:pPr>
      <w:bookmarkStart w:id="116" w:name="bookmark12"/>
    </w:p>
    <w:p w14:paraId="792D9D00" w14:textId="77777777" w:rsidR="005632F2" w:rsidRPr="009717CB" w:rsidRDefault="005632F2" w:rsidP="005632F2">
      <w:pPr>
        <w:keepNext/>
        <w:keepLines/>
        <w:ind w:firstLine="709"/>
        <w:jc w:val="center"/>
        <w:rPr>
          <w:rStyle w:val="53"/>
          <w:b w:val="0"/>
        </w:rPr>
      </w:pPr>
      <w:r w:rsidRPr="005632F2">
        <w:rPr>
          <w:rStyle w:val="53"/>
          <w:b w:val="0"/>
        </w:rPr>
        <w:t>V</w:t>
      </w:r>
      <w:r w:rsidRPr="005632F2">
        <w:rPr>
          <w:rStyle w:val="53"/>
          <w:b w:val="0"/>
          <w:lang w:val="en-US"/>
        </w:rPr>
        <w:t>I</w:t>
      </w:r>
      <w:r w:rsidRPr="005632F2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5632F2">
        <w:rPr>
          <w:rStyle w:val="53"/>
          <w:b w:val="0"/>
        </w:rPr>
        <w:t>споров</w:t>
      </w:r>
      <w:bookmarkEnd w:id="116"/>
    </w:p>
    <w:p w14:paraId="65ECF02D" w14:textId="77777777" w:rsidR="005632F2" w:rsidRPr="009717CB" w:rsidRDefault="005632F2" w:rsidP="005632F2">
      <w:pPr>
        <w:autoSpaceDE w:val="0"/>
        <w:autoSpaceDN w:val="0"/>
        <w:adjustRightInd w:val="0"/>
        <w:ind w:firstLine="709"/>
        <w:jc w:val="both"/>
      </w:pPr>
      <w:bookmarkStart w:id="117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5EACE317" w14:textId="1252A985" w:rsidR="005632F2" w:rsidRDefault="007A48F8" w:rsidP="005632F2">
      <w:pPr>
        <w:autoSpaceDE w:val="0"/>
        <w:autoSpaceDN w:val="0"/>
        <w:adjustRightInd w:val="0"/>
        <w:ind w:firstLine="709"/>
        <w:jc w:val="both"/>
      </w:pPr>
      <w:r w:rsidRPr="007A48F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 и Воскресенском городском суде Московской области</w:t>
      </w:r>
    </w:p>
    <w:p w14:paraId="083E0692" w14:textId="77777777" w:rsidR="007A48F8" w:rsidRPr="009717CB" w:rsidRDefault="007A48F8" w:rsidP="005632F2">
      <w:pPr>
        <w:autoSpaceDE w:val="0"/>
        <w:autoSpaceDN w:val="0"/>
        <w:adjustRightInd w:val="0"/>
        <w:ind w:firstLine="709"/>
        <w:jc w:val="both"/>
      </w:pPr>
    </w:p>
    <w:p w14:paraId="2990CFC9" w14:textId="77777777" w:rsidR="005632F2" w:rsidRPr="009717CB" w:rsidRDefault="005632F2" w:rsidP="005632F2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7"/>
    </w:p>
    <w:p w14:paraId="3380111C" w14:textId="77777777" w:rsidR="005632F2" w:rsidRPr="009717CB" w:rsidRDefault="005632F2" w:rsidP="005632F2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31D36C3" w14:textId="77777777" w:rsidR="005632F2" w:rsidRDefault="005632F2" w:rsidP="005632F2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2CABDA5" w14:textId="77777777" w:rsidR="005632F2" w:rsidRPr="009976A1" w:rsidRDefault="005632F2" w:rsidP="005632F2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6DA1E82" w14:textId="77777777" w:rsidR="005632F2" w:rsidRPr="009717CB" w:rsidRDefault="005632F2" w:rsidP="005632F2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08D14A94" w14:textId="77777777" w:rsidR="005632F2" w:rsidRPr="009717CB" w:rsidRDefault="005632F2" w:rsidP="005632F2">
      <w:pPr>
        <w:tabs>
          <w:tab w:val="left" w:pos="1055"/>
        </w:tabs>
        <w:ind w:firstLine="709"/>
        <w:rPr>
          <w:i/>
        </w:rPr>
      </w:pPr>
    </w:p>
    <w:p w14:paraId="6026D213" w14:textId="77777777" w:rsidR="005632F2" w:rsidRPr="009717CB" w:rsidRDefault="005632F2" w:rsidP="005632F2">
      <w:pPr>
        <w:keepNext/>
        <w:keepLines/>
        <w:ind w:firstLine="709"/>
        <w:jc w:val="center"/>
      </w:pPr>
      <w:bookmarkStart w:id="118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8"/>
    </w:p>
    <w:p w14:paraId="4C561997" w14:textId="77777777" w:rsidR="005632F2" w:rsidRPr="009717CB" w:rsidRDefault="005632F2" w:rsidP="005632F2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E2084E8" w14:textId="77777777" w:rsidR="005632F2" w:rsidRPr="009717CB" w:rsidRDefault="005632F2" w:rsidP="005632F2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09783F5" w14:textId="77777777" w:rsidR="005632F2" w:rsidRPr="009717CB" w:rsidRDefault="005632F2" w:rsidP="005632F2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FAE3961" w14:textId="77777777" w:rsidR="005632F2" w:rsidRPr="009717CB" w:rsidRDefault="005632F2" w:rsidP="005632F2">
      <w:pPr>
        <w:ind w:firstLine="709"/>
        <w:jc w:val="both"/>
        <w:rPr>
          <w:i/>
        </w:rPr>
      </w:pPr>
      <w:r w:rsidRPr="009717CB">
        <w:t xml:space="preserve"> </w:t>
      </w:r>
    </w:p>
    <w:p w14:paraId="49DBFCE1" w14:textId="77777777" w:rsidR="005632F2" w:rsidRPr="005632F2" w:rsidRDefault="005632F2" w:rsidP="005632F2">
      <w:pPr>
        <w:jc w:val="center"/>
        <w:rPr>
          <w:rStyle w:val="afff8"/>
          <w:b w:val="0"/>
        </w:rPr>
      </w:pPr>
      <w:r w:rsidRPr="005632F2">
        <w:rPr>
          <w:rStyle w:val="afff8"/>
          <w:b w:val="0"/>
          <w:lang w:val="en-US"/>
        </w:rPr>
        <w:t>IX</w:t>
      </w:r>
      <w:r w:rsidRPr="005632F2">
        <w:rPr>
          <w:rStyle w:val="afff8"/>
          <w:b w:val="0"/>
        </w:rPr>
        <w:t xml:space="preserve">. Приложения </w:t>
      </w:r>
    </w:p>
    <w:p w14:paraId="178117E3" w14:textId="77777777" w:rsidR="005632F2" w:rsidRPr="009717CB" w:rsidRDefault="005632F2" w:rsidP="005632F2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E7E1244" w14:textId="77777777" w:rsidR="005632F2" w:rsidRPr="009717CB" w:rsidRDefault="005632F2" w:rsidP="005632F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58F9A63" w14:textId="77777777" w:rsidR="005632F2" w:rsidRPr="009717CB" w:rsidRDefault="005632F2" w:rsidP="005632F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122A016" w14:textId="77777777" w:rsidR="005632F2" w:rsidRDefault="005632F2" w:rsidP="005632F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864107C" w14:textId="77777777" w:rsidR="005632F2" w:rsidRPr="009717CB" w:rsidRDefault="005632F2" w:rsidP="005632F2">
      <w:pPr>
        <w:tabs>
          <w:tab w:val="left" w:pos="358"/>
        </w:tabs>
        <w:jc w:val="center"/>
      </w:pPr>
    </w:p>
    <w:p w14:paraId="21D92A22" w14:textId="77777777" w:rsidR="005632F2" w:rsidRPr="009717CB" w:rsidRDefault="005632F2" w:rsidP="005632F2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3322B77" w14:textId="77777777" w:rsidR="005632F2" w:rsidRPr="009717CB" w:rsidRDefault="005632F2" w:rsidP="005632F2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32F2" w:rsidRPr="009717CB" w14:paraId="40C382BF" w14:textId="77777777" w:rsidTr="005632F2">
        <w:tc>
          <w:tcPr>
            <w:tcW w:w="4503" w:type="dxa"/>
          </w:tcPr>
          <w:p w14:paraId="56BA2C8A" w14:textId="77777777" w:rsidR="005632F2" w:rsidRPr="009717CB" w:rsidRDefault="005632F2" w:rsidP="005632F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F4B8416" w14:textId="77777777" w:rsidR="005632F2" w:rsidRPr="009717CB" w:rsidRDefault="005632F2" w:rsidP="005632F2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4F1708F9" w14:textId="77777777" w:rsidR="005632F2" w:rsidRPr="009717CB" w:rsidRDefault="005632F2" w:rsidP="005632F2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41C00F26" w14:textId="77777777" w:rsidR="005632F2" w:rsidRPr="009717CB" w:rsidRDefault="005632F2" w:rsidP="005632F2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001204B8" w14:textId="77777777" w:rsidR="005632F2" w:rsidRPr="009717CB" w:rsidRDefault="005632F2" w:rsidP="005632F2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4E4BA723" w14:textId="77777777" w:rsidR="005632F2" w:rsidRPr="009717CB" w:rsidRDefault="005632F2" w:rsidP="005632F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757CE92" w14:textId="77777777" w:rsidR="005632F2" w:rsidRPr="009717CB" w:rsidRDefault="005632F2" w:rsidP="005632F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0E9C8AE3" w14:textId="77777777" w:rsidR="005632F2" w:rsidRPr="009717CB" w:rsidRDefault="005632F2" w:rsidP="005632F2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2688E3C2" w14:textId="77777777" w:rsidR="005632F2" w:rsidRPr="009717CB" w:rsidRDefault="005632F2" w:rsidP="005632F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C965347" w14:textId="77777777" w:rsidR="005632F2" w:rsidRPr="009717CB" w:rsidRDefault="005632F2" w:rsidP="005632F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E05C7C6" w14:textId="77777777" w:rsidR="005632F2" w:rsidRPr="009717CB" w:rsidRDefault="005632F2" w:rsidP="005632F2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1ECDCFDF" w14:textId="77777777" w:rsidR="005632F2" w:rsidRPr="009717CB" w:rsidRDefault="005632F2" w:rsidP="005632F2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8AC68CA" w14:textId="77777777" w:rsidR="005632F2" w:rsidRPr="009717CB" w:rsidRDefault="005632F2" w:rsidP="005632F2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93CF1DC" w14:textId="77777777" w:rsidR="005632F2" w:rsidRPr="009717CB" w:rsidRDefault="005632F2" w:rsidP="005632F2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62177503" w14:textId="77777777" w:rsidR="005632F2" w:rsidRPr="009717CB" w:rsidRDefault="005632F2" w:rsidP="005632F2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38F0EA1A" w14:textId="77777777" w:rsidR="005632F2" w:rsidRPr="009717CB" w:rsidRDefault="005632F2" w:rsidP="005632F2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D51C482" w14:textId="77777777" w:rsidR="005632F2" w:rsidRPr="009717CB" w:rsidRDefault="005632F2" w:rsidP="005632F2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4EC79A2" w14:textId="77777777" w:rsidR="005632F2" w:rsidRPr="009717CB" w:rsidRDefault="005632F2" w:rsidP="005632F2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4F02FD7D" w14:textId="77777777" w:rsidR="005632F2" w:rsidRPr="009717CB" w:rsidRDefault="005632F2" w:rsidP="005632F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77BA72A" w14:textId="77777777" w:rsidR="005632F2" w:rsidRDefault="005632F2" w:rsidP="005632F2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4DC8BE90" w14:textId="77777777" w:rsidR="005632F2" w:rsidRPr="00BF23F0" w:rsidRDefault="005632F2" w:rsidP="005632F2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29437F05" w14:textId="77777777" w:rsidR="005632F2" w:rsidRPr="00BF23F0" w:rsidRDefault="005632F2" w:rsidP="005632F2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D6C9B17" w14:textId="77777777" w:rsidR="005632F2" w:rsidRPr="00BF23F0" w:rsidRDefault="005632F2" w:rsidP="005632F2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A8684A4" w14:textId="77777777" w:rsidR="005632F2" w:rsidRPr="00BF23F0" w:rsidRDefault="005632F2" w:rsidP="005632F2">
      <w:pPr>
        <w:tabs>
          <w:tab w:val="left" w:pos="681"/>
        </w:tabs>
        <w:spacing w:line="270" w:lineRule="exact"/>
        <w:ind w:left="500" w:right="100"/>
        <w:jc w:val="both"/>
      </w:pPr>
    </w:p>
    <w:p w14:paraId="459B65C3" w14:textId="77777777" w:rsidR="005632F2" w:rsidRPr="00BF23F0" w:rsidRDefault="005632F2" w:rsidP="005632F2">
      <w:pPr>
        <w:tabs>
          <w:tab w:val="left" w:pos="681"/>
        </w:tabs>
        <w:spacing w:line="270" w:lineRule="exact"/>
        <w:ind w:left="500" w:right="100"/>
        <w:jc w:val="both"/>
      </w:pPr>
    </w:p>
    <w:p w14:paraId="759BD00A" w14:textId="77777777" w:rsidR="005632F2" w:rsidRPr="00BF23F0" w:rsidRDefault="005632F2" w:rsidP="005632F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632F2" w:rsidRPr="00BF23F0" w14:paraId="6C03BEBF" w14:textId="77777777" w:rsidTr="005632F2">
        <w:tc>
          <w:tcPr>
            <w:tcW w:w="594" w:type="dxa"/>
          </w:tcPr>
          <w:p w14:paraId="7589068B" w14:textId="77777777" w:rsidR="005632F2" w:rsidRPr="00BF23F0" w:rsidRDefault="005632F2" w:rsidP="005632F2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4CCE687" w14:textId="77777777" w:rsidR="005632F2" w:rsidRPr="00BF23F0" w:rsidRDefault="005632F2" w:rsidP="005632F2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63B48F66" w14:textId="77777777" w:rsidR="005632F2" w:rsidRPr="00BF23F0" w:rsidRDefault="005632F2" w:rsidP="005632F2">
            <w:pPr>
              <w:spacing w:after="66"/>
              <w:jc w:val="center"/>
            </w:pPr>
            <w:bookmarkStart w:id="119" w:name="_GoBack"/>
            <w:bookmarkEnd w:id="119"/>
            <w:r w:rsidRPr="00BF23F0">
              <w:t>ВРИ</w:t>
            </w:r>
          </w:p>
        </w:tc>
        <w:tc>
          <w:tcPr>
            <w:tcW w:w="1421" w:type="dxa"/>
          </w:tcPr>
          <w:p w14:paraId="20EE2B66" w14:textId="77777777" w:rsidR="005632F2" w:rsidRPr="00BF23F0" w:rsidRDefault="005632F2" w:rsidP="005632F2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5632F2" w:rsidRPr="00BF23F0" w14:paraId="2D1F67AE" w14:textId="77777777" w:rsidTr="005632F2">
        <w:tc>
          <w:tcPr>
            <w:tcW w:w="594" w:type="dxa"/>
          </w:tcPr>
          <w:p w14:paraId="66B9854B" w14:textId="77777777" w:rsidR="005632F2" w:rsidRPr="00BF23F0" w:rsidRDefault="005632F2" w:rsidP="005632F2">
            <w:pPr>
              <w:spacing w:after="66"/>
            </w:pPr>
          </w:p>
        </w:tc>
        <w:tc>
          <w:tcPr>
            <w:tcW w:w="977" w:type="dxa"/>
          </w:tcPr>
          <w:p w14:paraId="763B7B44" w14:textId="77777777" w:rsidR="005632F2" w:rsidRPr="00BF23F0" w:rsidRDefault="005632F2" w:rsidP="005632F2">
            <w:pPr>
              <w:spacing w:after="66"/>
            </w:pPr>
          </w:p>
        </w:tc>
        <w:tc>
          <w:tcPr>
            <w:tcW w:w="3365" w:type="dxa"/>
          </w:tcPr>
          <w:p w14:paraId="62F4C48E" w14:textId="77777777" w:rsidR="005632F2" w:rsidRPr="00BF23F0" w:rsidRDefault="005632F2" w:rsidP="005632F2">
            <w:pPr>
              <w:spacing w:after="66"/>
            </w:pPr>
          </w:p>
        </w:tc>
        <w:tc>
          <w:tcPr>
            <w:tcW w:w="1421" w:type="dxa"/>
          </w:tcPr>
          <w:p w14:paraId="6325684E" w14:textId="77777777" w:rsidR="005632F2" w:rsidRPr="00BF23F0" w:rsidRDefault="005632F2" w:rsidP="005632F2">
            <w:pPr>
              <w:spacing w:after="66"/>
            </w:pPr>
          </w:p>
        </w:tc>
      </w:tr>
    </w:tbl>
    <w:p w14:paraId="28D954E8" w14:textId="77777777" w:rsidR="005632F2" w:rsidRPr="00BF23F0" w:rsidRDefault="005632F2" w:rsidP="005632F2">
      <w:pPr>
        <w:spacing w:after="66"/>
        <w:ind w:left="220"/>
      </w:pPr>
    </w:p>
    <w:p w14:paraId="349B01D4" w14:textId="77777777" w:rsidR="005632F2" w:rsidRPr="00BF23F0" w:rsidRDefault="005632F2" w:rsidP="005632F2">
      <w:pPr>
        <w:spacing w:after="66"/>
        <w:ind w:left="220"/>
      </w:pPr>
    </w:p>
    <w:p w14:paraId="39A1E8AC" w14:textId="77777777" w:rsidR="005632F2" w:rsidRPr="00BF23F0" w:rsidRDefault="005632F2" w:rsidP="005632F2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367F357" w14:textId="77777777" w:rsidR="005632F2" w:rsidRPr="00BF23F0" w:rsidRDefault="005632F2" w:rsidP="005632F2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5632F2" w:rsidRPr="00BF23F0" w14:paraId="29F0AB08" w14:textId="77777777" w:rsidTr="005632F2">
        <w:tc>
          <w:tcPr>
            <w:tcW w:w="2552" w:type="dxa"/>
          </w:tcPr>
          <w:p w14:paraId="15EF16D1" w14:textId="77777777" w:rsidR="005632F2" w:rsidRPr="00BF23F0" w:rsidRDefault="005632F2" w:rsidP="005632F2">
            <w:pPr>
              <w:spacing w:after="66"/>
            </w:pPr>
          </w:p>
        </w:tc>
        <w:tc>
          <w:tcPr>
            <w:tcW w:w="2551" w:type="dxa"/>
          </w:tcPr>
          <w:p w14:paraId="104B0AF9" w14:textId="77777777" w:rsidR="005632F2" w:rsidRPr="00BF23F0" w:rsidRDefault="005632F2" w:rsidP="005632F2">
            <w:pPr>
              <w:spacing w:after="66"/>
            </w:pPr>
            <w:r w:rsidRPr="00BF23F0">
              <w:t>Арендная плата (руб.)</w:t>
            </w:r>
          </w:p>
        </w:tc>
      </w:tr>
      <w:tr w:rsidR="005632F2" w:rsidRPr="00BF23F0" w14:paraId="01C57F0F" w14:textId="77777777" w:rsidTr="005632F2">
        <w:tc>
          <w:tcPr>
            <w:tcW w:w="2552" w:type="dxa"/>
          </w:tcPr>
          <w:p w14:paraId="10DE0AB5" w14:textId="77777777" w:rsidR="005632F2" w:rsidRPr="00BF23F0" w:rsidRDefault="005632F2" w:rsidP="005632F2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314D6918" w14:textId="77777777" w:rsidR="005632F2" w:rsidRPr="00BF23F0" w:rsidRDefault="005632F2" w:rsidP="005632F2">
            <w:pPr>
              <w:spacing w:after="66"/>
            </w:pPr>
          </w:p>
        </w:tc>
      </w:tr>
      <w:tr w:rsidR="005632F2" w:rsidRPr="00BF23F0" w14:paraId="25D38E18" w14:textId="77777777" w:rsidTr="005632F2">
        <w:tc>
          <w:tcPr>
            <w:tcW w:w="2552" w:type="dxa"/>
          </w:tcPr>
          <w:p w14:paraId="10A824EA" w14:textId="77777777" w:rsidR="005632F2" w:rsidRPr="00BF23F0" w:rsidRDefault="005632F2" w:rsidP="005632F2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1D9CDCE9" w14:textId="77777777" w:rsidR="005632F2" w:rsidRPr="00BF23F0" w:rsidRDefault="005632F2" w:rsidP="005632F2">
            <w:pPr>
              <w:spacing w:after="66"/>
            </w:pPr>
          </w:p>
        </w:tc>
      </w:tr>
    </w:tbl>
    <w:p w14:paraId="3FFEF214" w14:textId="77777777" w:rsidR="005632F2" w:rsidRPr="00BF23F0" w:rsidRDefault="005632F2" w:rsidP="005632F2">
      <w:pPr>
        <w:spacing w:line="274" w:lineRule="exact"/>
        <w:ind w:left="220" w:right="100" w:firstLine="280"/>
        <w:rPr>
          <w:rStyle w:val="afff8"/>
          <w:b w:val="0"/>
        </w:rPr>
      </w:pPr>
    </w:p>
    <w:p w14:paraId="3299CE6C" w14:textId="77777777" w:rsidR="005632F2" w:rsidRPr="00BF23F0" w:rsidRDefault="005632F2" w:rsidP="005632F2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5190C0F4" w14:textId="77777777" w:rsidR="005632F2" w:rsidRPr="00BF23F0" w:rsidRDefault="005632F2" w:rsidP="005632F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9472190" w14:textId="77777777" w:rsidR="005632F2" w:rsidRPr="00BF23F0" w:rsidRDefault="005632F2" w:rsidP="005632F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8DF71BE" w14:textId="77777777" w:rsidR="005632F2" w:rsidRPr="00BF23F0" w:rsidRDefault="005632F2" w:rsidP="005632F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F1B7D76" w14:textId="77777777" w:rsidR="005632F2" w:rsidRPr="00BF23F0" w:rsidRDefault="005632F2" w:rsidP="005632F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CA8E006" w14:textId="77777777" w:rsidR="005632F2" w:rsidRPr="00BF23F0" w:rsidRDefault="005632F2" w:rsidP="005632F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5A71CF3" w14:textId="77777777" w:rsidR="005632F2" w:rsidRPr="00BF23F0" w:rsidRDefault="005632F2" w:rsidP="005632F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70E56CA" w14:textId="77777777" w:rsidR="005632F2" w:rsidRPr="00BF23F0" w:rsidRDefault="005632F2" w:rsidP="005632F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C246C47" w14:textId="77777777" w:rsidR="005632F2" w:rsidRPr="00BF23F0" w:rsidRDefault="005632F2" w:rsidP="005632F2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C5AEB63" w14:textId="77777777" w:rsidR="005632F2" w:rsidRPr="00BF23F0" w:rsidRDefault="005632F2" w:rsidP="005632F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32F2" w:rsidRPr="00BF23F0" w14:paraId="0551F573" w14:textId="77777777" w:rsidTr="005632F2">
        <w:tc>
          <w:tcPr>
            <w:tcW w:w="4503" w:type="dxa"/>
          </w:tcPr>
          <w:p w14:paraId="6704F7B9" w14:textId="77777777" w:rsidR="005632F2" w:rsidRPr="00E40827" w:rsidRDefault="005632F2" w:rsidP="005632F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4A06E57" w14:textId="77777777" w:rsidR="005632F2" w:rsidRPr="00BF23F0" w:rsidRDefault="005632F2" w:rsidP="005632F2">
            <w:pPr>
              <w:autoSpaceDE w:val="0"/>
              <w:autoSpaceDN w:val="0"/>
              <w:adjustRightInd w:val="0"/>
            </w:pPr>
          </w:p>
          <w:p w14:paraId="59B5DC4A" w14:textId="77777777" w:rsidR="005632F2" w:rsidRPr="00BF23F0" w:rsidRDefault="005632F2" w:rsidP="005632F2">
            <w:pPr>
              <w:autoSpaceDE w:val="0"/>
              <w:autoSpaceDN w:val="0"/>
              <w:adjustRightInd w:val="0"/>
              <w:jc w:val="right"/>
            </w:pPr>
          </w:p>
          <w:p w14:paraId="30D0F72C" w14:textId="77777777" w:rsidR="005632F2" w:rsidRPr="00BF23F0" w:rsidRDefault="005632F2" w:rsidP="005632F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BA7293A" w14:textId="77777777" w:rsidR="005632F2" w:rsidRPr="00BF23F0" w:rsidRDefault="005632F2" w:rsidP="005632F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6E57288" w14:textId="77777777" w:rsidR="005632F2" w:rsidRPr="00BF23F0" w:rsidRDefault="005632F2" w:rsidP="005632F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B67AACB" w14:textId="77777777" w:rsidR="005632F2" w:rsidRPr="00E40827" w:rsidRDefault="005632F2" w:rsidP="005632F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30FE9FC" w14:textId="77777777" w:rsidR="005632F2" w:rsidRPr="00BF23F0" w:rsidRDefault="005632F2" w:rsidP="005632F2">
            <w:pPr>
              <w:autoSpaceDE w:val="0"/>
              <w:autoSpaceDN w:val="0"/>
              <w:adjustRightInd w:val="0"/>
            </w:pPr>
          </w:p>
          <w:p w14:paraId="44906A3F" w14:textId="77777777" w:rsidR="005632F2" w:rsidRPr="00BF23F0" w:rsidRDefault="005632F2" w:rsidP="005632F2">
            <w:pPr>
              <w:autoSpaceDE w:val="0"/>
              <w:autoSpaceDN w:val="0"/>
              <w:adjustRightInd w:val="0"/>
              <w:jc w:val="right"/>
            </w:pPr>
          </w:p>
          <w:p w14:paraId="7348DCE8" w14:textId="77777777" w:rsidR="005632F2" w:rsidRPr="00BF23F0" w:rsidRDefault="005632F2" w:rsidP="005632F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D4FB14F" w14:textId="77777777" w:rsidR="005632F2" w:rsidRPr="00BF23F0" w:rsidRDefault="005632F2" w:rsidP="005632F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441F6C6" w14:textId="77777777" w:rsidR="005632F2" w:rsidRPr="00BF23F0" w:rsidRDefault="005632F2" w:rsidP="005632F2">
      <w:pPr>
        <w:spacing w:line="274" w:lineRule="exact"/>
        <w:ind w:left="220" w:right="100" w:firstLine="280"/>
        <w:jc w:val="both"/>
      </w:pPr>
    </w:p>
    <w:p w14:paraId="61A4D408" w14:textId="77777777" w:rsidR="005632F2" w:rsidRPr="00BF23F0" w:rsidRDefault="005632F2" w:rsidP="005632F2">
      <w:pPr>
        <w:spacing w:line="274" w:lineRule="exact"/>
        <w:ind w:left="220" w:right="100" w:firstLine="280"/>
        <w:jc w:val="both"/>
      </w:pPr>
    </w:p>
    <w:p w14:paraId="0B672966" w14:textId="77777777" w:rsidR="005632F2" w:rsidRPr="00BF23F0" w:rsidRDefault="005632F2" w:rsidP="005632F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FABF683" w14:textId="77777777" w:rsidR="005632F2" w:rsidRPr="00BF23F0" w:rsidRDefault="005632F2" w:rsidP="005632F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31CCBDE" w14:textId="77777777" w:rsidR="005632F2" w:rsidRPr="00BF23F0" w:rsidRDefault="005632F2" w:rsidP="005632F2">
      <w:pPr>
        <w:spacing w:line="274" w:lineRule="exact"/>
        <w:ind w:left="220" w:right="100" w:firstLine="280"/>
      </w:pPr>
    </w:p>
    <w:p w14:paraId="12C5DA0B" w14:textId="77777777" w:rsidR="005632F2" w:rsidRPr="00BF23F0" w:rsidRDefault="005632F2" w:rsidP="005632F2">
      <w:pPr>
        <w:spacing w:line="274" w:lineRule="exact"/>
        <w:ind w:left="220" w:right="100" w:firstLine="280"/>
      </w:pPr>
    </w:p>
    <w:p w14:paraId="4B4A9C08" w14:textId="77777777" w:rsidR="005632F2" w:rsidRDefault="005632F2" w:rsidP="005632F2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0" w:name="bookmark19"/>
    </w:p>
    <w:p w14:paraId="0850B60D" w14:textId="77777777" w:rsidR="005632F2" w:rsidRDefault="005632F2" w:rsidP="005632F2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1B64CDB8" w14:textId="77777777" w:rsidR="005632F2" w:rsidRDefault="005632F2" w:rsidP="005632F2">
      <w:pPr>
        <w:keepNext/>
        <w:keepLines/>
        <w:spacing w:after="9" w:line="230" w:lineRule="exact"/>
        <w:ind w:left="4620"/>
        <w:rPr>
          <w:rStyle w:val="53pt"/>
        </w:rPr>
      </w:pPr>
    </w:p>
    <w:p w14:paraId="0534B9C7" w14:textId="77777777" w:rsidR="005632F2" w:rsidRPr="00BF23F0" w:rsidRDefault="005632F2" w:rsidP="005632F2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0"/>
    </w:p>
    <w:p w14:paraId="52C7C808" w14:textId="77777777" w:rsidR="005632F2" w:rsidRDefault="005632F2" w:rsidP="005632F2">
      <w:pPr>
        <w:keepNext/>
        <w:keepLines/>
        <w:spacing w:after="131" w:line="230" w:lineRule="exact"/>
        <w:ind w:left="2840"/>
      </w:pPr>
      <w:bookmarkStart w:id="121" w:name="bookmark20"/>
      <w:r w:rsidRPr="00BF23F0">
        <w:t>приема-передачи земельного участка</w:t>
      </w:r>
      <w:bookmarkEnd w:id="121"/>
    </w:p>
    <w:p w14:paraId="5551B259" w14:textId="77777777" w:rsidR="005632F2" w:rsidRPr="008D2D23" w:rsidRDefault="005632F2" w:rsidP="005632F2">
      <w:pPr>
        <w:keepNext/>
        <w:keepLines/>
        <w:spacing w:line="230" w:lineRule="exact"/>
        <w:rPr>
          <w:sz w:val="16"/>
          <w:szCs w:val="16"/>
        </w:rPr>
      </w:pPr>
    </w:p>
    <w:p w14:paraId="3A33D933" w14:textId="77777777" w:rsidR="005632F2" w:rsidRDefault="005632F2" w:rsidP="005632F2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72203D56" w14:textId="77777777" w:rsidR="005632F2" w:rsidRPr="00BF23F0" w:rsidRDefault="005632F2" w:rsidP="005632F2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9DDF4D7" w14:textId="77777777" w:rsidR="005632F2" w:rsidRPr="00BF23F0" w:rsidRDefault="005632F2" w:rsidP="005632F2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3306CBD3" w14:textId="77777777" w:rsidR="005632F2" w:rsidRPr="00BF23F0" w:rsidRDefault="005632F2" w:rsidP="005632F2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6C630D3" w14:textId="77777777" w:rsidR="005632F2" w:rsidRPr="00DE5799" w:rsidRDefault="005632F2" w:rsidP="005632F2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2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22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C4BD9F5" w14:textId="77777777" w:rsidR="005632F2" w:rsidRPr="00DE5799" w:rsidRDefault="005632F2" w:rsidP="005632F2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4F55489" w14:textId="77777777" w:rsidR="005632F2" w:rsidRPr="00DE5799" w:rsidRDefault="005632F2" w:rsidP="005632F2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72B8DF03" w14:textId="77777777" w:rsidR="005632F2" w:rsidRPr="00BF23F0" w:rsidRDefault="005632F2" w:rsidP="005632F2">
      <w:pPr>
        <w:spacing w:line="299" w:lineRule="exact"/>
        <w:ind w:left="100" w:firstLine="300"/>
      </w:pPr>
    </w:p>
    <w:p w14:paraId="39506EBA" w14:textId="77777777" w:rsidR="005632F2" w:rsidRPr="00BF23F0" w:rsidRDefault="005632F2" w:rsidP="005632F2">
      <w:pPr>
        <w:tabs>
          <w:tab w:val="left" w:pos="358"/>
        </w:tabs>
        <w:jc w:val="center"/>
      </w:pPr>
    </w:p>
    <w:p w14:paraId="5DB49A21" w14:textId="77777777" w:rsidR="005632F2" w:rsidRPr="00BF23F0" w:rsidRDefault="005632F2" w:rsidP="005632F2">
      <w:pPr>
        <w:tabs>
          <w:tab w:val="left" w:pos="358"/>
        </w:tabs>
        <w:jc w:val="center"/>
      </w:pPr>
    </w:p>
    <w:p w14:paraId="7489C58B" w14:textId="77777777" w:rsidR="005632F2" w:rsidRPr="00BF23F0" w:rsidRDefault="005632F2" w:rsidP="005632F2">
      <w:pPr>
        <w:tabs>
          <w:tab w:val="left" w:pos="358"/>
        </w:tabs>
        <w:jc w:val="center"/>
      </w:pPr>
    </w:p>
    <w:p w14:paraId="646C525D" w14:textId="77777777" w:rsidR="005632F2" w:rsidRPr="00BF23F0" w:rsidRDefault="005632F2" w:rsidP="005632F2">
      <w:pPr>
        <w:tabs>
          <w:tab w:val="left" w:pos="358"/>
        </w:tabs>
        <w:jc w:val="center"/>
      </w:pPr>
      <w:r w:rsidRPr="00BF23F0">
        <w:t>Подписи Сторон</w:t>
      </w:r>
    </w:p>
    <w:p w14:paraId="2AA0B724" w14:textId="77777777" w:rsidR="005632F2" w:rsidRPr="00BF23F0" w:rsidRDefault="005632F2" w:rsidP="005632F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32F2" w:rsidRPr="00BF23F0" w14:paraId="10CAC213" w14:textId="77777777" w:rsidTr="005632F2">
        <w:tc>
          <w:tcPr>
            <w:tcW w:w="4503" w:type="dxa"/>
          </w:tcPr>
          <w:p w14:paraId="729EB57E" w14:textId="77777777" w:rsidR="005632F2" w:rsidRPr="00E40827" w:rsidRDefault="005632F2" w:rsidP="005632F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DA5A5AC" w14:textId="77777777" w:rsidR="005632F2" w:rsidRPr="00E40827" w:rsidRDefault="005632F2" w:rsidP="005632F2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6D19DE9" w14:textId="77777777" w:rsidR="005632F2" w:rsidRPr="00BF23F0" w:rsidRDefault="005632F2" w:rsidP="005632F2">
            <w:pPr>
              <w:autoSpaceDE w:val="0"/>
              <w:autoSpaceDN w:val="0"/>
              <w:adjustRightInd w:val="0"/>
              <w:jc w:val="right"/>
            </w:pPr>
          </w:p>
          <w:p w14:paraId="12A3D91A" w14:textId="77777777" w:rsidR="005632F2" w:rsidRPr="00BF23F0" w:rsidRDefault="005632F2" w:rsidP="005632F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2CC6BAD" w14:textId="77777777" w:rsidR="005632F2" w:rsidRPr="00BF23F0" w:rsidRDefault="005632F2" w:rsidP="005632F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74B8C49" w14:textId="77777777" w:rsidR="005632F2" w:rsidRPr="00BF23F0" w:rsidRDefault="005632F2" w:rsidP="005632F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851AE73" w14:textId="77777777" w:rsidR="005632F2" w:rsidRPr="00E40827" w:rsidRDefault="005632F2" w:rsidP="005632F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09E5B20" w14:textId="77777777" w:rsidR="005632F2" w:rsidRPr="00BF23F0" w:rsidRDefault="005632F2" w:rsidP="005632F2">
            <w:pPr>
              <w:autoSpaceDE w:val="0"/>
              <w:autoSpaceDN w:val="0"/>
              <w:adjustRightInd w:val="0"/>
            </w:pPr>
          </w:p>
          <w:p w14:paraId="661AC34C" w14:textId="77777777" w:rsidR="005632F2" w:rsidRPr="00BF23F0" w:rsidRDefault="005632F2" w:rsidP="005632F2">
            <w:pPr>
              <w:autoSpaceDE w:val="0"/>
              <w:autoSpaceDN w:val="0"/>
              <w:adjustRightInd w:val="0"/>
              <w:jc w:val="right"/>
            </w:pPr>
          </w:p>
          <w:p w14:paraId="2BC3314C" w14:textId="77777777" w:rsidR="005632F2" w:rsidRPr="00BF23F0" w:rsidRDefault="005632F2" w:rsidP="005632F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A46FFA8" w14:textId="77777777" w:rsidR="005632F2" w:rsidRPr="00BF23F0" w:rsidRDefault="005632F2" w:rsidP="005632F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D841810" w14:textId="77777777" w:rsidR="005632F2" w:rsidRDefault="005632F2" w:rsidP="005632F2">
      <w:pPr>
        <w:suppressAutoHyphens w:val="0"/>
        <w:jc w:val="right"/>
        <w:rPr>
          <w:sz w:val="22"/>
          <w:szCs w:val="22"/>
          <w:lang w:eastAsia="ru-RU"/>
        </w:rPr>
      </w:pPr>
    </w:p>
    <w:p w14:paraId="5F9BEA63" w14:textId="77777777" w:rsidR="005632F2" w:rsidRDefault="005632F2" w:rsidP="005632F2"/>
    <w:p w14:paraId="62A8C940" w14:textId="6D89898A" w:rsidR="002B6820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06E61CD" w14:textId="35AADA41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683AEDA" w14:textId="34D7C6B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4EF85D7" w14:textId="03EE72C2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DB5344C" w14:textId="5BA42DCF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47E551C" w14:textId="3D93F720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07C6C4D" w14:textId="7053B277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5F28008" w14:textId="5326960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0A56BD07" w14:textId="3C9E5C48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2470C7A" w14:textId="1AB66164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1C2EE3A" w14:textId="0E3A0A0E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3A06C89" w14:textId="1C70BF7B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C6E80E4" w14:textId="77777777" w:rsidR="00F476D3" w:rsidRPr="000C79A1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66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937038" w14:textId="77777777" w:rsidR="000342D3" w:rsidRDefault="000342D3">
      <w:r>
        <w:separator/>
      </w:r>
    </w:p>
  </w:endnote>
  <w:endnote w:type="continuationSeparator" w:id="0">
    <w:p w14:paraId="136A8CB0" w14:textId="77777777" w:rsidR="000342D3" w:rsidRDefault="000342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547267D" w:rsidR="008F00D9" w:rsidRDefault="008F00D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A0760" w:rsidRPr="00AA0760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8F00D9" w:rsidRPr="001A6C06" w:rsidRDefault="008F00D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CB9C997" w14:textId="77777777" w:rsidR="000342D3" w:rsidRDefault="000342D3">
      <w:r>
        <w:separator/>
      </w:r>
    </w:p>
  </w:footnote>
  <w:footnote w:type="continuationSeparator" w:id="0">
    <w:p w14:paraId="2C6A1ECF" w14:textId="77777777" w:rsidR="000342D3" w:rsidRDefault="000342D3">
      <w:r>
        <w:continuationSeparator/>
      </w:r>
    </w:p>
  </w:footnote>
  <w:footnote w:id="1">
    <w:p w14:paraId="32445257" w14:textId="7B85526C" w:rsidR="008F00D9" w:rsidRPr="00821C5D" w:rsidRDefault="008F00D9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8F00D9" w:rsidRPr="00821C5D" w:rsidRDefault="008F00D9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8F00D9" w:rsidRPr="00C746AF" w:rsidRDefault="008F00D9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31041D"/>
    <w:multiLevelType w:val="multilevel"/>
    <w:tmpl w:val="E6086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F285626"/>
    <w:multiLevelType w:val="multilevel"/>
    <w:tmpl w:val="7CCACE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8"/>
  </w:num>
  <w:num w:numId="6">
    <w:abstractNumId w:val="33"/>
  </w:num>
  <w:num w:numId="7">
    <w:abstractNumId w:val="18"/>
  </w:num>
  <w:num w:numId="8">
    <w:abstractNumId w:val="36"/>
  </w:num>
  <w:num w:numId="9">
    <w:abstractNumId w:val="27"/>
  </w:num>
  <w:num w:numId="10">
    <w:abstractNumId w:val="17"/>
  </w:num>
  <w:num w:numId="11">
    <w:abstractNumId w:val="44"/>
  </w:num>
  <w:num w:numId="12">
    <w:abstractNumId w:val="40"/>
  </w:num>
  <w:num w:numId="13">
    <w:abstractNumId w:val="10"/>
  </w:num>
  <w:num w:numId="14">
    <w:abstractNumId w:val="47"/>
  </w:num>
  <w:num w:numId="15">
    <w:abstractNumId w:val="34"/>
  </w:num>
  <w:num w:numId="16">
    <w:abstractNumId w:val="29"/>
  </w:num>
  <w:num w:numId="17">
    <w:abstractNumId w:val="37"/>
  </w:num>
  <w:num w:numId="18">
    <w:abstractNumId w:val="31"/>
  </w:num>
  <w:num w:numId="19">
    <w:abstractNumId w:val="24"/>
  </w:num>
  <w:num w:numId="20">
    <w:abstractNumId w:val="0"/>
  </w:num>
  <w:num w:numId="21">
    <w:abstractNumId w:val="0"/>
  </w:num>
  <w:num w:numId="22">
    <w:abstractNumId w:val="0"/>
  </w:num>
  <w:num w:numId="23">
    <w:abstractNumId w:val="4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6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9"/>
  </w:num>
  <w:num w:numId="35">
    <w:abstractNumId w:val="20"/>
  </w:num>
  <w:num w:numId="36">
    <w:abstractNumId w:val="19"/>
  </w:num>
  <w:num w:numId="37">
    <w:abstractNumId w:val="26"/>
  </w:num>
  <w:num w:numId="38">
    <w:abstractNumId w:val="25"/>
  </w:num>
  <w:num w:numId="39">
    <w:abstractNumId w:val="30"/>
  </w:num>
  <w:num w:numId="40">
    <w:abstractNumId w:val="0"/>
  </w:num>
  <w:num w:numId="41">
    <w:abstractNumId w:val="0"/>
  </w:num>
  <w:num w:numId="42">
    <w:abstractNumId w:val="28"/>
  </w:num>
  <w:num w:numId="43">
    <w:abstractNumId w:val="45"/>
  </w:num>
  <w:num w:numId="44">
    <w:abstractNumId w:val="21"/>
  </w:num>
  <w:num w:numId="45">
    <w:abstractNumId w:val="39"/>
  </w:num>
  <w:num w:numId="46">
    <w:abstractNumId w:val="13"/>
  </w:num>
  <w:num w:numId="47">
    <w:abstractNumId w:val="41"/>
  </w:num>
  <w:num w:numId="48">
    <w:abstractNumId w:val="14"/>
  </w:num>
  <w:num w:numId="49">
    <w:abstractNumId w:val="23"/>
  </w:num>
  <w:num w:numId="50">
    <w:abstractNumId w:val="3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Pd9lmYkpP5txkr5cFQ5oxSBzdtgCsN7WBqNZxsILU0BQHe3ph35wxEYoCWrIq4F1zT+OpAZ/63gdWvdXjAfwg==" w:salt="yomHE/AV3bpcUJ7nVPRQf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02EC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2D3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2712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5D3"/>
    <w:rsid w:val="000A16FD"/>
    <w:rsid w:val="000A23C2"/>
    <w:rsid w:val="000A23D1"/>
    <w:rsid w:val="000A27CE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963"/>
    <w:rsid w:val="000B2B99"/>
    <w:rsid w:val="000B3311"/>
    <w:rsid w:val="000B3A96"/>
    <w:rsid w:val="000B4487"/>
    <w:rsid w:val="000B4920"/>
    <w:rsid w:val="000B4D2A"/>
    <w:rsid w:val="000B69E4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6F42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9F8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9A0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7B9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49A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2F2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317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2E2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8F8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6B0F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0D9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969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1E43"/>
    <w:rsid w:val="00A223E6"/>
    <w:rsid w:val="00A22F74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2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0760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0F09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9D4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49BF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AEC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9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05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pn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vos-mo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8410FD0-3270-40DC-8E24-29D2006548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1212</TotalTime>
  <Pages>1</Pages>
  <Words>8434</Words>
  <Characters>48079</Characters>
  <Application>Microsoft Office Word</Application>
  <DocSecurity>8</DocSecurity>
  <Lines>400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56401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Дербышева Елизавета Александровна</cp:lastModifiedBy>
  <cp:revision>731</cp:revision>
  <cp:lastPrinted>2021-11-16T15:36:00Z</cp:lastPrinted>
  <dcterms:created xsi:type="dcterms:W3CDTF">2021-06-01T11:30:00Z</dcterms:created>
  <dcterms:modified xsi:type="dcterms:W3CDTF">2021-11-16T15:37:00Z</dcterms:modified>
</cp:coreProperties>
</file>