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9C7794">
      <w:pPr>
        <w:pStyle w:val="af4"/>
      </w:pPr>
      <w:bookmarkStart w:id="0" w:name="_GoBack"/>
      <w:bookmarkEnd w:id="0"/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77DA8DF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 xml:space="preserve">____________________ 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15FBDE90" w:rsidR="005B3566" w:rsidRPr="000464EF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Pr="005B3566">
        <w:rPr>
          <w:b/>
          <w:bCs/>
          <w:sz w:val="26"/>
          <w:szCs w:val="26"/>
        </w:rPr>
        <w:t xml:space="preserve"> </w:t>
      </w:r>
      <w:r w:rsidRPr="005B3566">
        <w:rPr>
          <w:b/>
          <w:noProof/>
          <w:color w:val="0000FF"/>
          <w:sz w:val="28"/>
          <w:szCs w:val="28"/>
        </w:rPr>
        <w:t>№ </w:t>
      </w:r>
      <w:permStart w:id="726864460" w:edGrp="everyone"/>
      <w:r w:rsidR="004C6BAF" w:rsidRPr="00F0468E">
        <w:rPr>
          <w:b/>
          <w:noProof/>
          <w:color w:val="0000FF"/>
          <w:sz w:val="28"/>
          <w:szCs w:val="28"/>
        </w:rPr>
        <w:t>ПЗ</w:t>
      </w:r>
      <w:r w:rsidR="004C6BAF">
        <w:rPr>
          <w:b/>
          <w:noProof/>
          <w:color w:val="0000FF"/>
          <w:sz w:val="28"/>
          <w:szCs w:val="28"/>
        </w:rPr>
        <w:t>Э</w:t>
      </w:r>
      <w:r w:rsidR="004C6BAF" w:rsidRPr="00F0468E">
        <w:rPr>
          <w:b/>
          <w:noProof/>
          <w:color w:val="0000FF"/>
          <w:sz w:val="28"/>
          <w:szCs w:val="28"/>
        </w:rPr>
        <w:t>-</w:t>
      </w:r>
      <w:r w:rsidR="008443E2">
        <w:rPr>
          <w:b/>
          <w:bCs/>
          <w:noProof/>
          <w:color w:val="0000FF"/>
          <w:sz w:val="28"/>
          <w:szCs w:val="28"/>
        </w:rPr>
        <w:t>ВОС</w:t>
      </w:r>
      <w:r w:rsidR="00B20486">
        <w:rPr>
          <w:b/>
          <w:bCs/>
          <w:noProof/>
          <w:color w:val="0000FF"/>
          <w:sz w:val="28"/>
          <w:szCs w:val="28"/>
        </w:rPr>
        <w:t>/2</w:t>
      </w:r>
      <w:r w:rsidR="004B1344">
        <w:rPr>
          <w:b/>
          <w:bCs/>
          <w:noProof/>
          <w:color w:val="0000FF"/>
          <w:sz w:val="28"/>
          <w:szCs w:val="28"/>
        </w:rPr>
        <w:t>3</w:t>
      </w:r>
      <w:r w:rsidR="004D661F">
        <w:rPr>
          <w:b/>
          <w:bCs/>
          <w:noProof/>
          <w:color w:val="0000FF"/>
          <w:sz w:val="28"/>
          <w:szCs w:val="28"/>
        </w:rPr>
        <w:t>-</w:t>
      </w:r>
      <w:r w:rsidR="008B34E8">
        <w:rPr>
          <w:b/>
          <w:bCs/>
          <w:noProof/>
          <w:color w:val="0000FF"/>
          <w:sz w:val="28"/>
          <w:szCs w:val="28"/>
        </w:rPr>
        <w:t>79</w:t>
      </w:r>
      <w:permEnd w:id="726864460"/>
    </w:p>
    <w:p w14:paraId="40C43AA8" w14:textId="77777777" w:rsidR="008443E2" w:rsidRDefault="0077237E" w:rsidP="00E03CD2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permStart w:id="166756320" w:edGrp="everyone"/>
      <w:r w:rsidR="008443E2">
        <w:rPr>
          <w:noProof/>
          <w:color w:val="0000FF"/>
          <w:sz w:val="28"/>
          <w:szCs w:val="28"/>
        </w:rPr>
        <w:t>государственная собственность на который</w:t>
      </w:r>
    </w:p>
    <w:p w14:paraId="430B0816" w14:textId="77777777" w:rsidR="008443E2" w:rsidRDefault="008443E2" w:rsidP="00E03CD2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не разграничена, расположенного на территории </w:t>
      </w:r>
      <w:r>
        <w:rPr>
          <w:color w:val="0000FF"/>
          <w:sz w:val="28"/>
          <w:szCs w:val="28"/>
          <w:lang w:eastAsia="ru-RU"/>
        </w:rPr>
        <w:t>городского округа Воскресенск</w:t>
      </w:r>
    </w:p>
    <w:p w14:paraId="4D5E194A" w14:textId="194211A8" w:rsidR="008443E2" w:rsidRPr="0077237E" w:rsidRDefault="008443E2" w:rsidP="008443E2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Московской области, вид разрешенного использования: </w:t>
      </w:r>
      <w:r>
        <w:rPr>
          <w:noProof/>
          <w:color w:val="0000FF"/>
          <w:sz w:val="28"/>
          <w:szCs w:val="28"/>
        </w:rPr>
        <w:br/>
        <w:t>для ведения личного подсобного хозяйства (приусадебный земельный участок)</w:t>
      </w:r>
    </w:p>
    <w:permEnd w:id="166756320"/>
    <w:p w14:paraId="625DB303" w14:textId="1C7E4182" w:rsidR="0077237E" w:rsidRP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2CECEE93" w14:textId="54CAAFD2" w:rsidR="005B3566" w:rsidRPr="005B3566" w:rsidRDefault="007E4F41" w:rsidP="001B1DE7">
            <w:pPr>
              <w:autoSpaceDE w:val="0"/>
            </w:pPr>
            <w:r w:rsidRPr="007E4F41">
              <w:rPr>
                <w:b/>
                <w:noProof/>
                <w:color w:val="0000FF"/>
                <w:sz w:val="28"/>
                <w:szCs w:val="28"/>
              </w:rPr>
              <w:t>00400010102117</w:t>
            </w:r>
          </w:p>
        </w:tc>
      </w:tr>
      <w:permEnd w:id="1409161649"/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353BCFB8" w:rsidR="005B3566" w:rsidRPr="005B3566" w:rsidRDefault="008B34E8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permStart w:id="841312200" w:edGrp="everyone"/>
            <w:r>
              <w:rPr>
                <w:b/>
                <w:noProof/>
                <w:color w:val="0000FF"/>
                <w:sz w:val="28"/>
                <w:szCs w:val="28"/>
              </w:rPr>
              <w:t>23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</w:t>
            </w:r>
            <w:r>
              <w:rPr>
                <w:b/>
                <w:noProof/>
                <w:color w:val="0000FF"/>
                <w:sz w:val="28"/>
                <w:szCs w:val="28"/>
              </w:rPr>
              <w:t>01</w:t>
            </w:r>
            <w:r w:rsidR="00B41F48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4B1344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841312200"/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06F8BC9A" w:rsidR="005B3566" w:rsidRPr="005B3566" w:rsidRDefault="00FD5A93" w:rsidP="00126715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1898083315" w:edGrp="everyone"/>
            <w:r>
              <w:rPr>
                <w:b/>
                <w:noProof/>
                <w:color w:val="0000FF"/>
                <w:sz w:val="28"/>
                <w:szCs w:val="28"/>
              </w:rPr>
              <w:t>07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</w:t>
            </w:r>
            <w:r>
              <w:rPr>
                <w:b/>
                <w:noProof/>
                <w:color w:val="0000FF"/>
                <w:sz w:val="28"/>
                <w:szCs w:val="28"/>
              </w:rPr>
              <w:t>03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7605BE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1898083315"/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13E8D6DC" w:rsidR="005B3566" w:rsidRPr="005B3566" w:rsidRDefault="00FD5A93" w:rsidP="000464EF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956838722" w:edGrp="everyone"/>
            <w:r>
              <w:rPr>
                <w:b/>
                <w:noProof/>
                <w:color w:val="0000FF"/>
                <w:sz w:val="28"/>
                <w:szCs w:val="28"/>
              </w:rPr>
              <w:t>10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</w:t>
            </w:r>
            <w:r>
              <w:rPr>
                <w:b/>
                <w:noProof/>
                <w:color w:val="0000FF"/>
                <w:sz w:val="28"/>
                <w:szCs w:val="28"/>
              </w:rPr>
              <w:t>03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7605BE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956838722"/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2056FF7" w14:textId="61D157DC" w:rsidR="00E1032F" w:rsidRPr="00CE56D7" w:rsidRDefault="00B20486" w:rsidP="00E1032F">
      <w:pPr>
        <w:autoSpaceDE w:val="0"/>
        <w:jc w:val="center"/>
        <w:rPr>
          <w:b/>
          <w:color w:val="0000FF"/>
          <w:sz w:val="28"/>
          <w:szCs w:val="28"/>
        </w:rPr>
      </w:pPr>
      <w:permStart w:id="895317014" w:edGrp="everyone"/>
      <w:r>
        <w:rPr>
          <w:b/>
          <w:color w:val="0000FF"/>
          <w:sz w:val="28"/>
          <w:szCs w:val="28"/>
        </w:rPr>
        <w:t>202</w:t>
      </w:r>
      <w:r w:rsidR="004B1344">
        <w:rPr>
          <w:b/>
          <w:color w:val="0000FF"/>
          <w:sz w:val="28"/>
          <w:szCs w:val="28"/>
        </w:rPr>
        <w:t xml:space="preserve">3 </w:t>
      </w:r>
      <w:r w:rsidR="00E1032F" w:rsidRPr="00CE56D7">
        <w:rPr>
          <w:b/>
          <w:color w:val="0000FF"/>
          <w:sz w:val="28"/>
          <w:szCs w:val="28"/>
        </w:rPr>
        <w:t>год</w:t>
      </w:r>
    </w:p>
    <w:permEnd w:id="895317014"/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12CD4ECC" w14:textId="6BC4ABFF" w:rsidR="00050297" w:rsidRDefault="00050297" w:rsidP="0005029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>Аукцион</w:t>
      </w:r>
      <w:r>
        <w:rPr>
          <w:iCs/>
          <w:sz w:val="22"/>
          <w:szCs w:val="22"/>
        </w:rPr>
        <w:t xml:space="preserve"> </w:t>
      </w:r>
      <w:r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 xml:space="preserve">предмета аукциона </w:t>
      </w:r>
      <w:r>
        <w:rPr>
          <w:iCs/>
          <w:sz w:val="22"/>
          <w:szCs w:val="22"/>
        </w:rPr>
        <w:br/>
        <w:t>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</w:t>
      </w:r>
      <w:r w:rsidRPr="00D4080A">
        <w:rPr>
          <w:b/>
          <w:iCs/>
          <w:color w:val="FF0000"/>
          <w:sz w:val="22"/>
          <w:szCs w:val="22"/>
        </w:rPr>
        <w:t>ТОЛЬКО ДЛЯ ГРАЖДАН</w:t>
      </w:r>
      <w:r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 xml:space="preserve">, проводится </w:t>
      </w:r>
      <w:r>
        <w:rPr>
          <w:iCs/>
          <w:sz w:val="22"/>
          <w:szCs w:val="22"/>
        </w:rPr>
        <w:br/>
      </w:r>
      <w:r w:rsidRPr="00E91939">
        <w:rPr>
          <w:iCs/>
          <w:sz w:val="22"/>
          <w:szCs w:val="22"/>
        </w:rPr>
        <w:t>в соответствии с требованиями:</w:t>
      </w:r>
    </w:p>
    <w:p w14:paraId="69549D15" w14:textId="77777777" w:rsidR="00050297" w:rsidRPr="00670216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6E1B1893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208AB976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5400E559" w:rsidR="005B3566" w:rsidRPr="002B1734" w:rsidRDefault="00050297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</w:t>
      </w:r>
      <w:r>
        <w:rPr>
          <w:noProof/>
          <w:color w:val="000000"/>
          <w:sz w:val="22"/>
          <w:szCs w:val="22"/>
        </w:rPr>
        <w:br/>
      </w:r>
      <w:r w:rsidRPr="002B1734">
        <w:rPr>
          <w:noProof/>
          <w:color w:val="000000"/>
          <w:sz w:val="22"/>
          <w:szCs w:val="22"/>
        </w:rPr>
        <w:t>в Московской области»;</w:t>
      </w:r>
    </w:p>
    <w:p w14:paraId="5E97C5A0" w14:textId="32BE4D84" w:rsidR="008443E2" w:rsidRDefault="008443E2" w:rsidP="008443E2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permStart w:id="1296047020" w:edGrp="everyone"/>
      <w:r>
        <w:rPr>
          <w:color w:val="0000FF"/>
          <w:sz w:val="22"/>
          <w:szCs w:val="22"/>
          <w:lang w:eastAsia="ru-RU"/>
        </w:rPr>
        <w:t xml:space="preserve">- Сводного заключения Министерства имущественных отношений Московской области от </w:t>
      </w:r>
      <w:r w:rsidR="008B34E8" w:rsidRPr="008B34E8">
        <w:rPr>
          <w:color w:val="0000FF"/>
          <w:sz w:val="22"/>
          <w:szCs w:val="22"/>
          <w:lang w:eastAsia="ru-RU"/>
        </w:rPr>
        <w:t>17</w:t>
      </w:r>
      <w:r w:rsidRPr="008B34E8">
        <w:rPr>
          <w:color w:val="0000FF"/>
          <w:sz w:val="22"/>
          <w:szCs w:val="22"/>
          <w:lang w:eastAsia="ru-RU"/>
        </w:rPr>
        <w:t>.</w:t>
      </w:r>
      <w:r w:rsidR="008B34E8" w:rsidRPr="008B34E8">
        <w:rPr>
          <w:color w:val="0000FF"/>
          <w:sz w:val="22"/>
          <w:szCs w:val="22"/>
          <w:lang w:eastAsia="ru-RU"/>
        </w:rPr>
        <w:t>01</w:t>
      </w:r>
      <w:r w:rsidRPr="008B34E8">
        <w:rPr>
          <w:color w:val="0000FF"/>
          <w:sz w:val="22"/>
          <w:szCs w:val="22"/>
          <w:lang w:eastAsia="ru-RU"/>
        </w:rPr>
        <w:t>.202</w:t>
      </w:r>
      <w:r w:rsidR="008B34E8" w:rsidRPr="008B34E8">
        <w:rPr>
          <w:color w:val="0000FF"/>
          <w:sz w:val="22"/>
          <w:szCs w:val="22"/>
          <w:lang w:eastAsia="ru-RU"/>
        </w:rPr>
        <w:t>3</w:t>
      </w:r>
      <w:r w:rsidRPr="008B34E8">
        <w:rPr>
          <w:color w:val="0000FF"/>
          <w:sz w:val="22"/>
          <w:szCs w:val="22"/>
          <w:lang w:eastAsia="ru-RU"/>
        </w:rPr>
        <w:t xml:space="preserve"> </w:t>
      </w:r>
      <w:r w:rsidRPr="008B34E8">
        <w:rPr>
          <w:color w:val="0000FF"/>
          <w:sz w:val="22"/>
          <w:szCs w:val="22"/>
          <w:lang w:eastAsia="ru-RU"/>
        </w:rPr>
        <w:br/>
        <w:t>№ </w:t>
      </w:r>
      <w:r w:rsidR="008B34E8" w:rsidRPr="008B34E8">
        <w:rPr>
          <w:color w:val="0000FF"/>
          <w:sz w:val="22"/>
          <w:szCs w:val="22"/>
          <w:lang w:eastAsia="ru-RU"/>
        </w:rPr>
        <w:t>7</w:t>
      </w:r>
      <w:r w:rsidRPr="008B34E8">
        <w:rPr>
          <w:color w:val="0000FF"/>
          <w:sz w:val="22"/>
          <w:szCs w:val="22"/>
          <w:lang w:eastAsia="ru-RU"/>
        </w:rPr>
        <w:t>-З п.</w:t>
      </w:r>
      <w:r w:rsidR="008B34E8" w:rsidRPr="008B34E8">
        <w:rPr>
          <w:color w:val="0000FF"/>
          <w:sz w:val="22"/>
          <w:szCs w:val="22"/>
          <w:lang w:eastAsia="ru-RU"/>
        </w:rPr>
        <w:t xml:space="preserve"> 141</w:t>
      </w:r>
      <w:r>
        <w:rPr>
          <w:color w:val="0000FF"/>
          <w:sz w:val="22"/>
          <w:szCs w:val="22"/>
          <w:lang w:eastAsia="ru-RU"/>
        </w:rPr>
        <w:t>;</w:t>
      </w:r>
    </w:p>
    <w:p w14:paraId="443BC480" w14:textId="2C010A81" w:rsidR="0077237E" w:rsidRDefault="008443E2" w:rsidP="008443E2">
      <w:pPr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 постановления Администрации городского округа Воскресенск Московской области от </w:t>
      </w:r>
      <w:r w:rsidRPr="008B34E8">
        <w:rPr>
          <w:color w:val="0000FF"/>
          <w:sz w:val="22"/>
          <w:szCs w:val="22"/>
          <w:lang w:eastAsia="ru-RU"/>
        </w:rPr>
        <w:t>1</w:t>
      </w:r>
      <w:r w:rsidR="008B34E8" w:rsidRPr="008B34E8">
        <w:rPr>
          <w:color w:val="0000FF"/>
          <w:sz w:val="22"/>
          <w:szCs w:val="22"/>
          <w:lang w:eastAsia="ru-RU"/>
        </w:rPr>
        <w:t>9</w:t>
      </w:r>
      <w:r w:rsidRPr="008B34E8">
        <w:rPr>
          <w:color w:val="0000FF"/>
          <w:sz w:val="22"/>
          <w:szCs w:val="22"/>
          <w:lang w:eastAsia="ru-RU"/>
        </w:rPr>
        <w:t>.</w:t>
      </w:r>
      <w:r w:rsidR="008B34E8" w:rsidRPr="008B34E8">
        <w:rPr>
          <w:color w:val="0000FF"/>
          <w:sz w:val="22"/>
          <w:szCs w:val="22"/>
          <w:lang w:eastAsia="ru-RU"/>
        </w:rPr>
        <w:t>01</w:t>
      </w:r>
      <w:r w:rsidRPr="008B34E8">
        <w:rPr>
          <w:color w:val="0000FF"/>
          <w:sz w:val="22"/>
          <w:szCs w:val="22"/>
          <w:lang w:eastAsia="ru-RU"/>
        </w:rPr>
        <w:t>.202</w:t>
      </w:r>
      <w:r w:rsidR="008B34E8" w:rsidRPr="008B34E8">
        <w:rPr>
          <w:color w:val="0000FF"/>
          <w:sz w:val="22"/>
          <w:szCs w:val="22"/>
          <w:lang w:eastAsia="ru-RU"/>
        </w:rPr>
        <w:t>3</w:t>
      </w:r>
      <w:r w:rsidRPr="008B34E8">
        <w:rPr>
          <w:color w:val="0000FF"/>
          <w:sz w:val="22"/>
          <w:szCs w:val="22"/>
          <w:lang w:eastAsia="ru-RU"/>
        </w:rPr>
        <w:t xml:space="preserve"> № </w:t>
      </w:r>
      <w:r w:rsidR="008B34E8" w:rsidRPr="008B34E8">
        <w:rPr>
          <w:color w:val="0000FF"/>
          <w:sz w:val="22"/>
          <w:szCs w:val="22"/>
          <w:lang w:eastAsia="ru-RU"/>
        </w:rPr>
        <w:t>136</w:t>
      </w:r>
      <w:r>
        <w:rPr>
          <w:color w:val="0000FF"/>
          <w:sz w:val="22"/>
          <w:szCs w:val="22"/>
          <w:lang w:eastAsia="ru-RU"/>
        </w:rPr>
        <w:t xml:space="preserve"> «</w:t>
      </w:r>
      <w:r w:rsidRPr="008443E2">
        <w:rPr>
          <w:color w:val="0000FF"/>
          <w:sz w:val="22"/>
          <w:szCs w:val="22"/>
          <w:lang w:eastAsia="ru-RU"/>
        </w:rPr>
        <w:t>О проведении аукциона в электронной форме на право заключения договора купли-продажи земельного участка, категория земель - земли населенных пунктов, с видом разрешенного использования – для ведения личного подсобного хозяйства (приусадебный земельный участок), местоположение: 140222, Московская область, р-н Воскресенский, с Невское, Российская Федерация, городской округ Воскресенск</w:t>
      </w:r>
      <w:r>
        <w:rPr>
          <w:color w:val="0000FF"/>
          <w:sz w:val="22"/>
          <w:szCs w:val="22"/>
          <w:lang w:eastAsia="ru-RU"/>
        </w:rPr>
        <w:t xml:space="preserve">» </w:t>
      </w:r>
      <w:r>
        <w:rPr>
          <w:color w:val="0000FF"/>
          <w:sz w:val="22"/>
          <w:szCs w:val="22"/>
          <w:lang w:eastAsia="ru-RU"/>
        </w:rPr>
        <w:br/>
        <w:t>(Приложение 1);</w:t>
      </w:r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3"/>
    <w:bookmarkEnd w:id="4"/>
    <w:bookmarkEnd w:id="5"/>
    <w:p w14:paraId="6D4420A5" w14:textId="4EA689E0" w:rsidR="002773F2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050297">
        <w:rPr>
          <w:sz w:val="22"/>
          <w:szCs w:val="22"/>
        </w:rPr>
        <w:t xml:space="preserve"> </w:t>
      </w:r>
      <w:r w:rsidR="00050297" w:rsidRPr="00050297">
        <w:rPr>
          <w:sz w:val="22"/>
          <w:szCs w:val="22"/>
        </w:rPr>
        <w:t>орган исполнител</w:t>
      </w:r>
      <w:r w:rsidR="00050297">
        <w:rPr>
          <w:sz w:val="22"/>
          <w:szCs w:val="22"/>
        </w:rPr>
        <w:t xml:space="preserve">ьной власти Московской области </w:t>
      </w:r>
      <w:r w:rsidR="00050297" w:rsidRPr="00050297">
        <w:rPr>
          <w:sz w:val="22"/>
          <w:szCs w:val="22"/>
        </w:rPr>
        <w:t>или исполнительно-распорядительный орган муниципального</w:t>
      </w:r>
      <w:r w:rsidR="00050297">
        <w:rPr>
          <w:sz w:val="22"/>
          <w:szCs w:val="22"/>
        </w:rPr>
        <w:t xml:space="preserve"> образования Московской области</w:t>
      </w:r>
      <w:r w:rsidR="00050297" w:rsidRPr="00050297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соблюдение сроков заключения договора купли-продажи земельного участка и осуществляющий его заключение.</w:t>
      </w:r>
    </w:p>
    <w:p w14:paraId="55AC988A" w14:textId="77777777" w:rsidR="00050297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84D8F17" w14:textId="77777777" w:rsidR="00050297" w:rsidRPr="00383C4E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390E9EA" w14:textId="77777777" w:rsidR="008443E2" w:rsidRDefault="002773F2" w:rsidP="008443E2">
      <w:pPr>
        <w:tabs>
          <w:tab w:val="left" w:pos="142"/>
        </w:tabs>
        <w:autoSpaceDE w:val="0"/>
        <w:spacing w:line="276" w:lineRule="auto"/>
        <w:jc w:val="both"/>
        <w:rPr>
          <w:b/>
          <w:bCs/>
          <w:noProof/>
          <w:color w:val="0000FF"/>
          <w:sz w:val="22"/>
          <w:szCs w:val="22"/>
        </w:rPr>
      </w:pPr>
      <w:permStart w:id="1294939424" w:edGrp="everyone"/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r w:rsidR="008443E2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Воскресенск Московской области</w:t>
      </w:r>
    </w:p>
    <w:p w14:paraId="796AA0A1" w14:textId="77777777" w:rsidR="008443E2" w:rsidRDefault="008443E2" w:rsidP="008443E2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bCs/>
          <w:noProof/>
          <w:color w:val="0000FF"/>
          <w:sz w:val="22"/>
          <w:szCs w:val="22"/>
        </w:rPr>
        <w:t xml:space="preserve">: </w:t>
      </w:r>
      <w:r>
        <w:rPr>
          <w:bCs/>
          <w:color w:val="0000FF"/>
          <w:sz w:val="22"/>
          <w:szCs w:val="22"/>
          <w:lang w:eastAsia="ru-RU"/>
        </w:rPr>
        <w:t>140200, Московская область, г. Воскресенск, пл. Ленина, д. 3</w:t>
      </w:r>
    </w:p>
    <w:p w14:paraId="0AA12C8A" w14:textId="77777777" w:rsidR="008443E2" w:rsidRDefault="008443E2" w:rsidP="008443E2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>Адрес сайта</w:t>
      </w:r>
      <w:r>
        <w:rPr>
          <w:color w:val="0000FF"/>
          <w:sz w:val="22"/>
          <w:szCs w:val="22"/>
          <w:lang w:eastAsia="ru-RU"/>
        </w:rPr>
        <w:t xml:space="preserve">: </w:t>
      </w:r>
      <w:r>
        <w:rPr>
          <w:bCs/>
          <w:color w:val="0000FF"/>
          <w:sz w:val="22"/>
          <w:szCs w:val="22"/>
          <w:lang w:eastAsia="ru-RU"/>
        </w:rPr>
        <w:t>www.vos-mo.ru</w:t>
      </w:r>
    </w:p>
    <w:p w14:paraId="64365AE9" w14:textId="77777777" w:rsidR="008443E2" w:rsidRDefault="008443E2" w:rsidP="008443E2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>Адрес электронной почты</w:t>
      </w:r>
      <w:r>
        <w:rPr>
          <w:color w:val="0000FF"/>
          <w:sz w:val="22"/>
          <w:szCs w:val="22"/>
          <w:lang w:eastAsia="ru-RU"/>
        </w:rPr>
        <w:t xml:space="preserve">: </w:t>
      </w:r>
      <w:r>
        <w:rPr>
          <w:bCs/>
          <w:color w:val="0000FF"/>
          <w:sz w:val="22"/>
          <w:szCs w:val="22"/>
          <w:lang w:eastAsia="ru-RU"/>
        </w:rPr>
        <w:t>voskresenskgo@mosreg.ru</w:t>
      </w:r>
    </w:p>
    <w:p w14:paraId="661DD79B" w14:textId="034235C7" w:rsidR="00A559B9" w:rsidRPr="001B1DE7" w:rsidRDefault="008443E2" w:rsidP="001B1DE7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>
        <w:rPr>
          <w:bCs/>
          <w:color w:val="0000FF"/>
          <w:sz w:val="22"/>
          <w:szCs w:val="22"/>
          <w:lang w:eastAsia="ru-RU"/>
        </w:rPr>
        <w:t>+ 7 (496) 442-11-92 факс: +7 (496) 441-10-95</w:t>
      </w:r>
      <w:r>
        <w:rPr>
          <w:bCs/>
          <w:noProof/>
          <w:color w:val="0000FF"/>
          <w:sz w:val="22"/>
          <w:szCs w:val="22"/>
        </w:rPr>
        <w:t>.</w:t>
      </w:r>
    </w:p>
    <w:permEnd w:id="1294939424"/>
    <w:p w14:paraId="08F96B2F" w14:textId="77777777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E36463B" w14:textId="63DD6DE9" w:rsidR="00050297" w:rsidRDefault="006D24B7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="00050297" w:rsidRPr="002B1734">
        <w:rPr>
          <w:bCs/>
          <w:sz w:val="22"/>
          <w:szCs w:val="22"/>
        </w:rPr>
        <w:t xml:space="preserve">орган, </w:t>
      </w:r>
      <w:r w:rsidR="00050297"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="00050297"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 w:rsidR="00050297">
        <w:rPr>
          <w:bCs/>
          <w:sz w:val="22"/>
          <w:szCs w:val="22"/>
        </w:rPr>
        <w:t xml:space="preserve">в том числе </w:t>
      </w:r>
      <w:r w:rsidR="00050297"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42DE1E1E" w:rsidR="005B3566" w:rsidRPr="006D02A8" w:rsidRDefault="005B3566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0F423AD6" w14:textId="46AFEE9A" w:rsidR="00050297" w:rsidRDefault="00E02862" w:rsidP="0005029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050297" w:rsidRPr="000E3CE0">
        <w:rPr>
          <w:sz w:val="22"/>
          <w:szCs w:val="22"/>
        </w:rPr>
        <w:t xml:space="preserve">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2" w:history="1"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50297" w:rsidRPr="000E3CE0">
        <w:rPr>
          <w:rStyle w:val="a3"/>
          <w:color w:val="auto"/>
          <w:sz w:val="22"/>
          <w:szCs w:val="22"/>
          <w:u w:val="none"/>
        </w:rPr>
        <w:t xml:space="preserve"> (далее – Официальный сайт торгов)</w:t>
      </w:r>
      <w:r w:rsidR="00050297" w:rsidRPr="000E3CE0">
        <w:rPr>
          <w:rStyle w:val="a3"/>
          <w:color w:val="auto"/>
          <w:u w:val="none"/>
        </w:rPr>
        <w:t xml:space="preserve">, </w:t>
      </w:r>
      <w:r w:rsidR="00050297">
        <w:rPr>
          <w:rStyle w:val="a3"/>
          <w:color w:val="auto"/>
          <w:u w:val="none"/>
        </w:rPr>
        <w:t xml:space="preserve">на </w:t>
      </w:r>
      <w:r w:rsidR="00050297" w:rsidRPr="000E3CE0">
        <w:rPr>
          <w:sz w:val="22"/>
          <w:szCs w:val="22"/>
        </w:rPr>
        <w:t xml:space="preserve">Едином портале торгов Московской области </w:t>
      </w:r>
      <w:r w:rsidR="00050297">
        <w:rPr>
          <w:sz w:val="22"/>
          <w:szCs w:val="22"/>
        </w:rPr>
        <w:br/>
        <w:t>(далее – Портал ЕАСУЗ</w:t>
      </w:r>
      <w:r w:rsidR="00050297" w:rsidRPr="000E3CE0">
        <w:rPr>
          <w:sz w:val="22"/>
          <w:szCs w:val="22"/>
        </w:rPr>
        <w:t>), на электронной площадке</w:t>
      </w:r>
      <w:r w:rsidR="00050297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050297" w:rsidRPr="00FD6D6C">
        <w:rPr>
          <w:bCs/>
          <w:sz w:val="22"/>
          <w:szCs w:val="22"/>
          <w:lang w:eastAsia="ru-RU"/>
        </w:rPr>
        <w:t xml:space="preserve">(далее – </w:t>
      </w:r>
      <w:r w:rsidR="00050297">
        <w:rPr>
          <w:bCs/>
          <w:sz w:val="22"/>
          <w:szCs w:val="22"/>
          <w:lang w:eastAsia="ru-RU"/>
        </w:rPr>
        <w:t>э</w:t>
      </w:r>
      <w:r w:rsidR="00050297" w:rsidRPr="00FD6D6C">
        <w:rPr>
          <w:bCs/>
          <w:sz w:val="22"/>
          <w:szCs w:val="22"/>
          <w:lang w:eastAsia="ru-RU"/>
        </w:rPr>
        <w:t>лектронная площадка)</w:t>
      </w:r>
      <w:r w:rsidR="00050297" w:rsidRPr="00B078DB">
        <w:rPr>
          <w:b/>
          <w:bCs/>
          <w:sz w:val="22"/>
          <w:szCs w:val="22"/>
          <w:lang w:eastAsia="ru-RU"/>
        </w:rPr>
        <w:t xml:space="preserve"> </w:t>
      </w:r>
      <w:r w:rsidR="00050297">
        <w:rPr>
          <w:b/>
          <w:bCs/>
          <w:sz w:val="22"/>
          <w:szCs w:val="22"/>
          <w:lang w:eastAsia="ru-RU"/>
        </w:rPr>
        <w:br/>
      </w:r>
      <w:r w:rsidR="00050297" w:rsidRPr="00B078DB">
        <w:rPr>
          <w:bCs/>
          <w:sz w:val="22"/>
          <w:szCs w:val="22"/>
          <w:lang w:eastAsia="ru-RU"/>
        </w:rPr>
        <w:t>в соответствии</w:t>
      </w:r>
      <w:r w:rsidR="00050297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050297" w:rsidRPr="000E3CE0">
        <w:rPr>
          <w:sz w:val="22"/>
          <w:szCs w:val="22"/>
        </w:rPr>
        <w:t>.</w:t>
      </w:r>
    </w:p>
    <w:p w14:paraId="0D73BD84" w14:textId="4A649202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3E6B78D5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от 12.07.2018 № 1447-р «Об утверждении перечней операторов электронных площадок </w:t>
      </w:r>
      <w:r w:rsidR="00432AAD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C5FE9BB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="00050297">
        <w:rPr>
          <w:noProof/>
          <w:sz w:val="22"/>
          <w:szCs w:val="22"/>
        </w:rPr>
        <w:t>: Общество с ограниченной ответственностью</w:t>
      </w:r>
      <w:r w:rsidRPr="00B078DB">
        <w:rPr>
          <w:noProof/>
          <w:sz w:val="22"/>
          <w:szCs w:val="22"/>
        </w:rPr>
        <w:t xml:space="preserve"> «РТС-тендер».</w:t>
      </w:r>
    </w:p>
    <w:p w14:paraId="417ACFAA" w14:textId="77777777" w:rsidR="00F621CF" w:rsidRPr="00B078DB" w:rsidRDefault="00B41F48" w:rsidP="00F621CF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="00F621CF">
        <w:rPr>
          <w:noProof/>
          <w:sz w:val="22"/>
          <w:szCs w:val="22"/>
        </w:rPr>
        <w:t xml:space="preserve">121151, город Москва, </w:t>
      </w:r>
      <w:r w:rsidR="00F621CF" w:rsidRPr="00DE1644">
        <w:rPr>
          <w:noProof/>
          <w:sz w:val="22"/>
          <w:szCs w:val="22"/>
        </w:rPr>
        <w:t>набережная Тараса Шевченко, дом 23А</w:t>
      </w:r>
    </w:p>
    <w:p w14:paraId="7AE08B49" w14:textId="26631073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EA6F1AB" w14:textId="77777777" w:rsidR="00F621CF" w:rsidRPr="00B078DB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7466D67F" w14:textId="77777777" w:rsidR="00F621CF" w:rsidRPr="00DE1644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BB1BA3F" w14:textId="0126E17F" w:rsidR="00B41F48" w:rsidRDefault="005B3566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8443E2">
        <w:rPr>
          <w:color w:val="0000FF"/>
          <w:sz w:val="22"/>
          <w:szCs w:val="22"/>
        </w:rPr>
        <w:t xml:space="preserve">продажа земельного участка, государственная собственность на который </w:t>
      </w:r>
      <w:r w:rsidR="008443E2">
        <w:rPr>
          <w:color w:val="0000FF"/>
          <w:sz w:val="22"/>
          <w:szCs w:val="22"/>
        </w:rPr>
        <w:br/>
        <w:t xml:space="preserve">не разграничена, расположенного на территории городского округа Воскресенск Московской области </w:t>
      </w:r>
      <w:r w:rsidR="008443E2">
        <w:rPr>
          <w:color w:val="0000FF"/>
          <w:sz w:val="22"/>
          <w:szCs w:val="22"/>
        </w:rPr>
        <w:br/>
        <w:t>(далее -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652B4EF2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="008443E2" w:rsidRPr="008443E2">
        <w:rPr>
          <w:color w:val="0000FF"/>
          <w:sz w:val="22"/>
          <w:szCs w:val="22"/>
        </w:rPr>
        <w:t>140222, Московская область, р-н Воскресенский, с Невское, Российская Федерация, городской округ Воскресенск</w:t>
      </w:r>
      <w:permEnd w:id="1475309123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6F3EB236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8443E2">
        <w:rPr>
          <w:color w:val="0000FF"/>
          <w:sz w:val="22"/>
          <w:szCs w:val="22"/>
          <w:lang w:eastAsia="ru-RU"/>
        </w:rPr>
        <w:t xml:space="preserve">800 </w:t>
      </w:r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216F1FA5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148798044" w:edGrp="everyone"/>
      <w:r w:rsidR="008443E2" w:rsidRPr="008443E2">
        <w:rPr>
          <w:color w:val="0000FF"/>
          <w:sz w:val="22"/>
          <w:szCs w:val="22"/>
        </w:rPr>
        <w:t>50:29:0060221:3749</w:t>
      </w:r>
      <w:r w:rsidR="00440CC4">
        <w:rPr>
          <w:color w:val="0000FF"/>
          <w:sz w:val="22"/>
          <w:szCs w:val="22"/>
          <w:lang w:eastAsia="ru-RU"/>
        </w:rPr>
        <w:t xml:space="preserve"> </w:t>
      </w:r>
      <w:r w:rsidR="00B41F4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bookmarkStart w:id="12" w:name="_Hlk124841979"/>
      <w:r w:rsidR="008443E2" w:rsidRPr="008443E2">
        <w:rPr>
          <w:color w:val="0000FF"/>
          <w:sz w:val="22"/>
          <w:szCs w:val="22"/>
        </w:rPr>
        <w:t>12.12.2022 № КУВИ-001/2022-221545700</w:t>
      </w:r>
      <w:bookmarkEnd w:id="12"/>
      <w:r w:rsidR="008443E2">
        <w:rPr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-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Приложение 2)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35E775BE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8443E2">
        <w:rPr>
          <w:color w:val="0000FF"/>
          <w:sz w:val="22"/>
          <w:szCs w:val="22"/>
          <w:lang w:eastAsia="ru-RU"/>
        </w:rPr>
        <w:t xml:space="preserve">государственная собственность не разграничена </w:t>
      </w:r>
      <w:r w:rsidR="008443E2">
        <w:rPr>
          <w:color w:val="0000FF"/>
          <w:sz w:val="22"/>
          <w:szCs w:val="22"/>
        </w:rPr>
        <w:t xml:space="preserve">(выписка </w:t>
      </w:r>
      <w:r w:rsidR="008443E2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8443E2" w:rsidRPr="008443E2">
        <w:rPr>
          <w:color w:val="0000FF"/>
          <w:sz w:val="22"/>
          <w:szCs w:val="22"/>
        </w:rPr>
        <w:t xml:space="preserve">12.12.2022 </w:t>
      </w:r>
      <w:r w:rsidR="008443E2">
        <w:rPr>
          <w:color w:val="0000FF"/>
          <w:sz w:val="22"/>
          <w:szCs w:val="22"/>
        </w:rPr>
        <w:br/>
      </w:r>
      <w:r w:rsidR="008443E2" w:rsidRPr="008443E2">
        <w:rPr>
          <w:color w:val="0000FF"/>
          <w:sz w:val="22"/>
          <w:szCs w:val="22"/>
        </w:rPr>
        <w:t>№ КУВИ-001/2022-221545700</w:t>
      </w:r>
      <w:r w:rsidR="008443E2">
        <w:rPr>
          <w:color w:val="0000FF"/>
          <w:sz w:val="22"/>
          <w:szCs w:val="22"/>
          <w:lang w:eastAsia="ru-RU"/>
        </w:rPr>
        <w:t xml:space="preserve"> </w:t>
      </w:r>
      <w:r w:rsidR="008443E2">
        <w:rPr>
          <w:color w:val="0000FF"/>
          <w:sz w:val="22"/>
          <w:szCs w:val="22"/>
        </w:rPr>
        <w:t>- Приложение 2)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6B8102C5" w14:textId="51D8BB96" w:rsidR="008E2ACC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 xml:space="preserve">Сведения </w:t>
      </w:r>
      <w:r w:rsidR="001B1DE7" w:rsidRPr="009E2B33">
        <w:rPr>
          <w:b/>
          <w:color w:val="000000" w:themeColor="text1"/>
          <w:sz w:val="22"/>
          <w:szCs w:val="22"/>
        </w:rPr>
        <w:t>о наличии или отсутствии ограничений оборотоспособности и ограничений в использовании земельного участка: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8443E2">
        <w:rPr>
          <w:color w:val="0000FF"/>
          <w:sz w:val="22"/>
          <w:szCs w:val="22"/>
        </w:rPr>
        <w:t>указаны в</w:t>
      </w:r>
      <w:r w:rsidR="008443E2">
        <w:rPr>
          <w:b/>
          <w:sz w:val="22"/>
          <w:szCs w:val="22"/>
        </w:rPr>
        <w:t xml:space="preserve"> </w:t>
      </w:r>
      <w:r w:rsidR="008443E2">
        <w:rPr>
          <w:color w:val="0000FF"/>
          <w:sz w:val="22"/>
          <w:szCs w:val="22"/>
        </w:rPr>
        <w:t xml:space="preserve">Сводной информации об оборотоспособности и градостроительных ограничениях земельного участка от </w:t>
      </w:r>
      <w:bookmarkStart w:id="13" w:name="_Hlk124842180"/>
      <w:r w:rsidR="008443E2">
        <w:rPr>
          <w:color w:val="0000FF"/>
          <w:sz w:val="22"/>
          <w:szCs w:val="22"/>
        </w:rPr>
        <w:t xml:space="preserve">30.11.2022 № </w:t>
      </w:r>
      <w:r w:rsidR="008443E2" w:rsidRPr="008443E2">
        <w:rPr>
          <w:color w:val="0000FF"/>
          <w:sz w:val="22"/>
          <w:szCs w:val="22"/>
        </w:rPr>
        <w:t>СИ-РГИС-7567019721</w:t>
      </w:r>
      <w:bookmarkEnd w:id="13"/>
      <w:r w:rsidR="008443E2" w:rsidRPr="008443E2">
        <w:rPr>
          <w:color w:val="0000FF"/>
          <w:sz w:val="22"/>
          <w:szCs w:val="22"/>
        </w:rPr>
        <w:t xml:space="preserve"> </w:t>
      </w:r>
      <w:r w:rsidR="008443E2">
        <w:rPr>
          <w:color w:val="0000FF"/>
          <w:sz w:val="22"/>
          <w:szCs w:val="22"/>
        </w:rPr>
        <w:t>(Приложение 4), письме Администрации городского округа Воскресенск Московской области от 12.01.2023 № 34 (Приложение 4), акте осмотра (обследования) Земельного участка от 09.01.2023 (Приложение 4).</w:t>
      </w:r>
    </w:p>
    <w:permEnd w:id="271721804"/>
    <w:p w14:paraId="2CEE2A34" w14:textId="51F815B9" w:rsidR="004D661F" w:rsidRDefault="004D661F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30CD78C0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CA69CC">
        <w:rPr>
          <w:color w:val="0000FF"/>
          <w:sz w:val="22"/>
          <w:szCs w:val="22"/>
        </w:rPr>
        <w:t xml:space="preserve">земли </w:t>
      </w:r>
      <w:r w:rsidR="008443E2" w:rsidRPr="008443E2">
        <w:rPr>
          <w:color w:val="0000FF"/>
          <w:sz w:val="22"/>
          <w:szCs w:val="22"/>
        </w:rPr>
        <w:t>населенных пунктов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2C192093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8443E2" w:rsidRPr="008443E2">
        <w:rPr>
          <w:color w:val="0000FF"/>
          <w:sz w:val="22"/>
          <w:szCs w:val="22"/>
        </w:rPr>
        <w:t>для личного подсобного хозяйства (приусадебный земельный участок)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25DCDE92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F621CF" w:rsidRPr="0095799D">
        <w:rPr>
          <w:color w:val="0000FF"/>
          <w:sz w:val="22"/>
          <w:szCs w:val="22"/>
          <w:lang w:eastAsia="ru-RU"/>
        </w:rPr>
        <w:t>приложении к Сводной информации об оборотоспособности и градостроительных ограничениях земельного участка</w:t>
      </w:r>
      <w:permStart w:id="348651940" w:edGrp="everyone"/>
      <w:r w:rsidR="00F621CF">
        <w:rPr>
          <w:color w:val="0000FF"/>
          <w:sz w:val="22"/>
          <w:szCs w:val="22"/>
        </w:rPr>
        <w:t xml:space="preserve"> </w:t>
      </w:r>
      <w:r w:rsidR="008D37BE">
        <w:rPr>
          <w:color w:val="0000FF"/>
          <w:sz w:val="22"/>
          <w:szCs w:val="22"/>
        </w:rPr>
        <w:t xml:space="preserve">от </w:t>
      </w:r>
      <w:r w:rsidR="008443E2">
        <w:rPr>
          <w:color w:val="0000FF"/>
          <w:sz w:val="22"/>
          <w:szCs w:val="22"/>
        </w:rPr>
        <w:t xml:space="preserve">30.11.2022 № </w:t>
      </w:r>
      <w:r w:rsidR="008443E2" w:rsidRPr="008443E2">
        <w:rPr>
          <w:color w:val="0000FF"/>
          <w:sz w:val="22"/>
          <w:szCs w:val="22"/>
        </w:rPr>
        <w:t>СИ-РГИС-7567019721</w:t>
      </w:r>
      <w:r w:rsidR="00440CC4">
        <w:rPr>
          <w:color w:val="0000FF"/>
          <w:sz w:val="22"/>
          <w:szCs w:val="22"/>
        </w:rPr>
        <w:t xml:space="preserve"> </w:t>
      </w:r>
      <w:r w:rsidR="00216B92">
        <w:rPr>
          <w:color w:val="0000FF"/>
          <w:sz w:val="22"/>
          <w:szCs w:val="22"/>
        </w:rPr>
        <w:t>(Приложение 4)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0A6DF60F" w14:textId="77777777" w:rsidR="001B1DE7" w:rsidRDefault="001B1DE7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5CF7AC0" w14:textId="6E45E4F8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 w:rsidRPr="00F621CF">
        <w:rPr>
          <w:sz w:val="22"/>
          <w:szCs w:val="22"/>
        </w:rPr>
        <w:t>(Приложение 5)</w:t>
      </w:r>
      <w:r w:rsidR="00880C38">
        <w:rPr>
          <w:rStyle w:val="ab"/>
          <w:sz w:val="22"/>
          <w:szCs w:val="22"/>
        </w:rPr>
        <w:footnoteReference w:id="1"/>
      </w:r>
    </w:p>
    <w:p w14:paraId="757038C7" w14:textId="2D5FFFC3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5924F572" w:rsidR="007D552B" w:rsidRPr="00BF40F5" w:rsidRDefault="007D552B" w:rsidP="00BF40F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permStart w:id="2071672548" w:edGrp="everyone"/>
      <w:r w:rsidR="008443E2" w:rsidRPr="008443E2">
        <w:rPr>
          <w:b/>
          <w:color w:val="0000FF"/>
          <w:sz w:val="22"/>
          <w:szCs w:val="22"/>
        </w:rPr>
        <w:t>449 544, 00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8443E2" w:rsidRPr="008443E2">
        <w:rPr>
          <w:color w:val="0000FF"/>
          <w:sz w:val="22"/>
          <w:szCs w:val="22"/>
        </w:rPr>
        <w:t>Четыреста сорок девять тысяч пятьсот сорок четыре</w:t>
      </w:r>
      <w:r w:rsidR="001B1DE7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8443E2">
        <w:rPr>
          <w:color w:val="0000FF"/>
          <w:sz w:val="22"/>
          <w:szCs w:val="22"/>
        </w:rPr>
        <w:t>00</w:t>
      </w:r>
      <w:r w:rsidR="000A6A2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2071672548"/>
      <w:r w:rsidRPr="00242F27">
        <w:rPr>
          <w:color w:val="0000FF"/>
          <w:sz w:val="22"/>
          <w:szCs w:val="22"/>
        </w:rPr>
        <w:t>НДС не облагается</w:t>
      </w:r>
      <w:r w:rsidR="00BF40F5">
        <w:rPr>
          <w:color w:val="0000FF"/>
          <w:sz w:val="22"/>
          <w:szCs w:val="22"/>
        </w:rPr>
        <w:t xml:space="preserve"> (в</w:t>
      </w:r>
      <w:r w:rsidR="00BF40F5" w:rsidRPr="00BF40F5">
        <w:rPr>
          <w:color w:val="0000FF"/>
          <w:sz w:val="22"/>
          <w:szCs w:val="22"/>
        </w:rPr>
        <w:t xml:space="preserve">ыписка из Единого государственного реестра недвижимости </w:t>
      </w:r>
      <w:r w:rsidR="00BF40F5">
        <w:rPr>
          <w:color w:val="0000FF"/>
          <w:sz w:val="22"/>
          <w:szCs w:val="22"/>
        </w:rPr>
        <w:br/>
      </w:r>
      <w:r w:rsidR="00BF40F5" w:rsidRPr="00BF40F5">
        <w:rPr>
          <w:color w:val="0000FF"/>
          <w:sz w:val="22"/>
          <w:szCs w:val="22"/>
        </w:rPr>
        <w:t>о кадастровой стоимости</w:t>
      </w:r>
      <w:r w:rsidR="00BF40F5">
        <w:rPr>
          <w:color w:val="0000FF"/>
          <w:sz w:val="22"/>
          <w:szCs w:val="22"/>
        </w:rPr>
        <w:t xml:space="preserve"> </w:t>
      </w:r>
      <w:r w:rsidR="00BF40F5" w:rsidRPr="00BF40F5">
        <w:rPr>
          <w:color w:val="0000FF"/>
          <w:sz w:val="22"/>
          <w:szCs w:val="22"/>
        </w:rPr>
        <w:t>объекта недвижимости</w:t>
      </w:r>
      <w:r w:rsidR="00BF40F5">
        <w:rPr>
          <w:color w:val="0000FF"/>
          <w:sz w:val="22"/>
          <w:szCs w:val="22"/>
        </w:rPr>
        <w:t xml:space="preserve"> от 09.01.2023 </w:t>
      </w:r>
      <w:r w:rsidR="00BF40F5" w:rsidRPr="00BF40F5">
        <w:rPr>
          <w:color w:val="0000FF"/>
          <w:sz w:val="22"/>
          <w:szCs w:val="22"/>
        </w:rPr>
        <w:t>№КУВИ-001/2023-2616978</w:t>
      </w:r>
      <w:r w:rsidR="00BF40F5">
        <w:rPr>
          <w:color w:val="0000FF"/>
          <w:sz w:val="22"/>
          <w:szCs w:val="22"/>
        </w:rPr>
        <w:t>).</w:t>
      </w:r>
    </w:p>
    <w:p w14:paraId="33C74F33" w14:textId="0C9AB48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8443E2" w:rsidRPr="008443E2">
        <w:rPr>
          <w:b/>
          <w:color w:val="0000FF"/>
          <w:sz w:val="22"/>
          <w:szCs w:val="22"/>
        </w:rPr>
        <w:t>13 486,32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8443E2" w:rsidRPr="008443E2">
        <w:rPr>
          <w:color w:val="0000FF"/>
          <w:sz w:val="22"/>
          <w:szCs w:val="22"/>
        </w:rPr>
        <w:t>Тринадцать тысяч четыреста восемьдесят шесть</w:t>
      </w:r>
      <w:r w:rsidR="001B1DE7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8443E2">
        <w:rPr>
          <w:color w:val="0000FF"/>
          <w:sz w:val="22"/>
          <w:szCs w:val="22"/>
        </w:rPr>
        <w:t>32</w:t>
      </w:r>
      <w:r w:rsidR="00403782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1DE6A36B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6448A1" w:rsidRPr="006448A1">
        <w:rPr>
          <w:b/>
          <w:color w:val="0000FF"/>
          <w:sz w:val="22"/>
          <w:szCs w:val="22"/>
        </w:rPr>
        <w:t>89 908,80</w:t>
      </w:r>
      <w:r w:rsidR="001B1DE7">
        <w:rPr>
          <w:b/>
          <w:color w:val="0000FF"/>
          <w:sz w:val="22"/>
          <w:szCs w:val="22"/>
        </w:rPr>
        <w:t xml:space="preserve"> </w:t>
      </w:r>
      <w:r w:rsidR="006D1EC7" w:rsidRPr="00242F27">
        <w:rPr>
          <w:b/>
          <w:color w:val="0000FF"/>
          <w:sz w:val="22"/>
          <w:szCs w:val="22"/>
        </w:rPr>
        <w:t>руб.</w:t>
      </w:r>
      <w:r w:rsidR="006D1EC7" w:rsidRPr="00242F27">
        <w:rPr>
          <w:color w:val="0000FF"/>
          <w:sz w:val="22"/>
          <w:szCs w:val="22"/>
        </w:rPr>
        <w:t xml:space="preserve"> (</w:t>
      </w:r>
      <w:r w:rsidR="006448A1" w:rsidRPr="006448A1">
        <w:rPr>
          <w:color w:val="0000FF"/>
          <w:sz w:val="22"/>
          <w:szCs w:val="22"/>
        </w:rPr>
        <w:t>Восемьдесят девять тысяч девятьсот восемь</w:t>
      </w:r>
      <w:r w:rsidR="001B1DE7">
        <w:rPr>
          <w:color w:val="0000FF"/>
          <w:sz w:val="22"/>
          <w:szCs w:val="22"/>
        </w:rPr>
        <w:t xml:space="preserve"> </w:t>
      </w:r>
      <w:r w:rsidR="006448A1">
        <w:rPr>
          <w:color w:val="0000FF"/>
          <w:sz w:val="22"/>
          <w:szCs w:val="22"/>
        </w:rPr>
        <w:br/>
      </w:r>
      <w:r w:rsidR="006D1EC7" w:rsidRPr="00513D4A">
        <w:rPr>
          <w:color w:val="0000FF"/>
          <w:sz w:val="22"/>
          <w:szCs w:val="22"/>
        </w:rPr>
        <w:t xml:space="preserve">руб. </w:t>
      </w:r>
      <w:r w:rsidR="00774FD6">
        <w:rPr>
          <w:color w:val="0000FF"/>
          <w:sz w:val="22"/>
          <w:szCs w:val="22"/>
        </w:rPr>
        <w:t>8</w:t>
      </w:r>
      <w:r w:rsidR="006448A1">
        <w:rPr>
          <w:color w:val="0000FF"/>
          <w:sz w:val="22"/>
          <w:szCs w:val="22"/>
        </w:rPr>
        <w:t>0</w:t>
      </w:r>
      <w:r w:rsidR="006D1EC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CFF5746" w14:textId="04EE48D9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156901">
        <w:br/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6ABB6F6F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8B34E8">
        <w:rPr>
          <w:b/>
          <w:color w:val="0000FF"/>
          <w:sz w:val="22"/>
          <w:szCs w:val="22"/>
        </w:rPr>
        <w:t>23.01</w:t>
      </w:r>
      <w:r w:rsidR="00913C4D">
        <w:rPr>
          <w:b/>
          <w:color w:val="0000FF"/>
          <w:sz w:val="22"/>
          <w:szCs w:val="22"/>
        </w:rPr>
        <w:t>.202</w:t>
      </w:r>
      <w:r w:rsidR="004B1344">
        <w:rPr>
          <w:b/>
          <w:color w:val="0000FF"/>
          <w:sz w:val="22"/>
          <w:szCs w:val="22"/>
        </w:rPr>
        <w:t>3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  <w:r w:rsidR="002F1995">
        <w:rPr>
          <w:b/>
          <w:color w:val="0000FF"/>
          <w:sz w:val="22"/>
          <w:szCs w:val="22"/>
        </w:rPr>
        <w:t>*</w:t>
      </w:r>
      <w:permEnd w:id="2061066903"/>
    </w:p>
    <w:p w14:paraId="1FC8A07B" w14:textId="3AF97AB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4561E04C" w14:textId="5EFAA8BA" w:rsidR="00880C38" w:rsidRDefault="00880C38" w:rsidP="00880C38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="002F1995">
        <w:rPr>
          <w:sz w:val="18"/>
          <w:szCs w:val="18"/>
        </w:rPr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C7AF0A" w14:textId="652DEA8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0731EFD2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FD5A93">
        <w:rPr>
          <w:b/>
          <w:color w:val="0000FF"/>
          <w:sz w:val="22"/>
          <w:szCs w:val="22"/>
        </w:rPr>
        <w:t>07</w:t>
      </w:r>
      <w:r w:rsidR="001B1DE7">
        <w:rPr>
          <w:b/>
          <w:color w:val="0000FF"/>
          <w:sz w:val="22"/>
          <w:szCs w:val="22"/>
        </w:rPr>
        <w:t>.</w:t>
      </w:r>
      <w:r w:rsidR="00FD5A93">
        <w:rPr>
          <w:b/>
          <w:color w:val="0000FF"/>
          <w:sz w:val="22"/>
          <w:szCs w:val="22"/>
        </w:rPr>
        <w:t>03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72F528D5" w:rsidR="006900D8" w:rsidRPr="00513D4A" w:rsidRDefault="00D53CFA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53CFA">
        <w:rPr>
          <w:b/>
          <w:bCs/>
          <w:sz w:val="22"/>
          <w:szCs w:val="22"/>
        </w:rPr>
        <w:t>2.9. Дата окончания рассмотрения Заявок:</w:t>
      </w:r>
      <w:r w:rsidR="006900D8" w:rsidRPr="00513D4A">
        <w:rPr>
          <w:b/>
          <w:bCs/>
          <w:sz w:val="22"/>
          <w:szCs w:val="22"/>
        </w:rPr>
        <w:t xml:space="preserve"> </w:t>
      </w:r>
      <w:permStart w:id="365307889" w:edGrp="everyone"/>
      <w:r w:rsidR="00FD5A93">
        <w:rPr>
          <w:b/>
          <w:color w:val="0000FF"/>
          <w:sz w:val="22"/>
          <w:szCs w:val="22"/>
        </w:rPr>
        <w:t>10</w:t>
      </w:r>
      <w:r w:rsidR="001B1DE7">
        <w:rPr>
          <w:b/>
          <w:color w:val="0000FF"/>
          <w:sz w:val="22"/>
          <w:szCs w:val="22"/>
        </w:rPr>
        <w:t>.</w:t>
      </w:r>
      <w:r w:rsidR="00FD5A93">
        <w:rPr>
          <w:b/>
          <w:color w:val="0000FF"/>
          <w:sz w:val="22"/>
          <w:szCs w:val="22"/>
        </w:rPr>
        <w:t>03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367B6B" w:rsidRPr="00513D4A">
        <w:rPr>
          <w:b/>
          <w:color w:val="0000FF"/>
          <w:sz w:val="22"/>
          <w:szCs w:val="22"/>
        </w:rPr>
        <w:t>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F621CF">
        <w:rPr>
          <w:b/>
          <w:bCs/>
          <w:sz w:val="22"/>
          <w:szCs w:val="22"/>
        </w:rPr>
        <w:t>www.rts-tender.ru.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5B7F3E5E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FD5A93">
        <w:rPr>
          <w:b/>
          <w:color w:val="0000FF"/>
          <w:sz w:val="22"/>
          <w:szCs w:val="22"/>
        </w:rPr>
        <w:t>10</w:t>
      </w:r>
      <w:r w:rsidR="001B1DE7">
        <w:rPr>
          <w:b/>
          <w:color w:val="0000FF"/>
          <w:sz w:val="22"/>
          <w:szCs w:val="22"/>
        </w:rPr>
        <w:t>.</w:t>
      </w:r>
      <w:r w:rsidR="00FD5A93">
        <w:rPr>
          <w:b/>
          <w:color w:val="0000FF"/>
          <w:sz w:val="22"/>
          <w:szCs w:val="22"/>
        </w:rPr>
        <w:t>03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14" w:name="OLE_LINK9"/>
      <w:bookmarkStart w:id="15" w:name="OLE_LINK7"/>
      <w:bookmarkStart w:id="16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E67A652" w14:textId="587BCD94" w:rsidR="00367B6B" w:rsidRPr="000E3CE0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9D6B98">
        <w:rPr>
          <w:sz w:val="22"/>
          <w:szCs w:val="22"/>
        </w:rPr>
        <w:t>на Портале ЕАСУЗ</w:t>
      </w:r>
      <w:r w:rsidR="00403782" w:rsidRPr="000E3CE0">
        <w:rPr>
          <w:sz w:val="22"/>
          <w:szCs w:val="22"/>
        </w:rPr>
        <w:t xml:space="preserve"> и на электронной площадке:</w:t>
      </w:r>
      <w:r w:rsidR="00403782" w:rsidRPr="000E3CE0">
        <w:rPr>
          <w:bCs/>
          <w:sz w:val="22"/>
          <w:szCs w:val="22"/>
        </w:rPr>
        <w:t xml:space="preserve"> </w:t>
      </w:r>
      <w:r w:rsidR="00403782">
        <w:rPr>
          <w:b/>
          <w:bCs/>
          <w:sz w:val="22"/>
          <w:szCs w:val="22"/>
          <w:lang w:eastAsia="ru-RU"/>
        </w:rPr>
        <w:t>www.rts-tender.ru.</w:t>
      </w:r>
    </w:p>
    <w:p w14:paraId="618641B7" w14:textId="231FCB7B" w:rsidR="00367B6B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>
        <w:rPr>
          <w:sz w:val="22"/>
          <w:szCs w:val="22"/>
        </w:rPr>
        <w:t>:</w:t>
      </w:r>
    </w:p>
    <w:p w14:paraId="6D2358EB" w14:textId="77777777" w:rsidR="00BF40F5" w:rsidRDefault="00BF40F5" w:rsidP="00BF40F5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231620865" w:edGrp="everyone"/>
      <w:r>
        <w:rPr>
          <w:color w:val="0000FF"/>
          <w:sz w:val="22"/>
          <w:szCs w:val="22"/>
        </w:rPr>
        <w:t xml:space="preserve">- на официальном сайте Администрации городского округа Воскресенск Московской области </w:t>
      </w:r>
      <w:r>
        <w:rPr>
          <w:color w:val="0000FF"/>
          <w:sz w:val="22"/>
          <w:szCs w:val="22"/>
        </w:rPr>
        <w:br/>
        <w:t>www.vos-mo.ru;</w:t>
      </w:r>
    </w:p>
    <w:p w14:paraId="2D24840E" w14:textId="00171368" w:rsidR="0029528A" w:rsidRDefault="00BF40F5" w:rsidP="00BF40F5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периодическом печатном издании - в газете «Наше слово».</w:t>
      </w:r>
    </w:p>
    <w:permEnd w:id="1231620865"/>
    <w:p w14:paraId="5ED60E66" w14:textId="63A0DBFE" w:rsidR="00367B6B" w:rsidRPr="000E3CE0" w:rsidRDefault="00367B6B" w:rsidP="0029528A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38F9CA53" w14:textId="5568366E" w:rsidR="005A1563" w:rsidRPr="005A1563" w:rsidRDefault="00367B6B" w:rsidP="005A156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5A1563" w:rsidRPr="005A1563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r w:rsidR="007E3CDF">
        <w:rPr>
          <w:sz w:val="22"/>
          <w:szCs w:val="22"/>
        </w:rPr>
        <w:t xml:space="preserve">Продавцом </w:t>
      </w:r>
      <w:r w:rsidR="007E3CDF">
        <w:rPr>
          <w:sz w:val="22"/>
          <w:szCs w:val="22"/>
        </w:rPr>
        <w:br/>
      </w:r>
      <w:r w:rsidR="005A1563" w:rsidRPr="005A156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61D39297" w14:textId="77777777" w:rsidR="005A1563" w:rsidRPr="005A1563" w:rsidRDefault="005A1563" w:rsidP="005A156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0CAB8CCA" w14:textId="77777777" w:rsidR="005A1563" w:rsidRPr="005A1563" w:rsidRDefault="005A1563" w:rsidP="005A156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color w:val="FF0000"/>
          <w:sz w:val="22"/>
          <w:szCs w:val="22"/>
        </w:rPr>
        <w:t>Важно!</w:t>
      </w:r>
      <w:r w:rsidRPr="005A1563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028D9E9B" w14:textId="2C44E45F" w:rsidR="002C2305" w:rsidRDefault="005A1563" w:rsidP="005A156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03111AC9" w14:textId="77777777" w:rsidR="00A36A58" w:rsidRPr="002B1734" w:rsidRDefault="00A36A58" w:rsidP="005A1563">
      <w:pPr>
        <w:tabs>
          <w:tab w:val="left" w:pos="-13892"/>
        </w:tabs>
        <w:autoSpaceDE w:val="0"/>
        <w:spacing w:line="276" w:lineRule="auto"/>
        <w:jc w:val="both"/>
        <w:rPr>
          <w:sz w:val="22"/>
          <w:szCs w:val="22"/>
        </w:rPr>
      </w:pPr>
      <w:bookmarkStart w:id="17" w:name="_Toc423619379"/>
      <w:bookmarkStart w:id="18" w:name="_Toc426462873"/>
      <w:bookmarkStart w:id="19" w:name="_Toc428969608"/>
      <w:bookmarkStart w:id="20" w:name="__RefHeading__41_520497706"/>
      <w:bookmarkEnd w:id="14"/>
      <w:bookmarkEnd w:id="15"/>
      <w:bookmarkEnd w:id="16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1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21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F57E52E" w14:textId="7E21081B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 w:rsidRPr="00FF2F46">
        <w:rPr>
          <w:sz w:val="22"/>
          <w:szCs w:val="22"/>
        </w:rPr>
        <w:t xml:space="preserve">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Инструкции).</w:t>
      </w:r>
    </w:p>
    <w:p w14:paraId="544100D3" w14:textId="7777777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</w:p>
    <w:p w14:paraId="26494A95" w14:textId="77777777" w:rsidR="00880C38" w:rsidRPr="002B1734" w:rsidRDefault="00880C38" w:rsidP="00880C3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4BF022E" w14:textId="77777777" w:rsidR="00880C38" w:rsidRPr="00FF2F46" w:rsidRDefault="00880C38" w:rsidP="00880C38">
      <w:pPr>
        <w:spacing w:line="276" w:lineRule="auto"/>
        <w:ind w:firstLine="426"/>
        <w:jc w:val="center"/>
        <w:rPr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77777777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0ADB7083" w14:textId="77777777" w:rsidR="00880C38" w:rsidRPr="00FF2F46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5.1.</w:t>
      </w:r>
      <w:r w:rsidRPr="00FF2F46">
        <w:rPr>
          <w:b/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F77F9AE" w14:textId="77777777" w:rsidR="00880C38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FF2F46">
        <w:rPr>
          <w:b/>
          <w:sz w:val="22"/>
          <w:szCs w:val="22"/>
          <w:lang w:eastAsia="ru-RU"/>
        </w:rPr>
        <w:t>5.2.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4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 xml:space="preserve">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>в</w:t>
      </w:r>
      <w:r w:rsidRPr="00FF2F46">
        <w:rPr>
          <w:sz w:val="22"/>
          <w:szCs w:val="22"/>
        </w:rPr>
        <w:t xml:space="preserve"> соответствии с Регламентом и Инструкциями</w:t>
      </w:r>
      <w:r w:rsidRPr="00FF2F46">
        <w:rPr>
          <w:sz w:val="22"/>
          <w:szCs w:val="22"/>
          <w:lang w:eastAsia="ru-RU"/>
        </w:rPr>
        <w:t>.</w:t>
      </w:r>
    </w:p>
    <w:p w14:paraId="58B24281" w14:textId="77777777" w:rsidR="00880C38" w:rsidRPr="00876900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876900">
        <w:rPr>
          <w:sz w:val="22"/>
          <w:szCs w:val="22"/>
          <w:lang w:eastAsia="ru-RU"/>
        </w:rPr>
        <w:t>Регистрация на электронной площадке ос</w:t>
      </w:r>
      <w:r>
        <w:rPr>
          <w:sz w:val="22"/>
          <w:szCs w:val="22"/>
          <w:lang w:eastAsia="ru-RU"/>
        </w:rPr>
        <w:t>уществляется без взимания платы.</w:t>
      </w:r>
    </w:p>
    <w:p w14:paraId="49AE34D7" w14:textId="233BF5B8" w:rsidR="00880C38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5.3.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</w:rPr>
        <w:t xml:space="preserve">Информация по получению ЭП и </w:t>
      </w:r>
      <w:r w:rsidRPr="00FF2F46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FF2F46">
        <w:rPr>
          <w:sz w:val="22"/>
          <w:szCs w:val="22"/>
        </w:rPr>
        <w:t xml:space="preserve"> указан</w:t>
      </w:r>
      <w:r w:rsidR="002F1995">
        <w:rPr>
          <w:sz w:val="22"/>
          <w:szCs w:val="22"/>
        </w:rPr>
        <w:t xml:space="preserve">а также в Памятке (Приложение </w:t>
      </w:r>
      <w:r w:rsidR="00506E3A">
        <w:rPr>
          <w:sz w:val="22"/>
          <w:szCs w:val="22"/>
        </w:rPr>
        <w:t>9</w:t>
      </w:r>
      <w:r w:rsidRPr="00FF2F46">
        <w:rPr>
          <w:sz w:val="22"/>
          <w:szCs w:val="22"/>
        </w:rPr>
        <w:t>).</w:t>
      </w:r>
    </w:p>
    <w:p w14:paraId="33D06C07" w14:textId="7359286C" w:rsidR="00367B6B" w:rsidRDefault="00880C38" w:rsidP="00880C38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307D49">
        <w:rPr>
          <w:b/>
          <w:sz w:val="22"/>
          <w:szCs w:val="22"/>
        </w:rPr>
        <w:t>5.4.</w:t>
      </w:r>
      <w:r w:rsidRPr="00307D49">
        <w:rPr>
          <w:sz w:val="22"/>
          <w:szCs w:val="22"/>
        </w:rPr>
        <w:t xml:space="preserve"> В случае если от имени Заявителя действует иное лицо (далее – Доверенное лицо), Заявителю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в соответствии с Регламентом и Инструкциями с учетом положений Раздела 4 и </w:t>
      </w:r>
      <w:r>
        <w:rPr>
          <w:sz w:val="22"/>
          <w:szCs w:val="22"/>
        </w:rPr>
        <w:t>пунктов</w:t>
      </w:r>
      <w:r w:rsidRPr="00307D49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– 5.3</w:t>
      </w:r>
      <w:r w:rsidRPr="00307D49">
        <w:rPr>
          <w:sz w:val="22"/>
          <w:szCs w:val="22"/>
        </w:rPr>
        <w:t xml:space="preserve"> Извещения</w:t>
      </w:r>
      <w:r>
        <w:rPr>
          <w:b/>
          <w:sz w:val="22"/>
          <w:szCs w:val="22"/>
        </w:rPr>
        <w:t>.</w:t>
      </w:r>
    </w:p>
    <w:p w14:paraId="3E70B411" w14:textId="77777777" w:rsidR="00880C38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</w:p>
    <w:p w14:paraId="438D2416" w14:textId="24C6C257" w:rsidR="00367B6B" w:rsidRPr="00FF2F46" w:rsidRDefault="00367B6B" w:rsidP="00367B6B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FF2F46">
        <w:rPr>
          <w:b/>
          <w:sz w:val="26"/>
          <w:szCs w:val="26"/>
        </w:rPr>
        <w:t>6. </w:t>
      </w:r>
      <w:r w:rsidR="00880C38" w:rsidRPr="00FF2F46">
        <w:rPr>
          <w:b/>
          <w:sz w:val="26"/>
          <w:szCs w:val="26"/>
        </w:rPr>
        <w:t>Порядок внесения, блокирования и прекращения блокирования денежных средств в качестве задатка</w:t>
      </w:r>
    </w:p>
    <w:p w14:paraId="18AE3BC8" w14:textId="77777777" w:rsidR="00367B6B" w:rsidRPr="00367B6B" w:rsidRDefault="00367B6B" w:rsidP="00367B6B">
      <w:pPr>
        <w:spacing w:line="276" w:lineRule="auto"/>
        <w:ind w:firstLine="709"/>
        <w:jc w:val="both"/>
        <w:rPr>
          <w:b/>
          <w:sz w:val="10"/>
          <w:szCs w:val="10"/>
          <w:u w:val="single"/>
        </w:rPr>
      </w:pPr>
    </w:p>
    <w:p w14:paraId="5C974BC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6.1.</w:t>
      </w:r>
      <w:r w:rsidRPr="00FF2F46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342CE3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6.2.</w:t>
      </w:r>
      <w:r w:rsidRPr="00FF2F46">
        <w:rPr>
          <w:sz w:val="22"/>
          <w:szCs w:val="22"/>
        </w:rPr>
        <w:t> В целях исполнения требований о внесении задатка для участия в</w:t>
      </w:r>
      <w:r w:rsidRPr="00FF2F46">
        <w:t xml:space="preserve"> </w:t>
      </w:r>
      <w:r w:rsidRPr="00FF2F46">
        <w:rPr>
          <w:sz w:val="22"/>
          <w:szCs w:val="22"/>
        </w:rPr>
        <w:t>аукционе Заявитель с учетом требований Разделов 4; 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24EDBAF2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соответствии с Регламентом и Инструкциями</w:t>
      </w:r>
      <w:r w:rsidRPr="00FF2F46">
        <w:rPr>
          <w:sz w:val="22"/>
          <w:szCs w:val="22"/>
          <w:lang w:eastAsia="ru-RU"/>
        </w:rPr>
        <w:t>,</w:t>
      </w:r>
      <w:r w:rsidRPr="00FF2F46">
        <w:rPr>
          <w:sz w:val="22"/>
          <w:szCs w:val="22"/>
        </w:rPr>
        <w:t xml:space="preserve"> по следующим реквизитам:</w:t>
      </w:r>
    </w:p>
    <w:p w14:paraId="294EF80F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93AD44D" w14:textId="2F2A2364" w:rsidR="00403782" w:rsidRPr="00781A2A" w:rsidRDefault="00403782" w:rsidP="00403782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 w:rsidR="00AC3FB2">
        <w:rPr>
          <w:sz w:val="22"/>
          <w:szCs w:val="22"/>
          <w:lang w:eastAsia="en-US"/>
        </w:rPr>
        <w:t>Общество с ограниченной ответственностью</w:t>
      </w:r>
      <w:r w:rsidRPr="00BA3C7E">
        <w:rPr>
          <w:sz w:val="22"/>
          <w:szCs w:val="22"/>
          <w:lang w:eastAsia="en-US"/>
        </w:rPr>
        <w:t xml:space="preserve"> «РТС-тендер»</w:t>
      </w:r>
    </w:p>
    <w:p w14:paraId="40EF67F6" w14:textId="77777777" w:rsidR="00403782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3B7427FA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722E72F7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7AFD6311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65CE6E65" w14:textId="77777777" w:rsidR="00403782" w:rsidRPr="00781A2A" w:rsidRDefault="00403782" w:rsidP="0040378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B6E1632" w14:textId="77777777" w:rsidR="00403782" w:rsidRDefault="00403782" w:rsidP="00403782">
      <w:pPr>
        <w:spacing w:line="276" w:lineRule="auto"/>
        <w:jc w:val="both"/>
        <w:rPr>
          <w:b/>
          <w:bCs/>
          <w:sz w:val="22"/>
          <w:szCs w:val="22"/>
        </w:rPr>
      </w:pPr>
    </w:p>
    <w:p w14:paraId="09565F86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19B459C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2506EFD6" w14:textId="1A828D0B" w:rsidR="00367B6B" w:rsidRDefault="00403782" w:rsidP="00403782">
      <w:pPr>
        <w:spacing w:line="276" w:lineRule="auto"/>
        <w:rPr>
          <w:sz w:val="18"/>
          <w:szCs w:val="18"/>
        </w:rPr>
      </w:pPr>
      <w:r w:rsidRPr="00F62D58">
        <w:rPr>
          <w:b/>
          <w:bCs/>
          <w:sz w:val="22"/>
          <w:szCs w:val="22"/>
        </w:rPr>
        <w:t>№ аналитического счета _________, без НДС</w:t>
      </w:r>
      <w:r w:rsidR="00367B6B" w:rsidRPr="00FF2F46">
        <w:rPr>
          <w:b/>
          <w:bCs/>
          <w:sz w:val="22"/>
          <w:szCs w:val="22"/>
        </w:rPr>
        <w:t>»</w:t>
      </w:r>
      <w:r w:rsidR="00367B6B" w:rsidRPr="00FF2F46">
        <w:rPr>
          <w:b/>
          <w:sz w:val="22"/>
          <w:szCs w:val="22"/>
        </w:rPr>
        <w:t>.</w:t>
      </w:r>
      <w:r w:rsidR="00CB061D" w:rsidRPr="00CB061D">
        <w:rPr>
          <w:sz w:val="18"/>
          <w:szCs w:val="18"/>
        </w:rPr>
        <w:t xml:space="preserve"> </w:t>
      </w:r>
    </w:p>
    <w:p w14:paraId="4E3BF29F" w14:textId="77777777" w:rsidR="00CB061D" w:rsidRPr="00FF2F46" w:rsidRDefault="00CB061D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ECC5805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bookmarkStart w:id="22" w:name="_Toc478656954"/>
      <w:r w:rsidRPr="00FF2F46">
        <w:rPr>
          <w:b/>
          <w:sz w:val="22"/>
          <w:szCs w:val="22"/>
        </w:rPr>
        <w:t>6.3.</w:t>
      </w:r>
      <w:r w:rsidRPr="00FF2F46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FF2F46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 xml:space="preserve">открытым </w:t>
      </w:r>
      <w:r w:rsidRPr="00FF2F46">
        <w:rPr>
          <w:sz w:val="22"/>
          <w:szCs w:val="22"/>
        </w:rPr>
        <w:t xml:space="preserve">Оператором электронной площадки. </w:t>
      </w:r>
    </w:p>
    <w:p w14:paraId="6059A4E9" w14:textId="54B12BFD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6A186A77" w14:textId="3637A860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Подача Заявки и блокирование задатка является заключением Со</w:t>
      </w:r>
      <w:r w:rsidR="002F1995">
        <w:rPr>
          <w:sz w:val="22"/>
          <w:szCs w:val="22"/>
        </w:rPr>
        <w:t>глашения о задатке (Приложение 7</w:t>
      </w:r>
      <w:r w:rsidRPr="00FF2F46">
        <w:rPr>
          <w:sz w:val="22"/>
          <w:szCs w:val="22"/>
        </w:rPr>
        <w:t>).</w:t>
      </w:r>
    </w:p>
    <w:p w14:paraId="45B93FAE" w14:textId="77777777" w:rsidR="00880C38" w:rsidRPr="00FF2F46" w:rsidRDefault="00880C38" w:rsidP="00880C38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FF2F46">
        <w:rPr>
          <w:b/>
          <w:sz w:val="22"/>
          <w:szCs w:val="22"/>
        </w:rPr>
        <w:t>6.4.</w:t>
      </w:r>
      <w:r w:rsidRPr="00FF2F46">
        <w:rPr>
          <w:sz w:val="22"/>
          <w:szCs w:val="22"/>
        </w:rPr>
        <w:t xml:space="preserve"> Прекращение блокирования денежных средств на счете Заявителя в соответствии с Регламентом </w:t>
      </w:r>
      <w:r w:rsidRPr="00FF2F46">
        <w:rPr>
          <w:sz w:val="22"/>
          <w:szCs w:val="22"/>
        </w:rPr>
        <w:br/>
        <w:t>и Инструкциями производится Оператором электронной площадки в следующем порядке:</w:t>
      </w:r>
    </w:p>
    <w:p w14:paraId="6ECCD7FD" w14:textId="77777777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2.8 Извещения, – в течение 3 (трех) рабочих дней со дня поступления уведомления об отзыве Заявки </w:t>
      </w:r>
      <w:r w:rsidRPr="00FF2F46">
        <w:rPr>
          <w:rFonts w:ascii="Times New Roman" w:hAnsi="Times New Roman" w:cs="Times New Roman"/>
        </w:rPr>
        <w:br/>
        <w:t xml:space="preserve">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438706B0" w14:textId="52DFB2BD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FF2F46">
        <w:rPr>
          <w:rFonts w:ascii="Times New Roman" w:hAnsi="Times New Roman" w:cs="Times New Roman"/>
        </w:rPr>
        <w:lastRenderedPageBreak/>
        <w:t xml:space="preserve"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</w:t>
      </w:r>
      <w:r w:rsidRPr="00FF2F46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и Инструкциями</w:t>
      </w:r>
      <w:r w:rsidRPr="00FF2F46">
        <w:rPr>
          <w:rFonts w:ascii="Times New Roman" w:hAnsi="Times New Roman" w:cs="Times New Roman"/>
        </w:rPr>
        <w:t>;</w:t>
      </w:r>
    </w:p>
    <w:p w14:paraId="2E18587E" w14:textId="32649410" w:rsidR="00880C38" w:rsidRPr="00FF2F46" w:rsidRDefault="00880C38" w:rsidP="00880C38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FF2F46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FF2F46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с Регламентом и Инструкциями</w:t>
      </w:r>
      <w:r w:rsidRPr="00FF2F46">
        <w:rPr>
          <w:rFonts w:ascii="Times New Roman" w:hAnsi="Times New Roman" w:cs="Times New Roman"/>
        </w:rPr>
        <w:t>.</w:t>
      </w:r>
    </w:p>
    <w:p w14:paraId="7707A958" w14:textId="67788261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  <w:u w:val="single"/>
        </w:rPr>
      </w:pPr>
      <w:r w:rsidRPr="00FF2F46">
        <w:rPr>
          <w:b/>
          <w:sz w:val="22"/>
          <w:szCs w:val="22"/>
        </w:rPr>
        <w:t xml:space="preserve">6.5. </w:t>
      </w:r>
      <w:r w:rsidRPr="00FF2F46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качестве задатка указана также в Памятке (</w:t>
      </w:r>
      <w:r w:rsidR="002F1995">
        <w:rPr>
          <w:sz w:val="22"/>
          <w:szCs w:val="22"/>
        </w:rPr>
        <w:t xml:space="preserve">Приложение </w:t>
      </w:r>
      <w:r w:rsidR="00506E3A">
        <w:rPr>
          <w:sz w:val="22"/>
          <w:szCs w:val="22"/>
        </w:rPr>
        <w:t>9</w:t>
      </w:r>
      <w:r w:rsidRPr="00FF2F46">
        <w:rPr>
          <w:sz w:val="22"/>
          <w:szCs w:val="22"/>
        </w:rPr>
        <w:t>).</w:t>
      </w:r>
    </w:p>
    <w:p w14:paraId="7BF8916C" w14:textId="4C331C79" w:rsidR="00880C38" w:rsidRPr="000E3CE0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 xml:space="preserve"> Задаток Победителя аукциона, а также задаток иных лиц, с которым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в счет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09EFD133" w14:textId="0FCC46BC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Извещении порядке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вследствие уклонения от заключения указанного договора, не возвращаются.</w:t>
      </w:r>
    </w:p>
    <w:p w14:paraId="2AC25A96" w14:textId="77777777" w:rsidR="002F1995" w:rsidRPr="00367B6B" w:rsidRDefault="002F1995" w:rsidP="00880C38">
      <w:pPr>
        <w:spacing w:line="276" w:lineRule="auto"/>
        <w:ind w:firstLine="425"/>
        <w:jc w:val="both"/>
        <w:rPr>
          <w:b/>
          <w:sz w:val="22"/>
          <w:szCs w:val="22"/>
          <w:u w:val="single"/>
        </w:rPr>
      </w:pPr>
    </w:p>
    <w:p w14:paraId="02E2813E" w14:textId="32DB4846" w:rsidR="009618E0" w:rsidRPr="00F462E6" w:rsidRDefault="009618E0" w:rsidP="009618E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22"/>
    </w:p>
    <w:p w14:paraId="4684DD66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3" w:name="_Toc423619380"/>
      <w:bookmarkStart w:id="24" w:name="_Toc426462877"/>
      <w:bookmarkStart w:id="25" w:name="_Toc428969612"/>
      <w:r w:rsidRPr="00FF2F46">
        <w:rPr>
          <w:b/>
          <w:sz w:val="22"/>
          <w:szCs w:val="22"/>
        </w:rPr>
        <w:t>7.1.</w:t>
      </w:r>
      <w:r w:rsidRPr="00FF2F46">
        <w:rPr>
          <w:sz w:val="22"/>
          <w:szCs w:val="22"/>
        </w:rPr>
        <w:t> Прием заявок обеспечивается</w:t>
      </w:r>
      <w:r w:rsidRPr="00FF2F46">
        <w:rPr>
          <w:b/>
          <w:sz w:val="22"/>
          <w:szCs w:val="22"/>
        </w:rPr>
        <w:t xml:space="preserve"> </w:t>
      </w:r>
      <w:r w:rsidRPr="00FF2F46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</w:t>
      </w:r>
      <w:r w:rsidRPr="00FF2F46">
        <w:rPr>
          <w:bCs/>
          <w:sz w:val="22"/>
          <w:szCs w:val="22"/>
        </w:rPr>
        <w:t>. Один Заявитель вправе подать только одну Заявку.</w:t>
      </w:r>
    </w:p>
    <w:p w14:paraId="722E5C88" w14:textId="74EE4D15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7.2.</w:t>
      </w:r>
      <w:r w:rsidRPr="00FF2F46">
        <w:rPr>
          <w:bCs/>
          <w:sz w:val="22"/>
          <w:szCs w:val="22"/>
        </w:rPr>
        <w:t xml:space="preserve"> Заявитель с учетом требований Разделов 4; 5; 6 подает заявку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Инструкциями. Информация по подаче заявки указана также в Памятке (</w:t>
      </w:r>
      <w:r w:rsidR="002F1995">
        <w:rPr>
          <w:sz w:val="22"/>
          <w:szCs w:val="22"/>
        </w:rPr>
        <w:t xml:space="preserve">Приложение </w:t>
      </w:r>
      <w:r w:rsidR="00506E3A">
        <w:rPr>
          <w:sz w:val="22"/>
          <w:szCs w:val="22"/>
        </w:rPr>
        <w:t>9</w:t>
      </w:r>
      <w:r w:rsidRPr="00FF2F46">
        <w:rPr>
          <w:sz w:val="22"/>
          <w:szCs w:val="22"/>
        </w:rPr>
        <w:t xml:space="preserve">). </w:t>
      </w:r>
    </w:p>
    <w:p w14:paraId="77A0D360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7.3.</w:t>
      </w:r>
      <w:r w:rsidRPr="00FF2F46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FF2F46">
        <w:rPr>
          <w:bCs/>
          <w:sz w:val="22"/>
          <w:szCs w:val="22"/>
        </w:rPr>
        <w:br/>
        <w:t>2.7, 2.8 Извещения, путем:</w:t>
      </w:r>
    </w:p>
    <w:p w14:paraId="6FDA0162" w14:textId="241EB402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7.3.1.</w:t>
      </w:r>
      <w:r w:rsidRPr="00FF2F46">
        <w:rPr>
          <w:bCs/>
          <w:sz w:val="22"/>
          <w:szCs w:val="22"/>
        </w:rPr>
        <w:t xml:space="preserve"> заполнения Заявителем ее</w:t>
      </w:r>
      <w:r>
        <w:rPr>
          <w:bCs/>
          <w:sz w:val="22"/>
          <w:szCs w:val="22"/>
        </w:rPr>
        <w:t xml:space="preserve"> электронной формы (</w:t>
      </w:r>
      <w:r w:rsidR="002F1995">
        <w:rPr>
          <w:sz w:val="22"/>
          <w:szCs w:val="22"/>
        </w:rPr>
        <w:t>Приложение 6</w:t>
      </w:r>
      <w:r w:rsidRPr="00FF2F46">
        <w:rPr>
          <w:bCs/>
          <w:sz w:val="22"/>
          <w:szCs w:val="22"/>
        </w:rPr>
        <w:t xml:space="preserve">) с приложением указанных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19740204" w14:textId="5C213D44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</w:t>
      </w:r>
      <w:r w:rsidR="00A8799E" w:rsidRPr="00A8799E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FF2F46">
        <w:rPr>
          <w:bCs/>
          <w:sz w:val="22"/>
          <w:szCs w:val="22"/>
        </w:rPr>
        <w:t>;</w:t>
      </w:r>
    </w:p>
    <w:p w14:paraId="127E1F35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0B80003C" w14:textId="17E14495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задатка.*</w:t>
      </w:r>
    </w:p>
    <w:p w14:paraId="4BA8C12E" w14:textId="354698F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4895B85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7.3.2.</w:t>
      </w:r>
      <w:r w:rsidRPr="00FF2F46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32CCCFF2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7.4</w:t>
      </w:r>
      <w:r w:rsidRPr="00FF2F46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6524C8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7.5.</w:t>
      </w:r>
      <w:r w:rsidRPr="00FF2F46">
        <w:rPr>
          <w:bCs/>
          <w:sz w:val="22"/>
          <w:szCs w:val="22"/>
        </w:rPr>
        <w:t xml:space="preserve">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4E4FD50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AC47A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52039A62" w14:textId="07DB7239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получения Заявки после уста</w:t>
      </w:r>
      <w:r>
        <w:rPr>
          <w:bCs/>
          <w:sz w:val="22"/>
          <w:szCs w:val="22"/>
        </w:rPr>
        <w:t>новленных в пункте 2.8 Извещения</w:t>
      </w:r>
      <w:r w:rsidRPr="00FF2F46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7C76612E" w14:textId="594EE0C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об основаниях ее возврата.</w:t>
      </w:r>
    </w:p>
    <w:p w14:paraId="647B0E6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Возврат Заявок по иным основаниям не допускается.</w:t>
      </w:r>
    </w:p>
    <w:p w14:paraId="5FE5816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7.6. </w:t>
      </w:r>
      <w:r w:rsidRPr="00FF2F46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FF2F46">
        <w:rPr>
          <w:bCs/>
          <w:sz w:val="22"/>
          <w:szCs w:val="22"/>
        </w:rPr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</w:t>
      </w:r>
      <w:r w:rsidRPr="00FF2F46"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lastRenderedPageBreak/>
        <w:t xml:space="preserve">При этом Оператор электронной площадки направляет Заявителю уведомление о поступлении Заявки </w:t>
      </w:r>
      <w:r w:rsidRPr="00FF2F46">
        <w:rPr>
          <w:bCs/>
          <w:sz w:val="22"/>
          <w:szCs w:val="22"/>
        </w:rPr>
        <w:br/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02A143E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7.7. </w:t>
      </w:r>
      <w:r w:rsidRPr="00FF2F46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FB6AA5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7.8. </w:t>
      </w:r>
      <w:r w:rsidRPr="00FF2F46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1DB1B901" w14:textId="6152E2C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7.9. </w:t>
      </w:r>
      <w:r w:rsidRPr="00FF2F46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 xml:space="preserve">и технических средств в дату и время </w:t>
      </w:r>
      <w:r w:rsidRPr="00FF2F46">
        <w:rPr>
          <w:bCs/>
          <w:sz w:val="22"/>
          <w:szCs w:val="22"/>
        </w:rPr>
        <w:t>окончания срока приема Заявок</w:t>
      </w:r>
      <w:r w:rsidRPr="00FF2F46">
        <w:rPr>
          <w:sz w:val="22"/>
          <w:szCs w:val="22"/>
        </w:rPr>
        <w:t>, указанные в пункте 2.8 Извещения.</w:t>
      </w:r>
    </w:p>
    <w:p w14:paraId="46132D69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 xml:space="preserve">7.10. </w:t>
      </w:r>
      <w:r w:rsidRPr="00FF2F46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8C1EB03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7.11.</w:t>
      </w:r>
      <w:r w:rsidRPr="00FF2F46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7261B212" w14:textId="77777777" w:rsidR="009618E0" w:rsidRDefault="009618E0" w:rsidP="009618E0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17"/>
    <w:bookmarkEnd w:id="18"/>
    <w:bookmarkEnd w:id="19"/>
    <w:bookmarkEnd w:id="23"/>
    <w:bookmarkEnd w:id="24"/>
    <w:bookmarkEnd w:id="25"/>
    <w:p w14:paraId="2CC38146" w14:textId="341BB419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576" w:hanging="57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     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343144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и осуществляет следующие полномочия:</w:t>
      </w:r>
    </w:p>
    <w:p w14:paraId="1F6DA3F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C37E8BC" w14:textId="1C0B11B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17E8625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9128378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4A6BD5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17B108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37EF53E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9.1.</w:t>
      </w:r>
      <w:r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73729025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9.2.</w:t>
      </w:r>
      <w:r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D10C35F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5723C49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239ADB9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49CA560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7252C00D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9.3.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0A40BA">
        <w:rPr>
          <w:sz w:val="22"/>
          <w:szCs w:val="22"/>
        </w:rPr>
        <w:br/>
        <w:t>в соответствии с Регламентом и Инструкциями:</w:t>
      </w:r>
    </w:p>
    <w:p w14:paraId="6B9EA270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FCA9C4C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ADAE1F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9.4.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r>
        <w:rPr>
          <w:sz w:val="22"/>
          <w:szCs w:val="22"/>
        </w:rPr>
        <w:t>Портале ЕАСУЗ</w:t>
      </w:r>
      <w:r w:rsidRPr="000A40BA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A40BA">
        <w:rPr>
          <w:sz w:val="22"/>
          <w:szCs w:val="22"/>
        </w:rPr>
        <w:t>не позднее, чем на следующий день после дня подписания указанного протокола.</w:t>
      </w:r>
    </w:p>
    <w:p w14:paraId="1A1B3F62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9.5.</w:t>
      </w:r>
      <w:r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225B621A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6CF4E92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Порядок проведения аукциона</w:t>
      </w:r>
      <w:bookmarkEnd w:id="26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A0609AF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54AE65D3" w14:textId="65F09BA3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указана также в Памятке (</w:t>
      </w:r>
      <w:r>
        <w:rPr>
          <w:sz w:val="22"/>
          <w:szCs w:val="22"/>
        </w:rPr>
        <w:t xml:space="preserve">Приложение </w:t>
      </w:r>
      <w:r w:rsidR="00506E3A">
        <w:rPr>
          <w:sz w:val="22"/>
          <w:szCs w:val="22"/>
        </w:rPr>
        <w:t>9</w:t>
      </w:r>
      <w:r w:rsidRPr="000E3CE0">
        <w:rPr>
          <w:sz w:val="22"/>
          <w:szCs w:val="22"/>
        </w:rPr>
        <w:t>).</w:t>
      </w:r>
    </w:p>
    <w:p w14:paraId="4185352E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2E560446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34EEADB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  <w:lang w:eastAsia="en-US"/>
        </w:rPr>
        <w:t xml:space="preserve"> </w:t>
      </w:r>
      <w:r w:rsidRPr="000E3CE0">
        <w:rPr>
          <w:sz w:val="22"/>
          <w:szCs w:val="22"/>
          <w:lang w:eastAsia="en-US"/>
        </w:rPr>
        <w:t>(пункт 10.4 Извещения),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438C5AB1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 xml:space="preserve">предложения о более высокой цене Предмета </w:t>
      </w:r>
      <w:r w:rsidRPr="00FF2F46">
        <w:rPr>
          <w:bCs/>
          <w:sz w:val="22"/>
          <w:szCs w:val="22"/>
          <w:lang w:eastAsia="en-US"/>
        </w:rPr>
        <w:t>аукциона</w:t>
      </w:r>
      <w:r w:rsidRPr="000E3CE0">
        <w:rPr>
          <w:bCs/>
          <w:sz w:val="22"/>
          <w:szCs w:val="22"/>
          <w:lang w:eastAsia="en-US"/>
        </w:rPr>
        <w:t>, время представления следующих предложений о цене Предмета аукциона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продлевается на 10 (десять) минут.</w:t>
      </w:r>
    </w:p>
    <w:p w14:paraId="7A801E20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2010AC0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AA58DCC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электронном журнале, который направляется Организатору аукциона</w:t>
      </w:r>
      <w:r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7C3D967C" w14:textId="0C6A285F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1C308E8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239A1D9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r>
        <w:rPr>
          <w:bCs/>
          <w:sz w:val="22"/>
          <w:szCs w:val="22"/>
        </w:rPr>
        <w:t>Портале ЕАСУЗ</w:t>
      </w:r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4802B515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AE9C9C3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5EDFD3A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76188D88" w14:textId="0A38BC3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6FA9717" w14:textId="0C6C20C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76830A6B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(пункт 10.4 Извещения).</w:t>
      </w:r>
    </w:p>
    <w:p w14:paraId="1C33AC80" w14:textId="77777777" w:rsidR="002F1995" w:rsidRPr="00F310CB" w:rsidRDefault="002F1995" w:rsidP="002F1995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  <w:bookmarkStart w:id="27" w:name="_Toc426365734"/>
      <w:bookmarkStart w:id="28" w:name="_Toc429992738"/>
    </w:p>
    <w:p w14:paraId="056D6745" w14:textId="77777777" w:rsidR="002F1995" w:rsidRPr="0059232A" w:rsidRDefault="002F1995" w:rsidP="002F1995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9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27"/>
      <w:bookmarkEnd w:id="28"/>
      <w:bookmarkEnd w:id="29"/>
    </w:p>
    <w:p w14:paraId="511F8174" w14:textId="6764F7C7" w:rsidR="002F1995" w:rsidRPr="002B1734" w:rsidRDefault="002F1995" w:rsidP="002F1995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.1.</w:t>
      </w:r>
      <w:r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 xml:space="preserve">купли-продажи земельного участка (Приложение </w:t>
      </w:r>
      <w:r w:rsidR="007E3CDF">
        <w:rPr>
          <w:sz w:val="22"/>
          <w:szCs w:val="22"/>
        </w:rPr>
        <w:t>8</w:t>
      </w:r>
      <w:r w:rsidRPr="002B1734">
        <w:rPr>
          <w:sz w:val="22"/>
          <w:szCs w:val="22"/>
        </w:rPr>
        <w:t xml:space="preserve">) осуществляется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</w:t>
      </w:r>
      <w:r>
        <w:rPr>
          <w:sz w:val="22"/>
          <w:szCs w:val="22"/>
        </w:rPr>
        <w:t xml:space="preserve">, </w:t>
      </w:r>
      <w:r w:rsidRPr="000E3CE0">
        <w:rPr>
          <w:sz w:val="22"/>
          <w:szCs w:val="22"/>
        </w:rPr>
        <w:t>иными федеральными законами и нормативно-правовыми актами, а также Извещением</w:t>
      </w:r>
      <w:r w:rsidRPr="002B1734">
        <w:rPr>
          <w:sz w:val="22"/>
          <w:szCs w:val="22"/>
        </w:rPr>
        <w:t xml:space="preserve">. </w:t>
      </w:r>
    </w:p>
    <w:p w14:paraId="40B6329B" w14:textId="77777777" w:rsidR="002F1995" w:rsidRPr="00526AE0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11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</w:t>
      </w:r>
      <w:r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28C03AA1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подачи Заявок на участие в аукционе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7195EF8D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11.4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ротокола о результатах аукциона.</w:t>
      </w:r>
      <w:r>
        <w:rPr>
          <w:sz w:val="22"/>
          <w:szCs w:val="22"/>
        </w:rPr>
        <w:t xml:space="preserve"> </w:t>
      </w:r>
    </w:p>
    <w:p w14:paraId="2013F5DA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11.5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38CB68F7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11.6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6E868B1E" w14:textId="77777777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11.7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 xml:space="preserve">Если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3A93F15D" w14:textId="4591AB32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11.8</w:t>
      </w:r>
      <w:r w:rsidRPr="00350A3E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 xml:space="preserve">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  <w:t>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0E3CE0">
        <w:rPr>
          <w:sz w:val="22"/>
          <w:szCs w:val="22"/>
          <w:lang w:eastAsia="ru-RU"/>
        </w:rPr>
        <w:t>в соответствии с пунктами 11.2 и 11.3 Извещения,</w:t>
      </w:r>
      <w:r w:rsidRPr="000E3CE0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br/>
        <w:t>3</w:t>
      </w:r>
      <w:r w:rsidRPr="000E3CE0">
        <w:rPr>
          <w:sz w:val="22"/>
          <w:szCs w:val="22"/>
        </w:rPr>
        <w:t xml:space="preserve">0 (тридцати) дней со дня направления </w:t>
      </w:r>
      <w:r>
        <w:rPr>
          <w:sz w:val="22"/>
          <w:szCs w:val="22"/>
        </w:rPr>
        <w:t>Продавцом</w:t>
      </w:r>
      <w:r w:rsidRPr="000E3CE0">
        <w:rPr>
          <w:sz w:val="22"/>
          <w:szCs w:val="22"/>
        </w:rPr>
        <w:t xml:space="preserve"> проекта указанного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изменений в Положение о Федеральной антимонопольной службе»)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для включения в реестр недобросовестных Участников аукциона.</w:t>
      </w:r>
    </w:p>
    <w:p w14:paraId="589F532D" w14:textId="77777777" w:rsidR="002F1995" w:rsidRPr="008E61DB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участка, этот Участник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подписанный со своей стороны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70FB8CA6" w14:textId="77777777" w:rsidR="00F71E31" w:rsidRPr="008E61DB" w:rsidRDefault="00F71E31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0" w:name="_Ref368517744"/>
      <w:r>
        <w:rPr>
          <w:sz w:val="22"/>
          <w:szCs w:val="22"/>
        </w:rPr>
        <w:br w:type="page"/>
      </w:r>
      <w:bookmarkStart w:id="31" w:name="_Toc455060530"/>
      <w:bookmarkStart w:id="32" w:name="_Toc478656959"/>
      <w:bookmarkStart w:id="33" w:name="_Toc418069456"/>
      <w:bookmarkStart w:id="34" w:name="_Toc419738552"/>
      <w:bookmarkStart w:id="35" w:name="_Toc423082994"/>
      <w:bookmarkStart w:id="36" w:name="_Toc426462884"/>
      <w:bookmarkEnd w:id="6"/>
      <w:bookmarkEnd w:id="7"/>
      <w:bookmarkEnd w:id="20"/>
      <w:bookmarkEnd w:id="30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1"/>
      <w:bookmarkEnd w:id="32"/>
    </w:p>
    <w:p w14:paraId="1CDE4521" w14:textId="5E1CF212" w:rsidR="00501D74" w:rsidRDefault="00501D74" w:rsidP="001C65FB">
      <w:pPr>
        <w:jc w:val="center"/>
        <w:rPr>
          <w:sz w:val="20"/>
          <w:szCs w:val="20"/>
        </w:rPr>
      </w:pPr>
      <w:bookmarkStart w:id="37" w:name="_Toc428969619"/>
    </w:p>
    <w:p w14:paraId="3828DF39" w14:textId="23C10670" w:rsidR="001C65FB" w:rsidRDefault="008B34E8" w:rsidP="001C65FB">
      <w:pPr>
        <w:jc w:val="center"/>
        <w:rPr>
          <w:sz w:val="20"/>
          <w:szCs w:val="20"/>
        </w:rPr>
      </w:pPr>
      <w:permStart w:id="498365968" w:edGrp="everyone"/>
      <w:r>
        <w:rPr>
          <w:noProof/>
          <w:sz w:val="20"/>
          <w:szCs w:val="20"/>
          <w:lang w:eastAsia="ru-RU"/>
        </w:rPr>
        <w:drawing>
          <wp:inline distT="0" distB="0" distL="0" distR="0" wp14:anchorId="2AD12622" wp14:editId="3ED8F1CC">
            <wp:extent cx="6477000" cy="92202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D261F" w14:textId="04A0499B" w:rsidR="001B1DE7" w:rsidRDefault="001B1DE7" w:rsidP="001C65FB">
      <w:pPr>
        <w:jc w:val="center"/>
        <w:rPr>
          <w:sz w:val="20"/>
          <w:szCs w:val="20"/>
        </w:rPr>
      </w:pPr>
    </w:p>
    <w:p w14:paraId="143469CC" w14:textId="407CBE27" w:rsidR="001B1DE7" w:rsidRDefault="008B34E8" w:rsidP="001C65FB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 wp14:anchorId="7E00C080" wp14:editId="474F18F1">
            <wp:extent cx="6477000" cy="9210675"/>
            <wp:effectExtent l="0" t="0" r="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76E25" w14:textId="6882B8A1" w:rsidR="001B1DE7" w:rsidRDefault="001B1DE7" w:rsidP="001C65FB">
      <w:pPr>
        <w:jc w:val="center"/>
        <w:rPr>
          <w:sz w:val="20"/>
          <w:szCs w:val="20"/>
        </w:rPr>
      </w:pPr>
    </w:p>
    <w:p w14:paraId="79F1E92D" w14:textId="1A7F4452" w:rsidR="001B1DE7" w:rsidRDefault="001B1DE7" w:rsidP="001C65FB">
      <w:pPr>
        <w:jc w:val="center"/>
        <w:rPr>
          <w:sz w:val="20"/>
          <w:szCs w:val="20"/>
        </w:rPr>
      </w:pPr>
    </w:p>
    <w:permEnd w:id="498365968"/>
    <w:p w14:paraId="18369BD7" w14:textId="4FD2B81E" w:rsidR="008D3265" w:rsidRPr="00324254" w:rsidRDefault="008D3265" w:rsidP="00D5187A">
      <w:pPr>
        <w:suppressAutoHyphens w:val="0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8" w:name="_Toc478656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38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188DD52B" w14:textId="37A76865" w:rsidR="00CA6D4F" w:rsidRDefault="00BF40F5" w:rsidP="001C65FB">
      <w:pPr>
        <w:jc w:val="center"/>
        <w:rPr>
          <w:color w:val="0000FF"/>
        </w:rPr>
      </w:pPr>
      <w:permStart w:id="1415260267" w:edGrp="everyone"/>
      <w:r>
        <w:rPr>
          <w:noProof/>
          <w:color w:val="0000FF"/>
          <w:lang w:eastAsia="ru-RU"/>
        </w:rPr>
        <w:drawing>
          <wp:inline distT="0" distB="0" distL="0" distR="0" wp14:anchorId="1C1878B2" wp14:editId="17EE9A70">
            <wp:extent cx="6477000" cy="8382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35312" w14:textId="1D68DEA4" w:rsidR="00E0078A" w:rsidRDefault="00BF40F5" w:rsidP="001C65FB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39375DA6" wp14:editId="33950A34">
            <wp:extent cx="6477000" cy="8382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77E25376" wp14:editId="06524B3A">
            <wp:extent cx="6477000" cy="8382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239BE21B" wp14:editId="1C2666B6">
            <wp:extent cx="6477000" cy="8382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23BACDD8" wp14:editId="579F82C7">
            <wp:extent cx="6477000" cy="8382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E8611" w14:textId="74ABD6DE" w:rsidR="00913C4D" w:rsidRDefault="00913C4D" w:rsidP="001C65FB">
      <w:pPr>
        <w:jc w:val="center"/>
        <w:rPr>
          <w:color w:val="0000FF"/>
        </w:rPr>
      </w:pPr>
    </w:p>
    <w:p w14:paraId="574687CC" w14:textId="436DB88A" w:rsidR="00913C4D" w:rsidRDefault="00BF40F5" w:rsidP="001B1DE7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5FBBD8E" wp14:editId="213D302B">
            <wp:extent cx="6477000" cy="8382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0C257" w14:textId="0775C3BA" w:rsidR="008461D9" w:rsidRDefault="008461D9" w:rsidP="001C65FB">
      <w:pPr>
        <w:jc w:val="center"/>
        <w:rPr>
          <w:color w:val="0000FF"/>
        </w:rPr>
      </w:pPr>
    </w:p>
    <w:p w14:paraId="3B66DBEF" w14:textId="01F574D6" w:rsidR="008461D9" w:rsidRDefault="008461D9" w:rsidP="001C65FB">
      <w:pPr>
        <w:jc w:val="center"/>
        <w:rPr>
          <w:color w:val="0000FF"/>
        </w:rPr>
      </w:pPr>
    </w:p>
    <w:p w14:paraId="4C108A6B" w14:textId="129ABAC5" w:rsidR="00336B04" w:rsidRDefault="008D3265" w:rsidP="00DB0F50">
      <w:pPr>
        <w:suppressAutoHyphens w:val="0"/>
        <w:rPr>
          <w:i/>
          <w:sz w:val="26"/>
          <w:szCs w:val="26"/>
        </w:rPr>
      </w:pPr>
      <w:r>
        <w:br w:type="page"/>
      </w:r>
      <w:permEnd w:id="1415260267"/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9" w:name="_Toc455060532"/>
      <w:bookmarkStart w:id="40" w:name="_Toc478656961"/>
      <w:r w:rsidRPr="00336B0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39"/>
      <w:bookmarkEnd w:id="40"/>
    </w:p>
    <w:p w14:paraId="78C4D952" w14:textId="1620475D" w:rsidR="00EE3426" w:rsidRDefault="005A6632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  <w:r>
        <w:rPr>
          <w:noProof/>
          <w:lang w:eastAsia="ru-RU"/>
        </w:rPr>
        <w:drawing>
          <wp:inline distT="0" distB="0" distL="0" distR="0" wp14:anchorId="6F5E6977" wp14:editId="1712955F">
            <wp:extent cx="6480810" cy="4050665"/>
            <wp:effectExtent l="0" t="0" r="0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05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9156E" w14:textId="3E3BD62B" w:rsidR="00CA6D4F" w:rsidRDefault="00CA6D4F" w:rsidP="00336B04">
      <w:pPr>
        <w:suppressAutoHyphens w:val="0"/>
        <w:jc w:val="center"/>
        <w:rPr>
          <w:b/>
          <w:noProof/>
          <w:lang w:eastAsia="ru-RU"/>
        </w:rPr>
      </w:pPr>
    </w:p>
    <w:p w14:paraId="0CE7A69A" w14:textId="4FE3B846" w:rsidR="00E0078A" w:rsidRDefault="005A6632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E214153" wp14:editId="537B7293">
            <wp:extent cx="6480810" cy="4227195"/>
            <wp:effectExtent l="0" t="0" r="0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22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302FA" w14:textId="4FBA95D5" w:rsidR="00E0078A" w:rsidRDefault="00E0078A" w:rsidP="00336B04">
      <w:pPr>
        <w:suppressAutoHyphens w:val="0"/>
        <w:jc w:val="center"/>
        <w:rPr>
          <w:b/>
          <w:noProof/>
          <w:lang w:eastAsia="ru-RU"/>
        </w:rPr>
      </w:pPr>
    </w:p>
    <w:p w14:paraId="6420318C" w14:textId="687FAEA7" w:rsidR="00EE3426" w:rsidRDefault="00EE3426" w:rsidP="008D3265">
      <w:pPr>
        <w:suppressAutoHyphens w:val="0"/>
        <w:rPr>
          <w:b/>
          <w:noProof/>
          <w:lang w:eastAsia="ru-RU"/>
        </w:rPr>
      </w:pPr>
    </w:p>
    <w:permEnd w:id="225082219"/>
    <w:p w14:paraId="6C222792" w14:textId="5E43089C" w:rsidR="008D3265" w:rsidRDefault="008D3265" w:rsidP="00336B04">
      <w:pPr>
        <w:suppressAutoHyphens w:val="0"/>
        <w:jc w:val="center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3D2C9E31" w14:textId="5B18A5D1" w:rsidR="00E0078A" w:rsidRDefault="008D3265" w:rsidP="001B1DE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1" w:name="_Toc455060533"/>
      <w:bookmarkStart w:id="42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1B1DE7">
        <w:rPr>
          <w:rFonts w:ascii="Times New Roman" w:hAnsi="Times New Roman"/>
          <w:i w:val="0"/>
          <w:sz w:val="26"/>
          <w:szCs w:val="26"/>
          <w:lang w:val="ru-RU"/>
        </w:rPr>
        <w:t xml:space="preserve"> 4</w:t>
      </w:r>
      <w:r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41"/>
      <w:bookmarkEnd w:id="42"/>
      <w:permStart w:id="1860334692" w:edGrp="everyone"/>
    </w:p>
    <w:p w14:paraId="5B9E2D0F" w14:textId="06226C73" w:rsidR="001B1DE7" w:rsidRDefault="005A6632" w:rsidP="001B1DE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A3AD9DA" wp14:editId="38F76675">
            <wp:extent cx="6477000" cy="91630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CDC0E" w14:textId="171A0F17" w:rsidR="001B1DE7" w:rsidRDefault="001B1DE7" w:rsidP="001B1DE7">
      <w:pPr>
        <w:rPr>
          <w:lang w:val="x-none"/>
        </w:rPr>
      </w:pPr>
    </w:p>
    <w:p w14:paraId="5DC1A1BF" w14:textId="405FF922" w:rsidR="001B1DE7" w:rsidRDefault="005A6632" w:rsidP="001B1DE7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BFC8F3A" wp14:editId="02487F8A">
            <wp:extent cx="6477000" cy="91630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26BB68B" wp14:editId="4BE2C9C3">
            <wp:extent cx="6477000" cy="91630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2D47CD" wp14:editId="26F43E8E">
            <wp:extent cx="6477000" cy="91630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443269" wp14:editId="61742944">
            <wp:extent cx="6477000" cy="917257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B89F3" w14:textId="54ABC115" w:rsidR="001B1DE7" w:rsidRDefault="001B1DE7" w:rsidP="001B1DE7">
      <w:pPr>
        <w:rPr>
          <w:lang w:val="x-none"/>
        </w:rPr>
      </w:pPr>
    </w:p>
    <w:p w14:paraId="5C1B1CB1" w14:textId="4C95BC0D" w:rsidR="001B1DE7" w:rsidRDefault="005A6632" w:rsidP="001B1DE7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7537B69" wp14:editId="0591FCA3">
            <wp:extent cx="6477000" cy="915352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BC43A" w14:textId="62865DDB" w:rsidR="001B1DE7" w:rsidRDefault="001B1DE7" w:rsidP="001B1DE7">
      <w:pPr>
        <w:rPr>
          <w:lang w:val="x-none"/>
        </w:rPr>
      </w:pPr>
    </w:p>
    <w:p w14:paraId="57CB7E49" w14:textId="55E3E8B6" w:rsidR="001B1DE7" w:rsidRDefault="005A6632" w:rsidP="001B1DE7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46DF8D9" wp14:editId="53C20919">
            <wp:extent cx="6477000" cy="915352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A610F" w14:textId="74BEB94D" w:rsidR="001B1DE7" w:rsidRDefault="001B1DE7" w:rsidP="001B1DE7">
      <w:pPr>
        <w:rPr>
          <w:lang w:val="x-none"/>
        </w:rPr>
      </w:pPr>
    </w:p>
    <w:p w14:paraId="53D7A58C" w14:textId="1764325C" w:rsidR="001B1DE7" w:rsidRDefault="001B1DE7" w:rsidP="001B1DE7">
      <w:pPr>
        <w:rPr>
          <w:lang w:val="x-none"/>
        </w:rPr>
      </w:pPr>
    </w:p>
    <w:p w14:paraId="79ECA1CD" w14:textId="3889F976" w:rsidR="001B1DE7" w:rsidRDefault="005A6632" w:rsidP="001B1DE7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B9F9580" wp14:editId="75041441">
            <wp:extent cx="6477000" cy="9153525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7114C" w14:textId="33DD6B30" w:rsidR="001B1DE7" w:rsidRDefault="005A6632" w:rsidP="001B1DE7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8F33BC8" wp14:editId="47200E9D">
            <wp:extent cx="6477000" cy="888682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8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99711" w14:textId="7A8B7F5C" w:rsidR="001B1DE7" w:rsidRDefault="001B1DE7" w:rsidP="001B1DE7">
      <w:pPr>
        <w:rPr>
          <w:lang w:val="x-none"/>
        </w:rPr>
      </w:pPr>
    </w:p>
    <w:p w14:paraId="54A1EAAD" w14:textId="350D6064" w:rsidR="001B1DE7" w:rsidRDefault="005A6632" w:rsidP="001B1DE7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70911DD" wp14:editId="5107D89A">
            <wp:extent cx="6477000" cy="91630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33193" w14:textId="2C3A3E0C" w:rsidR="001B1DE7" w:rsidRDefault="001B1DE7" w:rsidP="001B1DE7">
      <w:pPr>
        <w:rPr>
          <w:lang w:val="x-none"/>
        </w:rPr>
      </w:pPr>
    </w:p>
    <w:p w14:paraId="516B1784" w14:textId="1EB8573E" w:rsidR="001B1DE7" w:rsidRDefault="005A6632" w:rsidP="001B1DE7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C9BB43A" wp14:editId="7BE87B92">
            <wp:extent cx="6477000" cy="916305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CEFA6D" wp14:editId="787B3386">
            <wp:extent cx="6477000" cy="916305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709A2C" wp14:editId="1FE04AB4">
            <wp:extent cx="6477000" cy="916305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6540E" w14:textId="5DABE011" w:rsidR="001B1DE7" w:rsidRDefault="001B1DE7" w:rsidP="001B1DE7">
      <w:pPr>
        <w:rPr>
          <w:lang w:val="x-none"/>
        </w:rPr>
      </w:pPr>
    </w:p>
    <w:p w14:paraId="25BFC8CA" w14:textId="66527EAA" w:rsidR="001B1DE7" w:rsidRDefault="001B1DE7" w:rsidP="001B1DE7">
      <w:pPr>
        <w:rPr>
          <w:lang w:val="x-none"/>
        </w:rPr>
      </w:pPr>
    </w:p>
    <w:p w14:paraId="18C73639" w14:textId="77777777" w:rsidR="00733AA0" w:rsidRDefault="00733AA0" w:rsidP="008D3265">
      <w:pPr>
        <w:suppressAutoHyphens w:val="0"/>
      </w:pP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3"/>
      <w:permEnd w:id="1860334692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3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750D144E" w14:textId="087FDE3C" w:rsidR="00E0078A" w:rsidRDefault="005A6632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permStart w:id="1645875149" w:edGrp="everyone"/>
      <w:r>
        <w:rPr>
          <w:noProof/>
          <w:lang w:eastAsia="ru-RU"/>
        </w:rPr>
        <w:drawing>
          <wp:inline distT="0" distB="0" distL="0" distR="0" wp14:anchorId="2C7D6AFB" wp14:editId="6CA8D6B4">
            <wp:extent cx="6480810" cy="633285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633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A50EB" w14:textId="221E6774" w:rsidR="00733AA0" w:rsidRDefault="00733AA0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77D14F56" w14:textId="04F689F4" w:rsidR="00733AA0" w:rsidRDefault="005A6632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9DA0E5F" wp14:editId="7B1E6B81">
            <wp:extent cx="9497695" cy="4718917"/>
            <wp:effectExtent l="8255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502769" cy="4721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70D04" w14:textId="1B2B92EE" w:rsidR="0013707F" w:rsidRDefault="0013707F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5F71D69" wp14:editId="34F44C9A">
            <wp:extent cx="6477000" cy="916305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7578C" w14:textId="6C85BE07" w:rsidR="002D4AE8" w:rsidRDefault="00A77F03" w:rsidP="00440CC4">
      <w:pPr>
        <w:suppressAutoHyphens w:val="0"/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5DDC4A5" wp14:editId="341B92F7">
            <wp:extent cx="6477000" cy="91630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1C7EC10" wp14:editId="60549084">
            <wp:extent cx="6477000" cy="91630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86FB51F" wp14:editId="07216AA6">
            <wp:extent cx="6477000" cy="91630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949571A" wp14:editId="4AC26823">
            <wp:extent cx="6477000" cy="91630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13C58C2" wp14:editId="0FF4F2F3">
            <wp:extent cx="6477000" cy="91630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853C924" wp14:editId="6F5A0BDB">
            <wp:extent cx="6477000" cy="91630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45875149"/>
    <w:p w14:paraId="49FD9BC7" w14:textId="65B40D7C" w:rsidR="00F602DA" w:rsidRDefault="00F602DA" w:rsidP="00F602DA">
      <w:pPr>
        <w:suppressAutoHyphens w:val="0"/>
        <w:jc w:val="center"/>
        <w:rPr>
          <w:color w:val="0000FF"/>
          <w:sz w:val="32"/>
          <w:szCs w:val="32"/>
        </w:rPr>
      </w:pPr>
    </w:p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131472AD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78656964"/>
      <w:bookmarkStart w:id="45" w:name="_Toc423082997"/>
      <w:bookmarkEnd w:id="33"/>
      <w:bookmarkEnd w:id="34"/>
      <w:bookmarkEnd w:id="35"/>
      <w:bookmarkEnd w:id="36"/>
      <w:bookmarkEnd w:id="3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4"/>
    </w:p>
    <w:p w14:paraId="23317D46" w14:textId="77777777" w:rsidR="00B50727" w:rsidRPr="00B50727" w:rsidRDefault="00B50727" w:rsidP="00F9517B">
      <w:pPr>
        <w:jc w:val="center"/>
        <w:rPr>
          <w:b/>
          <w:sz w:val="8"/>
        </w:rPr>
      </w:pPr>
    </w:p>
    <w:p w14:paraId="21973FC8" w14:textId="0B003D04" w:rsidR="00F9517B" w:rsidRDefault="00F9517B" w:rsidP="00F9517B">
      <w:pPr>
        <w:jc w:val="center"/>
        <w:rPr>
          <w:b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7D479580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3E3F4284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BE794E7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1E481851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ED9B052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104E0BEA" w14:textId="02D6A1C0" w:rsidR="00B50727" w:rsidRPr="00526AE0" w:rsidRDefault="00B50727" w:rsidP="00B50727">
      <w:pPr>
        <w:ind w:left="-567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D2BC67C" w14:textId="77777777" w:rsidR="00B50727" w:rsidRPr="00526AE0" w:rsidRDefault="00B50727" w:rsidP="00B50727">
      <w:pPr>
        <w:ind w:left="-567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773" w:type="dxa"/>
        <w:tblInd w:w="-597" w:type="dxa"/>
        <w:tblLayout w:type="fixed"/>
        <w:tblLook w:val="0000" w:firstRow="0" w:lastRow="0" w:firstColumn="0" w:lastColumn="0" w:noHBand="0" w:noVBand="0"/>
      </w:tblPr>
      <w:tblGrid>
        <w:gridCol w:w="10773"/>
      </w:tblGrid>
      <w:tr w:rsidR="00B50727" w:rsidRPr="00526AE0" w14:paraId="144D7F81" w14:textId="77777777" w:rsidTr="00B50727">
        <w:trPr>
          <w:trHeight w:val="1124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36A388C" w14:textId="77777777" w:rsidR="00B50727" w:rsidRPr="00526AE0" w:rsidRDefault="00B50727" w:rsidP="009E28C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0D0820DD" w14:textId="77777777" w:rsidR="00B50727" w:rsidRPr="00526AE0" w:rsidRDefault="00B50727" w:rsidP="009E28C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BE17523" w14:textId="77777777" w:rsidR="00B50727" w:rsidRPr="003A1B43" w:rsidRDefault="00B50727" w:rsidP="009E28C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635771B1" w14:textId="77777777" w:rsidR="00B50727" w:rsidRPr="00526AE0" w:rsidRDefault="00B50727" w:rsidP="009E28C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CB17310" w14:textId="77777777" w:rsidR="00B50727" w:rsidRDefault="00B50727" w:rsidP="009E28C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2E97E589" w14:textId="77777777" w:rsidR="00B50727" w:rsidRPr="00526AE0" w:rsidRDefault="00B50727" w:rsidP="009E28C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B50727" w:rsidRPr="00526AE0" w14:paraId="167E5280" w14:textId="77777777" w:rsidTr="00B50727">
        <w:trPr>
          <w:trHeight w:val="1179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C213D52" w14:textId="4D7FB874" w:rsidR="00B50727" w:rsidRPr="00526AE0" w:rsidRDefault="00B50727" w:rsidP="009E28C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3A5B3E" w14:textId="77777777" w:rsidR="00B50727" w:rsidRPr="00526AE0" w:rsidRDefault="00B50727" w:rsidP="009E28C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33CB1518" w14:textId="77777777" w:rsidR="00B50727" w:rsidRPr="00526AE0" w:rsidRDefault="00B50727" w:rsidP="009E28C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10F4FCB5" w14:textId="77777777" w:rsidR="00B50727" w:rsidRPr="00526AE0" w:rsidRDefault="00B50727" w:rsidP="009E28C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218F6E11" w14:textId="77777777" w:rsidR="00B50727" w:rsidRPr="00526AE0" w:rsidRDefault="00B50727" w:rsidP="009E28C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72FC78E" w14:textId="77777777" w:rsidR="00B50727" w:rsidRDefault="00B50727" w:rsidP="00B50727">
      <w:pPr>
        <w:widowControl w:val="0"/>
        <w:autoSpaceDE w:val="0"/>
        <w:ind w:left="-567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4F0737E6" w14:textId="77777777" w:rsidR="00B50727" w:rsidRPr="007830FE" w:rsidRDefault="00B50727" w:rsidP="00B50727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62F85DED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D383219" w14:textId="021DC3B6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footnoteReference w:id="4"/>
      </w:r>
    </w:p>
    <w:p w14:paraId="1FE6E398" w14:textId="77777777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77B5F118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9EF0C60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2BA6CA9" w14:textId="77777777" w:rsidR="00B50727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44E74232" w14:textId="77777777" w:rsidR="00B50727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6E357D9" w14:textId="391652E0" w:rsidR="00B50727" w:rsidRPr="00AE4DE6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sz w:val="17"/>
          <w:szCs w:val="17"/>
        </w:rPr>
        <w:t>.</w:t>
      </w:r>
      <w:r>
        <w:rPr>
          <w:rStyle w:val="ab"/>
          <w:sz w:val="17"/>
          <w:szCs w:val="17"/>
        </w:rPr>
        <w:footnoteReference w:id="5"/>
      </w:r>
    </w:p>
    <w:p w14:paraId="0AAE0EF4" w14:textId="77777777" w:rsidR="00B50727" w:rsidRPr="00CF0FF3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74F0CDA9" w14:textId="0D8354D7" w:rsidR="00B50727" w:rsidRPr="00B50727" w:rsidRDefault="00B50727" w:rsidP="00B50727">
      <w:pPr>
        <w:ind w:left="-426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области защиты персональных </w:t>
      </w:r>
      <w:bookmarkStart w:id="46" w:name="_Toc478656965"/>
      <w:r>
        <w:rPr>
          <w:sz w:val="18"/>
          <w:szCs w:val="18"/>
        </w:rPr>
        <w:t>данных ему известны.</w:t>
      </w:r>
    </w:p>
    <w:p w14:paraId="250A6341" w14:textId="6CB19D6A" w:rsidR="008D3265" w:rsidRPr="001B1DE7" w:rsidRDefault="002F1995" w:rsidP="001B1DE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8D3265"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46"/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25056230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« ____» ___________________г.</w:t>
      </w:r>
    </w:p>
    <w:p w14:paraId="6E73B0E3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bookmarkStart w:id="47" w:name="_Toc478656966"/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6755E5FB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6564AF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2A2B36F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CA9D17" w14:textId="77777777" w:rsidR="00357F5C" w:rsidRPr="000E3CE0" w:rsidRDefault="00357F5C" w:rsidP="00357F5C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75F9472E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72CA90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075D01A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53F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4835F24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9C66E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323C4D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E4262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23BCAFBE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18AEC545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03D2B938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461841F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BA718B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446BED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7B875E4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133987A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115662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CFC1219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D4F2A8F" w14:textId="77777777" w:rsidR="00357F5C" w:rsidRPr="000E3CE0" w:rsidRDefault="00357F5C" w:rsidP="00357F5C">
      <w:pPr>
        <w:rPr>
          <w:b/>
          <w:sz w:val="22"/>
          <w:szCs w:val="22"/>
        </w:rPr>
      </w:pPr>
    </w:p>
    <w:p w14:paraId="6120BC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3FE1650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4ED3EE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C92950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E6B41F1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</w:p>
    <w:p w14:paraId="73CDC10B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773C4FF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F594A2B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4F7F44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6066D28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3A67122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034F102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B2A6F4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75FA92A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28D8646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8F9A7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0253D56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5FAF0D5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57F5C" w:rsidRPr="000E3CE0" w14:paraId="7655BE65" w14:textId="77777777" w:rsidTr="00880C38">
        <w:tc>
          <w:tcPr>
            <w:tcW w:w="3261" w:type="dxa"/>
          </w:tcPr>
          <w:p w14:paraId="599FC19C" w14:textId="77777777" w:rsidR="00357F5C" w:rsidRPr="000E3CE0" w:rsidRDefault="00357F5C" w:rsidP="00880C38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60D352F0" w14:textId="77777777" w:rsidR="00357F5C" w:rsidRPr="000E3CE0" w:rsidRDefault="00357F5C" w:rsidP="00880C38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621B627" w14:textId="77777777" w:rsidR="00357F5C" w:rsidRPr="000E3CE0" w:rsidRDefault="00357F5C" w:rsidP="00880C38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357F5C" w:rsidRPr="000E3CE0" w14:paraId="4CF4A482" w14:textId="77777777" w:rsidTr="00880C38">
        <w:trPr>
          <w:trHeight w:val="250"/>
        </w:trPr>
        <w:tc>
          <w:tcPr>
            <w:tcW w:w="3261" w:type="dxa"/>
          </w:tcPr>
          <w:p w14:paraId="52762CCA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AA12437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32F71BDC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057E40B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26D46B8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3E2D618C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6E041358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57F5C" w:rsidRPr="000E3CE0" w14:paraId="67938BBC" w14:textId="77777777" w:rsidTr="00880C38">
        <w:trPr>
          <w:trHeight w:val="738"/>
        </w:trPr>
        <w:tc>
          <w:tcPr>
            <w:tcW w:w="3049" w:type="dxa"/>
            <w:hideMark/>
          </w:tcPr>
          <w:p w14:paraId="2D670EDB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5B1B302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6D2D508E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7E7848F3" w14:textId="77777777" w:rsidR="00357F5C" w:rsidRPr="000E3CE0" w:rsidRDefault="00357F5C" w:rsidP="00880C38">
            <w:pPr>
              <w:rPr>
                <w:sz w:val="22"/>
                <w:szCs w:val="22"/>
              </w:rPr>
            </w:pPr>
          </w:p>
        </w:tc>
      </w:tr>
    </w:tbl>
    <w:p w14:paraId="7BF87A02" w14:textId="7BC21250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5F457402" w14:textId="00B05187" w:rsidR="00357F5C" w:rsidRDefault="00357F5C" w:rsidP="00357F5C">
      <w:pPr>
        <w:rPr>
          <w:lang w:val="x-none"/>
        </w:rPr>
      </w:pPr>
    </w:p>
    <w:p w14:paraId="073449EB" w14:textId="3619CF20" w:rsidR="00357F5C" w:rsidRDefault="00357F5C" w:rsidP="00357F5C">
      <w:pPr>
        <w:rPr>
          <w:lang w:val="x-none"/>
        </w:rPr>
      </w:pPr>
    </w:p>
    <w:p w14:paraId="172BD625" w14:textId="4EF27A68" w:rsidR="00357F5C" w:rsidRDefault="00357F5C" w:rsidP="00357F5C">
      <w:pPr>
        <w:rPr>
          <w:lang w:val="x-none"/>
        </w:rPr>
      </w:pPr>
    </w:p>
    <w:p w14:paraId="474ECB83" w14:textId="154E049D" w:rsidR="00357F5C" w:rsidRDefault="00357F5C" w:rsidP="00357F5C">
      <w:pPr>
        <w:rPr>
          <w:lang w:val="x-none"/>
        </w:rPr>
      </w:pPr>
    </w:p>
    <w:p w14:paraId="6D13BE65" w14:textId="5A0E261E" w:rsidR="00357F5C" w:rsidRDefault="00357F5C" w:rsidP="00357F5C">
      <w:pPr>
        <w:rPr>
          <w:lang w:val="x-none"/>
        </w:rPr>
      </w:pPr>
    </w:p>
    <w:p w14:paraId="6BD924C9" w14:textId="4C629BB4" w:rsidR="00357F5C" w:rsidRDefault="00357F5C" w:rsidP="00357F5C">
      <w:pPr>
        <w:rPr>
          <w:lang w:val="x-none"/>
        </w:rPr>
      </w:pPr>
    </w:p>
    <w:p w14:paraId="7DFC369B" w14:textId="23C311FC" w:rsidR="00357F5C" w:rsidRDefault="00357F5C" w:rsidP="00357F5C">
      <w:pPr>
        <w:rPr>
          <w:lang w:val="x-none"/>
        </w:rPr>
      </w:pPr>
    </w:p>
    <w:p w14:paraId="0D95B52F" w14:textId="0A90EB1A" w:rsidR="00357F5C" w:rsidRDefault="00357F5C" w:rsidP="00357F5C">
      <w:pPr>
        <w:rPr>
          <w:lang w:val="x-none"/>
        </w:rPr>
      </w:pPr>
    </w:p>
    <w:p w14:paraId="7497EBDB" w14:textId="13145D18" w:rsidR="00357F5C" w:rsidRDefault="00357F5C" w:rsidP="00357F5C">
      <w:pPr>
        <w:rPr>
          <w:lang w:val="x-none"/>
        </w:rPr>
      </w:pPr>
    </w:p>
    <w:p w14:paraId="0F441E90" w14:textId="5EB7C80B" w:rsidR="00357F5C" w:rsidRDefault="00357F5C" w:rsidP="00357F5C">
      <w:pPr>
        <w:rPr>
          <w:lang w:val="x-none"/>
        </w:rPr>
      </w:pPr>
    </w:p>
    <w:p w14:paraId="4B823D6A" w14:textId="588B05D0" w:rsidR="00357F5C" w:rsidRDefault="00357F5C" w:rsidP="00357F5C">
      <w:pPr>
        <w:rPr>
          <w:lang w:val="x-none"/>
        </w:rPr>
      </w:pPr>
    </w:p>
    <w:p w14:paraId="686AE7C8" w14:textId="1B924318" w:rsidR="00357F5C" w:rsidRDefault="00357F5C" w:rsidP="00357F5C">
      <w:pPr>
        <w:rPr>
          <w:lang w:val="x-none"/>
        </w:rPr>
      </w:pPr>
    </w:p>
    <w:p w14:paraId="5524A42B" w14:textId="1C5B7540" w:rsidR="00357F5C" w:rsidRDefault="00357F5C" w:rsidP="00357F5C">
      <w:pPr>
        <w:rPr>
          <w:lang w:val="x-none"/>
        </w:rPr>
      </w:pPr>
    </w:p>
    <w:p w14:paraId="7BADC80D" w14:textId="327C3315" w:rsidR="00357F5C" w:rsidRDefault="00357F5C" w:rsidP="00357F5C">
      <w:pPr>
        <w:rPr>
          <w:lang w:val="x-none"/>
        </w:rPr>
      </w:pPr>
    </w:p>
    <w:p w14:paraId="61C06C64" w14:textId="32EB2C03" w:rsidR="00357F5C" w:rsidRDefault="00357F5C" w:rsidP="00357F5C">
      <w:pPr>
        <w:rPr>
          <w:lang w:val="x-none"/>
        </w:rPr>
      </w:pPr>
    </w:p>
    <w:p w14:paraId="03043441" w14:textId="6354465D" w:rsidR="00357F5C" w:rsidRDefault="00357F5C" w:rsidP="00357F5C">
      <w:pPr>
        <w:rPr>
          <w:lang w:val="x-none"/>
        </w:rPr>
      </w:pPr>
    </w:p>
    <w:p w14:paraId="331C4E54" w14:textId="59CA2945" w:rsidR="00357F5C" w:rsidRDefault="00357F5C" w:rsidP="00357F5C">
      <w:pPr>
        <w:rPr>
          <w:lang w:val="x-none"/>
        </w:rPr>
      </w:pPr>
    </w:p>
    <w:p w14:paraId="3B9E3287" w14:textId="240E9A24" w:rsidR="00357F5C" w:rsidRDefault="00357F5C" w:rsidP="00357F5C">
      <w:pPr>
        <w:rPr>
          <w:lang w:val="x-none"/>
        </w:rPr>
      </w:pPr>
    </w:p>
    <w:p w14:paraId="5F3C11F8" w14:textId="3F168394" w:rsidR="00357F5C" w:rsidRDefault="00357F5C" w:rsidP="00357F5C">
      <w:pPr>
        <w:rPr>
          <w:lang w:val="x-none"/>
        </w:rPr>
      </w:pPr>
    </w:p>
    <w:p w14:paraId="5DC2A3B3" w14:textId="077F8EB6" w:rsidR="00357F5C" w:rsidRDefault="00357F5C" w:rsidP="00357F5C">
      <w:pPr>
        <w:rPr>
          <w:lang w:val="x-none"/>
        </w:rPr>
      </w:pPr>
    </w:p>
    <w:p w14:paraId="43929510" w14:textId="4C7D51C8" w:rsidR="001B1DE7" w:rsidRDefault="001B1DE7" w:rsidP="00357F5C">
      <w:pPr>
        <w:rPr>
          <w:lang w:val="x-none"/>
        </w:rPr>
      </w:pPr>
    </w:p>
    <w:p w14:paraId="7EB74796" w14:textId="77777777" w:rsidR="001B1DE7" w:rsidRDefault="001B1DE7" w:rsidP="00357F5C">
      <w:pPr>
        <w:rPr>
          <w:lang w:val="x-none"/>
        </w:rPr>
      </w:pPr>
    </w:p>
    <w:p w14:paraId="41802E66" w14:textId="56B880F0" w:rsidR="00357F5C" w:rsidRDefault="00357F5C" w:rsidP="00357F5C">
      <w:pPr>
        <w:rPr>
          <w:lang w:val="x-none"/>
        </w:rPr>
      </w:pPr>
    </w:p>
    <w:p w14:paraId="7F37597D" w14:textId="41BB2BDC" w:rsidR="00357F5C" w:rsidRDefault="00357F5C" w:rsidP="00357F5C">
      <w:pPr>
        <w:rPr>
          <w:lang w:val="x-none"/>
        </w:rPr>
      </w:pPr>
    </w:p>
    <w:p w14:paraId="448E5E67" w14:textId="003A2AFA" w:rsidR="00357F5C" w:rsidRDefault="00357F5C" w:rsidP="00357F5C">
      <w:pPr>
        <w:rPr>
          <w:lang w:val="x-none"/>
        </w:rPr>
      </w:pPr>
    </w:p>
    <w:p w14:paraId="528F658D" w14:textId="78FA86BC" w:rsidR="00357F5C" w:rsidRDefault="00357F5C" w:rsidP="00357F5C">
      <w:pPr>
        <w:rPr>
          <w:lang w:val="x-none"/>
        </w:rPr>
      </w:pPr>
    </w:p>
    <w:p w14:paraId="3E0FCF2F" w14:textId="77777777" w:rsidR="00357F5C" w:rsidRPr="00357F5C" w:rsidRDefault="00357F5C" w:rsidP="00357F5C">
      <w:pPr>
        <w:rPr>
          <w:lang w:val="x-none"/>
        </w:rPr>
      </w:pPr>
    </w:p>
    <w:p w14:paraId="4889B5DE" w14:textId="2E151EFC" w:rsidR="007E3CDF" w:rsidRDefault="007E3CDF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7"/>
      <w:bookmarkEnd w:id="47"/>
    </w:p>
    <w:p w14:paraId="7B5274EC" w14:textId="77777777" w:rsidR="007E3CDF" w:rsidRPr="007E3CDF" w:rsidRDefault="007E3CDF" w:rsidP="007E3CDF">
      <w:pPr>
        <w:rPr>
          <w:lang w:val="x-none"/>
        </w:rPr>
      </w:pPr>
    </w:p>
    <w:p w14:paraId="4AEA42D4" w14:textId="7DC9A7EE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48"/>
      <w:r w:rsidR="007E3CDF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3038C19C" w14:textId="43104A06" w:rsidR="00C708F6" w:rsidRPr="00C708F6" w:rsidRDefault="00336B04" w:rsidP="00C708F6">
      <w:pPr>
        <w:pStyle w:val="aff9"/>
        <w:spacing w:line="240" w:lineRule="exact"/>
        <w:jc w:val="right"/>
        <w:rPr>
          <w:rFonts w:ascii="Times New Roman" w:hAnsi="Times New Roman"/>
          <w:sz w:val="24"/>
          <w:szCs w:val="24"/>
          <w:lang w:val="ru-RU"/>
        </w:rPr>
      </w:pPr>
      <w:permStart w:id="823142119" w:edGrp="everyone"/>
      <w:r w:rsidRPr="00CA6D4F">
        <w:rPr>
          <w:rFonts w:ascii="Times New Roman" w:hAnsi="Times New Roman"/>
          <w:sz w:val="24"/>
          <w:szCs w:val="24"/>
          <w:lang w:val="ru-RU"/>
        </w:rPr>
        <w:t>Проект договора купли-продажи</w:t>
      </w:r>
    </w:p>
    <w:p w14:paraId="0C685B09" w14:textId="77777777" w:rsidR="00C708F6" w:rsidRDefault="00C708F6" w:rsidP="00C708F6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1A792830" w14:textId="77777777" w:rsidR="00C708F6" w:rsidRPr="00A418FE" w:rsidRDefault="00C708F6" w:rsidP="00C708F6">
      <w:pPr>
        <w:suppressAutoHyphens w:val="0"/>
        <w:jc w:val="center"/>
        <w:rPr>
          <w:b/>
          <w:lang w:eastAsia="ru-RU"/>
        </w:rPr>
      </w:pPr>
      <w:r w:rsidRPr="00A418FE">
        <w:rPr>
          <w:b/>
          <w:lang w:eastAsia="ru-RU"/>
        </w:rPr>
        <w:t>Д о г о в о р</w:t>
      </w:r>
    </w:p>
    <w:p w14:paraId="35076A97" w14:textId="77777777" w:rsidR="00C708F6" w:rsidRPr="00A418FE" w:rsidRDefault="00C708F6" w:rsidP="00C708F6">
      <w:pPr>
        <w:suppressAutoHyphens w:val="0"/>
        <w:jc w:val="center"/>
        <w:rPr>
          <w:b/>
          <w:lang w:eastAsia="ru-RU"/>
        </w:rPr>
      </w:pPr>
      <w:r w:rsidRPr="00A418FE">
        <w:rPr>
          <w:b/>
          <w:lang w:eastAsia="ru-RU"/>
        </w:rPr>
        <w:t>купли- продажи земельного участка</w:t>
      </w:r>
    </w:p>
    <w:p w14:paraId="789102B0" w14:textId="77777777" w:rsidR="00C708F6" w:rsidRPr="00A418FE" w:rsidRDefault="00C708F6" w:rsidP="00C708F6">
      <w:pPr>
        <w:suppressAutoHyphens w:val="0"/>
        <w:jc w:val="center"/>
        <w:rPr>
          <w:rFonts w:ascii="Arial" w:hAnsi="Arial"/>
          <w:b/>
          <w:sz w:val="28"/>
          <w:szCs w:val="28"/>
          <w:lang w:eastAsia="ru-RU"/>
        </w:rPr>
      </w:pPr>
    </w:p>
    <w:p w14:paraId="6E20FFFD" w14:textId="77777777" w:rsidR="00C708F6" w:rsidRPr="00A418FE" w:rsidRDefault="00C708F6" w:rsidP="00C708F6">
      <w:pPr>
        <w:keepNext/>
        <w:suppressAutoHyphens w:val="0"/>
        <w:overflowPunct w:val="0"/>
        <w:autoSpaceDE w:val="0"/>
        <w:autoSpaceDN w:val="0"/>
        <w:adjustRightInd w:val="0"/>
        <w:jc w:val="center"/>
        <w:textAlignment w:val="baseline"/>
        <w:outlineLvl w:val="2"/>
        <w:rPr>
          <w:b/>
          <w:i/>
          <w:u w:val="single"/>
          <w:lang w:eastAsia="ru-RU"/>
        </w:rPr>
      </w:pPr>
      <w:r w:rsidRPr="00A418FE">
        <w:rPr>
          <w:b/>
          <w:i/>
          <w:u w:val="single"/>
          <w:lang w:eastAsia="ru-RU"/>
        </w:rPr>
        <w:t>№      торги</w:t>
      </w:r>
    </w:p>
    <w:p w14:paraId="0309760A" w14:textId="77777777" w:rsidR="00C708F6" w:rsidRPr="00A418FE" w:rsidRDefault="00C708F6" w:rsidP="00C708F6">
      <w:pPr>
        <w:suppressAutoHyphens w:val="0"/>
        <w:jc w:val="both"/>
        <w:rPr>
          <w:rFonts w:ascii="Arial" w:hAnsi="Arial"/>
          <w:sz w:val="28"/>
          <w:lang w:eastAsia="ru-RU"/>
        </w:rPr>
      </w:pPr>
    </w:p>
    <w:p w14:paraId="1D020B1E" w14:textId="77777777" w:rsidR="00C708F6" w:rsidRPr="00A418FE" w:rsidRDefault="00C708F6" w:rsidP="00C708F6">
      <w:pPr>
        <w:suppressAutoHyphens w:val="0"/>
        <w:rPr>
          <w:b/>
          <w:i/>
          <w:u w:val="single"/>
          <w:lang w:eastAsia="ru-RU"/>
        </w:rPr>
      </w:pPr>
      <w:r w:rsidRPr="00A418FE">
        <w:rPr>
          <w:lang w:eastAsia="ru-RU"/>
        </w:rPr>
        <w:t xml:space="preserve">г. Воскресенск                                                                                                                      </w:t>
      </w:r>
      <w:r w:rsidRPr="00A418FE">
        <w:rPr>
          <w:b/>
          <w:i/>
          <w:u w:val="single"/>
          <w:lang w:eastAsia="ru-RU"/>
        </w:rPr>
        <w:t xml:space="preserve">   20__г.</w:t>
      </w:r>
    </w:p>
    <w:p w14:paraId="72713B30" w14:textId="77777777" w:rsidR="00C708F6" w:rsidRPr="00A418FE" w:rsidRDefault="00C708F6" w:rsidP="00C708F6">
      <w:pPr>
        <w:suppressAutoHyphens w:val="0"/>
        <w:jc w:val="both"/>
        <w:rPr>
          <w:lang w:eastAsia="ru-RU"/>
        </w:rPr>
      </w:pPr>
    </w:p>
    <w:p w14:paraId="7CF8A79B" w14:textId="77777777" w:rsidR="00C708F6" w:rsidRPr="00A418FE" w:rsidRDefault="00C708F6" w:rsidP="00C708F6">
      <w:pPr>
        <w:suppressAutoHyphens w:val="0"/>
        <w:ind w:firstLine="708"/>
        <w:jc w:val="both"/>
        <w:rPr>
          <w:lang w:eastAsia="ru-RU"/>
        </w:rPr>
      </w:pPr>
      <w:r w:rsidRPr="00A418FE">
        <w:rPr>
          <w:lang w:eastAsia="ru-RU"/>
        </w:rPr>
        <w:t xml:space="preserve">Администрация городского округа Воскресенск Московской области, внесенная в единый государственный реестр юридических лиц 18.10.2019г. за основным государственным номером 1195081079819, ИНН 5005067640, КПП 500501001, именуемая в дальнейшем </w:t>
      </w:r>
      <w:r w:rsidRPr="00A418FE">
        <w:rPr>
          <w:b/>
          <w:lang w:eastAsia="ru-RU"/>
        </w:rPr>
        <w:t xml:space="preserve">«Продавец», </w:t>
      </w:r>
      <w:r w:rsidRPr="00A418FE">
        <w:rPr>
          <w:lang w:eastAsia="ru-RU"/>
        </w:rPr>
        <w:t xml:space="preserve">в лице_______________, действующего на основании   </w:t>
      </w:r>
      <w:r>
        <w:rPr>
          <w:lang w:eastAsia="ru-RU"/>
        </w:rPr>
        <w:t>__________</w:t>
      </w:r>
      <w:r w:rsidRPr="00A418FE">
        <w:rPr>
          <w:lang w:eastAsia="ru-RU"/>
        </w:rPr>
        <w:t>, с одной стороны и</w:t>
      </w:r>
    </w:p>
    <w:p w14:paraId="6A42D938" w14:textId="77777777" w:rsidR="00C708F6" w:rsidRPr="00A418FE" w:rsidRDefault="00C708F6" w:rsidP="00C708F6">
      <w:pPr>
        <w:suppressAutoHyphens w:val="0"/>
        <w:ind w:firstLine="708"/>
        <w:jc w:val="both"/>
        <w:rPr>
          <w:b/>
          <w:lang w:eastAsia="ru-RU"/>
        </w:rPr>
      </w:pPr>
      <w:r w:rsidRPr="00A418FE">
        <w:rPr>
          <w:b/>
          <w:lang w:eastAsia="ru-RU"/>
        </w:rPr>
        <w:t>гражданин  РФ ____________________________________________________</w:t>
      </w:r>
      <w:r w:rsidRPr="00A418FE">
        <w:rPr>
          <w:lang w:eastAsia="ru-RU"/>
        </w:rPr>
        <w:t xml:space="preserve">, действующий от своего имени,  именуемый в дальнейшем </w:t>
      </w:r>
      <w:r w:rsidRPr="00A418FE">
        <w:rPr>
          <w:b/>
          <w:lang w:eastAsia="ru-RU"/>
        </w:rPr>
        <w:t>«Покупатель»</w:t>
      </w:r>
      <w:r w:rsidRPr="00A418FE">
        <w:rPr>
          <w:lang w:eastAsia="ru-RU"/>
        </w:rPr>
        <w:t xml:space="preserve">, и именуемые в дальнейшем совместно </w:t>
      </w:r>
      <w:r w:rsidRPr="00A418FE">
        <w:rPr>
          <w:b/>
          <w:lang w:eastAsia="ru-RU"/>
        </w:rPr>
        <w:t>«Стороны»</w:t>
      </w:r>
      <w:r w:rsidRPr="00A418FE">
        <w:rPr>
          <w:lang w:eastAsia="ru-RU"/>
        </w:rPr>
        <w:t xml:space="preserve"> на основании протокола  __________, заключили настоящий договор о нижеследующем:</w:t>
      </w:r>
    </w:p>
    <w:p w14:paraId="2194398C" w14:textId="77777777" w:rsidR="00C708F6" w:rsidRPr="00A418FE" w:rsidRDefault="00C708F6" w:rsidP="00C708F6">
      <w:pPr>
        <w:suppressAutoHyphens w:val="0"/>
        <w:rPr>
          <w:lang w:eastAsia="ru-RU"/>
        </w:rPr>
      </w:pPr>
    </w:p>
    <w:p w14:paraId="4E708188" w14:textId="77777777" w:rsidR="00C708F6" w:rsidRPr="00A418FE" w:rsidRDefault="00C708F6" w:rsidP="00C708F6">
      <w:pPr>
        <w:suppressAutoHyphens w:val="0"/>
        <w:jc w:val="center"/>
        <w:rPr>
          <w:lang w:eastAsia="ru-RU"/>
        </w:rPr>
      </w:pPr>
      <w:r w:rsidRPr="00A418FE">
        <w:rPr>
          <w:lang w:eastAsia="ru-RU"/>
        </w:rPr>
        <w:t>1. Предмет договора</w:t>
      </w:r>
    </w:p>
    <w:p w14:paraId="4D2617CC" w14:textId="62F49C9F" w:rsidR="00C708F6" w:rsidRPr="00A418FE" w:rsidRDefault="00C708F6" w:rsidP="00C708F6">
      <w:pPr>
        <w:tabs>
          <w:tab w:val="left" w:pos="0"/>
        </w:tabs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i/>
          <w:lang w:eastAsia="ru-RU"/>
        </w:rPr>
      </w:pPr>
      <w:r w:rsidRPr="00A418FE">
        <w:rPr>
          <w:lang w:eastAsia="ru-RU"/>
        </w:rPr>
        <w:t>1.1.  Продавец  обязуется передать в собственность, а Покупатель принять и оплатить            по цене и на условиях настоящего Договора земельный участок  общей площадью             ____ кв.м, с кадастровым номером____________,</w:t>
      </w:r>
      <w:r w:rsidRPr="00A418FE">
        <w:rPr>
          <w:i/>
          <w:lang w:eastAsia="ru-RU"/>
        </w:rPr>
        <w:t xml:space="preserve"> </w:t>
      </w:r>
      <w:r w:rsidRPr="00A418FE">
        <w:rPr>
          <w:lang w:eastAsia="ru-RU"/>
        </w:rPr>
        <w:t>расположенный  по адресу:____________</w:t>
      </w:r>
      <w:r w:rsidRPr="00A418FE">
        <w:rPr>
          <w:color w:val="000000"/>
          <w:shd w:val="clear" w:color="auto" w:fill="FFFFFF"/>
          <w:lang w:eastAsia="ru-RU"/>
        </w:rPr>
        <w:t>,</w:t>
      </w:r>
      <w:r w:rsidRPr="00A418FE">
        <w:rPr>
          <w:i/>
          <w:lang w:eastAsia="ru-RU"/>
        </w:rPr>
        <w:t xml:space="preserve"> </w:t>
      </w:r>
      <w:r w:rsidRPr="00A418FE">
        <w:rPr>
          <w:lang w:eastAsia="ru-RU"/>
        </w:rPr>
        <w:t>(далее – Участок), категория земель – земли  ___________, разрешенное использование –___________________</w:t>
      </w:r>
      <w:r w:rsidRPr="00A418FE">
        <w:rPr>
          <w:i/>
          <w:lang w:eastAsia="ru-RU"/>
        </w:rPr>
        <w:t>,</w:t>
      </w:r>
      <w:r w:rsidRPr="00A418FE">
        <w:rPr>
          <w:lang w:eastAsia="ru-RU"/>
        </w:rPr>
        <w:t xml:space="preserve"> в границах, указанных в Выписке из Единого государственного реестра недвижимости об основных характеристиках и зарегистрированных правах на объект недвижимости.</w:t>
      </w:r>
    </w:p>
    <w:p w14:paraId="496BBB56" w14:textId="77777777" w:rsidR="00C708F6" w:rsidRPr="00A418FE" w:rsidRDefault="00C708F6" w:rsidP="00C708F6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 xml:space="preserve">1.2. На продаваемом Участке отсутствуют объекты недвижимости. </w:t>
      </w:r>
    </w:p>
    <w:p w14:paraId="44FE9DFF" w14:textId="77777777" w:rsidR="00C708F6" w:rsidRPr="00A418FE" w:rsidRDefault="00C708F6" w:rsidP="00C708F6">
      <w:pPr>
        <w:suppressAutoHyphens w:val="0"/>
        <w:rPr>
          <w:bCs/>
          <w:lang w:eastAsia="ru-RU"/>
        </w:rPr>
      </w:pPr>
    </w:p>
    <w:p w14:paraId="77000B9C" w14:textId="77777777" w:rsidR="00C708F6" w:rsidRPr="00A418FE" w:rsidRDefault="00C708F6" w:rsidP="00C708F6">
      <w:pPr>
        <w:suppressAutoHyphens w:val="0"/>
        <w:jc w:val="center"/>
        <w:rPr>
          <w:lang w:eastAsia="ru-RU"/>
        </w:rPr>
      </w:pPr>
      <w:r w:rsidRPr="00A418FE">
        <w:rPr>
          <w:lang w:eastAsia="ru-RU"/>
        </w:rPr>
        <w:t>2.  Цена договора и порядок расчетов</w:t>
      </w:r>
    </w:p>
    <w:p w14:paraId="57CA66EB" w14:textId="77777777" w:rsidR="00C708F6" w:rsidRPr="00A418FE" w:rsidRDefault="00C708F6" w:rsidP="00C708F6">
      <w:pPr>
        <w:suppressAutoHyphens w:val="0"/>
        <w:jc w:val="both"/>
        <w:rPr>
          <w:i/>
          <w:u w:val="single"/>
          <w:lang w:eastAsia="ru-RU"/>
        </w:rPr>
      </w:pPr>
      <w:r w:rsidRPr="00A418FE">
        <w:rPr>
          <w:lang w:eastAsia="ru-RU"/>
        </w:rPr>
        <w:t xml:space="preserve">2.1. Цена Участка составляет: ___________ </w:t>
      </w:r>
      <w:r w:rsidRPr="00A418FE">
        <w:rPr>
          <w:b/>
          <w:i/>
          <w:u w:val="single"/>
          <w:lang w:eastAsia="ru-RU"/>
        </w:rPr>
        <w:t xml:space="preserve">руб., </w:t>
      </w:r>
      <w:r w:rsidRPr="00A418FE">
        <w:rPr>
          <w:lang w:eastAsia="ru-RU"/>
        </w:rPr>
        <w:t>НДС не облагается.</w:t>
      </w:r>
      <w:r w:rsidRPr="00A418FE">
        <w:rPr>
          <w:b/>
          <w:i/>
          <w:u w:val="single"/>
          <w:lang w:eastAsia="ru-RU"/>
        </w:rPr>
        <w:t xml:space="preserve"> </w:t>
      </w:r>
    </w:p>
    <w:p w14:paraId="0ADB19F8" w14:textId="2874CE5F" w:rsidR="00C708F6" w:rsidRPr="00A418FE" w:rsidRDefault="00C708F6" w:rsidP="00C708F6">
      <w:pPr>
        <w:suppressAutoHyphens w:val="0"/>
        <w:jc w:val="both"/>
        <w:rPr>
          <w:b/>
          <w:bCs/>
          <w:i/>
          <w:lang w:eastAsia="ru-RU"/>
        </w:rPr>
      </w:pPr>
      <w:r w:rsidRPr="00A418FE">
        <w:rPr>
          <w:lang w:eastAsia="ru-RU"/>
        </w:rPr>
        <w:t>2.2. Покупатель оплачивает стоимость Участка единовременно не позднее шестидесяти календарных дней с момента заключения настоящего Договора  на лицевой счет</w:t>
      </w:r>
      <w:r w:rsidRPr="00A418FE">
        <w:rPr>
          <w:i/>
          <w:lang w:eastAsia="ru-RU"/>
        </w:rPr>
        <w:t xml:space="preserve"> </w:t>
      </w:r>
      <w:r w:rsidRPr="00A418FE">
        <w:rPr>
          <w:lang w:eastAsia="ru-RU"/>
        </w:rPr>
        <w:t xml:space="preserve">УФК </w:t>
      </w:r>
      <w:r>
        <w:rPr>
          <w:lang w:eastAsia="ru-RU"/>
        </w:rPr>
        <w:br/>
      </w:r>
      <w:r w:rsidRPr="00A418FE">
        <w:rPr>
          <w:lang w:eastAsia="ru-RU"/>
        </w:rPr>
        <w:t>по Московской области (Администрация городского округа Воскресенск Московской области</w:t>
      </w:r>
      <w:r w:rsidRPr="00A418FE">
        <w:rPr>
          <w:b/>
          <w:bCs/>
          <w:lang w:eastAsia="ru-RU"/>
        </w:rPr>
        <w:t xml:space="preserve"> </w:t>
      </w:r>
      <w:r>
        <w:rPr>
          <w:b/>
          <w:bCs/>
          <w:lang w:eastAsia="ru-RU"/>
        </w:rPr>
        <w:br/>
      </w:r>
      <w:r w:rsidRPr="00A418FE">
        <w:rPr>
          <w:bCs/>
          <w:lang w:eastAsia="ru-RU"/>
        </w:rPr>
        <w:t>л/с 04483</w:t>
      </w:r>
      <w:r w:rsidRPr="00A418FE">
        <w:rPr>
          <w:bCs/>
          <w:lang w:val="en-US" w:eastAsia="ru-RU"/>
        </w:rPr>
        <w:t>J</w:t>
      </w:r>
      <w:r w:rsidRPr="00A418FE">
        <w:rPr>
          <w:bCs/>
          <w:lang w:eastAsia="ru-RU"/>
        </w:rPr>
        <w:t>94810</w:t>
      </w:r>
      <w:r w:rsidRPr="00A418FE">
        <w:rPr>
          <w:lang w:eastAsia="ru-RU"/>
        </w:rPr>
        <w:t>)</w:t>
      </w:r>
      <w:r w:rsidRPr="00A418FE">
        <w:rPr>
          <w:b/>
          <w:lang w:eastAsia="ru-RU"/>
        </w:rPr>
        <w:t xml:space="preserve"> </w:t>
      </w:r>
      <w:r w:rsidRPr="00A418FE">
        <w:rPr>
          <w:lang w:eastAsia="ru-RU"/>
        </w:rPr>
        <w:t xml:space="preserve">ИНН </w:t>
      </w:r>
      <w:r w:rsidRPr="00A418FE">
        <w:rPr>
          <w:b/>
          <w:bCs/>
          <w:lang w:eastAsia="ru-RU"/>
        </w:rPr>
        <w:t xml:space="preserve"> </w:t>
      </w:r>
      <w:r w:rsidRPr="00A418FE">
        <w:rPr>
          <w:bCs/>
          <w:lang w:eastAsia="ru-RU"/>
        </w:rPr>
        <w:t>5005067640</w:t>
      </w:r>
      <w:r w:rsidRPr="00A418FE">
        <w:rPr>
          <w:b/>
          <w:bCs/>
          <w:lang w:eastAsia="ru-RU"/>
        </w:rPr>
        <w:t xml:space="preserve"> </w:t>
      </w:r>
      <w:r w:rsidRPr="00A418FE">
        <w:rPr>
          <w:lang w:eastAsia="ru-RU"/>
        </w:rPr>
        <w:t xml:space="preserve">КПП  </w:t>
      </w:r>
      <w:r w:rsidRPr="00A418FE">
        <w:rPr>
          <w:bCs/>
          <w:lang w:eastAsia="ru-RU"/>
        </w:rPr>
        <w:t>500501001</w:t>
      </w:r>
      <w:r w:rsidRPr="00A418FE">
        <w:rPr>
          <w:b/>
          <w:bCs/>
          <w:lang w:eastAsia="ru-RU"/>
        </w:rPr>
        <w:t xml:space="preserve"> </w:t>
      </w:r>
      <w:r w:rsidRPr="00A418FE">
        <w:rPr>
          <w:lang w:eastAsia="ru-RU"/>
        </w:rPr>
        <w:t xml:space="preserve">Банковский счет: </w:t>
      </w:r>
      <w:r w:rsidRPr="00A418FE">
        <w:rPr>
          <w:bCs/>
          <w:lang w:eastAsia="ru-RU"/>
        </w:rPr>
        <w:t>40102810845370000004;</w:t>
      </w:r>
      <w:r w:rsidRPr="00A418FE">
        <w:rPr>
          <w:b/>
          <w:bCs/>
          <w:lang w:eastAsia="ru-RU"/>
        </w:rPr>
        <w:t xml:space="preserve"> </w:t>
      </w:r>
      <w:r w:rsidRPr="00A418FE">
        <w:rPr>
          <w:bCs/>
          <w:lang w:eastAsia="ru-RU"/>
        </w:rPr>
        <w:t>Казначейский счет: 03100643000000014800</w:t>
      </w:r>
      <w:r w:rsidRPr="00A418FE">
        <w:rPr>
          <w:lang w:eastAsia="ru-RU"/>
        </w:rPr>
        <w:t xml:space="preserve"> Наименование банка: ГУ Банка России по ЦФО//УФК по Московской области, г. Москва БИК  </w:t>
      </w:r>
      <w:r w:rsidRPr="00A418FE">
        <w:rPr>
          <w:bCs/>
          <w:lang w:eastAsia="ru-RU"/>
        </w:rPr>
        <w:t>004525987</w:t>
      </w:r>
      <w:r w:rsidRPr="00A418FE">
        <w:rPr>
          <w:lang w:eastAsia="ru-RU"/>
        </w:rPr>
        <w:t xml:space="preserve">  Код ОКТМО </w:t>
      </w:r>
      <w:r w:rsidRPr="00A418FE">
        <w:rPr>
          <w:noProof/>
          <w:lang w:eastAsia="ru-RU"/>
        </w:rPr>
        <w:t>46710000</w:t>
      </w:r>
      <w:r w:rsidRPr="00A418FE">
        <w:rPr>
          <w:lang w:eastAsia="ru-RU"/>
        </w:rPr>
        <w:t xml:space="preserve">, Код бюджетной классификации:  </w:t>
      </w:r>
      <w:r w:rsidRPr="00A418FE">
        <w:rPr>
          <w:bCs/>
          <w:lang w:eastAsia="ru-RU"/>
        </w:rPr>
        <w:t>90511406012040000430</w:t>
      </w:r>
    </w:p>
    <w:p w14:paraId="127FF558" w14:textId="77777777" w:rsidR="00C708F6" w:rsidRPr="00A418FE" w:rsidRDefault="00C708F6" w:rsidP="00C708F6">
      <w:pPr>
        <w:suppressAutoHyphens w:val="0"/>
        <w:rPr>
          <w:lang w:eastAsia="ru-RU"/>
        </w:rPr>
      </w:pPr>
    </w:p>
    <w:p w14:paraId="51F3F7ED" w14:textId="77777777" w:rsidR="00C708F6" w:rsidRPr="00A418FE" w:rsidRDefault="00C708F6" w:rsidP="00C708F6">
      <w:pPr>
        <w:suppressAutoHyphens w:val="0"/>
        <w:jc w:val="center"/>
        <w:rPr>
          <w:lang w:eastAsia="ru-RU"/>
        </w:rPr>
      </w:pPr>
      <w:r w:rsidRPr="00A418FE">
        <w:rPr>
          <w:lang w:eastAsia="ru-RU"/>
        </w:rPr>
        <w:t>3. Передача участка</w:t>
      </w:r>
    </w:p>
    <w:p w14:paraId="177B1977" w14:textId="77777777" w:rsidR="00C708F6" w:rsidRPr="00A418FE" w:rsidRDefault="00C708F6" w:rsidP="00C708F6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A418FE">
        <w:rPr>
          <w:lang w:eastAsia="ru-RU"/>
        </w:rPr>
        <w:t>3.1. Участок передается по акту приема – передачи в десятидневный срок после полной его оплаты и считается переданным от Продавца к Покупателю с момента подписания акта приема-передачи.</w:t>
      </w:r>
    </w:p>
    <w:p w14:paraId="688C9FF4" w14:textId="1A72ABAD" w:rsidR="00C708F6" w:rsidRPr="00A418FE" w:rsidRDefault="00C708F6" w:rsidP="00C708F6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A418FE">
        <w:rPr>
          <w:lang w:eastAsia="ru-RU"/>
        </w:rPr>
        <w:t xml:space="preserve">3.2. В случае предоставления рассрочки по оплате, участок передается по акту приема-передачи </w:t>
      </w:r>
      <w:r>
        <w:rPr>
          <w:lang w:eastAsia="ru-RU"/>
        </w:rPr>
        <w:br/>
      </w:r>
      <w:r w:rsidRPr="00A418FE">
        <w:rPr>
          <w:lang w:eastAsia="ru-RU"/>
        </w:rPr>
        <w:t>в момент заключения настоящего договора и считается переданным покупателю во временное пользование до его полной оплаты.</w:t>
      </w:r>
    </w:p>
    <w:p w14:paraId="75E1368B" w14:textId="3C30BF19" w:rsidR="00C708F6" w:rsidRPr="00A418FE" w:rsidRDefault="00C708F6" w:rsidP="00C708F6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A418FE">
        <w:rPr>
          <w:lang w:eastAsia="ru-RU"/>
        </w:rPr>
        <w:t xml:space="preserve">3.3. Переход права собственности на Участок подлежит государственной регистрации после </w:t>
      </w:r>
      <w:r>
        <w:rPr>
          <w:lang w:eastAsia="ru-RU"/>
        </w:rPr>
        <w:br/>
      </w:r>
      <w:r w:rsidRPr="00A418FE">
        <w:rPr>
          <w:lang w:eastAsia="ru-RU"/>
        </w:rPr>
        <w:t xml:space="preserve">его полной оплаты.  </w:t>
      </w:r>
    </w:p>
    <w:p w14:paraId="5BF669B5" w14:textId="77777777" w:rsidR="00C708F6" w:rsidRPr="00A418FE" w:rsidRDefault="00C708F6" w:rsidP="00C708F6">
      <w:pPr>
        <w:suppressAutoHyphens w:val="0"/>
        <w:rPr>
          <w:lang w:eastAsia="ru-RU"/>
        </w:rPr>
      </w:pPr>
    </w:p>
    <w:p w14:paraId="17421E4C" w14:textId="77777777" w:rsidR="00C708F6" w:rsidRPr="00A418FE" w:rsidRDefault="00C708F6" w:rsidP="00C708F6">
      <w:pPr>
        <w:suppressAutoHyphens w:val="0"/>
        <w:jc w:val="center"/>
        <w:rPr>
          <w:lang w:eastAsia="ru-RU"/>
        </w:rPr>
      </w:pPr>
      <w:r w:rsidRPr="00A418FE">
        <w:rPr>
          <w:lang w:eastAsia="ru-RU"/>
        </w:rPr>
        <w:t>4.  Обременения и ограничения использования участка</w:t>
      </w:r>
    </w:p>
    <w:p w14:paraId="5E90FF68" w14:textId="77777777" w:rsidR="00C708F6" w:rsidRPr="00A418FE" w:rsidRDefault="00C708F6" w:rsidP="00C708F6">
      <w:pPr>
        <w:suppressAutoHyphens w:val="0"/>
        <w:rPr>
          <w:lang w:eastAsia="ru-RU"/>
        </w:rPr>
      </w:pPr>
      <w:r w:rsidRPr="00A418FE">
        <w:rPr>
          <w:lang w:eastAsia="ru-RU"/>
        </w:rPr>
        <w:t>4.1. Участок свободен от любых имущественных прав и претензий третьих лиц.</w:t>
      </w:r>
    </w:p>
    <w:p w14:paraId="7BA322A7" w14:textId="77777777" w:rsidR="00C708F6" w:rsidRDefault="00C708F6" w:rsidP="00C708F6">
      <w:pPr>
        <w:tabs>
          <w:tab w:val="left" w:pos="1024"/>
        </w:tabs>
        <w:jc w:val="both"/>
        <w:rPr>
          <w:lang w:eastAsia="ru-RU"/>
        </w:rPr>
      </w:pPr>
      <w:r w:rsidRPr="00A418FE">
        <w:rPr>
          <w:lang w:eastAsia="ru-RU"/>
        </w:rPr>
        <w:t xml:space="preserve">4.2. Ограничения (обременения) Участка: отсутствуют. </w:t>
      </w:r>
    </w:p>
    <w:p w14:paraId="3C7553C2" w14:textId="77777777" w:rsidR="00C708F6" w:rsidRPr="00A418FE" w:rsidRDefault="00C708F6" w:rsidP="00C708F6">
      <w:pPr>
        <w:tabs>
          <w:tab w:val="left" w:pos="1024"/>
        </w:tabs>
        <w:jc w:val="both"/>
      </w:pPr>
    </w:p>
    <w:p w14:paraId="7C1B1350" w14:textId="77777777" w:rsidR="00C708F6" w:rsidRPr="00A418FE" w:rsidRDefault="00C708F6" w:rsidP="00C708F6">
      <w:pPr>
        <w:suppressAutoHyphens w:val="0"/>
        <w:jc w:val="center"/>
        <w:rPr>
          <w:bCs/>
          <w:lang w:eastAsia="ru-RU"/>
        </w:rPr>
      </w:pPr>
      <w:r w:rsidRPr="00A418FE">
        <w:rPr>
          <w:bCs/>
          <w:lang w:eastAsia="ru-RU"/>
        </w:rPr>
        <w:t>5. Права и обязанности сторон</w:t>
      </w:r>
    </w:p>
    <w:p w14:paraId="35C0DC19" w14:textId="241DDF9D" w:rsidR="00C708F6" w:rsidRPr="00A418FE" w:rsidRDefault="00C708F6" w:rsidP="00C708F6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A418FE">
        <w:rPr>
          <w:lang w:eastAsia="ru-RU"/>
        </w:rPr>
        <w:t>5.1.</w:t>
      </w:r>
      <w:r>
        <w:rPr>
          <w:lang w:eastAsia="ru-RU"/>
        </w:rPr>
        <w:t xml:space="preserve"> </w:t>
      </w:r>
      <w:r w:rsidRPr="00A418FE">
        <w:rPr>
          <w:lang w:eastAsia="ru-RU"/>
        </w:rPr>
        <w:t>Продавец обязуется:</w:t>
      </w:r>
    </w:p>
    <w:p w14:paraId="42C8849F" w14:textId="77777777" w:rsidR="00C708F6" w:rsidRPr="00A418FE" w:rsidRDefault="00C708F6" w:rsidP="00C708F6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A418FE">
        <w:rPr>
          <w:lang w:eastAsia="ru-RU"/>
        </w:rPr>
        <w:t>5.1.1. Предоставить Покупателю сведения, необходимые для исполнения условий, установленных Договором.</w:t>
      </w:r>
    </w:p>
    <w:p w14:paraId="2194A3ED" w14:textId="27354021" w:rsidR="00C708F6" w:rsidRPr="00A418FE" w:rsidRDefault="00C708F6" w:rsidP="00C708F6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A418FE">
        <w:rPr>
          <w:lang w:eastAsia="ru-RU"/>
        </w:rPr>
        <w:lastRenderedPageBreak/>
        <w:t xml:space="preserve">5.1.2. С момента подписания настоящего Договора и до момента государственной регистрации права собственности Покупателя на Участок не сдавать каким-либо лицам Участок в аренду, </w:t>
      </w:r>
      <w:r>
        <w:rPr>
          <w:lang w:eastAsia="ru-RU"/>
        </w:rPr>
        <w:br/>
      </w:r>
      <w:r w:rsidRPr="00A418FE">
        <w:rPr>
          <w:lang w:eastAsia="ru-RU"/>
        </w:rPr>
        <w:t>не передавать в залог, не заключать в отношении Участка каких-либо иных сделок, не обременять Участок какими-либо правами третьих лиц.</w:t>
      </w:r>
    </w:p>
    <w:p w14:paraId="5E617E9B" w14:textId="2918605B" w:rsidR="00C708F6" w:rsidRPr="00A418FE" w:rsidRDefault="00C708F6" w:rsidP="00C708F6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A418FE">
        <w:rPr>
          <w:lang w:eastAsia="ru-RU"/>
        </w:rPr>
        <w:t>5.2.</w:t>
      </w:r>
      <w:r>
        <w:rPr>
          <w:lang w:eastAsia="ru-RU"/>
        </w:rPr>
        <w:t xml:space="preserve"> </w:t>
      </w:r>
      <w:r w:rsidRPr="00A418FE">
        <w:rPr>
          <w:lang w:eastAsia="ru-RU"/>
        </w:rPr>
        <w:t>Покупатель обязуется:</w:t>
      </w:r>
    </w:p>
    <w:p w14:paraId="5D42F366" w14:textId="77777777" w:rsidR="00C708F6" w:rsidRPr="00A418FE" w:rsidRDefault="00C708F6" w:rsidP="00C708F6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A418FE">
        <w:rPr>
          <w:lang w:eastAsia="ru-RU"/>
        </w:rPr>
        <w:t>5.2.1. Выплатить стоимость Участка в сроки и в порядке, установленном разделом 2 Договора.</w:t>
      </w:r>
    </w:p>
    <w:p w14:paraId="6C8069E4" w14:textId="40E9E6E3" w:rsidR="00C708F6" w:rsidRPr="00A418FE" w:rsidRDefault="00C708F6" w:rsidP="00C708F6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A418FE">
        <w:rPr>
          <w:lang w:eastAsia="ru-RU"/>
        </w:rPr>
        <w:t>5.2.</w:t>
      </w:r>
      <w:r>
        <w:rPr>
          <w:lang w:eastAsia="ru-RU"/>
        </w:rPr>
        <w:t>2</w:t>
      </w:r>
      <w:r w:rsidRPr="00A418FE">
        <w:rPr>
          <w:lang w:eastAsia="ru-RU"/>
        </w:rPr>
        <w:t xml:space="preserve">. За свой счет обеспечить государственную регистрацию перехода права собственности </w:t>
      </w:r>
      <w:r>
        <w:rPr>
          <w:lang w:eastAsia="ru-RU"/>
        </w:rPr>
        <w:br/>
      </w:r>
      <w:r w:rsidRPr="00A418FE">
        <w:rPr>
          <w:lang w:eastAsia="ru-RU"/>
        </w:rPr>
        <w:t xml:space="preserve">на Участок и представить копии документов о государственной регистрации Продавцу. </w:t>
      </w:r>
    </w:p>
    <w:p w14:paraId="156B47DE" w14:textId="77777777" w:rsidR="00C708F6" w:rsidRPr="00A418FE" w:rsidRDefault="00C708F6" w:rsidP="00C708F6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</w:p>
    <w:p w14:paraId="4FB0C2D3" w14:textId="77777777" w:rsidR="00C708F6" w:rsidRPr="00A418FE" w:rsidRDefault="00C708F6" w:rsidP="00C708F6">
      <w:pPr>
        <w:numPr>
          <w:ilvl w:val="0"/>
          <w:numId w:val="17"/>
        </w:numPr>
        <w:suppressAutoHyphens w:val="0"/>
        <w:jc w:val="center"/>
        <w:rPr>
          <w:lang w:eastAsia="ru-RU"/>
        </w:rPr>
      </w:pPr>
      <w:r w:rsidRPr="00A418FE">
        <w:rPr>
          <w:lang w:eastAsia="ru-RU"/>
        </w:rPr>
        <w:t>Ответственность сторон</w:t>
      </w:r>
    </w:p>
    <w:p w14:paraId="4B2EF4D0" w14:textId="77777777" w:rsidR="00C708F6" w:rsidRPr="00A418FE" w:rsidRDefault="00C708F6" w:rsidP="00C708F6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 xml:space="preserve">6.1. Стороны несут ответственность за невыполнение либо ненадлежащее выполнение условий настоящего договора в соответствии с законодательством Российской Федерации. </w:t>
      </w:r>
    </w:p>
    <w:p w14:paraId="6372B96F" w14:textId="77777777" w:rsidR="00C708F6" w:rsidRPr="00A418FE" w:rsidRDefault="00C708F6" w:rsidP="00C708F6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>6.2. За нарушение срока внесения платежа, указанного в п.2.2. Договора, Покупатель выплачивает пени из расчета одной трехсотой ставки рефинансирования ЦБ РФ, действующей на день выполнения денежного обязательства, от неуплаченной суммы, за каждый календарный день просрочки.</w:t>
      </w:r>
    </w:p>
    <w:p w14:paraId="4340CA6A" w14:textId="77777777" w:rsidR="00C708F6" w:rsidRPr="00A418FE" w:rsidRDefault="00C708F6" w:rsidP="00C708F6">
      <w:pPr>
        <w:suppressAutoHyphens w:val="0"/>
        <w:jc w:val="both"/>
        <w:rPr>
          <w:lang w:eastAsia="ru-RU"/>
        </w:rPr>
      </w:pPr>
    </w:p>
    <w:p w14:paraId="27A21E59" w14:textId="77777777" w:rsidR="00C708F6" w:rsidRPr="00A418FE" w:rsidRDefault="00C708F6" w:rsidP="00C708F6">
      <w:pPr>
        <w:numPr>
          <w:ilvl w:val="0"/>
          <w:numId w:val="16"/>
        </w:numPr>
        <w:suppressAutoHyphens w:val="0"/>
        <w:jc w:val="center"/>
        <w:rPr>
          <w:lang w:eastAsia="ru-RU"/>
        </w:rPr>
      </w:pPr>
      <w:r w:rsidRPr="00A418FE">
        <w:rPr>
          <w:lang w:eastAsia="ru-RU"/>
        </w:rPr>
        <w:t>Особые условия</w:t>
      </w:r>
    </w:p>
    <w:p w14:paraId="11730E02" w14:textId="77777777" w:rsidR="00C708F6" w:rsidRPr="00A418FE" w:rsidRDefault="00C708F6" w:rsidP="00C708F6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>7.1. Изменение вида разрешенного использования земель допускается в порядке, предусмотренном законодательством Российской Федерации.</w:t>
      </w:r>
    </w:p>
    <w:p w14:paraId="05ED15C2" w14:textId="77777777" w:rsidR="00C708F6" w:rsidRPr="00A418FE" w:rsidRDefault="00C708F6" w:rsidP="00C708F6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 xml:space="preserve">7.2. Все изменения и дополнения к Договору действительны, если они совершены </w:t>
      </w:r>
      <w:r w:rsidRPr="00A418FE">
        <w:rPr>
          <w:lang w:eastAsia="ru-RU"/>
        </w:rPr>
        <w:br/>
        <w:t>в письменной форме и подписаны уполномоченными лицами.</w:t>
      </w:r>
    </w:p>
    <w:p w14:paraId="73685B56" w14:textId="77777777" w:rsidR="00C708F6" w:rsidRPr="00A418FE" w:rsidRDefault="00C708F6" w:rsidP="00C708F6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 xml:space="preserve">7.3. Споры, возникающие при исполнении настоящего договора, разрешаются </w:t>
      </w:r>
      <w:r w:rsidRPr="00A418FE">
        <w:rPr>
          <w:lang w:eastAsia="ru-RU"/>
        </w:rPr>
        <w:br/>
        <w:t>в установленном законом порядке.</w:t>
      </w:r>
    </w:p>
    <w:p w14:paraId="0584E45D" w14:textId="77777777" w:rsidR="00C708F6" w:rsidRPr="00A418FE" w:rsidRDefault="00C708F6" w:rsidP="00C708F6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>7.4. Отношения сторон, не урегулированные настоящим договором, регламентируются действующим законодательством.</w:t>
      </w:r>
    </w:p>
    <w:p w14:paraId="56396979" w14:textId="77777777" w:rsidR="00C708F6" w:rsidRPr="00A418FE" w:rsidRDefault="00C708F6" w:rsidP="00C708F6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>7.5. Договор составлен в трех экземплярах, имеющих одинаковую юридическую силу.</w:t>
      </w:r>
      <w:r w:rsidRPr="00A418FE">
        <w:rPr>
          <w:lang w:eastAsia="ru-RU"/>
        </w:rPr>
        <w:br/>
        <w:t>Первый экземпляр находится у Продавца.</w:t>
      </w:r>
    </w:p>
    <w:p w14:paraId="73902ECE" w14:textId="77777777" w:rsidR="00C708F6" w:rsidRPr="00A418FE" w:rsidRDefault="00C708F6" w:rsidP="00C708F6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>Второй экземпляр находится у Покупателя.</w:t>
      </w:r>
    </w:p>
    <w:p w14:paraId="7D608B98" w14:textId="77777777" w:rsidR="00C708F6" w:rsidRPr="00A418FE" w:rsidRDefault="00C708F6" w:rsidP="00C708F6">
      <w:pPr>
        <w:suppressAutoHyphens w:val="0"/>
        <w:rPr>
          <w:b/>
          <w:lang w:eastAsia="ru-RU"/>
        </w:rPr>
      </w:pPr>
      <w:r w:rsidRPr="00A418FE">
        <w:rPr>
          <w:lang w:eastAsia="ru-RU"/>
        </w:rPr>
        <w:t>Третий экземпляр передается в орган, осуществляющий государственную регистрацию прав на недвижимое имущество и сделок с ним.</w:t>
      </w:r>
      <w:r w:rsidRPr="00A418FE">
        <w:rPr>
          <w:lang w:eastAsia="ru-RU"/>
        </w:rPr>
        <w:br/>
      </w:r>
    </w:p>
    <w:p w14:paraId="7BD842AC" w14:textId="77777777" w:rsidR="00C708F6" w:rsidRPr="00A418FE" w:rsidRDefault="00C708F6" w:rsidP="00C708F6">
      <w:pPr>
        <w:suppressAutoHyphens w:val="0"/>
        <w:ind w:left="360"/>
        <w:rPr>
          <w:lang w:eastAsia="ru-RU"/>
        </w:rPr>
      </w:pPr>
      <w:r w:rsidRPr="00A418FE">
        <w:rPr>
          <w:lang w:eastAsia="ru-RU"/>
        </w:rPr>
        <w:t xml:space="preserve">                                    8. Юридические адреса и подписи сторон</w:t>
      </w:r>
    </w:p>
    <w:p w14:paraId="3282B573" w14:textId="77777777" w:rsidR="00C708F6" w:rsidRPr="00A418FE" w:rsidRDefault="00C708F6" w:rsidP="00C708F6">
      <w:pPr>
        <w:suppressAutoHyphens w:val="0"/>
        <w:jc w:val="both"/>
        <w:rPr>
          <w:lang w:eastAsia="ru-RU"/>
        </w:rPr>
      </w:pPr>
      <w:r w:rsidRPr="00A418FE">
        <w:rPr>
          <w:u w:val="single"/>
          <w:lang w:eastAsia="ru-RU"/>
        </w:rPr>
        <w:t>ПРОДАВЕЦ</w:t>
      </w:r>
      <w:r w:rsidRPr="00A418FE">
        <w:rPr>
          <w:lang w:eastAsia="ru-RU"/>
        </w:rPr>
        <w:t xml:space="preserve">: </w:t>
      </w:r>
    </w:p>
    <w:p w14:paraId="5B77C515" w14:textId="77777777" w:rsidR="00C708F6" w:rsidRPr="00A418FE" w:rsidRDefault="00C708F6" w:rsidP="00C708F6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 xml:space="preserve">Администрация городского округа Воскресенск Московской области, </w:t>
      </w:r>
    </w:p>
    <w:p w14:paraId="1CD09B56" w14:textId="77777777" w:rsidR="00C708F6" w:rsidRPr="00A418FE" w:rsidRDefault="00C708F6" w:rsidP="00C708F6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 xml:space="preserve">АДРЕС: 140200, Московская область, г. Воскресенск, пл. Ленина, д. 3 </w:t>
      </w:r>
    </w:p>
    <w:p w14:paraId="09E3EA84" w14:textId="77777777" w:rsidR="00C708F6" w:rsidRPr="00A418FE" w:rsidRDefault="00C708F6" w:rsidP="00C708F6">
      <w:pPr>
        <w:suppressAutoHyphens w:val="0"/>
        <w:rPr>
          <w:b/>
          <w:u w:val="single"/>
          <w:lang w:eastAsia="ru-RU"/>
        </w:rPr>
      </w:pPr>
    </w:p>
    <w:p w14:paraId="07A88D3E" w14:textId="77777777" w:rsidR="00C708F6" w:rsidRDefault="00C708F6" w:rsidP="00C708F6">
      <w:pPr>
        <w:suppressAutoHyphens w:val="0"/>
        <w:rPr>
          <w:lang w:eastAsia="ru-RU"/>
        </w:rPr>
      </w:pPr>
      <w:r w:rsidRPr="00A418FE">
        <w:rPr>
          <w:u w:val="single"/>
          <w:lang w:eastAsia="ru-RU"/>
        </w:rPr>
        <w:t>ПОКУПАТЕЛЬ</w:t>
      </w:r>
      <w:r w:rsidRPr="00A418FE">
        <w:rPr>
          <w:lang w:eastAsia="ru-RU"/>
        </w:rPr>
        <w:t xml:space="preserve">:  </w:t>
      </w:r>
    </w:p>
    <w:p w14:paraId="683F3B58" w14:textId="77777777" w:rsidR="00C708F6" w:rsidRPr="00896CD6" w:rsidRDefault="00C708F6" w:rsidP="00C708F6">
      <w:pPr>
        <w:suppressAutoHyphens w:val="0"/>
        <w:rPr>
          <w:lang w:eastAsia="ru-RU"/>
        </w:rPr>
      </w:pPr>
      <w:r w:rsidRPr="00A418FE">
        <w:rPr>
          <w:lang w:eastAsia="ru-RU"/>
        </w:rPr>
        <w:t>гражданин РФ _____________________</w:t>
      </w:r>
      <w:r w:rsidRPr="00896CD6">
        <w:rPr>
          <w:color w:val="FF0000"/>
          <w:lang w:eastAsia="ru-RU"/>
        </w:rPr>
        <w:t xml:space="preserve">    </w:t>
      </w:r>
    </w:p>
    <w:p w14:paraId="5CD4852B" w14:textId="77777777" w:rsidR="00C708F6" w:rsidRPr="00A418FE" w:rsidRDefault="00C708F6" w:rsidP="00C708F6">
      <w:pPr>
        <w:keepNext/>
        <w:suppressAutoHyphens w:val="0"/>
        <w:outlineLvl w:val="1"/>
        <w:rPr>
          <w:bCs/>
          <w:lang w:eastAsia="ru-RU"/>
        </w:rPr>
      </w:pPr>
    </w:p>
    <w:tbl>
      <w:tblPr>
        <w:tblW w:w="10031" w:type="dxa"/>
        <w:tblLook w:val="0000" w:firstRow="0" w:lastRow="0" w:firstColumn="0" w:lastColumn="0" w:noHBand="0" w:noVBand="0"/>
      </w:tblPr>
      <w:tblGrid>
        <w:gridCol w:w="4785"/>
        <w:gridCol w:w="5246"/>
      </w:tblGrid>
      <w:tr w:rsidR="00C708F6" w:rsidRPr="00A418FE" w14:paraId="0B82011A" w14:textId="77777777" w:rsidTr="000D7E8C">
        <w:trPr>
          <w:trHeight w:val="401"/>
        </w:trPr>
        <w:tc>
          <w:tcPr>
            <w:tcW w:w="4785" w:type="dxa"/>
          </w:tcPr>
          <w:p w14:paraId="6005B988" w14:textId="77777777" w:rsidR="00C708F6" w:rsidRPr="00A418FE" w:rsidRDefault="00C708F6" w:rsidP="000D7E8C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lang w:eastAsia="ru-RU"/>
              </w:rPr>
            </w:pPr>
            <w:r w:rsidRPr="00A418FE">
              <w:rPr>
                <w:b/>
                <w:lang w:eastAsia="ru-RU"/>
              </w:rPr>
              <w:t xml:space="preserve">               ПРОДАВЕЦ</w:t>
            </w:r>
          </w:p>
        </w:tc>
        <w:tc>
          <w:tcPr>
            <w:tcW w:w="5246" w:type="dxa"/>
          </w:tcPr>
          <w:p w14:paraId="56AB7A5C" w14:textId="77777777" w:rsidR="00C708F6" w:rsidRPr="00A418FE" w:rsidRDefault="00C708F6" w:rsidP="000D7E8C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lang w:eastAsia="ru-RU"/>
              </w:rPr>
            </w:pPr>
            <w:r w:rsidRPr="00A418FE">
              <w:rPr>
                <w:b/>
                <w:lang w:eastAsia="ru-RU"/>
              </w:rPr>
              <w:t xml:space="preserve">                        ПОКУПАТЕЛЬ</w:t>
            </w:r>
          </w:p>
        </w:tc>
      </w:tr>
      <w:tr w:rsidR="00C708F6" w:rsidRPr="00A418FE" w14:paraId="78406BB2" w14:textId="77777777" w:rsidTr="000D7E8C">
        <w:trPr>
          <w:trHeight w:val="1188"/>
        </w:trPr>
        <w:tc>
          <w:tcPr>
            <w:tcW w:w="4785" w:type="dxa"/>
          </w:tcPr>
          <w:p w14:paraId="15710895" w14:textId="77777777" w:rsidR="00C708F6" w:rsidRPr="00A418FE" w:rsidRDefault="00C708F6" w:rsidP="000D7E8C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  <w:r w:rsidRPr="00A418FE">
              <w:rPr>
                <w:bCs/>
                <w:lang w:eastAsia="ru-RU"/>
              </w:rPr>
              <w:t xml:space="preserve"> </w:t>
            </w:r>
          </w:p>
        </w:tc>
        <w:tc>
          <w:tcPr>
            <w:tcW w:w="5246" w:type="dxa"/>
          </w:tcPr>
          <w:p w14:paraId="2C62F035" w14:textId="77777777" w:rsidR="00C708F6" w:rsidRPr="00A418FE" w:rsidRDefault="00C708F6" w:rsidP="000D7E8C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szCs w:val="20"/>
                <w:lang w:eastAsia="ru-RU"/>
              </w:rPr>
            </w:pPr>
            <w:r w:rsidRPr="00A418FE">
              <w:rPr>
                <w:bCs/>
                <w:lang w:eastAsia="ru-RU"/>
              </w:rPr>
              <w:t xml:space="preserve">      гр. РФ</w:t>
            </w:r>
            <w:r w:rsidRPr="00A418FE">
              <w:rPr>
                <w:lang w:eastAsia="ru-RU"/>
              </w:rPr>
              <w:t xml:space="preserve">  </w:t>
            </w:r>
            <w:r w:rsidRPr="00A418FE">
              <w:rPr>
                <w:bCs/>
                <w:lang w:eastAsia="ru-RU"/>
              </w:rPr>
              <w:t xml:space="preserve"> </w:t>
            </w:r>
          </w:p>
          <w:p w14:paraId="6AA5DDF2" w14:textId="77777777" w:rsidR="00C708F6" w:rsidRPr="00A418FE" w:rsidRDefault="00C708F6" w:rsidP="000D7E8C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</w:p>
        </w:tc>
      </w:tr>
      <w:tr w:rsidR="00C708F6" w:rsidRPr="00A418FE" w14:paraId="7EFC1181" w14:textId="77777777" w:rsidTr="000D7E8C">
        <w:trPr>
          <w:trHeight w:val="599"/>
        </w:trPr>
        <w:tc>
          <w:tcPr>
            <w:tcW w:w="4785" w:type="dxa"/>
          </w:tcPr>
          <w:p w14:paraId="5A708340" w14:textId="77777777" w:rsidR="00C708F6" w:rsidRPr="00A418FE" w:rsidRDefault="00C708F6" w:rsidP="000D7E8C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</w:p>
          <w:p w14:paraId="29680432" w14:textId="77777777" w:rsidR="00C708F6" w:rsidRPr="00A418FE" w:rsidRDefault="00C708F6" w:rsidP="000D7E8C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  <w:r w:rsidRPr="00A418FE">
              <w:rPr>
                <w:bCs/>
                <w:lang w:eastAsia="ru-RU"/>
              </w:rPr>
              <w:t>___________________.</w:t>
            </w:r>
          </w:p>
        </w:tc>
        <w:tc>
          <w:tcPr>
            <w:tcW w:w="5246" w:type="dxa"/>
          </w:tcPr>
          <w:p w14:paraId="1675B2C1" w14:textId="77777777" w:rsidR="00C708F6" w:rsidRPr="00A418FE" w:rsidRDefault="00C708F6" w:rsidP="000D7E8C">
            <w:pPr>
              <w:suppressAutoHyphens w:val="0"/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bCs/>
                <w:lang w:eastAsia="ru-RU"/>
              </w:rPr>
            </w:pPr>
          </w:p>
          <w:p w14:paraId="3C575F9E" w14:textId="77777777" w:rsidR="00C708F6" w:rsidRPr="00A418FE" w:rsidRDefault="00C708F6" w:rsidP="000D7E8C">
            <w:pPr>
              <w:suppressAutoHyphens w:val="0"/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bCs/>
                <w:lang w:eastAsia="ru-RU"/>
              </w:rPr>
            </w:pPr>
            <w:r w:rsidRPr="00A418FE">
              <w:rPr>
                <w:bCs/>
                <w:lang w:eastAsia="ru-RU"/>
              </w:rPr>
              <w:t xml:space="preserve">                    _________________</w:t>
            </w:r>
          </w:p>
        </w:tc>
      </w:tr>
      <w:tr w:rsidR="00C708F6" w:rsidRPr="00A418FE" w14:paraId="454D5A55" w14:textId="77777777" w:rsidTr="000D7E8C">
        <w:tc>
          <w:tcPr>
            <w:tcW w:w="4785" w:type="dxa"/>
          </w:tcPr>
          <w:p w14:paraId="27386B4A" w14:textId="77777777" w:rsidR="00C708F6" w:rsidRPr="00A418FE" w:rsidRDefault="00C708F6" w:rsidP="000D7E8C">
            <w:pPr>
              <w:suppressAutoHyphens w:val="0"/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bCs/>
                <w:sz w:val="18"/>
                <w:szCs w:val="18"/>
                <w:lang w:eastAsia="ru-RU"/>
              </w:rPr>
            </w:pPr>
            <w:r w:rsidRPr="00A418FE">
              <w:rPr>
                <w:bCs/>
                <w:sz w:val="18"/>
                <w:szCs w:val="18"/>
                <w:lang w:eastAsia="ru-RU"/>
              </w:rPr>
              <w:t>М.П.</w:t>
            </w:r>
          </w:p>
        </w:tc>
        <w:tc>
          <w:tcPr>
            <w:tcW w:w="5246" w:type="dxa"/>
          </w:tcPr>
          <w:p w14:paraId="3A78BF3D" w14:textId="77777777" w:rsidR="00C708F6" w:rsidRPr="00A418FE" w:rsidRDefault="00C708F6" w:rsidP="000D7E8C">
            <w:pPr>
              <w:suppressAutoHyphens w:val="0"/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bCs/>
                <w:lang w:eastAsia="ru-RU"/>
              </w:rPr>
            </w:pPr>
          </w:p>
        </w:tc>
      </w:tr>
    </w:tbl>
    <w:p w14:paraId="438F3A2F" w14:textId="77777777" w:rsidR="00C708F6" w:rsidRPr="00A418FE" w:rsidRDefault="00C708F6" w:rsidP="00C708F6">
      <w:pPr>
        <w:suppressAutoHyphens w:val="0"/>
        <w:jc w:val="both"/>
        <w:rPr>
          <w:lang w:eastAsia="ru-RU"/>
        </w:rPr>
      </w:pPr>
    </w:p>
    <w:p w14:paraId="68B7E59A" w14:textId="77777777" w:rsidR="00C708F6" w:rsidRDefault="00C708F6" w:rsidP="00C708F6">
      <w:pPr>
        <w:suppressAutoHyphens w:val="0"/>
      </w:pPr>
      <w:r>
        <w:br w:type="page"/>
      </w:r>
    </w:p>
    <w:p w14:paraId="71F03E8D" w14:textId="77777777" w:rsidR="00C708F6" w:rsidRPr="005E4607" w:rsidRDefault="00C708F6" w:rsidP="00C708F6">
      <w:pPr>
        <w:ind w:firstLine="709"/>
        <w:jc w:val="right"/>
      </w:pPr>
      <w:r w:rsidRPr="005E4607">
        <w:lastRenderedPageBreak/>
        <w:t xml:space="preserve">Приложение к договору купли-продажи № </w:t>
      </w:r>
      <w:r w:rsidRPr="005E4607">
        <w:tab/>
      </w:r>
      <w:r w:rsidRPr="005E4607">
        <w:br/>
        <w:t>от «</w:t>
      </w:r>
      <w:r>
        <w:t>____</w:t>
      </w:r>
      <w:r w:rsidRPr="005E4607">
        <w:t xml:space="preserve">» </w:t>
      </w:r>
      <w:r w:rsidRPr="005E4607">
        <w:tab/>
        <w:t>20</w:t>
      </w:r>
      <w:r w:rsidRPr="005E4607">
        <w:tab/>
        <w:t>г.</w:t>
      </w:r>
    </w:p>
    <w:p w14:paraId="289C9FDC" w14:textId="77777777" w:rsidR="00C708F6" w:rsidRPr="005E4607" w:rsidRDefault="00C708F6" w:rsidP="00C708F6">
      <w:pPr>
        <w:jc w:val="center"/>
        <w:rPr>
          <w:bCs/>
        </w:rPr>
      </w:pPr>
    </w:p>
    <w:p w14:paraId="1BAD7F7C" w14:textId="77777777" w:rsidR="00C708F6" w:rsidRPr="005E4607" w:rsidRDefault="00C708F6" w:rsidP="00C708F6">
      <w:pPr>
        <w:jc w:val="center"/>
        <w:rPr>
          <w:b/>
        </w:rPr>
      </w:pPr>
    </w:p>
    <w:p w14:paraId="6A00733D" w14:textId="77777777" w:rsidR="00C708F6" w:rsidRPr="00B26410" w:rsidRDefault="00C708F6" w:rsidP="00C708F6">
      <w:pPr>
        <w:jc w:val="center"/>
        <w:rPr>
          <w:b/>
        </w:rPr>
      </w:pPr>
      <w:r w:rsidRPr="00B26410">
        <w:rPr>
          <w:b/>
        </w:rPr>
        <w:t>Акт приема-передачи</w:t>
      </w:r>
    </w:p>
    <w:p w14:paraId="2E51D808" w14:textId="77777777" w:rsidR="00C708F6" w:rsidRPr="00B26410" w:rsidRDefault="00C708F6" w:rsidP="00C708F6">
      <w:pPr>
        <w:jc w:val="center"/>
      </w:pPr>
      <w:r w:rsidRPr="00B26410">
        <w:t>город Воскресенск Московской области,</w:t>
      </w:r>
    </w:p>
    <w:p w14:paraId="14D981D3" w14:textId="77777777" w:rsidR="00C708F6" w:rsidRPr="00B26410" w:rsidRDefault="00C708F6" w:rsidP="00C708F6">
      <w:r w:rsidRPr="00B26410">
        <w:rPr>
          <w:u w:val="single"/>
        </w:rPr>
        <w:t xml:space="preserve">                     </w:t>
      </w:r>
      <w:r w:rsidRPr="00B26410">
        <w:rPr>
          <w:i/>
          <w:u w:val="single"/>
        </w:rPr>
        <w:tab/>
      </w:r>
      <w:r w:rsidRPr="00B26410">
        <w:rPr>
          <w:i/>
          <w:u w:val="single"/>
        </w:rPr>
        <w:tab/>
      </w:r>
      <w:r w:rsidRPr="00B26410">
        <w:rPr>
          <w:i/>
          <w:u w:val="single"/>
        </w:rPr>
        <w:tab/>
      </w:r>
      <w:r w:rsidRPr="00B26410">
        <w:rPr>
          <w:i/>
          <w:u w:val="single"/>
        </w:rPr>
        <w:tab/>
      </w:r>
      <w:r w:rsidRPr="00B26410">
        <w:rPr>
          <w:i/>
          <w:u w:val="single"/>
        </w:rPr>
        <w:tab/>
      </w:r>
      <w:r w:rsidRPr="00B26410">
        <w:rPr>
          <w:i/>
          <w:u w:val="single"/>
        </w:rPr>
        <w:tab/>
      </w:r>
      <w:r w:rsidRPr="00B26410">
        <w:rPr>
          <w:i/>
          <w:u w:val="single"/>
        </w:rPr>
        <w:tab/>
        <w:t xml:space="preserve">    </w:t>
      </w:r>
      <w:r w:rsidRPr="00B26410">
        <w:rPr>
          <w:u w:val="single"/>
        </w:rPr>
        <w:tab/>
      </w:r>
      <w:r w:rsidRPr="00B26410">
        <w:rPr>
          <w:u w:val="single"/>
        </w:rPr>
        <w:tab/>
      </w:r>
      <w:r w:rsidRPr="00B26410">
        <w:rPr>
          <w:u w:val="single"/>
        </w:rPr>
        <w:tab/>
      </w:r>
      <w:r w:rsidRPr="00B26410">
        <w:rPr>
          <w:u w:val="single"/>
        </w:rPr>
        <w:tab/>
      </w:r>
      <w:r w:rsidRPr="00B26410">
        <w:rPr>
          <w:u w:val="single"/>
        </w:rPr>
        <w:tab/>
      </w:r>
    </w:p>
    <w:p w14:paraId="77564A19" w14:textId="77777777" w:rsidR="00C708F6" w:rsidRPr="00B26410" w:rsidRDefault="00C708F6" w:rsidP="00C708F6">
      <w:pPr>
        <w:ind w:firstLine="708"/>
        <w:jc w:val="both"/>
      </w:pPr>
      <w:r w:rsidRPr="00B26410">
        <w:br/>
        <w:t xml:space="preserve">      Администрация городского округа Воскресенск Московской области, внесенная </w:t>
      </w:r>
      <w:r w:rsidRPr="00B26410">
        <w:br/>
        <w:t xml:space="preserve">в единый государственный реестр юридических лиц 18.10.2019г. за основным государственным номером 1195081079819, ИНН 5005067640, КПП 500501001, именуемая в дальнейшем </w:t>
      </w:r>
      <w:r>
        <w:t>«</w:t>
      </w:r>
      <w:r w:rsidRPr="00B26410">
        <w:t>Продавец</w:t>
      </w:r>
      <w:r>
        <w:t>»</w:t>
      </w:r>
      <w:r w:rsidRPr="00B26410">
        <w:t xml:space="preserve">, в лице ________________, действующ___ на основании   _____________, с одной стороны и </w:t>
      </w:r>
      <w:r w:rsidRPr="00B26410">
        <w:rPr>
          <w:noProof/>
        </w:rPr>
        <w:t xml:space="preserve">      </w:t>
      </w:r>
      <w:r w:rsidRPr="00B26410">
        <w:t xml:space="preserve">гражданин РФ ____________________________________________, действующий </w:t>
      </w:r>
      <w:r w:rsidRPr="00B26410">
        <w:br/>
        <w:t>от своего имени, именуемый в дальнейшем «Покупатель», с другой стороны, составили настоящий акт о нижеследующем:</w:t>
      </w:r>
    </w:p>
    <w:p w14:paraId="4465A81A" w14:textId="77777777" w:rsidR="00C708F6" w:rsidRPr="00B26410" w:rsidRDefault="00C708F6" w:rsidP="00C708F6">
      <w:pPr>
        <w:ind w:firstLine="708"/>
        <w:jc w:val="both"/>
        <w:rPr>
          <w:u w:val="single"/>
        </w:rPr>
      </w:pPr>
      <w:r w:rsidRPr="00B26410">
        <w:t>1. В соответствии с договором купли-продажи от</w:t>
      </w:r>
      <w:r w:rsidRPr="00B26410">
        <w:rPr>
          <w:b/>
          <w:i/>
        </w:rPr>
        <w:t xml:space="preserve"> ____________________</w:t>
      </w:r>
      <w:r w:rsidRPr="00B26410">
        <w:t>Продавец передает, а Покупатель принимает земельный участок площадью кв.м, с кадастровым номером __________________</w:t>
      </w:r>
      <w:r w:rsidRPr="00B26410">
        <w:rPr>
          <w:i/>
        </w:rPr>
        <w:t>,</w:t>
      </w:r>
      <w:r w:rsidRPr="00B26410">
        <w:t xml:space="preserve"> категория земель</w:t>
      </w:r>
      <w:r w:rsidRPr="00B26410">
        <w:rPr>
          <w:i/>
        </w:rPr>
        <w:t xml:space="preserve"> - __________</w:t>
      </w:r>
      <w:r w:rsidRPr="00B26410">
        <w:t>, для осуществления следующих видов деятельности (цели использования):</w:t>
      </w:r>
      <w:r w:rsidRPr="00B26410">
        <w:rPr>
          <w:i/>
        </w:rPr>
        <w:t xml:space="preserve"> </w:t>
      </w:r>
      <w:r w:rsidRPr="00B26410">
        <w:t>___________________,</w:t>
      </w:r>
      <w:r w:rsidRPr="00B26410">
        <w:rPr>
          <w:i/>
        </w:rPr>
        <w:t xml:space="preserve"> </w:t>
      </w:r>
      <w:r w:rsidRPr="00B26410">
        <w:t>расположенный по адресу: ______________________</w:t>
      </w:r>
      <w:r>
        <w:t>.</w:t>
      </w:r>
    </w:p>
    <w:p w14:paraId="0AEED393" w14:textId="77777777" w:rsidR="00C708F6" w:rsidRPr="00B26410" w:rsidRDefault="00C708F6" w:rsidP="00C708F6">
      <w:pPr>
        <w:ind w:firstLine="708"/>
        <w:jc w:val="both"/>
      </w:pPr>
      <w:r w:rsidRPr="00B26410">
        <w:t xml:space="preserve">2. Продавец передал Покупателю земельный участок в состоянии, пригодном </w:t>
      </w:r>
      <w:r w:rsidRPr="00B26410">
        <w:br/>
        <w:t>для его целевого использования.</w:t>
      </w:r>
    </w:p>
    <w:p w14:paraId="073777FC" w14:textId="77777777" w:rsidR="00C708F6" w:rsidRPr="00B26410" w:rsidRDefault="00C708F6" w:rsidP="00C708F6">
      <w:pPr>
        <w:ind w:firstLine="708"/>
        <w:jc w:val="both"/>
      </w:pPr>
      <w:r w:rsidRPr="00B26410">
        <w:t xml:space="preserve">3. Покупатель произвел осмотр земельного участка, претензий относительно   </w:t>
      </w:r>
      <w:r w:rsidRPr="00B26410">
        <w:br/>
        <w:t xml:space="preserve">его состояния к Продавцу не имеет. Покупатель принял от Продавца земельный участок </w:t>
      </w:r>
      <w:r w:rsidRPr="00B26410">
        <w:br/>
        <w:t>в том состоянии, в котором он находился на момент подписания договора.</w:t>
      </w:r>
    </w:p>
    <w:p w14:paraId="7602C042" w14:textId="77777777" w:rsidR="00C708F6" w:rsidRPr="00B26410" w:rsidRDefault="00C708F6" w:rsidP="00C708F6">
      <w:pPr>
        <w:ind w:firstLine="708"/>
        <w:jc w:val="both"/>
      </w:pPr>
      <w:r w:rsidRPr="00B26410">
        <w:t>4. Покупателем оплачена стоимость земельного участка в срок, предусмотренный статьей 2 договора.</w:t>
      </w:r>
      <w:r w:rsidRPr="00B26410">
        <w:rPr>
          <w:b/>
        </w:rPr>
        <w:t xml:space="preserve"> </w:t>
      </w:r>
    </w:p>
    <w:p w14:paraId="62968947" w14:textId="77777777" w:rsidR="00C708F6" w:rsidRPr="00B26410" w:rsidRDefault="00C708F6" w:rsidP="00C708F6">
      <w:pPr>
        <w:ind w:firstLine="708"/>
        <w:jc w:val="both"/>
      </w:pPr>
      <w:r w:rsidRPr="00B26410">
        <w:t xml:space="preserve">5. Настоящим актом подтверждается, что передача имущества от Продавца </w:t>
      </w:r>
      <w:r w:rsidRPr="00B26410">
        <w:br/>
        <w:t>к Покупателю состоялась, взаимных претензий по передаваемому имуществу не имеется.</w:t>
      </w:r>
    </w:p>
    <w:p w14:paraId="441D58D0" w14:textId="77777777" w:rsidR="00C708F6" w:rsidRPr="00B26410" w:rsidRDefault="00C708F6" w:rsidP="00C708F6">
      <w:pPr>
        <w:ind w:firstLine="708"/>
        <w:jc w:val="both"/>
      </w:pPr>
      <w:r w:rsidRPr="00B26410">
        <w:t>6. Акт приема - передачи составлен в трех экземплярах:</w:t>
      </w:r>
    </w:p>
    <w:p w14:paraId="34E4EC3E" w14:textId="77777777" w:rsidR="00C708F6" w:rsidRPr="00B26410" w:rsidRDefault="00C708F6" w:rsidP="00C708F6">
      <w:pPr>
        <w:jc w:val="both"/>
      </w:pPr>
      <w:r w:rsidRPr="00B26410">
        <w:t>первый экземпляр находится у Продавца, второй экземпляр находится у Покупателя, третий экземпляр передается в орган, осуществляющий государственную регистрацию прав на недвижимое имущество и сделок с ним.</w:t>
      </w:r>
    </w:p>
    <w:p w14:paraId="4D47E7B4" w14:textId="77777777" w:rsidR="00C708F6" w:rsidRPr="00B26410" w:rsidRDefault="00C708F6" w:rsidP="00C708F6">
      <w:pPr>
        <w:jc w:val="both"/>
      </w:pPr>
      <w:r w:rsidRPr="00B26410">
        <w:br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C708F6" w:rsidRPr="00B26410" w14:paraId="0BBAF94B" w14:textId="77777777" w:rsidTr="000D7E8C">
        <w:trPr>
          <w:trHeight w:val="401"/>
        </w:trPr>
        <w:tc>
          <w:tcPr>
            <w:tcW w:w="4785" w:type="dxa"/>
            <w:hideMark/>
          </w:tcPr>
          <w:p w14:paraId="5A90D4C8" w14:textId="77777777" w:rsidR="00C708F6" w:rsidRPr="00B26410" w:rsidRDefault="00C708F6" w:rsidP="000D7E8C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/>
              </w:rPr>
            </w:pPr>
            <w:r w:rsidRPr="00B26410">
              <w:rPr>
                <w:b/>
              </w:rPr>
              <w:t xml:space="preserve">      ПРОДАВЕЦ</w:t>
            </w:r>
          </w:p>
        </w:tc>
        <w:tc>
          <w:tcPr>
            <w:tcW w:w="4786" w:type="dxa"/>
            <w:hideMark/>
          </w:tcPr>
          <w:p w14:paraId="013FE82F" w14:textId="77777777" w:rsidR="00C708F6" w:rsidRPr="00B26410" w:rsidRDefault="00C708F6" w:rsidP="000D7E8C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/>
              </w:rPr>
            </w:pPr>
            <w:r w:rsidRPr="00B26410">
              <w:rPr>
                <w:b/>
              </w:rPr>
              <w:t xml:space="preserve">                     ПОКУПАТЕЛЬ</w:t>
            </w:r>
          </w:p>
        </w:tc>
      </w:tr>
      <w:tr w:rsidR="00C708F6" w:rsidRPr="00B26410" w14:paraId="6F063223" w14:textId="77777777" w:rsidTr="000D7E8C">
        <w:trPr>
          <w:trHeight w:val="1188"/>
        </w:trPr>
        <w:tc>
          <w:tcPr>
            <w:tcW w:w="4785" w:type="dxa"/>
            <w:hideMark/>
          </w:tcPr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4569"/>
            </w:tblGrid>
            <w:tr w:rsidR="00C708F6" w:rsidRPr="00B26410" w14:paraId="05069F70" w14:textId="77777777" w:rsidTr="000D7E8C">
              <w:trPr>
                <w:trHeight w:val="1188"/>
              </w:trPr>
              <w:tc>
                <w:tcPr>
                  <w:tcW w:w="4569" w:type="dxa"/>
                </w:tcPr>
                <w:p w14:paraId="1EFA57CA" w14:textId="77777777" w:rsidR="00C708F6" w:rsidRPr="00B26410" w:rsidRDefault="00C708F6" w:rsidP="000D7E8C">
                  <w:pPr>
                    <w:overflowPunct w:val="0"/>
                    <w:autoSpaceDE w:val="0"/>
                    <w:autoSpaceDN w:val="0"/>
                    <w:adjustRightInd w:val="0"/>
                    <w:spacing w:line="256" w:lineRule="auto"/>
                    <w:textAlignment w:val="baseline"/>
                    <w:rPr>
                      <w:bCs/>
                    </w:rPr>
                  </w:pPr>
                </w:p>
              </w:tc>
            </w:tr>
            <w:tr w:rsidR="00C708F6" w:rsidRPr="00B26410" w14:paraId="69C113E1" w14:textId="77777777" w:rsidTr="000D7E8C">
              <w:trPr>
                <w:trHeight w:val="599"/>
              </w:trPr>
              <w:tc>
                <w:tcPr>
                  <w:tcW w:w="4569" w:type="dxa"/>
                </w:tcPr>
                <w:p w14:paraId="6A1F4C9C" w14:textId="77777777" w:rsidR="00C708F6" w:rsidRPr="00B26410" w:rsidRDefault="00C708F6" w:rsidP="000D7E8C">
                  <w:pPr>
                    <w:overflowPunct w:val="0"/>
                    <w:autoSpaceDE w:val="0"/>
                    <w:autoSpaceDN w:val="0"/>
                    <w:adjustRightInd w:val="0"/>
                    <w:spacing w:line="256" w:lineRule="auto"/>
                    <w:textAlignment w:val="baseline"/>
                    <w:rPr>
                      <w:bCs/>
                    </w:rPr>
                  </w:pPr>
                </w:p>
                <w:p w14:paraId="4DCAF8B7" w14:textId="77777777" w:rsidR="00C708F6" w:rsidRPr="00B26410" w:rsidRDefault="00C708F6" w:rsidP="000D7E8C">
                  <w:pPr>
                    <w:overflowPunct w:val="0"/>
                    <w:autoSpaceDE w:val="0"/>
                    <w:autoSpaceDN w:val="0"/>
                    <w:adjustRightInd w:val="0"/>
                    <w:spacing w:line="256" w:lineRule="auto"/>
                    <w:textAlignment w:val="baseline"/>
                    <w:rPr>
                      <w:bCs/>
                    </w:rPr>
                  </w:pPr>
                  <w:r w:rsidRPr="00B26410">
                    <w:rPr>
                      <w:bCs/>
                    </w:rPr>
                    <w:t xml:space="preserve">___________________ </w:t>
                  </w:r>
                </w:p>
                <w:p w14:paraId="7EB4662F" w14:textId="77777777" w:rsidR="00C708F6" w:rsidRPr="00B26410" w:rsidRDefault="00C708F6" w:rsidP="000D7E8C">
                  <w:pPr>
                    <w:overflowPunct w:val="0"/>
                    <w:autoSpaceDE w:val="0"/>
                    <w:autoSpaceDN w:val="0"/>
                    <w:adjustRightInd w:val="0"/>
                    <w:spacing w:line="256" w:lineRule="auto"/>
                    <w:textAlignment w:val="baseline"/>
                    <w:rPr>
                      <w:bCs/>
                    </w:rPr>
                  </w:pPr>
                  <w:r w:rsidRPr="00A418FE">
                    <w:rPr>
                      <w:bCs/>
                      <w:sz w:val="18"/>
                      <w:szCs w:val="18"/>
                      <w:lang w:eastAsia="ru-RU"/>
                    </w:rPr>
                    <w:t>М.П.</w:t>
                  </w:r>
                </w:p>
              </w:tc>
            </w:tr>
          </w:tbl>
          <w:p w14:paraId="2F2493DA" w14:textId="77777777" w:rsidR="00C708F6" w:rsidRPr="00B26410" w:rsidRDefault="00C708F6" w:rsidP="000D7E8C">
            <w:pPr>
              <w:spacing w:line="256" w:lineRule="auto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4786" w:type="dxa"/>
          </w:tcPr>
          <w:p w14:paraId="2948E85D" w14:textId="77777777" w:rsidR="00C708F6" w:rsidRPr="00B26410" w:rsidRDefault="00C708F6" w:rsidP="000D7E8C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  <w:p w14:paraId="6D070D47" w14:textId="77777777" w:rsidR="00C708F6" w:rsidRPr="00B26410" w:rsidRDefault="00C708F6" w:rsidP="000D7E8C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  <w:p w14:paraId="4295404C" w14:textId="77777777" w:rsidR="00C708F6" w:rsidRPr="00B26410" w:rsidRDefault="00C708F6" w:rsidP="000D7E8C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  <w:p w14:paraId="72D085D6" w14:textId="77777777" w:rsidR="00C708F6" w:rsidRPr="00B26410" w:rsidRDefault="00C708F6" w:rsidP="000D7E8C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  <w:p w14:paraId="44AB67F7" w14:textId="77777777" w:rsidR="00C708F6" w:rsidRPr="00B26410" w:rsidRDefault="00C708F6" w:rsidP="000D7E8C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  <w:p w14:paraId="7EC04711" w14:textId="77777777" w:rsidR="00C708F6" w:rsidRPr="00B26410" w:rsidRDefault="00C708F6" w:rsidP="000D7E8C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  <w:r w:rsidRPr="00B26410">
              <w:rPr>
                <w:bCs/>
              </w:rPr>
              <w:t xml:space="preserve">                   _________________</w:t>
            </w:r>
            <w:r w:rsidRPr="00B26410">
              <w:rPr>
                <w:noProof/>
              </w:rPr>
              <w:t xml:space="preserve">  </w:t>
            </w:r>
            <w:r w:rsidRPr="00B26410">
              <w:t xml:space="preserve"> </w:t>
            </w:r>
            <w:r w:rsidRPr="00B26410">
              <w:rPr>
                <w:noProof/>
              </w:rPr>
              <w:t xml:space="preserve">        </w:t>
            </w:r>
            <w:r w:rsidRPr="00B26410">
              <w:t xml:space="preserve"> </w:t>
            </w:r>
            <w:r w:rsidRPr="00B26410">
              <w:rPr>
                <w:bCs/>
              </w:rPr>
              <w:t xml:space="preserve">  </w:t>
            </w:r>
          </w:p>
          <w:p w14:paraId="31735D4C" w14:textId="77777777" w:rsidR="00C708F6" w:rsidRPr="00B26410" w:rsidRDefault="00C708F6" w:rsidP="000D7E8C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  <w:p w14:paraId="31CF0BD8" w14:textId="77777777" w:rsidR="00C708F6" w:rsidRPr="00B26410" w:rsidRDefault="00C708F6" w:rsidP="000D7E8C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</w:tc>
      </w:tr>
    </w:tbl>
    <w:p w14:paraId="72B40300" w14:textId="1AD79E33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4B505414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3B673BB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982BF6C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7F6810D" w14:textId="77777777" w:rsidR="00733AA0" w:rsidRDefault="00733AA0" w:rsidP="00733AA0"/>
    <w:p w14:paraId="2D91BE40" w14:textId="77777777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ermEnd w:id="823142119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2F28ED73" w14:textId="155D0F00" w:rsidR="009C7794" w:rsidRDefault="009C7794" w:rsidP="00A8799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9"/>
      <w:bookmarkEnd w:id="45"/>
      <w:r w:rsidRPr="00A8799E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49"/>
      <w:r w:rsidR="007E3CDF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1789FDEC" w14:textId="75DC3F5F" w:rsidR="00A8799E" w:rsidRDefault="00A8799E" w:rsidP="00A8799E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7F59C48" wp14:editId="15065650">
            <wp:extent cx="6472555" cy="9152255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81D52" w14:textId="2DBA387F" w:rsidR="00A8799E" w:rsidRDefault="00A8799E" w:rsidP="00A8799E">
      <w:pPr>
        <w:jc w:val="center"/>
        <w:rPr>
          <w:lang w:val="x-none"/>
        </w:rPr>
      </w:pPr>
    </w:p>
    <w:p w14:paraId="5C162FC9" w14:textId="5A340F14" w:rsidR="00A8799E" w:rsidRDefault="00A8799E" w:rsidP="00A8799E">
      <w:pPr>
        <w:jc w:val="center"/>
        <w:rPr>
          <w:lang w:val="x-none"/>
        </w:rPr>
      </w:pPr>
    </w:p>
    <w:p w14:paraId="1A336309" w14:textId="39344707" w:rsidR="00A8799E" w:rsidRPr="00A8799E" w:rsidRDefault="00A8799E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CF5BCA8" wp14:editId="255666AA">
            <wp:extent cx="6472555" cy="9152255"/>
            <wp:effectExtent l="0" t="0" r="444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587264" wp14:editId="320500C2">
            <wp:extent cx="6472555" cy="9152255"/>
            <wp:effectExtent l="0" t="0" r="444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0BDC2A" wp14:editId="62C180F0">
            <wp:extent cx="6472555" cy="9152255"/>
            <wp:effectExtent l="0" t="0" r="444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38BDDE" wp14:editId="66451EEC">
            <wp:extent cx="6472555" cy="9152255"/>
            <wp:effectExtent l="0" t="0" r="444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2249F3" wp14:editId="1DF87626">
            <wp:extent cx="6472555" cy="9152255"/>
            <wp:effectExtent l="0" t="0" r="444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00BF00" wp14:editId="6A90F22F">
            <wp:extent cx="6472555" cy="9152255"/>
            <wp:effectExtent l="0" t="0" r="444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976E73" wp14:editId="020206C5">
            <wp:extent cx="6472555" cy="9152255"/>
            <wp:effectExtent l="0" t="0" r="444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A824B0" wp14:editId="2CAFB4B0">
            <wp:extent cx="6472555" cy="9152255"/>
            <wp:effectExtent l="0" t="0" r="444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77ED13" wp14:editId="326BBA09">
            <wp:extent cx="6472555" cy="9152255"/>
            <wp:effectExtent l="0" t="0" r="444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A83171" wp14:editId="2C5A9140">
            <wp:extent cx="6472555" cy="9152255"/>
            <wp:effectExtent l="0" t="0" r="444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B0B5F5" wp14:editId="43857502">
            <wp:extent cx="6472555" cy="9152255"/>
            <wp:effectExtent l="0" t="0" r="444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C9583D" wp14:editId="19313FB8">
            <wp:extent cx="6472555" cy="9152255"/>
            <wp:effectExtent l="0" t="0" r="444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0D9A415" wp14:editId="50449751">
            <wp:extent cx="6472555" cy="9152255"/>
            <wp:effectExtent l="0" t="0" r="444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681675" wp14:editId="5A8766C2">
            <wp:extent cx="6472555" cy="9152255"/>
            <wp:effectExtent l="0" t="0" r="444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66F5FD" wp14:editId="6B9AD535">
            <wp:extent cx="6472555" cy="9152255"/>
            <wp:effectExtent l="0" t="0" r="444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EA3F9D" wp14:editId="2BB48B84">
            <wp:extent cx="6472555" cy="9152255"/>
            <wp:effectExtent l="0" t="0" r="444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A204F4" wp14:editId="0A3BA274">
            <wp:extent cx="6472555" cy="9152255"/>
            <wp:effectExtent l="0" t="0" r="444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0BE2BA" wp14:editId="6D6DA6A4">
            <wp:extent cx="6472555" cy="9152255"/>
            <wp:effectExtent l="0" t="0" r="444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9E9DA0" wp14:editId="56FABC71">
            <wp:extent cx="6472555" cy="9152255"/>
            <wp:effectExtent l="0" t="0" r="444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C01135" wp14:editId="7F1D1CCB">
            <wp:extent cx="6472555" cy="9152255"/>
            <wp:effectExtent l="0" t="0" r="444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D25AF6" wp14:editId="7A01FC2D">
            <wp:extent cx="6472555" cy="9152255"/>
            <wp:effectExtent l="0" t="0" r="444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8799E" w:rsidRPr="00A8799E" w:rsidSect="00B04127">
      <w:footerReference w:type="default" r:id="rId67"/>
      <w:footnotePr>
        <w:numRestart w:val="eachPage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5B9A672" w14:textId="77777777" w:rsidR="00C51759" w:rsidRDefault="00C51759">
      <w:r>
        <w:separator/>
      </w:r>
    </w:p>
  </w:endnote>
  <w:endnote w:type="continuationSeparator" w:id="0">
    <w:p w14:paraId="586F6118" w14:textId="77777777" w:rsidR="00C51759" w:rsidRDefault="00C517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327A6ECC" w:rsidR="001B1DE7" w:rsidRDefault="001B1DE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B0D98" w:rsidRPr="001B0D98">
          <w:rPr>
            <w:noProof/>
            <w:lang w:val="ru-RU"/>
          </w:rPr>
          <w:t>6</w:t>
        </w:r>
        <w:r>
          <w:fldChar w:fldCharType="end"/>
        </w:r>
      </w:p>
    </w:sdtContent>
  </w:sdt>
  <w:p w14:paraId="05037595" w14:textId="06CC6603" w:rsidR="001B1DE7" w:rsidRPr="001A6C06" w:rsidRDefault="001B1DE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67CD6AE" w14:textId="77777777" w:rsidR="00C51759" w:rsidRDefault="00C51759">
      <w:r>
        <w:separator/>
      </w:r>
    </w:p>
  </w:footnote>
  <w:footnote w:type="continuationSeparator" w:id="0">
    <w:p w14:paraId="1F063992" w14:textId="77777777" w:rsidR="00C51759" w:rsidRDefault="00C51759">
      <w:r>
        <w:continuationSeparator/>
      </w:r>
    </w:p>
  </w:footnote>
  <w:footnote w:id="1">
    <w:p w14:paraId="645222EF" w14:textId="76C1C1C7" w:rsidR="001B1DE7" w:rsidRPr="00880C38" w:rsidRDefault="001B1DE7" w:rsidP="00880C38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A6C928" w14:textId="4BD40070" w:rsidR="00B50727" w:rsidRPr="00B50727" w:rsidRDefault="00B50727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</w:p>
  </w:footnote>
  <w:footnote w:id="3">
    <w:p w14:paraId="5E2D7131" w14:textId="4B935CDC" w:rsidR="00B50727" w:rsidRPr="00B50727" w:rsidRDefault="00B50727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0151357B" w14:textId="332F445E" w:rsidR="00B50727" w:rsidRPr="00B50727" w:rsidRDefault="00B50727" w:rsidP="00B50727">
      <w:pPr>
        <w:pStyle w:val="afa"/>
        <w:ind w:left="-426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28763E22" w14:textId="2AE71C74" w:rsidR="00B50727" w:rsidRPr="00B50727" w:rsidRDefault="00B50727" w:rsidP="00B50727">
      <w:pPr>
        <w:pStyle w:val="afa"/>
        <w:ind w:left="-426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1" w15:restartNumberingAfterBreak="0">
    <w:nsid w:val="00AA2E2A"/>
    <w:multiLevelType w:val="multilevel"/>
    <w:tmpl w:val="90580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00EA3E99"/>
    <w:multiLevelType w:val="multilevel"/>
    <w:tmpl w:val="AED21F46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04014A7A"/>
    <w:multiLevelType w:val="multilevel"/>
    <w:tmpl w:val="389ACA9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4" w15:restartNumberingAfterBreak="0">
    <w:nsid w:val="05CD4A80"/>
    <w:multiLevelType w:val="hybridMultilevel"/>
    <w:tmpl w:val="2854AD16"/>
    <w:lvl w:ilvl="0" w:tplc="0419000F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B590472"/>
    <w:multiLevelType w:val="hybridMultilevel"/>
    <w:tmpl w:val="5A666E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2CE24EC"/>
    <w:multiLevelType w:val="hybridMultilevel"/>
    <w:tmpl w:val="AD040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05A2731"/>
    <w:multiLevelType w:val="multilevel"/>
    <w:tmpl w:val="8B3C0454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1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22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23" w15:restartNumberingAfterBreak="0">
    <w:nsid w:val="3F9035F0"/>
    <w:multiLevelType w:val="hybridMultilevel"/>
    <w:tmpl w:val="2326C96E"/>
    <w:lvl w:ilvl="0" w:tplc="05A287B4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8F2ADFCE">
      <w:numFmt w:val="none"/>
      <w:lvlText w:val=""/>
      <w:lvlJc w:val="left"/>
      <w:pPr>
        <w:tabs>
          <w:tab w:val="num" w:pos="360"/>
        </w:tabs>
      </w:pPr>
    </w:lvl>
    <w:lvl w:ilvl="2" w:tplc="A3D00A06">
      <w:numFmt w:val="none"/>
      <w:lvlText w:val=""/>
      <w:lvlJc w:val="left"/>
      <w:pPr>
        <w:tabs>
          <w:tab w:val="num" w:pos="360"/>
        </w:tabs>
      </w:pPr>
    </w:lvl>
    <w:lvl w:ilvl="3" w:tplc="EBC225FC">
      <w:numFmt w:val="none"/>
      <w:lvlText w:val=""/>
      <w:lvlJc w:val="left"/>
      <w:pPr>
        <w:tabs>
          <w:tab w:val="num" w:pos="360"/>
        </w:tabs>
      </w:pPr>
    </w:lvl>
    <w:lvl w:ilvl="4" w:tplc="9AA2B640">
      <w:numFmt w:val="none"/>
      <w:lvlText w:val=""/>
      <w:lvlJc w:val="left"/>
      <w:pPr>
        <w:tabs>
          <w:tab w:val="num" w:pos="360"/>
        </w:tabs>
      </w:pPr>
    </w:lvl>
    <w:lvl w:ilvl="5" w:tplc="5A420A32">
      <w:numFmt w:val="none"/>
      <w:lvlText w:val=""/>
      <w:lvlJc w:val="left"/>
      <w:pPr>
        <w:tabs>
          <w:tab w:val="num" w:pos="360"/>
        </w:tabs>
      </w:pPr>
    </w:lvl>
    <w:lvl w:ilvl="6" w:tplc="685E4954">
      <w:numFmt w:val="none"/>
      <w:lvlText w:val=""/>
      <w:lvlJc w:val="left"/>
      <w:pPr>
        <w:tabs>
          <w:tab w:val="num" w:pos="360"/>
        </w:tabs>
      </w:pPr>
    </w:lvl>
    <w:lvl w:ilvl="7" w:tplc="67AE1A4A">
      <w:numFmt w:val="none"/>
      <w:lvlText w:val=""/>
      <w:lvlJc w:val="left"/>
      <w:pPr>
        <w:tabs>
          <w:tab w:val="num" w:pos="360"/>
        </w:tabs>
      </w:pPr>
    </w:lvl>
    <w:lvl w:ilvl="8" w:tplc="00D06894">
      <w:numFmt w:val="none"/>
      <w:lvlText w:val=""/>
      <w:lvlJc w:val="left"/>
      <w:pPr>
        <w:tabs>
          <w:tab w:val="num" w:pos="360"/>
        </w:tabs>
      </w:pPr>
    </w:lvl>
  </w:abstractNum>
  <w:abstractNum w:abstractNumId="24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11"/>
        </w:tabs>
        <w:ind w:left="1211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65C744F3"/>
    <w:multiLevelType w:val="multilevel"/>
    <w:tmpl w:val="B08C874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8" w15:restartNumberingAfterBreak="0">
    <w:nsid w:val="6E8121FD"/>
    <w:multiLevelType w:val="multilevel"/>
    <w:tmpl w:val="5F5CBA14"/>
    <w:lvl w:ilvl="0">
      <w:start w:val="6"/>
      <w:numFmt w:val="decimal"/>
      <w:lvlText w:val="%1."/>
      <w:lvlJc w:val="left"/>
      <w:pPr>
        <w:tabs>
          <w:tab w:val="num" w:pos="825"/>
        </w:tabs>
        <w:ind w:left="825" w:hanging="8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533"/>
        </w:tabs>
        <w:ind w:left="1533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41"/>
        </w:tabs>
        <w:ind w:left="2241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49"/>
        </w:tabs>
        <w:ind w:left="2949" w:hanging="8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num w:numId="1">
    <w:abstractNumId w:val="0"/>
  </w:num>
  <w:num w:numId="2">
    <w:abstractNumId w:val="17"/>
  </w:num>
  <w:num w:numId="3">
    <w:abstractNumId w:val="23"/>
  </w:num>
  <w:num w:numId="4">
    <w:abstractNumId w:val="16"/>
  </w:num>
  <w:num w:numId="5">
    <w:abstractNumId w:val="26"/>
  </w:num>
  <w:num w:numId="6">
    <w:abstractNumId w:val="28"/>
  </w:num>
  <w:num w:numId="7">
    <w:abstractNumId w:val="20"/>
  </w:num>
  <w:num w:numId="8">
    <w:abstractNumId w:val="18"/>
  </w:num>
  <w:num w:numId="9">
    <w:abstractNumId w:val="11"/>
  </w:num>
  <w:num w:numId="10">
    <w:abstractNumId w:val="24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1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2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3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</w:num>
  <w:num w:numId="16">
    <w:abstractNumId w:val="12"/>
  </w:num>
  <w:num w:numId="17">
    <w:abstractNumId w:val="14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2FE2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4EF"/>
    <w:rsid w:val="00046C64"/>
    <w:rsid w:val="000471E1"/>
    <w:rsid w:val="00050297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4C6F"/>
    <w:rsid w:val="00075183"/>
    <w:rsid w:val="00075B38"/>
    <w:rsid w:val="0007641D"/>
    <w:rsid w:val="00077218"/>
    <w:rsid w:val="00080148"/>
    <w:rsid w:val="000804A0"/>
    <w:rsid w:val="00080C47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075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E7F59"/>
    <w:rsid w:val="000F0F8E"/>
    <w:rsid w:val="000F1F7D"/>
    <w:rsid w:val="000F2AF9"/>
    <w:rsid w:val="000F3130"/>
    <w:rsid w:val="000F39F5"/>
    <w:rsid w:val="000F3C53"/>
    <w:rsid w:val="000F3F14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07F"/>
    <w:rsid w:val="00137475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4DB"/>
    <w:rsid w:val="00151C48"/>
    <w:rsid w:val="00152ACF"/>
    <w:rsid w:val="00154C87"/>
    <w:rsid w:val="00156901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637"/>
    <w:rsid w:val="00196A97"/>
    <w:rsid w:val="001973D9"/>
    <w:rsid w:val="001A0E4D"/>
    <w:rsid w:val="001A1054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0D98"/>
    <w:rsid w:val="001B106E"/>
    <w:rsid w:val="001B1DE7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D2D4D"/>
    <w:rsid w:val="001D3EE8"/>
    <w:rsid w:val="001D5FCA"/>
    <w:rsid w:val="001D69AB"/>
    <w:rsid w:val="001D7A9A"/>
    <w:rsid w:val="001E0488"/>
    <w:rsid w:val="001E05E8"/>
    <w:rsid w:val="001E149B"/>
    <w:rsid w:val="001E27D3"/>
    <w:rsid w:val="001E2E11"/>
    <w:rsid w:val="001E2F9D"/>
    <w:rsid w:val="001E3271"/>
    <w:rsid w:val="001E359D"/>
    <w:rsid w:val="001E3FAB"/>
    <w:rsid w:val="001E679D"/>
    <w:rsid w:val="001E7F0C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3E32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5A6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528A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4CF3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F21"/>
    <w:rsid w:val="002E6BDC"/>
    <w:rsid w:val="002F0880"/>
    <w:rsid w:val="002F1995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3BF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57F5C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1160"/>
    <w:rsid w:val="0037138D"/>
    <w:rsid w:val="00371AD9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06A3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01B0"/>
    <w:rsid w:val="003D0789"/>
    <w:rsid w:val="003D0C6C"/>
    <w:rsid w:val="003D17AF"/>
    <w:rsid w:val="003D35F9"/>
    <w:rsid w:val="003D463A"/>
    <w:rsid w:val="003D5D4A"/>
    <w:rsid w:val="003D5D76"/>
    <w:rsid w:val="003D5FAC"/>
    <w:rsid w:val="003D69A5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1EB"/>
    <w:rsid w:val="003F0C0A"/>
    <w:rsid w:val="003F2239"/>
    <w:rsid w:val="003F29F0"/>
    <w:rsid w:val="003F3F94"/>
    <w:rsid w:val="003F4D02"/>
    <w:rsid w:val="003F515E"/>
    <w:rsid w:val="003F5669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0CC4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3994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0DC"/>
    <w:rsid w:val="004A3A41"/>
    <w:rsid w:val="004A4140"/>
    <w:rsid w:val="004A5684"/>
    <w:rsid w:val="004A68ED"/>
    <w:rsid w:val="004A6ACC"/>
    <w:rsid w:val="004A700F"/>
    <w:rsid w:val="004B0C79"/>
    <w:rsid w:val="004B1344"/>
    <w:rsid w:val="004B3297"/>
    <w:rsid w:val="004B379A"/>
    <w:rsid w:val="004B4CE2"/>
    <w:rsid w:val="004B4D48"/>
    <w:rsid w:val="004B549F"/>
    <w:rsid w:val="004B5D62"/>
    <w:rsid w:val="004B5F6B"/>
    <w:rsid w:val="004B6FA6"/>
    <w:rsid w:val="004B7E80"/>
    <w:rsid w:val="004C077B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C55"/>
    <w:rsid w:val="004E3D3F"/>
    <w:rsid w:val="004E419A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50025C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06E3A"/>
    <w:rsid w:val="00511173"/>
    <w:rsid w:val="00511935"/>
    <w:rsid w:val="00511FF4"/>
    <w:rsid w:val="00513D4A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2B8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343B"/>
    <w:rsid w:val="00584683"/>
    <w:rsid w:val="00585603"/>
    <w:rsid w:val="005858BA"/>
    <w:rsid w:val="00586808"/>
    <w:rsid w:val="00587252"/>
    <w:rsid w:val="00587584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1563"/>
    <w:rsid w:val="005A3201"/>
    <w:rsid w:val="005A4346"/>
    <w:rsid w:val="005A54AA"/>
    <w:rsid w:val="005A6632"/>
    <w:rsid w:val="005B029D"/>
    <w:rsid w:val="005B0C25"/>
    <w:rsid w:val="005B1156"/>
    <w:rsid w:val="005B1414"/>
    <w:rsid w:val="005B2787"/>
    <w:rsid w:val="005B2871"/>
    <w:rsid w:val="005B29B3"/>
    <w:rsid w:val="005B3566"/>
    <w:rsid w:val="005B3B6C"/>
    <w:rsid w:val="005B43F4"/>
    <w:rsid w:val="005B5140"/>
    <w:rsid w:val="005B65EB"/>
    <w:rsid w:val="005B6D0A"/>
    <w:rsid w:val="005B7610"/>
    <w:rsid w:val="005C00D3"/>
    <w:rsid w:val="005C070D"/>
    <w:rsid w:val="005C1C8D"/>
    <w:rsid w:val="005C287C"/>
    <w:rsid w:val="005C3333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48A1"/>
    <w:rsid w:val="00646686"/>
    <w:rsid w:val="00650CEE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056C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4CCD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F077E"/>
    <w:rsid w:val="006F1548"/>
    <w:rsid w:val="006F1890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3AA0"/>
    <w:rsid w:val="00736D82"/>
    <w:rsid w:val="00737832"/>
    <w:rsid w:val="00740811"/>
    <w:rsid w:val="0074101A"/>
    <w:rsid w:val="00743844"/>
    <w:rsid w:val="00744B82"/>
    <w:rsid w:val="00746205"/>
    <w:rsid w:val="00747D9F"/>
    <w:rsid w:val="007511F0"/>
    <w:rsid w:val="007543A7"/>
    <w:rsid w:val="00754EF3"/>
    <w:rsid w:val="00755595"/>
    <w:rsid w:val="007556B0"/>
    <w:rsid w:val="00756BF3"/>
    <w:rsid w:val="0076030D"/>
    <w:rsid w:val="007605BE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4FD6"/>
    <w:rsid w:val="0077522F"/>
    <w:rsid w:val="007752AB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10A1"/>
    <w:rsid w:val="007D2D54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3CDF"/>
    <w:rsid w:val="007E46A7"/>
    <w:rsid w:val="007E4A21"/>
    <w:rsid w:val="007E4C91"/>
    <w:rsid w:val="007E4D6E"/>
    <w:rsid w:val="007E4F41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0818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3E2"/>
    <w:rsid w:val="00844C1C"/>
    <w:rsid w:val="00845FFC"/>
    <w:rsid w:val="008461D9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0D8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C38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A578F"/>
    <w:rsid w:val="008B1C47"/>
    <w:rsid w:val="008B1F1F"/>
    <w:rsid w:val="008B2F82"/>
    <w:rsid w:val="008B34E8"/>
    <w:rsid w:val="008B38FC"/>
    <w:rsid w:val="008B4827"/>
    <w:rsid w:val="008B4E53"/>
    <w:rsid w:val="008B4FE1"/>
    <w:rsid w:val="008B6D64"/>
    <w:rsid w:val="008B733B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2ACC"/>
    <w:rsid w:val="008E477F"/>
    <w:rsid w:val="008E4835"/>
    <w:rsid w:val="008E55EF"/>
    <w:rsid w:val="008E5E28"/>
    <w:rsid w:val="008E75B9"/>
    <w:rsid w:val="008E7A8E"/>
    <w:rsid w:val="008F0E6B"/>
    <w:rsid w:val="008F24B9"/>
    <w:rsid w:val="008F3183"/>
    <w:rsid w:val="008F3F3F"/>
    <w:rsid w:val="008F4C34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C4D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43C6"/>
    <w:rsid w:val="009478D5"/>
    <w:rsid w:val="009508CE"/>
    <w:rsid w:val="009509C6"/>
    <w:rsid w:val="009518BE"/>
    <w:rsid w:val="00952289"/>
    <w:rsid w:val="0095352D"/>
    <w:rsid w:val="00953CF5"/>
    <w:rsid w:val="00954566"/>
    <w:rsid w:val="00954597"/>
    <w:rsid w:val="00955EB7"/>
    <w:rsid w:val="00956F7A"/>
    <w:rsid w:val="00957D7D"/>
    <w:rsid w:val="00957FDC"/>
    <w:rsid w:val="00960574"/>
    <w:rsid w:val="009609EE"/>
    <w:rsid w:val="00961816"/>
    <w:rsid w:val="009618E0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8D4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5A1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D7548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080F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9B9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247"/>
    <w:rsid w:val="00A67FC0"/>
    <w:rsid w:val="00A7188B"/>
    <w:rsid w:val="00A73C2A"/>
    <w:rsid w:val="00A73D87"/>
    <w:rsid w:val="00A744B2"/>
    <w:rsid w:val="00A76AC2"/>
    <w:rsid w:val="00A76DD9"/>
    <w:rsid w:val="00A774AA"/>
    <w:rsid w:val="00A77F03"/>
    <w:rsid w:val="00A801E6"/>
    <w:rsid w:val="00A81862"/>
    <w:rsid w:val="00A8214F"/>
    <w:rsid w:val="00A83492"/>
    <w:rsid w:val="00A866A0"/>
    <w:rsid w:val="00A86E52"/>
    <w:rsid w:val="00A871F3"/>
    <w:rsid w:val="00A8799E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0B93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3FB2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2826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0486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BC"/>
    <w:rsid w:val="00B4423C"/>
    <w:rsid w:val="00B45E79"/>
    <w:rsid w:val="00B46653"/>
    <w:rsid w:val="00B46DDA"/>
    <w:rsid w:val="00B47130"/>
    <w:rsid w:val="00B50727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67364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07B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BDA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91A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3539"/>
    <w:rsid w:val="00BF3F49"/>
    <w:rsid w:val="00BF40F5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06D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AEA"/>
    <w:rsid w:val="00C24C9D"/>
    <w:rsid w:val="00C2512F"/>
    <w:rsid w:val="00C256A1"/>
    <w:rsid w:val="00C26492"/>
    <w:rsid w:val="00C269F6"/>
    <w:rsid w:val="00C277B2"/>
    <w:rsid w:val="00C30938"/>
    <w:rsid w:val="00C3095F"/>
    <w:rsid w:val="00C30D85"/>
    <w:rsid w:val="00C31004"/>
    <w:rsid w:val="00C310CB"/>
    <w:rsid w:val="00C321E7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759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08F6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65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69CC"/>
    <w:rsid w:val="00CA6D4F"/>
    <w:rsid w:val="00CA7006"/>
    <w:rsid w:val="00CA7642"/>
    <w:rsid w:val="00CA780D"/>
    <w:rsid w:val="00CA7899"/>
    <w:rsid w:val="00CA7C5C"/>
    <w:rsid w:val="00CB0529"/>
    <w:rsid w:val="00CB061D"/>
    <w:rsid w:val="00CB0753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3514"/>
    <w:rsid w:val="00CC41D4"/>
    <w:rsid w:val="00CC497F"/>
    <w:rsid w:val="00CC60B3"/>
    <w:rsid w:val="00CC679F"/>
    <w:rsid w:val="00CC6AFA"/>
    <w:rsid w:val="00CC6BDF"/>
    <w:rsid w:val="00CC7215"/>
    <w:rsid w:val="00CD02A4"/>
    <w:rsid w:val="00CD0A92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6B60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433"/>
    <w:rsid w:val="00D20642"/>
    <w:rsid w:val="00D21543"/>
    <w:rsid w:val="00D23387"/>
    <w:rsid w:val="00D234BC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344B"/>
    <w:rsid w:val="00D53CFA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2E3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272"/>
    <w:rsid w:val="00D86853"/>
    <w:rsid w:val="00D900BA"/>
    <w:rsid w:val="00D91A7E"/>
    <w:rsid w:val="00D92023"/>
    <w:rsid w:val="00D92A1C"/>
    <w:rsid w:val="00D93000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850"/>
    <w:rsid w:val="00DA2AF6"/>
    <w:rsid w:val="00DA614D"/>
    <w:rsid w:val="00DA6AF8"/>
    <w:rsid w:val="00DA7DD9"/>
    <w:rsid w:val="00DB07C3"/>
    <w:rsid w:val="00DB0F50"/>
    <w:rsid w:val="00DB13E9"/>
    <w:rsid w:val="00DB16CC"/>
    <w:rsid w:val="00DB1B16"/>
    <w:rsid w:val="00DB2950"/>
    <w:rsid w:val="00DB3E77"/>
    <w:rsid w:val="00DB493B"/>
    <w:rsid w:val="00DB5019"/>
    <w:rsid w:val="00DB5DD5"/>
    <w:rsid w:val="00DC3F60"/>
    <w:rsid w:val="00DC5670"/>
    <w:rsid w:val="00DC6093"/>
    <w:rsid w:val="00DC6747"/>
    <w:rsid w:val="00DC750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17E4"/>
    <w:rsid w:val="00DE1A24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3CA"/>
    <w:rsid w:val="00DF67C7"/>
    <w:rsid w:val="00DF6EE4"/>
    <w:rsid w:val="00DF73D0"/>
    <w:rsid w:val="00E0078A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0EA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0EC1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A03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37A6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1CF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17B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1A0E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A93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2F46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uiPriority w:val="99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styleId="afff7">
    <w:name w:val="Subtitle"/>
    <w:basedOn w:val="a"/>
    <w:next w:val="af0"/>
    <w:link w:val="afff8"/>
    <w:uiPriority w:val="99"/>
    <w:qFormat/>
    <w:rsid w:val="003353BF"/>
    <w:rPr>
      <w:b/>
      <w:kern w:val="2"/>
      <w:sz w:val="28"/>
      <w:szCs w:val="20"/>
      <w:lang w:eastAsia="ar-SA"/>
    </w:rPr>
  </w:style>
  <w:style w:type="character" w:customStyle="1" w:styleId="afff8">
    <w:name w:val="Подзаголовок Знак"/>
    <w:basedOn w:val="a0"/>
    <w:link w:val="afff7"/>
    <w:uiPriority w:val="99"/>
    <w:rsid w:val="003353BF"/>
    <w:rPr>
      <w:b/>
      <w:kern w:val="2"/>
      <w:sz w:val="28"/>
      <w:lang w:eastAsia="ar-SA"/>
    </w:rPr>
  </w:style>
  <w:style w:type="paragraph" w:styleId="3d">
    <w:name w:val="Body Text Indent 3"/>
    <w:basedOn w:val="a"/>
    <w:link w:val="3e"/>
    <w:uiPriority w:val="99"/>
    <w:semiHidden/>
    <w:unhideWhenUsed/>
    <w:rsid w:val="000E7F59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0E7F59"/>
    <w:rPr>
      <w:sz w:val="16"/>
      <w:szCs w:val="16"/>
      <w:lang w:eastAsia="zh-CN"/>
    </w:rPr>
  </w:style>
  <w:style w:type="character" w:customStyle="1" w:styleId="11pt">
    <w:name w:val="Основной текст + 11 pt"/>
    <w:aliases w:val="Полужирный"/>
    <w:rsid w:val="000E7F5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0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9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fontTable" Target="fontTable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pn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5" Type="http://schemas.openxmlformats.org/officeDocument/2006/relationships/customXml" Target="../customXml/item5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pn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footnotes" Target="footnotes.xm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theme" Target="theme/theme1.xml"/><Relationship Id="rId8" Type="http://schemas.openxmlformats.org/officeDocument/2006/relationships/settings" Target="settings.xml"/><Relationship Id="rId51" Type="http://schemas.openxmlformats.org/officeDocument/2006/relationships/image" Target="media/image39.jpe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footer" Target="footer1.xml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3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1A8A44B4-785D-455D-8C3D-21A134EBBD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68</Pages>
  <Words>6140</Words>
  <Characters>39542</Characters>
  <Application>Microsoft Office Word</Application>
  <DocSecurity>8</DocSecurity>
  <Lines>806</Lines>
  <Paragraphs>270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45412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Сальникова Елена Анатольевна</cp:lastModifiedBy>
  <cp:revision>2</cp:revision>
  <cp:lastPrinted>2022-01-17T08:45:00Z</cp:lastPrinted>
  <dcterms:created xsi:type="dcterms:W3CDTF">2023-01-26T08:22:00Z</dcterms:created>
  <dcterms:modified xsi:type="dcterms:W3CDTF">2023-01-26T08:22:00Z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