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D6FC21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D046F0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D30433">
        <w:rPr>
          <w:b/>
          <w:bCs/>
          <w:color w:val="0000FF"/>
          <w:sz w:val="28"/>
          <w:szCs w:val="28"/>
          <w:lang w:eastAsia="ru-RU"/>
        </w:rPr>
        <w:t>-1437</w:t>
      </w:r>
      <w:permEnd w:id="532153728"/>
    </w:p>
    <w:p w14:paraId="23DF08A8" w14:textId="33222BB0" w:rsidR="0005122A" w:rsidRDefault="00992A44" w:rsidP="00992A4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992A4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992A44"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D827F7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45FC4" w:rsidRPr="00845FC4">
        <w:rPr>
          <w:b/>
          <w:color w:val="0000FF"/>
          <w:sz w:val="28"/>
          <w:szCs w:val="28"/>
          <w:lang w:eastAsia="ru-RU"/>
        </w:rPr>
        <w:t>00300060110159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77B300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30433">
        <w:rPr>
          <w:b/>
          <w:color w:val="0000FF"/>
          <w:sz w:val="28"/>
          <w:szCs w:val="28"/>
          <w:lang w:eastAsia="ru-RU"/>
        </w:rPr>
        <w:t>16.05.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7B50F96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30433">
        <w:rPr>
          <w:b/>
          <w:color w:val="0000FF"/>
          <w:sz w:val="28"/>
          <w:szCs w:val="28"/>
          <w:lang w:eastAsia="ru-RU"/>
        </w:rPr>
        <w:t>28.06.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C68766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30433">
        <w:rPr>
          <w:b/>
          <w:color w:val="0000FF"/>
          <w:sz w:val="28"/>
          <w:szCs w:val="28"/>
          <w:lang w:eastAsia="ru-RU"/>
        </w:rPr>
        <w:t>30.06.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1D39BF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55633" w:rsidRPr="00F55633">
        <w:rPr>
          <w:color w:val="0000FF"/>
          <w:sz w:val="22"/>
          <w:szCs w:val="22"/>
          <w:lang w:eastAsia="ru-RU"/>
        </w:rPr>
        <w:t>05</w:t>
      </w:r>
      <w:r w:rsidR="00F55633">
        <w:rPr>
          <w:color w:val="0000FF"/>
          <w:sz w:val="22"/>
          <w:szCs w:val="22"/>
          <w:lang w:eastAsia="ru-RU"/>
        </w:rPr>
        <w:t>.</w:t>
      </w:r>
      <w:r w:rsidR="00F55633" w:rsidRPr="00F55633">
        <w:rPr>
          <w:color w:val="0000FF"/>
          <w:sz w:val="22"/>
          <w:szCs w:val="22"/>
          <w:lang w:eastAsia="ru-RU"/>
        </w:rPr>
        <w:t>05</w:t>
      </w:r>
      <w:r w:rsidR="00992A44">
        <w:rPr>
          <w:color w:val="0000FF"/>
          <w:sz w:val="22"/>
          <w:szCs w:val="22"/>
          <w:lang w:eastAsia="ru-RU"/>
        </w:rPr>
        <w:t>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F55633" w:rsidRPr="00F55633">
        <w:rPr>
          <w:color w:val="0000FF"/>
          <w:sz w:val="22"/>
          <w:szCs w:val="22"/>
          <w:lang w:eastAsia="ru-RU"/>
        </w:rPr>
        <w:t>66</w:t>
      </w:r>
      <w:r w:rsidR="00992A44">
        <w:rPr>
          <w:color w:val="0000FF"/>
          <w:sz w:val="22"/>
          <w:szCs w:val="22"/>
          <w:lang w:eastAsia="ru-RU"/>
        </w:rPr>
        <w:t xml:space="preserve">-З </w:t>
      </w:r>
      <w:r w:rsidR="00992A44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F55633">
        <w:rPr>
          <w:color w:val="0000FF"/>
          <w:sz w:val="22"/>
          <w:szCs w:val="22"/>
          <w:lang w:eastAsia="ru-RU"/>
        </w:rPr>
        <w:t>186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A76975C" w:rsidR="0005122A" w:rsidRPr="0005122A" w:rsidRDefault="00992A44" w:rsidP="00992A4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постановления Администрации городского округа Воскресенск Московской области от </w:t>
      </w:r>
      <w:r w:rsidR="00F55633">
        <w:rPr>
          <w:color w:val="0000FF"/>
          <w:sz w:val="22"/>
          <w:szCs w:val="22"/>
        </w:rPr>
        <w:t>11.05</w:t>
      </w:r>
      <w:r>
        <w:rPr>
          <w:color w:val="0000FF"/>
          <w:sz w:val="22"/>
          <w:szCs w:val="22"/>
        </w:rPr>
        <w:t xml:space="preserve">.2022 № </w:t>
      </w:r>
      <w:r w:rsidR="00F55633">
        <w:rPr>
          <w:color w:val="0000FF"/>
          <w:sz w:val="22"/>
          <w:szCs w:val="22"/>
        </w:rPr>
        <w:t>2231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Московская область, </w:t>
      </w:r>
      <w:r>
        <w:rPr>
          <w:color w:val="0000FF"/>
          <w:sz w:val="22"/>
          <w:szCs w:val="22"/>
        </w:rPr>
        <w:br/>
        <w:t xml:space="preserve">р-н Воскресенский, </w:t>
      </w:r>
      <w:r w:rsidR="00F55633">
        <w:rPr>
          <w:color w:val="0000FF"/>
          <w:sz w:val="22"/>
          <w:szCs w:val="22"/>
        </w:rPr>
        <w:t xml:space="preserve">д </w:t>
      </w:r>
      <w:proofErr w:type="spellStart"/>
      <w:r w:rsidR="00F55633">
        <w:rPr>
          <w:color w:val="0000FF"/>
          <w:sz w:val="22"/>
          <w:szCs w:val="22"/>
        </w:rPr>
        <w:t>Бессоново</w:t>
      </w:r>
      <w:proofErr w:type="spellEnd"/>
      <w:r w:rsidR="00F55633">
        <w:rPr>
          <w:color w:val="0000FF"/>
          <w:sz w:val="22"/>
          <w:szCs w:val="22"/>
        </w:rPr>
        <w:t xml:space="preserve">, </w:t>
      </w:r>
      <w:proofErr w:type="spellStart"/>
      <w:r w:rsidR="00F55633">
        <w:rPr>
          <w:color w:val="0000FF"/>
          <w:sz w:val="22"/>
          <w:szCs w:val="22"/>
        </w:rPr>
        <w:t>ул</w:t>
      </w:r>
      <w:proofErr w:type="spellEnd"/>
      <w:r w:rsidR="00F55633">
        <w:rPr>
          <w:color w:val="0000FF"/>
          <w:sz w:val="22"/>
          <w:szCs w:val="22"/>
        </w:rPr>
        <w:t xml:space="preserve"> Фруктовая, Российская Федерация, </w:t>
      </w:r>
      <w:r>
        <w:rPr>
          <w:color w:val="0000FF"/>
          <w:sz w:val="22"/>
          <w:szCs w:val="22"/>
        </w:rPr>
        <w:t xml:space="preserve">городской округ Воскресенск, уч. </w:t>
      </w:r>
      <w:r w:rsidR="00F55633">
        <w:rPr>
          <w:color w:val="0000FF"/>
          <w:sz w:val="22"/>
          <w:szCs w:val="22"/>
        </w:rPr>
        <w:t>103</w:t>
      </w:r>
      <w:r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32D3DD9" w14:textId="4B41A347" w:rsidR="00992A44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92A44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39AA898C" w14:textId="77777777" w:rsidR="00992A44" w:rsidRDefault="00992A44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5E6B7FEC" w14:textId="77777777" w:rsidR="00992A44" w:rsidRDefault="00992A44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5D176630" w14:textId="77777777" w:rsidR="00992A44" w:rsidRDefault="00992A44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5B91FAF7" w14:textId="65B81707" w:rsidR="000651B5" w:rsidRPr="004D09FB" w:rsidRDefault="00992A44" w:rsidP="00992A4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27C83D9" w:rsidR="006D02A8" w:rsidRPr="00134683" w:rsidRDefault="006D02A8" w:rsidP="00992A44">
      <w:pPr>
        <w:pStyle w:val="Default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92A44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66AAE41" w14:textId="60C03AB9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55633" w:rsidRPr="00F55633">
        <w:rPr>
          <w:color w:val="0000FF"/>
          <w:sz w:val="22"/>
          <w:szCs w:val="22"/>
        </w:rPr>
        <w:t xml:space="preserve">Московская область, р-н Воскресенский, д </w:t>
      </w:r>
      <w:proofErr w:type="spellStart"/>
      <w:r w:rsidR="00F55633" w:rsidRPr="00F55633">
        <w:rPr>
          <w:color w:val="0000FF"/>
          <w:sz w:val="22"/>
          <w:szCs w:val="22"/>
        </w:rPr>
        <w:t>Бессоново</w:t>
      </w:r>
      <w:proofErr w:type="spellEnd"/>
      <w:r w:rsidR="00F55633" w:rsidRPr="00F55633">
        <w:rPr>
          <w:color w:val="0000FF"/>
          <w:sz w:val="22"/>
          <w:szCs w:val="22"/>
        </w:rPr>
        <w:t xml:space="preserve">, </w:t>
      </w:r>
      <w:proofErr w:type="spellStart"/>
      <w:r w:rsidR="00F55633" w:rsidRPr="00F55633">
        <w:rPr>
          <w:color w:val="0000FF"/>
          <w:sz w:val="22"/>
          <w:szCs w:val="22"/>
        </w:rPr>
        <w:t>ул</w:t>
      </w:r>
      <w:proofErr w:type="spellEnd"/>
      <w:r w:rsidR="00F55633" w:rsidRPr="00F55633">
        <w:rPr>
          <w:color w:val="0000FF"/>
          <w:sz w:val="22"/>
          <w:szCs w:val="22"/>
        </w:rPr>
        <w:t xml:space="preserve"> Фруктовая, Российская Федерация, городской округ Воскресенск, уч. 103</w:t>
      </w:r>
    </w:p>
    <w:p w14:paraId="4999BDB2" w14:textId="77777777" w:rsidR="00F55633" w:rsidRPr="00A94610" w:rsidRDefault="00F55633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A20D3F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F55633">
        <w:rPr>
          <w:color w:val="0000FF"/>
          <w:sz w:val="22"/>
          <w:szCs w:val="22"/>
          <w:lang w:eastAsia="ru-RU"/>
        </w:rPr>
        <w:t>1 100</w:t>
      </w:r>
      <w:r w:rsidR="00992A44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44C91DA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55633">
        <w:rPr>
          <w:color w:val="0000FF"/>
          <w:sz w:val="22"/>
          <w:szCs w:val="22"/>
          <w:lang w:eastAsia="ru-RU"/>
        </w:rPr>
        <w:t>50:29:0020406</w:t>
      </w:r>
      <w:r w:rsidR="00992A44" w:rsidRPr="00992A44">
        <w:rPr>
          <w:color w:val="0000FF"/>
          <w:sz w:val="22"/>
          <w:szCs w:val="22"/>
          <w:lang w:eastAsia="ru-RU"/>
        </w:rPr>
        <w:t>:</w:t>
      </w:r>
      <w:r w:rsidR="00F55633">
        <w:rPr>
          <w:color w:val="0000FF"/>
          <w:sz w:val="22"/>
          <w:szCs w:val="22"/>
          <w:lang w:eastAsia="ru-RU"/>
        </w:rPr>
        <w:t>773</w:t>
      </w:r>
      <w:r w:rsidR="00992A44" w:rsidRPr="00992A44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55633">
        <w:rPr>
          <w:color w:val="0000FF"/>
          <w:sz w:val="22"/>
          <w:szCs w:val="22"/>
          <w:lang w:eastAsia="ru-RU"/>
        </w:rPr>
        <w:t>27.04</w:t>
      </w:r>
      <w:r w:rsidR="00992A44">
        <w:rPr>
          <w:color w:val="0000FF"/>
          <w:sz w:val="22"/>
          <w:szCs w:val="22"/>
          <w:lang w:eastAsia="ru-RU"/>
        </w:rPr>
        <w:t>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992A44">
        <w:rPr>
          <w:color w:val="0000FF"/>
          <w:sz w:val="22"/>
          <w:szCs w:val="22"/>
          <w:lang w:eastAsia="ru-RU"/>
        </w:rPr>
        <w:t>КУВИ-001/2022-</w:t>
      </w:r>
      <w:r w:rsidR="00F55633">
        <w:rPr>
          <w:color w:val="0000FF"/>
          <w:sz w:val="22"/>
          <w:szCs w:val="22"/>
          <w:lang w:eastAsia="ru-RU"/>
        </w:rPr>
        <w:t>63765406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25BD57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992A44" w:rsidRPr="00992A44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326890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92A44" w:rsidRPr="00992A44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60CE8D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92A44" w:rsidRPr="00992A4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55633">
        <w:rPr>
          <w:color w:val="0000FF"/>
          <w:sz w:val="22"/>
          <w:szCs w:val="22"/>
          <w:lang w:eastAsia="ru-RU"/>
        </w:rPr>
        <w:t xml:space="preserve">27.04.2022 </w:t>
      </w:r>
      <w:r w:rsidR="00F55633">
        <w:rPr>
          <w:color w:val="0000FF"/>
          <w:sz w:val="22"/>
          <w:szCs w:val="22"/>
          <w:lang w:eastAsia="ru-RU"/>
        </w:rPr>
        <w:br/>
      </w:r>
      <w:r w:rsidR="00F55633" w:rsidRPr="005142BA">
        <w:rPr>
          <w:color w:val="0000FF"/>
          <w:sz w:val="22"/>
          <w:szCs w:val="22"/>
          <w:lang w:eastAsia="ru-RU"/>
        </w:rPr>
        <w:t xml:space="preserve">№ </w:t>
      </w:r>
      <w:r w:rsidR="00F55633">
        <w:rPr>
          <w:color w:val="0000FF"/>
          <w:sz w:val="22"/>
          <w:szCs w:val="22"/>
          <w:lang w:eastAsia="ru-RU"/>
        </w:rPr>
        <w:t>КУВИ-001/2022-63765406</w:t>
      </w:r>
      <w:r w:rsidR="00F55633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6C205F" w14:textId="28D48415" w:rsidR="001C43DE" w:rsidRDefault="00885F52" w:rsidP="00EA4AE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bookmarkStart w:id="46" w:name="_GoBack"/>
      <w:bookmarkEnd w:id="46"/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D05EC" w:rsidRPr="007D05EC">
        <w:rPr>
          <w:color w:val="0000FF"/>
          <w:sz w:val="22"/>
          <w:szCs w:val="22"/>
        </w:rPr>
        <w:t>18.04.2022 № ГЗ-22-008</w:t>
      </w:r>
      <w:r w:rsidR="007D05EC">
        <w:rPr>
          <w:color w:val="0000FF"/>
          <w:sz w:val="22"/>
          <w:szCs w:val="22"/>
        </w:rPr>
        <w:t xml:space="preserve">357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F20E19" w:rsidRPr="001C43DE">
        <w:rPr>
          <w:color w:val="0000FF"/>
          <w:sz w:val="22"/>
          <w:szCs w:val="22"/>
        </w:rPr>
        <w:t>письме Администрации городского округа Воскресенск Московской области от</w:t>
      </w:r>
      <w:r w:rsidR="00F20E19">
        <w:rPr>
          <w:color w:val="0000FF"/>
          <w:sz w:val="22"/>
          <w:szCs w:val="22"/>
        </w:rPr>
        <w:t xml:space="preserve"> 28.04.2022 № 1263 (Приложение 2),</w:t>
      </w:r>
      <w:r w:rsidR="00602EC5">
        <w:rPr>
          <w:color w:val="0000FF"/>
          <w:sz w:val="22"/>
          <w:szCs w:val="22"/>
        </w:rPr>
        <w:t xml:space="preserve"> </w:t>
      </w:r>
      <w:r w:rsidR="001C43DE" w:rsidRPr="001C43DE">
        <w:rPr>
          <w:color w:val="0000FF"/>
          <w:sz w:val="22"/>
          <w:szCs w:val="22"/>
        </w:rPr>
        <w:t xml:space="preserve"> акте осмотра (обследования) Земельного участка от </w:t>
      </w:r>
      <w:r w:rsidR="00F55633">
        <w:rPr>
          <w:color w:val="0000FF"/>
          <w:sz w:val="22"/>
          <w:szCs w:val="22"/>
        </w:rPr>
        <w:t>26</w:t>
      </w:r>
      <w:r w:rsidR="00F70B53">
        <w:rPr>
          <w:color w:val="0000FF"/>
          <w:sz w:val="22"/>
          <w:szCs w:val="22"/>
        </w:rPr>
        <w:t>.04</w:t>
      </w:r>
      <w:r w:rsidR="001C43DE" w:rsidRPr="001C43DE">
        <w:rPr>
          <w:color w:val="0000FF"/>
          <w:sz w:val="22"/>
          <w:szCs w:val="22"/>
        </w:rPr>
        <w:t>.2022 № 1 (Приложение 4</w:t>
      </w:r>
      <w:r w:rsidR="00EA4AE7">
        <w:rPr>
          <w:color w:val="0000FF"/>
          <w:sz w:val="22"/>
          <w:szCs w:val="22"/>
        </w:rPr>
        <w:t>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2FA616B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7D05EC">
        <w:rPr>
          <w:color w:val="0000FF"/>
          <w:sz w:val="22"/>
          <w:szCs w:val="22"/>
        </w:rPr>
        <w:t>18.04</w:t>
      </w:r>
      <w:r w:rsidR="001C43DE">
        <w:rPr>
          <w:color w:val="0000FF"/>
          <w:sz w:val="22"/>
          <w:szCs w:val="22"/>
        </w:rPr>
        <w:t>.2022 № ГЗ-22-00</w:t>
      </w:r>
      <w:r w:rsidR="007D05EC">
        <w:rPr>
          <w:color w:val="0000FF"/>
          <w:sz w:val="22"/>
          <w:szCs w:val="22"/>
        </w:rPr>
        <w:t>8357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1AC38EB" w:rsidR="00D826BB" w:rsidRPr="000A6A63" w:rsidRDefault="00EA4AE7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31 297,20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A4AE7">
        <w:rPr>
          <w:color w:val="0000FF"/>
          <w:sz w:val="22"/>
          <w:szCs w:val="22"/>
          <w:lang w:eastAsia="ru-RU"/>
        </w:rPr>
        <w:t>Тридцать одна тысяча двести девяносто 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691FBE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A4AE7">
        <w:rPr>
          <w:b/>
          <w:bCs/>
          <w:color w:val="0000FF"/>
          <w:sz w:val="22"/>
          <w:szCs w:val="22"/>
          <w:lang w:eastAsia="ru-RU"/>
        </w:rPr>
        <w:t>938,91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A4AE7" w:rsidRPr="00EA4AE7">
        <w:rPr>
          <w:color w:val="0000FF"/>
          <w:sz w:val="22"/>
          <w:szCs w:val="22"/>
          <w:lang w:eastAsia="ru-RU"/>
        </w:rPr>
        <w:t>Девятьсот тридцать восемь</w:t>
      </w:r>
      <w:r w:rsidR="00EA4AE7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A4AE7">
        <w:rPr>
          <w:color w:val="0000FF"/>
          <w:sz w:val="22"/>
          <w:szCs w:val="22"/>
        </w:rPr>
        <w:t>91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97A22F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EA4AE7">
        <w:rPr>
          <w:b/>
          <w:bCs/>
          <w:color w:val="0000FF"/>
          <w:sz w:val="22"/>
          <w:szCs w:val="22"/>
          <w:lang w:eastAsia="ru-RU"/>
        </w:rPr>
        <w:t xml:space="preserve">31 297,20 </w:t>
      </w:r>
      <w:r w:rsidR="00EA4AE7" w:rsidRPr="00C3188C">
        <w:rPr>
          <w:b/>
          <w:color w:val="0000FF"/>
          <w:sz w:val="22"/>
          <w:szCs w:val="22"/>
        </w:rPr>
        <w:t xml:space="preserve">руб. </w:t>
      </w:r>
      <w:r w:rsidR="00EA4AE7" w:rsidRPr="00C3188C">
        <w:rPr>
          <w:color w:val="0000FF"/>
          <w:sz w:val="22"/>
          <w:szCs w:val="22"/>
        </w:rPr>
        <w:t>(</w:t>
      </w:r>
      <w:r w:rsidR="00EA4AE7" w:rsidRPr="00EA4AE7">
        <w:rPr>
          <w:color w:val="0000FF"/>
          <w:sz w:val="22"/>
          <w:szCs w:val="22"/>
          <w:lang w:eastAsia="ru-RU"/>
        </w:rPr>
        <w:t>Тридцать одна тысяча двести девяносто семь</w:t>
      </w:r>
      <w:r w:rsidR="00EA4AE7">
        <w:rPr>
          <w:color w:val="0000FF"/>
          <w:sz w:val="22"/>
          <w:szCs w:val="22"/>
          <w:lang w:eastAsia="ru-RU"/>
        </w:rPr>
        <w:t xml:space="preserve"> </w:t>
      </w:r>
      <w:r w:rsidR="00EA4AE7">
        <w:rPr>
          <w:color w:val="0000FF"/>
          <w:sz w:val="22"/>
          <w:szCs w:val="22"/>
        </w:rPr>
        <w:t xml:space="preserve">руб. </w:t>
      </w:r>
      <w:r w:rsidR="00EA4AE7">
        <w:rPr>
          <w:color w:val="0000FF"/>
          <w:sz w:val="22"/>
          <w:szCs w:val="22"/>
        </w:rPr>
        <w:br/>
      </w:r>
      <w:r w:rsidR="00EA4AE7">
        <w:rPr>
          <w:color w:val="0000FF"/>
          <w:sz w:val="22"/>
          <w:szCs w:val="22"/>
          <w:lang w:eastAsia="ru-RU"/>
        </w:rPr>
        <w:t xml:space="preserve">20 </w:t>
      </w:r>
      <w:r w:rsidR="001C43DE">
        <w:rPr>
          <w:color w:val="0000FF"/>
          <w:sz w:val="22"/>
          <w:szCs w:val="22"/>
        </w:rPr>
        <w:t>коп</w:t>
      </w:r>
      <w:r w:rsidR="001C43DE" w:rsidRPr="00C3188C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13C44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02EC5">
        <w:rPr>
          <w:b/>
          <w:color w:val="0000FF"/>
          <w:sz w:val="22"/>
          <w:szCs w:val="22"/>
        </w:rPr>
        <w:t>16.05.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B3A743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02EC5">
        <w:rPr>
          <w:b/>
          <w:color w:val="0000FF"/>
          <w:sz w:val="22"/>
          <w:szCs w:val="22"/>
        </w:rPr>
        <w:t>28.06.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49C65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02EC5">
        <w:rPr>
          <w:b/>
          <w:color w:val="0000FF"/>
          <w:sz w:val="22"/>
          <w:szCs w:val="22"/>
        </w:rPr>
        <w:t>30.06.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33FA5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02EC5">
        <w:rPr>
          <w:b/>
          <w:color w:val="0000FF"/>
          <w:sz w:val="22"/>
          <w:szCs w:val="22"/>
        </w:rPr>
        <w:t>30.06.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19EDD3FC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7855F50A" w14:textId="2048DACE" w:rsidR="001C43DE" w:rsidRDefault="001C43DE" w:rsidP="001C43DE">
      <w:pPr>
        <w:pStyle w:val="Default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  <w:t xml:space="preserve">www.vos-mo.ru; </w:t>
      </w:r>
    </w:p>
    <w:p w14:paraId="19970F7C" w14:textId="1B53C790" w:rsidR="00C3427C" w:rsidRPr="00D14837" w:rsidRDefault="001C43DE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lastRenderedPageBreak/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8"/>
      <w:bookmarkEnd w:id="9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lastRenderedPageBreak/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5F7D3B6B" w:rsidR="00B645EB" w:rsidRDefault="00E6126E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25D6AF6" wp14:editId="55DFC1A2">
            <wp:extent cx="6788586" cy="8839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РЦТ_Страница_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36"/>
                    <a:stretch/>
                  </pic:blipFill>
                  <pic:spPr bwMode="auto">
                    <a:xfrm>
                      <a:off x="0" y="0"/>
                      <a:ext cx="6795770" cy="884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381482EF" w:rsidR="00D9570D" w:rsidRDefault="00E6126E" w:rsidP="00D046F0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A78E02" wp14:editId="0871AE6D">
            <wp:extent cx="6788586" cy="84582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РЦТ_Страница_2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05"/>
                    <a:stretch/>
                  </pic:blipFill>
                  <pic:spPr bwMode="auto">
                    <a:xfrm>
                      <a:off x="0" y="0"/>
                      <a:ext cx="6795770" cy="84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0663CF07" w14:textId="10CD52C9" w:rsidR="00D046F0" w:rsidRDefault="00E6126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FEDA138" wp14:editId="6AAFEF50">
            <wp:extent cx="9387530" cy="6842188"/>
            <wp:effectExtent l="0" t="3810" r="63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0066" cy="684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7D44A" w14:textId="6C5DE157" w:rsidR="00D046F0" w:rsidRDefault="00E6126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BE1DE3" wp14:editId="689AAC35">
            <wp:extent cx="9551096" cy="6972931"/>
            <wp:effectExtent l="0" t="6032" r="6032" b="6033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59090" cy="697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F6A47D" wp14:editId="4746B10F">
            <wp:extent cx="9415709" cy="6872340"/>
            <wp:effectExtent l="0" t="4762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39748" cy="6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3DF605" wp14:editId="65421C01">
            <wp:extent cx="9648609" cy="7037851"/>
            <wp:effectExtent l="0" t="9208" r="953" b="952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67454" cy="705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352043" wp14:editId="443FF1ED">
            <wp:extent cx="9253530" cy="6749673"/>
            <wp:effectExtent l="0" t="5398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3348" cy="676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B0A5" w14:textId="3C49954B" w:rsidR="00D046F0" w:rsidRDefault="00D046F0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10C43459" w:rsidR="0040023F" w:rsidRDefault="00602EC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218F3BA" wp14:editId="224B05A8">
            <wp:extent cx="6799202" cy="470535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10160"/>
                    <a:stretch/>
                  </pic:blipFill>
                  <pic:spPr bwMode="auto">
                    <a:xfrm>
                      <a:off x="0" y="0"/>
                      <a:ext cx="6800000" cy="470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7E192" w14:textId="3654C740" w:rsidR="003B3264" w:rsidRPr="000E3CE0" w:rsidRDefault="00602EC5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</w:rPr>
        <w:drawing>
          <wp:inline distT="0" distB="0" distL="0" distR="0" wp14:anchorId="37B30F87" wp14:editId="7FB4ED4F">
            <wp:extent cx="6840855" cy="435927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8406"/>
                    <a:stretch/>
                  </pic:blipFill>
                  <pic:spPr bwMode="auto">
                    <a:xfrm>
                      <a:off x="0" y="0"/>
                      <a:ext cx="6840855" cy="435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126E">
        <w:rPr>
          <w:noProof/>
          <w:lang w:eastAsia="ru-RU"/>
        </w:rPr>
        <w:br w:type="page"/>
      </w:r>
      <w:bookmarkStart w:id="92" w:name="_Toc455060533"/>
      <w:bookmarkStart w:id="93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46F3D3F8" w14:textId="499D15A8" w:rsidR="008D100C" w:rsidRDefault="008D100C" w:rsidP="00F14AD1">
      <w:pPr>
        <w:jc w:val="center"/>
        <w:rPr>
          <w:sz w:val="22"/>
          <w:szCs w:val="22"/>
        </w:rPr>
      </w:pPr>
      <w:permStart w:id="1733499641" w:edGrp="everyone"/>
    </w:p>
    <w:p w14:paraId="0370C318" w14:textId="77C36585" w:rsidR="008D100C" w:rsidRDefault="00E612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E1AA91D" wp14:editId="1BC484A1">
            <wp:extent cx="6842243" cy="8778240"/>
            <wp:effectExtent l="0" t="0" r="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7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93"/>
                    <a:stretch/>
                  </pic:blipFill>
                  <pic:spPr bwMode="auto">
                    <a:xfrm>
                      <a:off x="0" y="0"/>
                      <a:ext cx="6840855" cy="8776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1D77A" w14:textId="3A86D02B" w:rsidR="00F045B2" w:rsidRDefault="00E612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15D6CE" wp14:editId="60ECCEB8">
            <wp:extent cx="6840855" cy="93325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3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E97CE8" wp14:editId="4EE03BBE">
            <wp:extent cx="6840855" cy="9288145"/>
            <wp:effectExtent l="0" t="0" r="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1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28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04BB1F" wp14:editId="0B60B8CD">
            <wp:extent cx="6840855" cy="9398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9FD9F8" wp14:editId="0987DFA0">
            <wp:extent cx="6840855" cy="929386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DCF1D4" wp14:editId="1539CFD7">
            <wp:extent cx="9509760" cy="6445243"/>
            <wp:effectExtent l="8572" t="0" r="4763" b="4762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2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2" t="6509" b="7693"/>
                    <a:stretch/>
                  </pic:blipFill>
                  <pic:spPr bwMode="auto">
                    <a:xfrm rot="16200000">
                      <a:off x="0" y="0"/>
                      <a:ext cx="9518005" cy="6450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C5BBF9" wp14:editId="0A6920E2">
            <wp:extent cx="9142982" cy="6655460"/>
            <wp:effectExtent l="5397" t="0" r="6668" b="6667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3903" cy="665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402E2B" wp14:editId="201E3DCC">
            <wp:extent cx="9298247" cy="6766755"/>
            <wp:effectExtent l="8255" t="0" r="6985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5658" cy="676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8AA689" wp14:editId="5E092288">
            <wp:extent cx="8783322" cy="6405066"/>
            <wp:effectExtent l="8255" t="0" r="6985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2959" cy="641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FFFFF" w14:textId="0592C0AF" w:rsidR="008D100C" w:rsidRDefault="008D100C" w:rsidP="00F14AD1">
      <w:pPr>
        <w:jc w:val="center"/>
        <w:rPr>
          <w:sz w:val="22"/>
          <w:szCs w:val="22"/>
        </w:rPr>
      </w:pPr>
    </w:p>
    <w:p w14:paraId="3AB3426B" w14:textId="56E29B8A" w:rsidR="008D100C" w:rsidRDefault="00E612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75E38F" wp14:editId="52E4A980">
            <wp:extent cx="6840855" cy="93732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0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4085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CD549" w14:textId="264424F6" w:rsidR="008D100C" w:rsidRDefault="00E6126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018BCE" wp14:editId="27BE11C8">
            <wp:extent cx="6840855" cy="9398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0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3DE7CB" wp14:editId="09DF059B">
            <wp:extent cx="6840855" cy="936498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4AC4D7" wp14:editId="6FE1234A">
            <wp:extent cx="6840855" cy="9364980"/>
            <wp:effectExtent l="0" t="0" r="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0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C696844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12D1B3AD" w14:textId="6DCAE68D" w:rsidR="008D100C" w:rsidRDefault="00E6126E" w:rsidP="008D100C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BFBA430" wp14:editId="3991808A">
            <wp:extent cx="6840855" cy="937768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7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B61A" w14:textId="45BA8E8D" w:rsidR="008D100C" w:rsidRDefault="00E6126E" w:rsidP="008D100C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249404" wp14:editId="5D319944">
            <wp:extent cx="9463824" cy="4589186"/>
            <wp:effectExtent l="0" t="1270" r="3175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8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9" b="40206"/>
                    <a:stretch/>
                  </pic:blipFill>
                  <pic:spPr bwMode="auto">
                    <a:xfrm rot="16200000">
                      <a:off x="0" y="0"/>
                      <a:ext cx="9473396" cy="4593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432637" wp14:editId="48814926">
            <wp:extent cx="6840855" cy="9398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2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5DCD8D" wp14:editId="22E00076">
            <wp:extent cx="6840855" cy="497713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МВК (Фруктовая уч 103)_Страница_3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FE82E" w14:textId="5A6B04AD" w:rsidR="00F70B53" w:rsidRDefault="00F70B53" w:rsidP="008D100C">
      <w:pPr>
        <w:rPr>
          <w:lang w:val="x-none"/>
        </w:rPr>
      </w:pPr>
    </w:p>
    <w:p w14:paraId="569F4420" w14:textId="01CFAFC4" w:rsidR="00F70B53" w:rsidRPr="008D100C" w:rsidRDefault="00F70B53" w:rsidP="008D100C">
      <w:pPr>
        <w:rPr>
          <w:lang w:val="x-none"/>
        </w:rPr>
      </w:pP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992A4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992A4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992A4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992A4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bookmarkStart w:id="105" w:name="_Hlk103345133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D86F9F" w14:textId="0E0921B5" w:rsidR="00F70B53" w:rsidRDefault="00F70B53" w:rsidP="00F70B53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  <w:bookmarkStart w:id="106" w:name="_Hlk94796801"/>
    </w:p>
    <w:p w14:paraId="0F5ED4F4" w14:textId="77777777" w:rsidR="007338C4" w:rsidRDefault="007338C4" w:rsidP="00F70B53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</w:p>
    <w:p w14:paraId="243F0207" w14:textId="77777777" w:rsidR="00F70B53" w:rsidRDefault="00F70B53" w:rsidP="00F70B5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ДОГОВОР</w:t>
      </w:r>
    </w:p>
    <w:p w14:paraId="203D832A" w14:textId="441C50F5" w:rsidR="00F70B53" w:rsidRDefault="00F70B53" w:rsidP="00F70B5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07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sz w:val="24"/>
          <w:szCs w:val="24"/>
        </w:rPr>
        <w:br/>
      </w:r>
    </w:p>
    <w:p w14:paraId="0D5AA950" w14:textId="77777777" w:rsidR="007338C4" w:rsidRDefault="007338C4" w:rsidP="00F70B5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72DD93B5" w14:textId="77777777" w:rsidR="00F70B53" w:rsidRDefault="00F70B53" w:rsidP="00F70B53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от _______________№ _______</w:t>
      </w:r>
    </w:p>
    <w:p w14:paraId="39788276" w14:textId="77777777" w:rsidR="00F70B53" w:rsidRDefault="00F70B53" w:rsidP="00F70B53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5F31BE82" w14:textId="77777777" w:rsidR="00F70B53" w:rsidRDefault="00F70B53" w:rsidP="00F70B5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Место заключения</w:t>
      </w:r>
      <w:bookmarkEnd w:id="108"/>
      <w:r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26672AC" w14:textId="77777777" w:rsidR="00F70B53" w:rsidRDefault="00F70B53" w:rsidP="00F70B5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7F49E41B" w14:textId="558BDE02" w:rsidR="00F70B53" w:rsidRDefault="00F70B53" w:rsidP="00F70B53">
      <w:pPr>
        <w:tabs>
          <w:tab w:val="left" w:pos="1024"/>
        </w:tabs>
        <w:jc w:val="both"/>
      </w:pPr>
      <w:r>
        <w:rPr>
          <w:sz w:val="23"/>
          <w:szCs w:val="23"/>
        </w:rPr>
        <w:t>Администрация городского округа Воскресенск Московской области</w:t>
      </w:r>
      <w:r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>
        <w:t xml:space="preserve"> __________________</w:t>
      </w:r>
      <w:r>
        <w:rPr>
          <w:rStyle w:val="afff8"/>
          <w:sz w:val="24"/>
          <w:szCs w:val="24"/>
        </w:rPr>
        <w:t>,</w:t>
      </w:r>
      <w:r>
        <w:t xml:space="preserve"> заключили настоящий договор о нижеследующем.</w:t>
      </w:r>
    </w:p>
    <w:p w14:paraId="50C0E5C8" w14:textId="6A1E2186" w:rsidR="00F70B53" w:rsidRDefault="00F70B53" w:rsidP="00F70B53">
      <w:pPr>
        <w:keepNext/>
        <w:keepLines/>
        <w:spacing w:after="24" w:line="230" w:lineRule="exact"/>
        <w:ind w:left="3380"/>
      </w:pPr>
      <w:bookmarkStart w:id="109" w:name="bookmark3"/>
    </w:p>
    <w:p w14:paraId="133BFACF" w14:textId="0D5286BC" w:rsidR="00F70B53" w:rsidRDefault="00F70B53" w:rsidP="00F70B53">
      <w:pPr>
        <w:keepNext/>
        <w:keepLines/>
        <w:spacing w:after="24" w:line="230" w:lineRule="exact"/>
        <w:ind w:left="-142"/>
        <w:jc w:val="center"/>
      </w:pPr>
      <w:r>
        <w:t>I. Предмет и цель договора</w:t>
      </w:r>
      <w:bookmarkEnd w:id="109"/>
    </w:p>
    <w:p w14:paraId="320797BD" w14:textId="77777777" w:rsidR="007338C4" w:rsidRDefault="007338C4" w:rsidP="00F70B53">
      <w:pPr>
        <w:keepNext/>
        <w:keepLines/>
        <w:spacing w:after="24" w:line="230" w:lineRule="exact"/>
        <w:ind w:left="-142"/>
        <w:jc w:val="center"/>
        <w:rPr>
          <w:b/>
        </w:rPr>
      </w:pPr>
    </w:p>
    <w:p w14:paraId="7F117FCF" w14:textId="77777777" w:rsidR="00F70B53" w:rsidRDefault="00F70B53" w:rsidP="00F70B53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 w:rsidRPr="00EA4AE7">
        <w:rPr>
          <w:rStyle w:val="afff8"/>
          <w:b w:val="0"/>
          <w:sz w:val="24"/>
          <w:szCs w:val="24"/>
        </w:rPr>
        <w:t>1.1. Арендодатель</w:t>
      </w:r>
      <w:r w:rsidRPr="00EA4AE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A4AE7">
        <w:rPr>
          <w:rStyle w:val="afff8"/>
          <w:sz w:val="24"/>
          <w:szCs w:val="24"/>
        </w:rPr>
        <w:t xml:space="preserve"> </w:t>
      </w:r>
      <w:r w:rsidRPr="00EA4AE7">
        <w:rPr>
          <w:rStyle w:val="afff8"/>
          <w:b w:val="0"/>
          <w:sz w:val="24"/>
          <w:szCs w:val="24"/>
        </w:rPr>
        <w:t xml:space="preserve">____ </w:t>
      </w:r>
      <w:proofErr w:type="spellStart"/>
      <w:r w:rsidRPr="00EA4AE7">
        <w:rPr>
          <w:rStyle w:val="afff8"/>
          <w:b w:val="0"/>
          <w:sz w:val="24"/>
          <w:szCs w:val="24"/>
        </w:rPr>
        <w:t>кв.м</w:t>
      </w:r>
      <w:proofErr w:type="spellEnd"/>
      <w:r w:rsidRPr="00EA4AE7">
        <w:rPr>
          <w:rStyle w:val="afff8"/>
          <w:b w:val="0"/>
          <w:sz w:val="24"/>
          <w:szCs w:val="24"/>
        </w:rPr>
        <w:t>,</w:t>
      </w:r>
      <w:r w:rsidRPr="00EA4AE7">
        <w:t xml:space="preserve"> с кадастровым</w:t>
      </w:r>
      <w:r w:rsidRPr="00EA4AE7">
        <w:rPr>
          <w:rStyle w:val="afff8"/>
          <w:sz w:val="24"/>
          <w:szCs w:val="24"/>
        </w:rPr>
        <w:t xml:space="preserve"> </w:t>
      </w:r>
      <w:r w:rsidRPr="00EA4AE7">
        <w:rPr>
          <w:rStyle w:val="afff8"/>
          <w:b w:val="0"/>
          <w:sz w:val="24"/>
          <w:szCs w:val="24"/>
        </w:rPr>
        <w:t>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5D611345" w14:textId="77777777" w:rsidR="00F70B53" w:rsidRDefault="00F70B53" w:rsidP="00F70B53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02D2DA2" w14:textId="77777777" w:rsidR="00F70B53" w:rsidRDefault="00F70B53" w:rsidP="00F70B53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>
        <w:rPr>
          <w:rStyle w:val="53"/>
          <w:b w:val="0"/>
        </w:rPr>
        <w:t xml:space="preserve">1.3. Земельный участок </w:t>
      </w:r>
      <w:r w:rsidRPr="0032665F">
        <w:rPr>
          <w:rStyle w:val="53"/>
          <w:b w:val="0"/>
        </w:rPr>
        <w:t>предоставляется</w:t>
      </w:r>
      <w:r w:rsidRPr="0032665F">
        <w:t xml:space="preserve"> </w:t>
      </w:r>
      <w:r w:rsidRPr="0032665F">
        <w:rPr>
          <w:rStyle w:val="52"/>
          <w:u w:val="none"/>
        </w:rPr>
        <w:t xml:space="preserve">для </w:t>
      </w:r>
      <w:bookmarkEnd w:id="110"/>
      <w:r w:rsidRPr="0032665F">
        <w:rPr>
          <w:rStyle w:val="52"/>
          <w:u w:val="none"/>
        </w:rPr>
        <w:t>_________________________________________.</w:t>
      </w:r>
    </w:p>
    <w:p w14:paraId="03E279DF" w14:textId="01DA6C7C" w:rsidR="007338C4" w:rsidRDefault="00F70B53" w:rsidP="00F70B53">
      <w:pPr>
        <w:tabs>
          <w:tab w:val="left" w:pos="1024"/>
        </w:tabs>
        <w:ind w:firstLine="709"/>
        <w:jc w:val="both"/>
      </w:pPr>
      <w:r>
        <w:t xml:space="preserve">1.4. Сведения об ограничениях (обременениях) прав на Земельный участок: </w:t>
      </w:r>
      <w:r w:rsidR="00EA4AE7">
        <w:t>отсутствуют.</w:t>
      </w:r>
    </w:p>
    <w:p w14:paraId="7DBE8E52" w14:textId="0E6151F3" w:rsidR="00F70B53" w:rsidRDefault="00F70B53" w:rsidP="00F70B53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1266CDF0" w14:textId="77777777" w:rsidR="00F70B53" w:rsidRDefault="00F70B53" w:rsidP="00F70B53">
      <w:pPr>
        <w:tabs>
          <w:tab w:val="left" w:pos="1024"/>
        </w:tabs>
        <w:ind w:firstLine="709"/>
        <w:jc w:val="both"/>
        <w:rPr>
          <w:b/>
        </w:rPr>
      </w:pPr>
    </w:p>
    <w:p w14:paraId="0CF72444" w14:textId="378DBDCE" w:rsidR="00F70B53" w:rsidRDefault="00F70B53" w:rsidP="00F70B53">
      <w:pPr>
        <w:keepNext/>
        <w:keepLines/>
        <w:spacing w:after="31" w:line="230" w:lineRule="exact"/>
        <w:jc w:val="center"/>
      </w:pPr>
      <w:bookmarkStart w:id="111" w:name="bookmark5"/>
      <w:r>
        <w:rPr>
          <w:lang w:val="en-US"/>
        </w:rPr>
        <w:t>II</w:t>
      </w:r>
      <w:r>
        <w:t>. Срок договора</w:t>
      </w:r>
      <w:bookmarkEnd w:id="111"/>
    </w:p>
    <w:p w14:paraId="53B75CF4" w14:textId="77777777" w:rsidR="007338C4" w:rsidRDefault="007338C4" w:rsidP="00F70B53">
      <w:pPr>
        <w:keepNext/>
        <w:keepLines/>
        <w:spacing w:after="31" w:line="230" w:lineRule="exact"/>
        <w:jc w:val="center"/>
      </w:pPr>
    </w:p>
    <w:p w14:paraId="00370166" w14:textId="77777777" w:rsidR="00F70B53" w:rsidRDefault="00F70B53" w:rsidP="00F70B5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593D5E79" w14:textId="77777777" w:rsidR="00F70B53" w:rsidRDefault="00F70B53" w:rsidP="00F70B5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25E3F8C" w14:textId="77777777" w:rsidR="00F70B53" w:rsidRDefault="00F70B53" w:rsidP="00F70B5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4B89BD4" w14:textId="77777777" w:rsidR="00F70B53" w:rsidRDefault="00F70B53" w:rsidP="00F70B5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3ECFD0" w14:textId="77777777" w:rsidR="00F70B53" w:rsidRDefault="00F70B53" w:rsidP="00F70B53">
      <w:pPr>
        <w:keepNext/>
        <w:keepLines/>
        <w:spacing w:after="80" w:line="230" w:lineRule="exact"/>
        <w:ind w:left="3160" w:firstLine="709"/>
        <w:rPr>
          <w:b/>
        </w:rPr>
      </w:pPr>
    </w:p>
    <w:p w14:paraId="49B71017" w14:textId="63E2A7B0" w:rsidR="00F70B53" w:rsidRDefault="00F70B53" w:rsidP="00F70B53">
      <w:pPr>
        <w:keepNext/>
        <w:keepLines/>
        <w:spacing w:after="80" w:line="230" w:lineRule="exact"/>
        <w:jc w:val="center"/>
      </w:pPr>
      <w:r>
        <w:t>III. Арендная плата</w:t>
      </w:r>
    </w:p>
    <w:p w14:paraId="0947F710" w14:textId="77777777" w:rsidR="007338C4" w:rsidRDefault="007338C4" w:rsidP="00F70B53">
      <w:pPr>
        <w:keepNext/>
        <w:keepLines/>
        <w:spacing w:after="80" w:line="230" w:lineRule="exact"/>
        <w:jc w:val="center"/>
      </w:pPr>
    </w:p>
    <w:p w14:paraId="0EF11EAC" w14:textId="77777777" w:rsidR="00F70B53" w:rsidRDefault="00F70B53" w:rsidP="00F70B53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53325791" w14:textId="77777777" w:rsidR="00F70B53" w:rsidRDefault="00F70B53" w:rsidP="00F70B53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4D564086" w14:textId="77777777" w:rsidR="00F70B53" w:rsidRDefault="00F70B53" w:rsidP="00F70B53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F62F46" w14:textId="77777777" w:rsidR="00F70B53" w:rsidRDefault="00F70B53" w:rsidP="00F70B53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7F8034B1" w14:textId="1EC622E1" w:rsidR="00F70B53" w:rsidRDefault="00F70B53" w:rsidP="00F70B53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</w:t>
      </w:r>
      <w:r w:rsidRPr="00F70B53">
        <w:t>10 числа</w:t>
      </w:r>
      <w: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4726734" w14:textId="77777777" w:rsidR="00F70B53" w:rsidRDefault="00F70B53" w:rsidP="00F70B53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63EE39D6" w14:textId="77777777" w:rsidR="00F70B53" w:rsidRDefault="00F70B53" w:rsidP="00F70B53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452DC200" w14:textId="77777777" w:rsidR="00F70B53" w:rsidRDefault="00F70B53" w:rsidP="00F70B53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784C20" w14:textId="77777777" w:rsidR="00F70B53" w:rsidRDefault="00F70B53" w:rsidP="00F70B53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D0D1E19" w14:textId="77777777" w:rsidR="00F70B53" w:rsidRDefault="00F70B53" w:rsidP="00F70B53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B4880F1" w14:textId="77777777" w:rsidR="00F70B53" w:rsidRDefault="00F70B53" w:rsidP="00F70B53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78791EA" w14:textId="77777777" w:rsidR="00F70B53" w:rsidRDefault="00F70B53" w:rsidP="00F70B53">
      <w:pPr>
        <w:keepNext/>
        <w:keepLines/>
        <w:ind w:firstLine="709"/>
        <w:rPr>
          <w:b/>
        </w:rPr>
      </w:pPr>
    </w:p>
    <w:p w14:paraId="06F59B4C" w14:textId="38119CF6" w:rsidR="00F70B53" w:rsidRDefault="00F70B53" w:rsidP="00F70B53">
      <w:pPr>
        <w:keepNext/>
        <w:keepLines/>
        <w:jc w:val="center"/>
      </w:pPr>
      <w:r>
        <w:rPr>
          <w:lang w:val="en-US"/>
        </w:rPr>
        <w:t>IV</w:t>
      </w:r>
      <w:r>
        <w:t>. Права и обязанности Сторон</w:t>
      </w:r>
      <w:bookmarkEnd w:id="112"/>
    </w:p>
    <w:p w14:paraId="16BF6C33" w14:textId="77777777" w:rsidR="007338C4" w:rsidRDefault="007338C4" w:rsidP="00F70B53">
      <w:pPr>
        <w:keepNext/>
        <w:keepLines/>
        <w:jc w:val="center"/>
        <w:rPr>
          <w:b/>
        </w:rPr>
      </w:pPr>
    </w:p>
    <w:p w14:paraId="17536B8F" w14:textId="77777777" w:rsidR="00F70B53" w:rsidRDefault="00F70B53" w:rsidP="00F70B5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>
        <w:t>4.1. Арендодатель имеет право:</w:t>
      </w:r>
      <w:bookmarkEnd w:id="113"/>
    </w:p>
    <w:p w14:paraId="76520238" w14:textId="77777777" w:rsidR="00F70B53" w:rsidRDefault="00F70B53" w:rsidP="00F70B53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2C242A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0F7448FC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7B20AA55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2F338753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66DB4C26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06053536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0D6FF35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договору;</w:t>
      </w:r>
    </w:p>
    <w:p w14:paraId="23095CA3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39339E86" w14:textId="77777777" w:rsidR="00F70B53" w:rsidRDefault="00F70B53" w:rsidP="00F70B53">
      <w:pPr>
        <w:numPr>
          <w:ilvl w:val="0"/>
          <w:numId w:val="10"/>
        </w:numPr>
        <w:tabs>
          <w:tab w:val="left" w:pos="851"/>
        </w:tabs>
        <w:suppressAutoHyphens w:val="0"/>
        <w:ind w:left="0" w:firstLine="709"/>
        <w:jc w:val="both"/>
      </w:pPr>
      <w:r>
        <w:t>в случае осуществления Арендатором самовольной постройки на Земельном участке.</w:t>
      </w:r>
    </w:p>
    <w:p w14:paraId="0C555532" w14:textId="77777777" w:rsidR="00F70B53" w:rsidRDefault="00F70B53" w:rsidP="00F70B53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0B222D3" w14:textId="77777777" w:rsidR="00F70B53" w:rsidRDefault="00F70B53" w:rsidP="00F70B53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0CEED352" w14:textId="77777777" w:rsidR="00F70B53" w:rsidRDefault="00F70B53" w:rsidP="00F70B53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412D9C06" w14:textId="77777777" w:rsidR="00F70B53" w:rsidRDefault="00F70B53" w:rsidP="00F70B53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0DC7649B" w14:textId="77777777" w:rsidR="00F70B53" w:rsidRDefault="00F70B53" w:rsidP="00F70B53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4" w:name="bookmark8"/>
    </w:p>
    <w:p w14:paraId="356B3A4B" w14:textId="77777777" w:rsidR="00F70B53" w:rsidRDefault="00F70B53" w:rsidP="00F70B53">
      <w:pPr>
        <w:ind w:firstLine="709"/>
        <w:jc w:val="both"/>
      </w:pPr>
      <w:r>
        <w:t>4.2. Арендодатель обязан:</w:t>
      </w:r>
      <w:bookmarkEnd w:id="114"/>
    </w:p>
    <w:p w14:paraId="6DA81A9F" w14:textId="77777777" w:rsidR="00F70B53" w:rsidRDefault="00F70B53" w:rsidP="00F70B53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65123B9F" w14:textId="77777777" w:rsidR="00F70B53" w:rsidRDefault="00F70B53" w:rsidP="00F70B53">
      <w:pPr>
        <w:ind w:firstLine="709"/>
        <w:jc w:val="both"/>
      </w:pPr>
      <w:r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07863854" w14:textId="77777777" w:rsidR="00F70B53" w:rsidRDefault="00F70B53" w:rsidP="00F70B53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432BA1C4" w14:textId="77777777" w:rsidR="00F70B53" w:rsidRDefault="00F70B53" w:rsidP="00F70B5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BE9BF54" w14:textId="77777777" w:rsidR="00F70B53" w:rsidRDefault="00F70B53" w:rsidP="00F70B5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15"/>
    </w:p>
    <w:p w14:paraId="515E05A1" w14:textId="77777777" w:rsidR="00F70B53" w:rsidRDefault="00F70B53" w:rsidP="00F70B53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0AE51B" w14:textId="77777777" w:rsidR="00F70B53" w:rsidRDefault="00F70B53" w:rsidP="00F70B53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03FAB4" w14:textId="77777777" w:rsidR="00F70B53" w:rsidRDefault="00F70B53" w:rsidP="00F70B5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>
        <w:t>4.4. Арендатор обязан:</w:t>
      </w:r>
      <w:bookmarkEnd w:id="116"/>
    </w:p>
    <w:p w14:paraId="33B58037" w14:textId="77777777" w:rsidR="00F70B53" w:rsidRDefault="00F70B53" w:rsidP="00F70B53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550499FE" w14:textId="77777777" w:rsidR="00F70B53" w:rsidRDefault="00F70B53" w:rsidP="00F70B53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C948F09" w14:textId="77777777" w:rsidR="00F70B53" w:rsidRDefault="00F70B53" w:rsidP="00F70B53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A4021B0" w14:textId="77777777" w:rsidR="00F70B53" w:rsidRDefault="00F70B53" w:rsidP="00F70B53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9593979" w14:textId="77777777" w:rsidR="00F70B53" w:rsidRDefault="00F70B53" w:rsidP="00F70B53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1EFEBD50" w14:textId="77777777" w:rsidR="00F70B53" w:rsidRDefault="00F70B53" w:rsidP="00F70B53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2DB15E2F" w14:textId="77777777" w:rsidR="00F70B53" w:rsidRDefault="00F70B53" w:rsidP="00F70B53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8770CCA" w14:textId="77777777" w:rsidR="00F70B53" w:rsidRDefault="00F70B53" w:rsidP="00F70B53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5A326172" w14:textId="77777777" w:rsidR="00F70B53" w:rsidRDefault="00F70B53" w:rsidP="00F70B53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9D137DE" w14:textId="77777777" w:rsidR="00F70B53" w:rsidRDefault="00F70B53" w:rsidP="00F70B53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59173D" w14:textId="77777777" w:rsidR="00F70B53" w:rsidRDefault="00F70B53" w:rsidP="00F70B53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6DD65F6" w14:textId="4B885887" w:rsidR="00F70B53" w:rsidRDefault="00F70B53" w:rsidP="00F70B53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69D704D" w14:textId="77777777" w:rsidR="00F70B53" w:rsidRDefault="00F70B53" w:rsidP="00F70B53">
      <w:pPr>
        <w:tabs>
          <w:tab w:val="left" w:pos="1332"/>
        </w:tabs>
        <w:ind w:firstLine="709"/>
        <w:jc w:val="center"/>
      </w:pPr>
      <w:bookmarkStart w:id="117" w:name="bookmark11"/>
    </w:p>
    <w:p w14:paraId="60E9FCF5" w14:textId="48A6AA68" w:rsidR="00F70B53" w:rsidRDefault="00F70B53" w:rsidP="00F70B53">
      <w:pPr>
        <w:tabs>
          <w:tab w:val="left" w:pos="1332"/>
        </w:tabs>
        <w:jc w:val="center"/>
      </w:pPr>
      <w:r>
        <w:t>V. Ответственность сторон</w:t>
      </w:r>
      <w:bookmarkEnd w:id="117"/>
    </w:p>
    <w:p w14:paraId="3CE4355E" w14:textId="77777777" w:rsidR="007338C4" w:rsidRDefault="007338C4" w:rsidP="00F70B53">
      <w:pPr>
        <w:tabs>
          <w:tab w:val="left" w:pos="1332"/>
        </w:tabs>
        <w:jc w:val="center"/>
      </w:pPr>
    </w:p>
    <w:p w14:paraId="0B9A2BAF" w14:textId="77777777" w:rsidR="00F70B53" w:rsidRDefault="00F70B53" w:rsidP="00F70B53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48A8289" w14:textId="77777777" w:rsidR="00F70B53" w:rsidRDefault="00F70B53" w:rsidP="00F70B53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0BE90D2" w14:textId="77777777" w:rsidR="00F70B53" w:rsidRDefault="00F70B53" w:rsidP="00F70B53">
      <w:pPr>
        <w:ind w:firstLine="709"/>
        <w:jc w:val="both"/>
      </w:pPr>
      <w: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9C693F7" w14:textId="77777777" w:rsidR="00F70B53" w:rsidRDefault="00F70B53" w:rsidP="00F70B53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0227561B" w14:textId="77777777" w:rsidR="00F70B53" w:rsidRDefault="00F70B53" w:rsidP="00F70B53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3A1F0873" w14:textId="4C5B15D8" w:rsidR="00F70B53" w:rsidRDefault="00F70B53" w:rsidP="00F70B53">
      <w:pPr>
        <w:keepNext/>
        <w:keepLines/>
        <w:jc w:val="center"/>
        <w:rPr>
          <w:rStyle w:val="53"/>
          <w:b w:val="0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  <w:b w:val="0"/>
        </w:rPr>
        <w:t>.</w:t>
      </w:r>
      <w:r>
        <w:t xml:space="preserve"> Рассмотрение</w:t>
      </w:r>
      <w:r>
        <w:rPr>
          <w:rStyle w:val="53"/>
        </w:rPr>
        <w:t xml:space="preserve"> </w:t>
      </w:r>
      <w:r>
        <w:rPr>
          <w:rStyle w:val="53"/>
          <w:b w:val="0"/>
        </w:rPr>
        <w:t>споров</w:t>
      </w:r>
      <w:bookmarkEnd w:id="118"/>
    </w:p>
    <w:p w14:paraId="5D61DAF4" w14:textId="77777777" w:rsidR="007338C4" w:rsidRDefault="007338C4" w:rsidP="00F70B53">
      <w:pPr>
        <w:keepNext/>
        <w:keepLines/>
        <w:jc w:val="center"/>
        <w:rPr>
          <w:rStyle w:val="53"/>
          <w:b w:val="0"/>
        </w:rPr>
      </w:pPr>
    </w:p>
    <w:p w14:paraId="5393F7EC" w14:textId="77777777" w:rsidR="00F70B53" w:rsidRDefault="00F70B53" w:rsidP="00F70B53">
      <w:pPr>
        <w:autoSpaceDE w:val="0"/>
        <w:autoSpaceDN w:val="0"/>
        <w:adjustRightInd w:val="0"/>
        <w:ind w:firstLine="709"/>
        <w:jc w:val="both"/>
      </w:pPr>
      <w:bookmarkStart w:id="119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6E9B08E6" w14:textId="77777777" w:rsidR="00F70B53" w:rsidRDefault="00F70B53" w:rsidP="00F70B53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CB15C89" w14:textId="77777777" w:rsidR="00F70B53" w:rsidRDefault="00F70B53" w:rsidP="00F70B53">
      <w:pPr>
        <w:autoSpaceDE w:val="0"/>
        <w:autoSpaceDN w:val="0"/>
        <w:adjustRightInd w:val="0"/>
        <w:ind w:firstLine="709"/>
        <w:jc w:val="both"/>
      </w:pPr>
    </w:p>
    <w:p w14:paraId="4B37CCB6" w14:textId="0E19BA87" w:rsidR="00F70B53" w:rsidRDefault="00F70B53" w:rsidP="00F70B53">
      <w:pPr>
        <w:keepNext/>
        <w:keepLines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19"/>
    </w:p>
    <w:p w14:paraId="0C159880" w14:textId="77777777" w:rsidR="007338C4" w:rsidRDefault="007338C4" w:rsidP="00F70B53">
      <w:pPr>
        <w:keepNext/>
        <w:keepLines/>
        <w:jc w:val="center"/>
      </w:pPr>
    </w:p>
    <w:p w14:paraId="36B52CE6" w14:textId="77777777" w:rsidR="00F70B53" w:rsidRDefault="00F70B53" w:rsidP="00F70B53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F8831AB" w14:textId="77777777" w:rsidR="00F70B53" w:rsidRDefault="00F70B53" w:rsidP="00F70B53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06E65D38" w14:textId="77777777" w:rsidR="00F70B53" w:rsidRDefault="00F70B53" w:rsidP="00F70B53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4E92D6A1" w14:textId="77777777" w:rsidR="00F70B53" w:rsidRDefault="00F70B53" w:rsidP="00F70B53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7240BB8C" w14:textId="77777777" w:rsidR="00F70B53" w:rsidRDefault="00F70B53" w:rsidP="00F70B53">
      <w:pPr>
        <w:tabs>
          <w:tab w:val="left" w:pos="1055"/>
        </w:tabs>
        <w:ind w:firstLine="709"/>
        <w:rPr>
          <w:i/>
        </w:rPr>
      </w:pPr>
    </w:p>
    <w:p w14:paraId="3867DAA1" w14:textId="2803E716" w:rsidR="00F70B53" w:rsidRDefault="00F70B53" w:rsidP="00F70B53">
      <w:pPr>
        <w:keepNext/>
        <w:keepLines/>
        <w:jc w:val="center"/>
      </w:pPr>
      <w:bookmarkStart w:id="120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20"/>
    </w:p>
    <w:p w14:paraId="38C4F45C" w14:textId="77777777" w:rsidR="007338C4" w:rsidRDefault="007338C4" w:rsidP="00F70B53">
      <w:pPr>
        <w:keepNext/>
        <w:keepLines/>
        <w:jc w:val="center"/>
      </w:pPr>
    </w:p>
    <w:p w14:paraId="033B1434" w14:textId="77777777" w:rsidR="00F70B53" w:rsidRDefault="00F70B53" w:rsidP="00F70B53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C82CDD5" w14:textId="77777777" w:rsidR="00F70B53" w:rsidRDefault="00F70B53" w:rsidP="00F70B53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11F2E0A" w14:textId="77777777" w:rsidR="00F70B53" w:rsidRDefault="00F70B53" w:rsidP="00F70B53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435EEF1" w14:textId="77777777" w:rsidR="00F70B53" w:rsidRDefault="00F70B53" w:rsidP="00F70B53">
      <w:pPr>
        <w:ind w:firstLine="709"/>
        <w:jc w:val="both"/>
        <w:rPr>
          <w:i/>
        </w:rPr>
      </w:pPr>
      <w:r>
        <w:t xml:space="preserve"> </w:t>
      </w:r>
    </w:p>
    <w:p w14:paraId="541C82C8" w14:textId="76DF3E31" w:rsidR="00F70B53" w:rsidRDefault="00F70B53" w:rsidP="00F70B53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6D61D6A8" w14:textId="77777777" w:rsidR="007338C4" w:rsidRDefault="007338C4" w:rsidP="00F70B53">
      <w:pPr>
        <w:jc w:val="center"/>
        <w:rPr>
          <w:rStyle w:val="afff8"/>
          <w:b w:val="0"/>
          <w:sz w:val="24"/>
          <w:szCs w:val="24"/>
        </w:rPr>
      </w:pPr>
    </w:p>
    <w:p w14:paraId="64D21230" w14:textId="77777777" w:rsidR="00F70B53" w:rsidRDefault="00F70B53" w:rsidP="00F70B53">
      <w:pPr>
        <w:ind w:firstLine="709"/>
      </w:pPr>
      <w:r>
        <w:t>К настоящему договору прилагается и является его неотъемлемой частью:</w:t>
      </w:r>
    </w:p>
    <w:p w14:paraId="6A10ABFA" w14:textId="77777777" w:rsidR="00F70B53" w:rsidRDefault="00F70B53" w:rsidP="00F70B53">
      <w:pPr>
        <w:numPr>
          <w:ilvl w:val="0"/>
          <w:numId w:val="11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1CA28F48" w14:textId="77777777" w:rsidR="00F70B53" w:rsidRDefault="00F70B53" w:rsidP="00F70B53">
      <w:pPr>
        <w:numPr>
          <w:ilvl w:val="0"/>
          <w:numId w:val="11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235F817E" w14:textId="77777777" w:rsidR="00F70B53" w:rsidRDefault="00F70B53" w:rsidP="00F70B53">
      <w:pPr>
        <w:numPr>
          <w:ilvl w:val="0"/>
          <w:numId w:val="11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21F78B6D" w14:textId="77777777" w:rsidR="00F70B53" w:rsidRDefault="00F70B53" w:rsidP="00F70B53">
      <w:pPr>
        <w:tabs>
          <w:tab w:val="left" w:pos="358"/>
        </w:tabs>
        <w:jc w:val="center"/>
      </w:pPr>
    </w:p>
    <w:p w14:paraId="3380807A" w14:textId="77777777" w:rsidR="00EA4AE7" w:rsidRDefault="00EA4AE7" w:rsidP="00F70B53">
      <w:pPr>
        <w:tabs>
          <w:tab w:val="left" w:pos="358"/>
        </w:tabs>
        <w:jc w:val="center"/>
      </w:pPr>
    </w:p>
    <w:p w14:paraId="63CDA156" w14:textId="77777777" w:rsidR="00EA4AE7" w:rsidRDefault="00EA4AE7" w:rsidP="00F70B53">
      <w:pPr>
        <w:tabs>
          <w:tab w:val="left" w:pos="358"/>
        </w:tabs>
        <w:jc w:val="center"/>
      </w:pPr>
    </w:p>
    <w:p w14:paraId="62B348FD" w14:textId="77777777" w:rsidR="00EA4AE7" w:rsidRDefault="00EA4AE7" w:rsidP="00F70B53">
      <w:pPr>
        <w:tabs>
          <w:tab w:val="left" w:pos="358"/>
        </w:tabs>
        <w:jc w:val="center"/>
      </w:pPr>
    </w:p>
    <w:p w14:paraId="13040F91" w14:textId="77777777" w:rsidR="00EA4AE7" w:rsidRDefault="00EA4AE7" w:rsidP="00F70B53">
      <w:pPr>
        <w:tabs>
          <w:tab w:val="left" w:pos="358"/>
        </w:tabs>
        <w:jc w:val="center"/>
      </w:pPr>
    </w:p>
    <w:p w14:paraId="1DD5F89B" w14:textId="77777777" w:rsidR="00EA4AE7" w:rsidRDefault="00EA4AE7" w:rsidP="00F70B53">
      <w:pPr>
        <w:tabs>
          <w:tab w:val="left" w:pos="358"/>
        </w:tabs>
        <w:jc w:val="center"/>
      </w:pPr>
    </w:p>
    <w:p w14:paraId="34AF1E5D" w14:textId="77777777" w:rsidR="00EA4AE7" w:rsidRDefault="00EA4AE7" w:rsidP="00F70B53">
      <w:pPr>
        <w:tabs>
          <w:tab w:val="left" w:pos="358"/>
        </w:tabs>
        <w:jc w:val="center"/>
      </w:pPr>
    </w:p>
    <w:p w14:paraId="3D2C9746" w14:textId="77777777" w:rsidR="00EA4AE7" w:rsidRDefault="00EA4AE7" w:rsidP="00F70B53">
      <w:pPr>
        <w:tabs>
          <w:tab w:val="left" w:pos="358"/>
        </w:tabs>
        <w:jc w:val="center"/>
      </w:pPr>
    </w:p>
    <w:p w14:paraId="72B428D3" w14:textId="77777777" w:rsidR="00EA4AE7" w:rsidRDefault="00EA4AE7" w:rsidP="00F70B53">
      <w:pPr>
        <w:tabs>
          <w:tab w:val="left" w:pos="358"/>
        </w:tabs>
        <w:jc w:val="center"/>
      </w:pPr>
    </w:p>
    <w:p w14:paraId="30ACA778" w14:textId="5D74EAC8" w:rsidR="00F70B53" w:rsidRDefault="00F70B53" w:rsidP="00F70B53">
      <w:pPr>
        <w:tabs>
          <w:tab w:val="left" w:pos="358"/>
        </w:tabs>
        <w:jc w:val="center"/>
      </w:pPr>
      <w:r>
        <w:rPr>
          <w:lang w:val="en-US"/>
        </w:rPr>
        <w:lastRenderedPageBreak/>
        <w:t>X</w:t>
      </w:r>
      <w:r>
        <w:t>. Адреса, реквизиты и подписи Сторон</w:t>
      </w:r>
    </w:p>
    <w:p w14:paraId="695FEF51" w14:textId="77777777" w:rsidR="007338C4" w:rsidRDefault="007338C4" w:rsidP="00F70B5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70B53" w14:paraId="5C29E3BE" w14:textId="77777777" w:rsidTr="00F70B53">
        <w:tc>
          <w:tcPr>
            <w:tcW w:w="4503" w:type="dxa"/>
            <w:hideMark/>
          </w:tcPr>
          <w:p w14:paraId="502DBAFB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056B00EF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750F8AD1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704D6464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41142E4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05401AB2" w14:textId="77777777" w:rsidR="00F70B53" w:rsidRDefault="00F70B53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074CC76E" w14:textId="77777777" w:rsidR="00F70B53" w:rsidRDefault="00F70B53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278B733F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2BD0F8C7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0AE4A950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1400C54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112590B7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92D77A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054F9D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27022C2A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1965066D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53B43BCB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4466BD6D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47DE0E8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0E2D3C73" w14:textId="77777777" w:rsidR="007338C4" w:rsidRDefault="007338C4" w:rsidP="00F70B53">
      <w:pPr>
        <w:spacing w:after="400" w:line="245" w:lineRule="exact"/>
        <w:ind w:right="100"/>
        <w:jc w:val="right"/>
      </w:pPr>
    </w:p>
    <w:p w14:paraId="325D117C" w14:textId="77777777" w:rsidR="007338C4" w:rsidRDefault="007338C4">
      <w:pPr>
        <w:suppressAutoHyphens w:val="0"/>
      </w:pPr>
      <w:r>
        <w:br w:type="page"/>
      </w:r>
    </w:p>
    <w:p w14:paraId="46B95CB3" w14:textId="7874C2AB" w:rsidR="00F70B53" w:rsidRDefault="00F70B53" w:rsidP="00F70B53">
      <w:pPr>
        <w:spacing w:after="400" w:line="245" w:lineRule="exact"/>
        <w:ind w:right="100"/>
        <w:jc w:val="right"/>
        <w:rPr>
          <w:bCs/>
        </w:rPr>
      </w:pPr>
      <w:r>
        <w:lastRenderedPageBreak/>
        <w:t>Приложение 2 к договору аренды</w:t>
      </w:r>
      <w:r>
        <w:br/>
      </w:r>
      <w:r>
        <w:rPr>
          <w:bCs/>
        </w:rPr>
        <w:t>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 № ______________</w:t>
      </w:r>
    </w:p>
    <w:p w14:paraId="502622D5" w14:textId="77777777" w:rsidR="00F70B53" w:rsidRDefault="00F70B53" w:rsidP="00F70B5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62131D1E" w14:textId="77777777" w:rsidR="00F70B53" w:rsidRDefault="00F70B53" w:rsidP="00F70B53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250FCA4" w14:textId="77777777" w:rsidR="00F70B53" w:rsidRDefault="00F70B53" w:rsidP="00F70B53">
      <w:pPr>
        <w:tabs>
          <w:tab w:val="left" w:pos="681"/>
        </w:tabs>
        <w:spacing w:line="270" w:lineRule="exact"/>
        <w:ind w:left="500" w:right="100"/>
        <w:jc w:val="both"/>
      </w:pPr>
    </w:p>
    <w:p w14:paraId="47F8D2E7" w14:textId="77777777" w:rsidR="00F70B53" w:rsidRDefault="00F70B53" w:rsidP="00F70B53">
      <w:pPr>
        <w:tabs>
          <w:tab w:val="left" w:pos="681"/>
        </w:tabs>
        <w:spacing w:line="270" w:lineRule="exact"/>
        <w:ind w:left="500" w:right="100"/>
        <w:jc w:val="both"/>
      </w:pPr>
    </w:p>
    <w:p w14:paraId="2FBFD205" w14:textId="77777777" w:rsidR="00F70B53" w:rsidRDefault="00F70B53" w:rsidP="00F70B5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70B53" w14:paraId="13445817" w14:textId="77777777" w:rsidTr="00F70B5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8C515" w14:textId="77777777" w:rsidR="00F70B53" w:rsidRDefault="00F70B53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DAA78" w14:textId="77777777" w:rsidR="00F70B53" w:rsidRDefault="00F70B53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1908A" w14:textId="77777777" w:rsidR="00F70B53" w:rsidRDefault="00F70B53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2DAE5" w14:textId="77777777" w:rsidR="00F70B53" w:rsidRDefault="00F70B53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F70B53" w14:paraId="010AB597" w14:textId="77777777" w:rsidTr="00F70B5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4161D" w14:textId="77777777" w:rsidR="00F70B53" w:rsidRDefault="00F70B53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3360" w14:textId="77777777" w:rsidR="00F70B53" w:rsidRDefault="00F70B53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C9F5F" w14:textId="77777777" w:rsidR="00F70B53" w:rsidRDefault="00F70B53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AF3E1" w14:textId="77777777" w:rsidR="00F70B53" w:rsidRDefault="00F70B53">
            <w:pPr>
              <w:spacing w:after="66"/>
            </w:pPr>
          </w:p>
        </w:tc>
      </w:tr>
    </w:tbl>
    <w:p w14:paraId="12E513D6" w14:textId="77777777" w:rsidR="00F70B53" w:rsidRDefault="00F70B53" w:rsidP="00F70B53">
      <w:pPr>
        <w:spacing w:after="66"/>
        <w:ind w:left="220"/>
      </w:pPr>
    </w:p>
    <w:p w14:paraId="7936B223" w14:textId="77777777" w:rsidR="00F70B53" w:rsidRDefault="00F70B53" w:rsidP="00F70B53">
      <w:pPr>
        <w:spacing w:after="66"/>
        <w:ind w:left="220"/>
      </w:pPr>
    </w:p>
    <w:p w14:paraId="425CD34D" w14:textId="77777777" w:rsidR="00F70B53" w:rsidRDefault="00F70B53" w:rsidP="00F70B53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7E230676" w14:textId="77777777" w:rsidR="00F70B53" w:rsidRDefault="00F70B53" w:rsidP="00F70B53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70B53" w14:paraId="1774C5E8" w14:textId="77777777" w:rsidTr="00F70B5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BE6BD" w14:textId="77777777" w:rsidR="00F70B53" w:rsidRDefault="00F70B53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F9C87" w14:textId="77777777" w:rsidR="00F70B53" w:rsidRDefault="00F70B53">
            <w:pPr>
              <w:spacing w:after="66"/>
            </w:pPr>
            <w:r>
              <w:t>Арендная плата (руб.)</w:t>
            </w:r>
          </w:p>
        </w:tc>
      </w:tr>
      <w:tr w:rsidR="00F70B53" w14:paraId="71648D99" w14:textId="77777777" w:rsidTr="00F70B5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9071B" w14:textId="77777777" w:rsidR="00F70B53" w:rsidRDefault="00F70B53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28EFF" w14:textId="77777777" w:rsidR="00F70B53" w:rsidRDefault="00F70B53">
            <w:pPr>
              <w:spacing w:after="66"/>
            </w:pPr>
          </w:p>
        </w:tc>
      </w:tr>
      <w:tr w:rsidR="00F70B53" w14:paraId="56CF8868" w14:textId="77777777" w:rsidTr="00F70B5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912EE" w14:textId="77777777" w:rsidR="00F70B53" w:rsidRDefault="00F70B53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8011D" w14:textId="77777777" w:rsidR="00F70B53" w:rsidRDefault="00F70B53">
            <w:pPr>
              <w:spacing w:after="66"/>
            </w:pPr>
          </w:p>
        </w:tc>
      </w:tr>
    </w:tbl>
    <w:p w14:paraId="72B0D392" w14:textId="77777777" w:rsidR="00F70B53" w:rsidRDefault="00F70B53" w:rsidP="00F70B53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4B1876C" w14:textId="77777777" w:rsidR="00F70B53" w:rsidRDefault="00F70B53" w:rsidP="00F70B53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29A4E59F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609BEC2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EE7E295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0EC3A42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183BE6E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62D749A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8DF0E56" w14:textId="77777777" w:rsidR="00F70B53" w:rsidRDefault="00F70B53" w:rsidP="00F70B5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035E3A5" w14:textId="77777777" w:rsidR="00F70B53" w:rsidRDefault="00F70B53" w:rsidP="00F70B53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2E6AE1B9" w14:textId="77777777" w:rsidR="00F70B53" w:rsidRDefault="00F70B53" w:rsidP="00F70B5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70B53" w14:paraId="2B43BF1E" w14:textId="77777777" w:rsidTr="00F70B53">
        <w:tc>
          <w:tcPr>
            <w:tcW w:w="4503" w:type="dxa"/>
          </w:tcPr>
          <w:p w14:paraId="55623333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33530E36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</w:p>
          <w:p w14:paraId="1454E990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890F8C8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CA4BE5E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727C7F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3C2FCBFD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10B180A8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</w:p>
          <w:p w14:paraId="04A1550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C4860B0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3FB203A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6107AF5F" w14:textId="77777777" w:rsidR="00F70B53" w:rsidRDefault="00F70B53" w:rsidP="00F70B53">
      <w:pPr>
        <w:spacing w:line="274" w:lineRule="exact"/>
        <w:ind w:left="220" w:right="100" w:firstLine="280"/>
        <w:jc w:val="both"/>
      </w:pPr>
    </w:p>
    <w:p w14:paraId="7EDFC8AB" w14:textId="77777777" w:rsidR="00F70B53" w:rsidRDefault="00F70B53" w:rsidP="00F70B53">
      <w:pPr>
        <w:spacing w:line="274" w:lineRule="exact"/>
        <w:ind w:left="220" w:right="100" w:firstLine="280"/>
        <w:jc w:val="both"/>
      </w:pPr>
    </w:p>
    <w:p w14:paraId="6A223D4F" w14:textId="77777777" w:rsidR="00F70B53" w:rsidRDefault="00F70B53" w:rsidP="00F70B5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E96DCD6" w14:textId="77777777" w:rsidR="00F70B53" w:rsidRDefault="00F70B53" w:rsidP="00F70B5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A2CF1D" w14:textId="77777777" w:rsidR="00F70B53" w:rsidRDefault="00F70B53" w:rsidP="00F70B53">
      <w:pPr>
        <w:spacing w:line="274" w:lineRule="exact"/>
        <w:ind w:left="220" w:right="100" w:firstLine="280"/>
      </w:pPr>
    </w:p>
    <w:p w14:paraId="4CF06F6A" w14:textId="77777777" w:rsidR="00F70B53" w:rsidRDefault="00F70B53" w:rsidP="00F70B53">
      <w:pPr>
        <w:spacing w:line="274" w:lineRule="exact"/>
        <w:ind w:left="220" w:right="100" w:firstLine="280"/>
      </w:pPr>
    </w:p>
    <w:p w14:paraId="3EEF1438" w14:textId="77777777" w:rsidR="00F70B53" w:rsidRDefault="00F70B53" w:rsidP="00F70B53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74E77298" w14:textId="77777777" w:rsidR="00F70B53" w:rsidRDefault="00F70B53" w:rsidP="00F70B53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>
        <w:rPr>
          <w:sz w:val="24"/>
          <w:szCs w:val="24"/>
        </w:rPr>
        <w:t>от ___________ № ___________</w:t>
      </w:r>
      <w:r>
        <w:rPr>
          <w:bCs/>
          <w:sz w:val="24"/>
          <w:szCs w:val="24"/>
        </w:rPr>
        <w:t>_</w:t>
      </w:r>
    </w:p>
    <w:p w14:paraId="6E2431A5" w14:textId="77777777" w:rsidR="00F70B53" w:rsidRDefault="00F70B53" w:rsidP="00F70B53">
      <w:pPr>
        <w:keepNext/>
        <w:keepLines/>
        <w:spacing w:after="9" w:line="230" w:lineRule="exact"/>
        <w:ind w:left="4620"/>
        <w:rPr>
          <w:rStyle w:val="53pt"/>
        </w:rPr>
      </w:pPr>
    </w:p>
    <w:p w14:paraId="7D916DAA" w14:textId="77777777" w:rsidR="00F70B53" w:rsidRDefault="00F70B53" w:rsidP="00F70B53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21"/>
    </w:p>
    <w:p w14:paraId="4F291429" w14:textId="77777777" w:rsidR="00F70B53" w:rsidRDefault="00F70B53" w:rsidP="00F70B53">
      <w:pPr>
        <w:keepNext/>
        <w:keepLines/>
        <w:spacing w:after="131" w:line="230" w:lineRule="exact"/>
        <w:ind w:left="2840"/>
      </w:pPr>
      <w:bookmarkStart w:id="122" w:name="bookmark20"/>
      <w:r>
        <w:t>приема-передачи земельного участка</w:t>
      </w:r>
      <w:bookmarkEnd w:id="122"/>
    </w:p>
    <w:p w14:paraId="75F7370B" w14:textId="77777777" w:rsidR="00F70B53" w:rsidRDefault="00F70B53" w:rsidP="00F70B53">
      <w:pPr>
        <w:keepNext/>
        <w:keepLines/>
        <w:spacing w:line="230" w:lineRule="exact"/>
      </w:pPr>
    </w:p>
    <w:p w14:paraId="28078C25" w14:textId="77777777" w:rsidR="00F70B53" w:rsidRDefault="00F70B53" w:rsidP="00F70B53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>
        <w:rPr>
          <w:sz w:val="24"/>
          <w:szCs w:val="24"/>
        </w:rPr>
        <w:t>от ___________ № _______________</w:t>
      </w:r>
    </w:p>
    <w:p w14:paraId="449837B1" w14:textId="77777777" w:rsidR="00F70B53" w:rsidRDefault="00F70B53" w:rsidP="00F70B5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E9D4962" w14:textId="177A6BCB" w:rsidR="00F70B53" w:rsidRDefault="007338C4" w:rsidP="00F70B53">
      <w:pPr>
        <w:ind w:firstLine="709"/>
        <w:jc w:val="both"/>
      </w:pPr>
      <w:r>
        <w:rPr>
          <w:sz w:val="23"/>
          <w:szCs w:val="23"/>
        </w:rPr>
        <w:t>Администрация городского округа Воскресенск Московской области</w:t>
      </w:r>
      <w:r w:rsidR="00F70B53">
        <w:t>, (ОГРН ___________________, ИНН/КПП ___________/______________, в лице ______________________</w:t>
      </w:r>
      <w:r w:rsidR="00F70B53">
        <w:rPr>
          <w:bCs/>
          <w:shd w:val="clear" w:color="auto" w:fill="FFFFFF"/>
        </w:rPr>
        <w:t>,</w:t>
      </w:r>
      <w:r w:rsidR="00F70B53">
        <w:t xml:space="preserve"> </w:t>
      </w:r>
      <w:proofErr w:type="spellStart"/>
      <w:r w:rsidR="00F70B53">
        <w:t>действующ</w:t>
      </w:r>
      <w:proofErr w:type="spellEnd"/>
      <w:r w:rsidR="00F70B53">
        <w:t xml:space="preserve">__ на основании __________, зарегистрированного _________________________________, именуем__ в дальнейшем </w:t>
      </w:r>
      <w:r w:rsidR="00F70B53">
        <w:rPr>
          <w:b/>
          <w:bCs/>
          <w:shd w:val="clear" w:color="auto" w:fill="FFFFFF"/>
        </w:rPr>
        <w:t>Арендодатель</w:t>
      </w:r>
      <w:r w:rsidR="00F70B53">
        <w:rPr>
          <w:bCs/>
          <w:shd w:val="clear" w:color="auto" w:fill="FFFFFF"/>
        </w:rPr>
        <w:t>,</w:t>
      </w:r>
      <w:r w:rsidR="00F70B53">
        <w:t xml:space="preserve"> юридический адрес: Московская область, ______________________, с одной стороны, и</w:t>
      </w:r>
    </w:p>
    <w:p w14:paraId="13150467" w14:textId="77777777" w:rsidR="00F70B53" w:rsidRDefault="00F70B53" w:rsidP="00F70B53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856A80E" w14:textId="77777777" w:rsidR="00F70B53" w:rsidRDefault="00F70B53" w:rsidP="00F70B53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23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23"/>
      <w:r>
        <w:rPr>
          <w:rStyle w:val="53"/>
          <w:b w:val="0"/>
        </w:rPr>
        <w:t xml:space="preserve">площадью ____ </w:t>
      </w:r>
      <w:proofErr w:type="spellStart"/>
      <w:r>
        <w:rPr>
          <w:rStyle w:val="53"/>
          <w:b w:val="0"/>
        </w:rPr>
        <w:t>кв.м</w:t>
      </w:r>
      <w:proofErr w:type="spellEnd"/>
      <w:r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79E340" w14:textId="77777777" w:rsidR="00F70B53" w:rsidRDefault="00F70B53" w:rsidP="00F70B53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20FD0A3" w14:textId="77777777" w:rsidR="00F70B53" w:rsidRDefault="00F70B53" w:rsidP="00F70B53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3. Арендатор претензий к Арендодателю не имеет.</w:t>
      </w:r>
    </w:p>
    <w:p w14:paraId="53C3D481" w14:textId="77777777" w:rsidR="00F70B53" w:rsidRDefault="00F70B53" w:rsidP="00F70B53">
      <w:pPr>
        <w:spacing w:line="299" w:lineRule="exact"/>
        <w:ind w:left="100" w:firstLine="300"/>
      </w:pPr>
    </w:p>
    <w:p w14:paraId="1ABC4A28" w14:textId="77777777" w:rsidR="00F70B53" w:rsidRDefault="00F70B53" w:rsidP="00F70B53">
      <w:pPr>
        <w:tabs>
          <w:tab w:val="left" w:pos="358"/>
        </w:tabs>
        <w:jc w:val="center"/>
      </w:pPr>
    </w:p>
    <w:p w14:paraId="4475AC95" w14:textId="77777777" w:rsidR="00F70B53" w:rsidRDefault="00F70B53" w:rsidP="00F70B53">
      <w:pPr>
        <w:tabs>
          <w:tab w:val="left" w:pos="358"/>
        </w:tabs>
        <w:jc w:val="center"/>
      </w:pPr>
    </w:p>
    <w:p w14:paraId="716AB7FA" w14:textId="77777777" w:rsidR="00F70B53" w:rsidRDefault="00F70B53" w:rsidP="00F70B53">
      <w:pPr>
        <w:tabs>
          <w:tab w:val="left" w:pos="358"/>
        </w:tabs>
        <w:jc w:val="center"/>
      </w:pPr>
    </w:p>
    <w:p w14:paraId="2620E895" w14:textId="77777777" w:rsidR="00F70B53" w:rsidRDefault="00F70B53" w:rsidP="00F70B53">
      <w:pPr>
        <w:tabs>
          <w:tab w:val="left" w:pos="358"/>
        </w:tabs>
        <w:jc w:val="center"/>
      </w:pPr>
      <w:r>
        <w:t>Подписи Сторон</w:t>
      </w:r>
    </w:p>
    <w:p w14:paraId="57877238" w14:textId="77777777" w:rsidR="00F70B53" w:rsidRDefault="00F70B53" w:rsidP="00F70B5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70B53" w14:paraId="4C3186C7" w14:textId="77777777" w:rsidTr="00F70B53">
        <w:tc>
          <w:tcPr>
            <w:tcW w:w="4503" w:type="dxa"/>
          </w:tcPr>
          <w:p w14:paraId="0235C33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638F960F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167C9F50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5F86CB8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666FB292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6622822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4E8CAD8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1BA99CA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</w:pPr>
          </w:p>
          <w:p w14:paraId="6EAA7B46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D4822AC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366DCCD" w14:textId="77777777" w:rsidR="00F70B53" w:rsidRDefault="00F70B5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30C661F" w14:textId="77777777" w:rsidR="00F70B53" w:rsidRDefault="00F70B53" w:rsidP="00F70B53">
      <w:pPr>
        <w:suppressAutoHyphens w:val="0"/>
        <w:jc w:val="right"/>
        <w:rPr>
          <w:lang w:eastAsia="ru-RU"/>
        </w:rPr>
      </w:pPr>
    </w:p>
    <w:bookmarkEnd w:id="106"/>
    <w:p w14:paraId="2DB68755" w14:textId="77777777" w:rsidR="00F70B53" w:rsidRDefault="00F70B53" w:rsidP="00F70B53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bookmarkEnd w:id="105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  <w:lang w:val="ru-RU" w:eastAsia="ru-RU"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1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  <w:lang w:eastAsia="ru-RU"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8022B8" w14:textId="77777777" w:rsidR="0032665F" w:rsidRDefault="0032665F">
      <w:r>
        <w:separator/>
      </w:r>
    </w:p>
  </w:endnote>
  <w:endnote w:type="continuationSeparator" w:id="0">
    <w:p w14:paraId="5A6DC670" w14:textId="77777777" w:rsidR="0032665F" w:rsidRDefault="003266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64F8230B" w:rsidR="0032665F" w:rsidRDefault="003266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953BD">
          <w:rPr>
            <w:noProof/>
            <w:lang w:val="ru-RU"/>
          </w:rPr>
          <w:t>51</w:t>
        </w:r>
        <w:r>
          <w:fldChar w:fldCharType="end"/>
        </w:r>
      </w:p>
    </w:sdtContent>
  </w:sdt>
  <w:p w14:paraId="45CC9B49" w14:textId="05C058FB" w:rsidR="0032665F" w:rsidRPr="001A6C06" w:rsidRDefault="0032665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B2A7F5" w14:textId="77777777" w:rsidR="0032665F" w:rsidRDefault="0032665F">
      <w:r>
        <w:separator/>
      </w:r>
    </w:p>
  </w:footnote>
  <w:footnote w:type="continuationSeparator" w:id="0">
    <w:p w14:paraId="5CC93C92" w14:textId="77777777" w:rsidR="0032665F" w:rsidRDefault="0032665F">
      <w:r>
        <w:continuationSeparator/>
      </w:r>
    </w:p>
  </w:footnote>
  <w:footnote w:id="1">
    <w:p w14:paraId="0F4CE2F6" w14:textId="0FB4D139" w:rsidR="0032665F" w:rsidRPr="004A1670" w:rsidRDefault="0032665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2665F" w:rsidRPr="00077940" w:rsidRDefault="0032665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2665F" w:rsidRPr="00077940" w:rsidRDefault="0032665F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2665F" w:rsidRPr="00077940" w:rsidRDefault="0032665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2665F" w:rsidRPr="00482092" w:rsidRDefault="0032665F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3E61F8A"/>
    <w:multiLevelType w:val="hybridMultilevel"/>
    <w:tmpl w:val="96189E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F86ADF"/>
    <w:multiLevelType w:val="hybridMultilevel"/>
    <w:tmpl w:val="E12C13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5"/>
  </w:num>
  <w:num w:numId="4">
    <w:abstractNumId w:val="16"/>
  </w:num>
  <w:num w:numId="5">
    <w:abstractNumId w:val="17"/>
  </w:num>
  <w:num w:numId="6">
    <w:abstractNumId w:val="8"/>
  </w:num>
  <w:num w:numId="7">
    <w:abstractNumId w:val="19"/>
  </w:num>
  <w:num w:numId="8">
    <w:abstractNumId w:val="12"/>
  </w:num>
  <w:num w:numId="9">
    <w:abstractNumId w:val="13"/>
  </w:num>
  <w:num w:numId="10">
    <w:abstractNumId w:val="16"/>
  </w:num>
  <w:num w:numId="11">
    <w:abstractNumId w:val="15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57BLxkLObddV3wR6sF/NYll4D2Jtwehzr++DVKncRFM7X7lP/jwB4jGW8jR3xSJR3NNoBMaeXq6QjK326jA+Q==" w:salt="AAgQZ96uo2wB7WmIiOsYO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3B26"/>
    <w:rsid w:val="000941BD"/>
    <w:rsid w:val="00094742"/>
    <w:rsid w:val="00094BDF"/>
    <w:rsid w:val="000952B1"/>
    <w:rsid w:val="000957E4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3BD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3DE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65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06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1814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2EC5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38C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0705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EC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6D2D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5FC4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0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A44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6E2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46F0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54B"/>
    <w:rsid w:val="00D26759"/>
    <w:rsid w:val="00D26796"/>
    <w:rsid w:val="00D267FE"/>
    <w:rsid w:val="00D26F76"/>
    <w:rsid w:val="00D274CB"/>
    <w:rsid w:val="00D2768B"/>
    <w:rsid w:val="00D2773B"/>
    <w:rsid w:val="00D30433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26E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AE7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0B2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0E19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5633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B53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1AC"/>
    <w:rsid w:val="00F90257"/>
    <w:rsid w:val="00F904DE"/>
    <w:rsid w:val="00F904F1"/>
    <w:rsid w:val="00F91635"/>
    <w:rsid w:val="00F917CE"/>
    <w:rsid w:val="00F91C49"/>
    <w:rsid w:val="00F91D8B"/>
    <w:rsid w:val="00F92081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95D06719-CC33-427F-8675-69F79A254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92A44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1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0C0712-BDAD-434E-97AB-94C1C51341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1606</TotalTime>
  <Pages>73</Pages>
  <Words>8181</Words>
  <Characters>46635</Characters>
  <Application>Microsoft Office Word</Application>
  <DocSecurity>8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54707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АЗГЭ-ВОС_22-1437</dc:title>
  <dc:creator>М</dc:creator>
  <dc:description>exif_MSED_2265a57ef4b13a2684d718ae2ed35c2c6cdedc7a30e704dfd591e413ba8bb2f5</dc:description>
  <cp:lastModifiedBy>Мосина Надежда Сергеевна</cp:lastModifiedBy>
  <cp:revision>786</cp:revision>
  <cp:lastPrinted>2022-05-13T11:39:00Z</cp:lastPrinted>
  <dcterms:created xsi:type="dcterms:W3CDTF">2021-06-01T11:30:00Z</dcterms:created>
  <dcterms:modified xsi:type="dcterms:W3CDTF">2022-05-13T11:51:00Z</dcterms:modified>
</cp:coreProperties>
</file>