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F089E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8399E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613F08">
        <w:rPr>
          <w:b/>
          <w:bCs/>
          <w:color w:val="0000FF"/>
          <w:sz w:val="28"/>
          <w:szCs w:val="28"/>
          <w:lang w:eastAsia="ru-RU"/>
        </w:rPr>
        <w:t>1939</w:t>
      </w:r>
      <w:permEnd w:id="532153728"/>
    </w:p>
    <w:p w14:paraId="05F70A0A" w14:textId="6A24AEC1" w:rsidR="00650500" w:rsidRPr="00C8399E" w:rsidRDefault="00205494" w:rsidP="00C8399E">
      <w:pPr>
        <w:autoSpaceDE w:val="0"/>
        <w:jc w:val="center"/>
        <w:rPr>
          <w:color w:val="FF0000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C8399E">
        <w:rPr>
          <w:color w:val="0000FF"/>
          <w:sz w:val="28"/>
          <w:szCs w:val="28"/>
          <w:lang w:eastAsia="ru-RU"/>
        </w:rPr>
        <w:t>государственная</w:t>
      </w:r>
      <w:r w:rsidR="00650500" w:rsidRPr="00C8399E">
        <w:rPr>
          <w:color w:val="0000FF"/>
          <w:sz w:val="28"/>
          <w:szCs w:val="28"/>
          <w:lang w:eastAsia="ru-RU"/>
        </w:rPr>
        <w:t xml:space="preserve"> </w:t>
      </w:r>
      <w:r w:rsidRPr="00C8399E">
        <w:rPr>
          <w:color w:val="0000FF"/>
          <w:sz w:val="28"/>
          <w:szCs w:val="28"/>
          <w:lang w:eastAsia="ru-RU"/>
        </w:rPr>
        <w:t>собственность на который не разграничена,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C8399E" w:rsidRPr="00C8399E">
        <w:rPr>
          <w:color w:val="0000FF"/>
          <w:sz w:val="28"/>
          <w:szCs w:val="28"/>
          <w:lang w:eastAsia="ru-RU"/>
        </w:rPr>
        <w:t xml:space="preserve">городского округа Воскресенск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F2B78AF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C8399E" w:rsidRPr="00C8399E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EB1AC14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41CA8" w:rsidRPr="00141CA8">
        <w:rPr>
          <w:b/>
          <w:color w:val="0000FF"/>
          <w:sz w:val="28"/>
          <w:szCs w:val="28"/>
          <w:lang w:eastAsia="ru-RU"/>
        </w:rPr>
        <w:fldChar w:fldCharType="begin"/>
      </w:r>
      <w:r w:rsidR="00141CA8" w:rsidRPr="00141CA8">
        <w:rPr>
          <w:b/>
          <w:color w:val="0000FF"/>
          <w:sz w:val="28"/>
          <w:szCs w:val="28"/>
          <w:lang w:eastAsia="ru-RU"/>
        </w:rPr>
        <w:instrText xml:space="preserve"> HYPERLINK "https://torgi.gov.ru/?wicket:interface=:163:notificationEditPanel:tabs:tabpanels-container:panels:1:panel:tableView:table:body:rows:1:cells:1:cell:view::IBehaviorListener:0:2&amp;random=0.03148639170914325" </w:instrText>
      </w:r>
      <w:r w:rsidR="00141CA8" w:rsidRPr="00141CA8">
        <w:rPr>
          <w:b/>
          <w:color w:val="0000FF"/>
          <w:sz w:val="28"/>
          <w:szCs w:val="28"/>
          <w:lang w:eastAsia="ru-RU"/>
        </w:rPr>
        <w:fldChar w:fldCharType="separate"/>
      </w:r>
      <w:r w:rsidR="00141CA8" w:rsidRPr="00141CA8">
        <w:rPr>
          <w:rStyle w:val="a3"/>
          <w:b/>
          <w:sz w:val="28"/>
          <w:szCs w:val="28"/>
          <w:u w:val="none"/>
          <w:lang w:eastAsia="ru-RU"/>
        </w:rPr>
        <w:t>030921/6987935/05</w:t>
      </w:r>
      <w:r w:rsidR="00141CA8" w:rsidRPr="00141CA8">
        <w:rPr>
          <w:b/>
          <w:color w:val="0000FF"/>
          <w:sz w:val="28"/>
          <w:szCs w:val="28"/>
          <w:lang w:eastAsia="ru-RU"/>
        </w:rPr>
        <w:fldChar w:fldCharType="end"/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A44D11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41CA8" w:rsidRPr="00141CA8">
        <w:rPr>
          <w:b/>
          <w:color w:val="0000FF"/>
          <w:sz w:val="28"/>
          <w:szCs w:val="28"/>
          <w:lang w:eastAsia="ru-RU"/>
        </w:rPr>
        <w:t>00300060108119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371B8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B603D">
        <w:rPr>
          <w:b/>
          <w:color w:val="0000FF"/>
          <w:sz w:val="28"/>
          <w:szCs w:val="28"/>
          <w:lang w:eastAsia="ru-RU"/>
        </w:rPr>
        <w:t>06</w:t>
      </w:r>
      <w:r w:rsidR="00A02438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AD085E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02438">
        <w:rPr>
          <w:b/>
          <w:color w:val="0000FF"/>
          <w:sz w:val="28"/>
          <w:szCs w:val="28"/>
          <w:lang w:eastAsia="ru-RU"/>
        </w:rPr>
        <w:t>28.10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CD7D05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02438">
        <w:rPr>
          <w:b/>
          <w:color w:val="0000FF"/>
          <w:sz w:val="28"/>
          <w:szCs w:val="28"/>
          <w:lang w:eastAsia="ru-RU"/>
        </w:rPr>
        <w:t>01.11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6B03BED0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8399E" w:rsidRPr="00C8399E">
        <w:rPr>
          <w:color w:val="0000FF"/>
          <w:sz w:val="22"/>
          <w:szCs w:val="22"/>
          <w:lang w:eastAsia="ru-RU"/>
        </w:rPr>
        <w:t xml:space="preserve">23.08.2021 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C8399E" w:rsidRPr="00C8399E">
        <w:rPr>
          <w:color w:val="0000FF"/>
          <w:sz w:val="22"/>
          <w:szCs w:val="22"/>
          <w:lang w:eastAsia="ru-RU"/>
        </w:rPr>
        <w:t>121-З п. 289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4320B804" w:rsidR="0005122A" w:rsidRPr="0005122A" w:rsidRDefault="00F17830" w:rsidP="006C139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8399E">
        <w:rPr>
          <w:color w:val="0000FF"/>
          <w:sz w:val="22"/>
          <w:szCs w:val="22"/>
          <w:lang w:eastAsia="ru-RU"/>
        </w:rPr>
        <w:t xml:space="preserve">постановления </w:t>
      </w:r>
      <w:r w:rsidR="00C8399E" w:rsidRPr="00C8399E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C8399E">
        <w:rPr>
          <w:color w:val="0000FF"/>
          <w:sz w:val="22"/>
          <w:szCs w:val="22"/>
          <w:lang w:eastAsia="ru-RU"/>
        </w:rPr>
        <w:t>30</w:t>
      </w:r>
      <w:r w:rsidR="006C1399">
        <w:rPr>
          <w:color w:val="0000FF"/>
          <w:sz w:val="22"/>
          <w:szCs w:val="22"/>
          <w:lang w:eastAsia="ru-RU"/>
        </w:rPr>
        <w:t xml:space="preserve">.08.2021 № </w:t>
      </w:r>
      <w:r w:rsidR="00C8399E">
        <w:rPr>
          <w:color w:val="0000FF"/>
          <w:sz w:val="22"/>
          <w:szCs w:val="22"/>
          <w:lang w:eastAsia="ru-RU"/>
        </w:rPr>
        <w:t>4123</w:t>
      </w:r>
      <w:r w:rsidR="00C8399E" w:rsidRPr="00C8399E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C8399E" w:rsidRPr="00C8399E">
        <w:rPr>
          <w:color w:val="0000FF"/>
          <w:sz w:val="22"/>
          <w:szCs w:val="22"/>
          <w:lang w:eastAsia="ru-RU"/>
        </w:rPr>
        <w:t xml:space="preserve">участка, категория земель - земли населенных пунктов, с видом разрешенного использования - для индивидуального жилищного строительства, местоположение: </w:t>
      </w:r>
      <w:r w:rsidR="006C1399" w:rsidRPr="006C1399">
        <w:rPr>
          <w:color w:val="0000FF"/>
          <w:sz w:val="22"/>
          <w:szCs w:val="22"/>
          <w:lang w:eastAsia="ru-RU"/>
        </w:rPr>
        <w:t>Российская Федерация, Московская область, р-н Воскресенский мун</w:t>
      </w:r>
      <w:r w:rsidR="006C1399">
        <w:rPr>
          <w:color w:val="0000FF"/>
          <w:sz w:val="22"/>
          <w:szCs w:val="22"/>
          <w:lang w:eastAsia="ru-RU"/>
        </w:rPr>
        <w:t xml:space="preserve">иципальный, городское поселение </w:t>
      </w:r>
      <w:r w:rsidR="006C1399" w:rsidRPr="006C1399">
        <w:rPr>
          <w:color w:val="0000FF"/>
          <w:sz w:val="22"/>
          <w:szCs w:val="22"/>
          <w:lang w:eastAsia="ru-RU"/>
        </w:rPr>
        <w:t xml:space="preserve">Хорлово, д Елкино, ул Рыбакова, уч.84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6DE85A" w14:textId="77777777" w:rsidR="006C1399" w:rsidRDefault="00EE7642" w:rsidP="00613F0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6C1399" w:rsidRPr="00465128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  <w:r w:rsidR="006C1399" w:rsidRPr="00465128">
        <w:rPr>
          <w:color w:val="0000FF"/>
          <w:sz w:val="22"/>
          <w:szCs w:val="22"/>
          <w:lang w:eastAsia="ru-RU"/>
        </w:rPr>
        <w:t xml:space="preserve"> </w:t>
      </w:r>
    </w:p>
    <w:p w14:paraId="5E77A50D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2F03D431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Сайт: www.vos-mo.ru </w:t>
      </w:r>
    </w:p>
    <w:p w14:paraId="40F027EE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58389DEA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Телефон факс: + 7 (496) 442-11-92 факс: +7 (496) 441-10-95 </w:t>
      </w:r>
    </w:p>
    <w:p w14:paraId="0F0F0CA7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</w:p>
    <w:p w14:paraId="4F6512B2" w14:textId="77777777" w:rsidR="006C1399" w:rsidRPr="00465128" w:rsidRDefault="006C1399" w:rsidP="00613F08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465128">
        <w:rPr>
          <w:b/>
          <w:bCs/>
          <w:color w:val="0000FF"/>
          <w:sz w:val="22"/>
          <w:szCs w:val="22"/>
          <w:lang w:eastAsia="ru-RU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</w:t>
      </w:r>
      <w:r w:rsidRPr="00465128">
        <w:rPr>
          <w:b/>
          <w:bCs/>
          <w:color w:val="0000FF"/>
          <w:sz w:val="22"/>
          <w:szCs w:val="22"/>
          <w:lang w:eastAsia="ru-RU"/>
        </w:rPr>
        <w:t xml:space="preserve">Воскресенск Московской области </w:t>
      </w:r>
    </w:p>
    <w:p w14:paraId="738B210F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Адрес: 140200, Московская обл., г. Воскресенск, площадь Ленина, д. 3 </w:t>
      </w:r>
    </w:p>
    <w:p w14:paraId="3B8039F4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 www.vos-mo.ru </w:t>
      </w:r>
    </w:p>
    <w:p w14:paraId="413C2912" w14:textId="77777777" w:rsidR="006C1399" w:rsidRDefault="006C1399" w:rsidP="00613F0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32519D6E" w14:textId="524E8CFE" w:rsidR="003548AF" w:rsidRDefault="006C1399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>Тел./факс: +7 (496) 441-</w:t>
      </w:r>
      <w:r>
        <w:rPr>
          <w:color w:val="0000FF"/>
          <w:sz w:val="22"/>
          <w:szCs w:val="22"/>
          <w:lang w:eastAsia="ru-RU"/>
        </w:rPr>
        <w:t>13-40, факс: +7 (496) 441-10-95</w:t>
      </w:r>
    </w:p>
    <w:permEnd w:id="1260081158"/>
    <w:p w14:paraId="2A83D374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lastRenderedPageBreak/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69A5D8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городского округа Воскресенск 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34C55F0B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6C1399" w:rsidRPr="006C1399">
        <w:rPr>
          <w:color w:val="0000FF"/>
          <w:sz w:val="22"/>
          <w:szCs w:val="22"/>
        </w:rPr>
        <w:t>Российская Федерация, Московская область, р-н Воскресенский мун</w:t>
      </w:r>
      <w:r w:rsidR="003F1DE6">
        <w:rPr>
          <w:color w:val="0000FF"/>
          <w:sz w:val="22"/>
          <w:szCs w:val="22"/>
        </w:rPr>
        <w:t xml:space="preserve">иципальный, городское поселение </w:t>
      </w:r>
      <w:r w:rsidR="006C1399" w:rsidRPr="006C1399">
        <w:rPr>
          <w:color w:val="0000FF"/>
          <w:sz w:val="22"/>
          <w:szCs w:val="22"/>
        </w:rPr>
        <w:t>Хорлово, д Елкино, ул Рыбакова, уч.84</w:t>
      </w:r>
    </w:p>
    <w:p w14:paraId="259E2413" w14:textId="77777777" w:rsidR="006C1399" w:rsidRPr="00A94610" w:rsidRDefault="006C139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44EB7C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>1</w:t>
      </w:r>
      <w:r w:rsidR="006C1399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>170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425424C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6C1399" w:rsidRPr="006C1399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C1399" w:rsidRPr="006C1399">
        <w:rPr>
          <w:bCs/>
          <w:color w:val="0000FF"/>
          <w:sz w:val="22"/>
          <w:szCs w:val="22"/>
        </w:rPr>
        <w:t>50:29:0040405:1798</w:t>
      </w:r>
      <w:r w:rsidR="006C1399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6C1399" w:rsidRPr="006C1399">
        <w:rPr>
          <w:color w:val="0000FF"/>
          <w:sz w:val="22"/>
          <w:szCs w:val="22"/>
        </w:rPr>
        <w:t>03.08.2021</w:t>
      </w:r>
      <w:r w:rsidR="00650500">
        <w:rPr>
          <w:color w:val="0000FF"/>
          <w:sz w:val="22"/>
          <w:szCs w:val="22"/>
        </w:rPr>
        <w:t xml:space="preserve"> </w:t>
      </w:r>
      <w:r w:rsidR="006C1399">
        <w:rPr>
          <w:color w:val="0000FF"/>
          <w:sz w:val="22"/>
          <w:szCs w:val="22"/>
        </w:rPr>
        <w:t xml:space="preserve">№ </w:t>
      </w:r>
      <w:r w:rsidR="006C1399" w:rsidRPr="006C1399">
        <w:rPr>
          <w:bCs/>
          <w:color w:val="0000FF"/>
          <w:sz w:val="22"/>
          <w:szCs w:val="22"/>
        </w:rPr>
        <w:t>КУВИ-002/2021-98534986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B7564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земли </w:t>
      </w:r>
      <w:r w:rsidR="006C1399" w:rsidRPr="00465128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1667D2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>для индивидуального жилищного строительства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7C2F294B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6C1399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6C1399">
        <w:rPr>
          <w:color w:val="0000FF"/>
          <w:sz w:val="22"/>
          <w:szCs w:val="22"/>
        </w:rPr>
        <w:t>разграничена</w:t>
      </w:r>
      <w:r w:rsidR="0048027A" w:rsidRPr="00650500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6C1399">
        <w:rPr>
          <w:color w:val="0000FF"/>
          <w:sz w:val="22"/>
          <w:szCs w:val="22"/>
        </w:rPr>
        <w:t>03.08.2021</w:t>
      </w:r>
      <w:r w:rsidR="00650500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6C1399" w:rsidRPr="006C1399">
        <w:rPr>
          <w:bCs/>
          <w:color w:val="0000FF"/>
          <w:sz w:val="22"/>
          <w:szCs w:val="22"/>
        </w:rPr>
        <w:t>КУВИ-002/2021-98534986</w:t>
      </w:r>
      <w:r w:rsidR="006C1399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799C5063" w14:textId="4088492E" w:rsidR="003731A0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6C1399" w:rsidRPr="00465128">
        <w:rPr>
          <w:color w:val="0000FF"/>
          <w:sz w:val="22"/>
          <w:szCs w:val="22"/>
        </w:rPr>
        <w:t xml:space="preserve">информации Комитета по архитектуре </w:t>
      </w:r>
      <w:r w:rsidR="006C1399">
        <w:rPr>
          <w:color w:val="0000FF"/>
          <w:sz w:val="22"/>
          <w:szCs w:val="22"/>
        </w:rPr>
        <w:br/>
      </w:r>
      <w:r w:rsidR="006C1399" w:rsidRPr="00465128">
        <w:rPr>
          <w:color w:val="0000FF"/>
          <w:sz w:val="22"/>
          <w:szCs w:val="22"/>
        </w:rPr>
        <w:t>и градостроительству Московской области от</w:t>
      </w:r>
      <w:r w:rsidR="006C1399">
        <w:rPr>
          <w:color w:val="0000FF"/>
          <w:sz w:val="22"/>
          <w:szCs w:val="22"/>
        </w:rPr>
        <w:t xml:space="preserve"> 28.07.2021 №</w:t>
      </w:r>
      <w:r w:rsidR="003F1DE6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>ГЗ-21-010798</w:t>
      </w:r>
      <w:r w:rsidR="006C1399">
        <w:rPr>
          <w:color w:val="0000FF"/>
          <w:sz w:val="22"/>
          <w:szCs w:val="22"/>
        </w:rPr>
        <w:t xml:space="preserve"> </w:t>
      </w:r>
      <w:r w:rsidR="006C1399" w:rsidRPr="00465128">
        <w:rPr>
          <w:color w:val="0000FF"/>
          <w:sz w:val="22"/>
          <w:szCs w:val="22"/>
        </w:rPr>
        <w:t xml:space="preserve">(Приложение 4), письме Администрации городского округа Воскресенск Московской области от </w:t>
      </w:r>
      <w:r w:rsidR="00D7694D">
        <w:rPr>
          <w:color w:val="0000FF"/>
          <w:sz w:val="22"/>
          <w:szCs w:val="22"/>
        </w:rPr>
        <w:t>17.08.2021 № 2226</w:t>
      </w:r>
      <w:r w:rsidR="006C1399">
        <w:rPr>
          <w:color w:val="0000FF"/>
          <w:sz w:val="22"/>
          <w:szCs w:val="22"/>
        </w:rPr>
        <w:t xml:space="preserve"> </w:t>
      </w:r>
      <w:r w:rsidR="006C1399" w:rsidRPr="00465128">
        <w:rPr>
          <w:color w:val="0000FF"/>
          <w:sz w:val="22"/>
          <w:szCs w:val="22"/>
        </w:rPr>
        <w:t xml:space="preserve">(Приложение 4), акте осмотра (обследования) </w:t>
      </w:r>
      <w:r w:rsidR="008B603D">
        <w:rPr>
          <w:color w:val="0000FF"/>
          <w:sz w:val="22"/>
          <w:szCs w:val="22"/>
        </w:rPr>
        <w:t>З</w:t>
      </w:r>
      <w:r w:rsidR="006C1399" w:rsidRPr="00465128">
        <w:rPr>
          <w:color w:val="0000FF"/>
          <w:sz w:val="22"/>
          <w:szCs w:val="22"/>
        </w:rPr>
        <w:t xml:space="preserve">емельного участка от </w:t>
      </w:r>
      <w:r w:rsidR="00D7694D">
        <w:rPr>
          <w:color w:val="0000FF"/>
          <w:sz w:val="22"/>
          <w:szCs w:val="22"/>
        </w:rPr>
        <w:t>16</w:t>
      </w:r>
      <w:r w:rsidR="006C1399">
        <w:rPr>
          <w:color w:val="0000FF"/>
          <w:sz w:val="22"/>
          <w:szCs w:val="22"/>
        </w:rPr>
        <w:t>.</w:t>
      </w:r>
      <w:r w:rsidR="00D7694D">
        <w:rPr>
          <w:color w:val="0000FF"/>
          <w:sz w:val="22"/>
          <w:szCs w:val="22"/>
        </w:rPr>
        <w:t>08</w:t>
      </w:r>
      <w:r w:rsidR="006C1399">
        <w:rPr>
          <w:color w:val="0000FF"/>
          <w:sz w:val="22"/>
          <w:szCs w:val="22"/>
        </w:rPr>
        <w:t xml:space="preserve">.2021 № 1 </w:t>
      </w:r>
      <w:r w:rsidR="006C1399" w:rsidRPr="00465128">
        <w:rPr>
          <w:color w:val="0000FF"/>
          <w:sz w:val="22"/>
          <w:szCs w:val="22"/>
        </w:rPr>
        <w:t>(Приложение 4)</w:t>
      </w:r>
      <w:r w:rsidR="006C1399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1F6EBC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информации Комитета по архитектуре </w:t>
      </w:r>
      <w:r w:rsidR="00D7694D" w:rsidRPr="00D7694D">
        <w:rPr>
          <w:color w:val="0000FF"/>
          <w:sz w:val="22"/>
          <w:szCs w:val="22"/>
        </w:rPr>
        <w:br/>
        <w:t>и градостроительству Московской области от 28.07.2021 № ГЗ-21-010798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07BD4AC9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D7694D" w:rsidRPr="00D7694D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D7694D">
        <w:rPr>
          <w:color w:val="0000FF"/>
          <w:sz w:val="22"/>
          <w:szCs w:val="22"/>
        </w:rPr>
        <w:t>05</w:t>
      </w:r>
      <w:r w:rsidR="00D7694D" w:rsidRPr="00D7694D">
        <w:rPr>
          <w:color w:val="0000FF"/>
          <w:sz w:val="22"/>
          <w:szCs w:val="22"/>
        </w:rPr>
        <w:t>.</w:t>
      </w:r>
      <w:r w:rsidR="00D7694D">
        <w:rPr>
          <w:color w:val="0000FF"/>
          <w:sz w:val="22"/>
          <w:szCs w:val="22"/>
        </w:rPr>
        <w:t>08</w:t>
      </w:r>
      <w:r w:rsidR="00D7694D" w:rsidRPr="00D7694D">
        <w:rPr>
          <w:color w:val="0000FF"/>
          <w:sz w:val="22"/>
          <w:szCs w:val="22"/>
        </w:rPr>
        <w:t>.2021 № </w:t>
      </w:r>
      <w:r w:rsidR="00D7694D">
        <w:rPr>
          <w:color w:val="0000FF"/>
          <w:sz w:val="22"/>
          <w:szCs w:val="22"/>
        </w:rPr>
        <w:t>4956</w:t>
      </w:r>
      <w:r w:rsidR="00D7694D" w:rsidRPr="00D7694D">
        <w:rPr>
          <w:color w:val="0000FF"/>
          <w:sz w:val="22"/>
          <w:szCs w:val="22"/>
        </w:rPr>
        <w:t>/ЮВ/01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411B5EDC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D7694D" w:rsidRPr="00D7694D">
        <w:rPr>
          <w:color w:val="0000FF"/>
          <w:sz w:val="22"/>
          <w:szCs w:val="22"/>
        </w:rPr>
        <w:t xml:space="preserve">филиала ПАО «Россети Московский регион» - Восточные электрические сети от </w:t>
      </w:r>
      <w:r w:rsidR="00D7694D">
        <w:rPr>
          <w:color w:val="0000FF"/>
          <w:sz w:val="22"/>
          <w:szCs w:val="22"/>
        </w:rPr>
        <w:t>02</w:t>
      </w:r>
      <w:r w:rsidR="00D7694D" w:rsidRPr="00D7694D">
        <w:rPr>
          <w:color w:val="0000FF"/>
          <w:sz w:val="22"/>
          <w:szCs w:val="22"/>
        </w:rPr>
        <w:t>.</w:t>
      </w:r>
      <w:r w:rsidR="00D7694D">
        <w:rPr>
          <w:color w:val="0000FF"/>
          <w:sz w:val="22"/>
          <w:szCs w:val="22"/>
        </w:rPr>
        <w:t>08.2021 № ВЭС/10/627</w:t>
      </w:r>
      <w:r w:rsidR="00650500">
        <w:rPr>
          <w:color w:val="0000FF"/>
          <w:sz w:val="22"/>
          <w:szCs w:val="22"/>
        </w:rPr>
        <w:t>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016AC650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D7694D" w:rsidRPr="009C66EF">
        <w:rPr>
          <w:color w:val="0000FF"/>
          <w:sz w:val="22"/>
          <w:szCs w:val="22"/>
        </w:rPr>
        <w:t>№ 230621/41201483/01, лот № 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 23.06.2021;</w:t>
      </w:r>
    </w:p>
    <w:p w14:paraId="3007472B" w14:textId="1DAC134B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«Наше слово» от </w:t>
      </w:r>
      <w:r>
        <w:rPr>
          <w:color w:val="0000FF"/>
          <w:sz w:val="22"/>
          <w:szCs w:val="22"/>
        </w:rPr>
        <w:t>30.06.2021 № 42 (13315);</w:t>
      </w:r>
      <w:r w:rsidRPr="00546758">
        <w:rPr>
          <w:color w:val="0000FF"/>
          <w:sz w:val="22"/>
          <w:szCs w:val="22"/>
        </w:rPr>
        <w:t xml:space="preserve"> </w:t>
      </w:r>
    </w:p>
    <w:p w14:paraId="27F04825" w14:textId="5A85407F" w:rsidR="002958FC" w:rsidRPr="0005122A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Администрации </w:t>
      </w:r>
      <w:r w:rsidR="009F4426" w:rsidRPr="00412F2E">
        <w:rPr>
          <w:color w:val="0000FF"/>
          <w:sz w:val="22"/>
          <w:szCs w:val="22"/>
        </w:rPr>
        <w:t>городского округа</w:t>
      </w:r>
      <w:r w:rsidR="009F4426">
        <w:rPr>
          <w:color w:val="0000FF"/>
          <w:sz w:val="22"/>
          <w:szCs w:val="22"/>
        </w:rPr>
        <w:t xml:space="preserve"> Воскресенск </w:t>
      </w:r>
      <w:r w:rsidRPr="00412F2E">
        <w:rPr>
          <w:color w:val="0000FF"/>
          <w:sz w:val="22"/>
          <w:szCs w:val="22"/>
        </w:rPr>
        <w:t>Московской о</w:t>
      </w:r>
      <w:r w:rsidR="00412F2E" w:rsidRPr="00412F2E">
        <w:rPr>
          <w:color w:val="0000FF"/>
          <w:sz w:val="22"/>
          <w:szCs w:val="22"/>
        </w:rPr>
        <w:t xml:space="preserve">бласти </w:t>
      </w:r>
      <w:r w:rsidR="00412F2E" w:rsidRPr="00412F2E">
        <w:rPr>
          <w:color w:val="0000FF"/>
          <w:sz w:val="22"/>
          <w:szCs w:val="22"/>
        </w:rPr>
        <w:br/>
        <w:t>www.vos-mo.ru от 23.06</w:t>
      </w:r>
      <w:r w:rsidRPr="00412F2E">
        <w:rPr>
          <w:color w:val="0000FF"/>
          <w:sz w:val="22"/>
          <w:szCs w:val="22"/>
        </w:rPr>
        <w:t>.2021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354316A" w:rsidR="00D826BB" w:rsidRPr="000E3CE0" w:rsidRDefault="00613F0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31 016,70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13F08">
        <w:rPr>
          <w:color w:val="0000FF"/>
          <w:sz w:val="22"/>
          <w:szCs w:val="22"/>
        </w:rPr>
        <w:t>Тридцать одна тысяча шестнадцать</w:t>
      </w:r>
      <w:r>
        <w:rPr>
          <w:color w:val="0000FF"/>
          <w:sz w:val="22"/>
          <w:szCs w:val="22"/>
        </w:rPr>
        <w:t xml:space="preserve"> руб. 70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4D6199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13F08">
        <w:rPr>
          <w:b/>
          <w:color w:val="0000FF"/>
          <w:sz w:val="22"/>
          <w:szCs w:val="22"/>
        </w:rPr>
        <w:t>930,50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13F08" w:rsidRPr="00613F08">
        <w:rPr>
          <w:color w:val="0000FF"/>
          <w:sz w:val="22"/>
          <w:szCs w:val="22"/>
        </w:rPr>
        <w:t>Девятьсот тридцать</w:t>
      </w:r>
      <w:r w:rsidR="00613F08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613F08">
        <w:rPr>
          <w:color w:val="0000FF"/>
          <w:sz w:val="22"/>
          <w:szCs w:val="22"/>
        </w:rPr>
        <w:t xml:space="preserve"> 50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732E98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613F08">
        <w:rPr>
          <w:b/>
          <w:color w:val="0000FF"/>
          <w:sz w:val="22"/>
          <w:szCs w:val="22"/>
        </w:rPr>
        <w:t>31 016,70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613F08" w:rsidRPr="00613F08">
        <w:rPr>
          <w:color w:val="0000FF"/>
          <w:sz w:val="22"/>
          <w:szCs w:val="22"/>
        </w:rPr>
        <w:t>Тридцать одна тысяча шестнадцать</w:t>
      </w:r>
      <w:r w:rsidR="00613F08">
        <w:rPr>
          <w:color w:val="0000FF"/>
          <w:sz w:val="22"/>
          <w:szCs w:val="22"/>
        </w:rPr>
        <w:t xml:space="preserve"> руб. 70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0A318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B603D">
        <w:rPr>
          <w:b/>
          <w:color w:val="0000FF"/>
          <w:sz w:val="22"/>
          <w:szCs w:val="22"/>
        </w:rPr>
        <w:t>06</w:t>
      </w:r>
      <w:r w:rsidR="003F1DE6">
        <w:rPr>
          <w:b/>
          <w:color w:val="0000FF"/>
          <w:sz w:val="22"/>
          <w:szCs w:val="22"/>
        </w:rPr>
        <w:t>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8C8020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F1DE6">
        <w:rPr>
          <w:b/>
          <w:color w:val="0000FF"/>
          <w:sz w:val="22"/>
          <w:szCs w:val="22"/>
        </w:rPr>
        <w:t>28.10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6ED920B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F1DE6">
        <w:rPr>
          <w:b/>
          <w:color w:val="0000FF"/>
          <w:sz w:val="22"/>
          <w:szCs w:val="22"/>
        </w:rPr>
        <w:t>01.11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3F1DE6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631CE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3F1DE6">
        <w:rPr>
          <w:b/>
          <w:color w:val="0000FF"/>
          <w:sz w:val="22"/>
          <w:szCs w:val="22"/>
        </w:rPr>
        <w:t>01.11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1B12CCD" w14:textId="4EB57737" w:rsidR="00613F08" w:rsidRPr="00546758" w:rsidRDefault="008A5FBA" w:rsidP="00613F0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613F08" w:rsidRPr="00546758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Администрации городского округа Воскресенского </w:t>
      </w:r>
      <w:r w:rsidR="00613F08" w:rsidRPr="00546758">
        <w:rPr>
          <w:color w:val="0000FF"/>
          <w:sz w:val="22"/>
          <w:szCs w:val="22"/>
        </w:rPr>
        <w:t>Московской области www.vos-mo.ru;</w:t>
      </w:r>
    </w:p>
    <w:p w14:paraId="19970F7C" w14:textId="04CD6EEB" w:rsidR="00C3427C" w:rsidRPr="00D14837" w:rsidRDefault="00613F0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46758">
        <w:rPr>
          <w:color w:val="0000FF"/>
          <w:sz w:val="22"/>
          <w:szCs w:val="22"/>
        </w:rPr>
        <w:t>- в периодическом печатном издании – в газете «Наше слово</w:t>
      </w:r>
      <w:r w:rsidR="009F4426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BA91BDE" w:rsidR="00DC238C" w:rsidRDefault="00C06874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19EDCEE" wp14:editId="79AC3AFA">
            <wp:extent cx="8654317" cy="6120000"/>
            <wp:effectExtent l="0" t="9208" r="4763" b="4762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исправл.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5045" w14:textId="2A83C5FF" w:rsidR="0040023F" w:rsidRDefault="00C06874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4F9557" wp14:editId="754665FA">
            <wp:extent cx="8654317" cy="6120000"/>
            <wp:effectExtent l="0" t="9208" r="4763" b="4762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исправл.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0CA10E79" w14:textId="444B2632" w:rsidR="00F71005" w:rsidRDefault="00613F08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2052555" wp14:editId="5B8F6989">
            <wp:extent cx="7920405" cy="6120000"/>
            <wp:effectExtent l="508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 август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5B6DC36C" w:rsidR="00B71EA8" w:rsidRDefault="00613F0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DF071B" wp14:editId="77220C15">
            <wp:extent cx="7920405" cy="6120000"/>
            <wp:effectExtent l="508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 август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F08C6B" wp14:editId="6C37B593">
            <wp:extent cx="7920405" cy="6120000"/>
            <wp:effectExtent l="508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август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BD4BD4" wp14:editId="1322480F">
            <wp:extent cx="7920405" cy="6120000"/>
            <wp:effectExtent l="508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август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EEFAFA" wp14:editId="1E24C852">
            <wp:extent cx="7920405" cy="6120000"/>
            <wp:effectExtent l="508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 август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BDEC" w14:textId="0D7540D8" w:rsidR="002A3D15" w:rsidRDefault="002A3D15" w:rsidP="00BE5B57">
      <w:pPr>
        <w:rPr>
          <w:sz w:val="22"/>
          <w:szCs w:val="22"/>
        </w:rPr>
      </w:pPr>
    </w:p>
    <w:p w14:paraId="6645680C" w14:textId="41DD2E85" w:rsidR="002A3D15" w:rsidRDefault="002A3D15" w:rsidP="00BE5B57">
      <w:pPr>
        <w:rPr>
          <w:sz w:val="22"/>
          <w:szCs w:val="22"/>
        </w:rPr>
      </w:pPr>
    </w:p>
    <w:p w14:paraId="5D4E72D7" w14:textId="0450B2EB" w:rsidR="002A3D15" w:rsidRDefault="002A3D15" w:rsidP="00BE5B57">
      <w:pPr>
        <w:rPr>
          <w:sz w:val="22"/>
          <w:szCs w:val="22"/>
        </w:rPr>
      </w:pPr>
    </w:p>
    <w:p w14:paraId="26ECA3C2" w14:textId="13F6C5E8" w:rsidR="002A3D15" w:rsidRDefault="002A3D15" w:rsidP="00BE5B57">
      <w:pPr>
        <w:rPr>
          <w:sz w:val="22"/>
          <w:szCs w:val="22"/>
        </w:rPr>
      </w:pPr>
    </w:p>
    <w:p w14:paraId="7D131AA9" w14:textId="4B3C76EC" w:rsidR="002A3D15" w:rsidRDefault="002A3D15" w:rsidP="00BE5B57">
      <w:pPr>
        <w:rPr>
          <w:sz w:val="22"/>
          <w:szCs w:val="22"/>
        </w:rPr>
      </w:pPr>
    </w:p>
    <w:p w14:paraId="69AB2036" w14:textId="47D33A9F" w:rsidR="002A3D15" w:rsidRDefault="002A3D15" w:rsidP="00BE5B57">
      <w:pPr>
        <w:rPr>
          <w:sz w:val="22"/>
          <w:szCs w:val="22"/>
        </w:rPr>
      </w:pPr>
    </w:p>
    <w:p w14:paraId="0D7CB50A" w14:textId="57CC5FE0" w:rsidR="002A3D15" w:rsidRDefault="002A3D15" w:rsidP="00BE5B57">
      <w:pPr>
        <w:rPr>
          <w:sz w:val="22"/>
          <w:szCs w:val="22"/>
        </w:rPr>
      </w:pPr>
    </w:p>
    <w:p w14:paraId="5686FE3F" w14:textId="401F3E89" w:rsidR="002A3D15" w:rsidRDefault="002A3D15" w:rsidP="00BE5B57">
      <w:pPr>
        <w:rPr>
          <w:sz w:val="22"/>
          <w:szCs w:val="22"/>
        </w:rPr>
      </w:pPr>
    </w:p>
    <w:p w14:paraId="09AEF5A0" w14:textId="4081F207" w:rsidR="002A3D15" w:rsidRDefault="002A3D15" w:rsidP="00BE5B57">
      <w:pPr>
        <w:rPr>
          <w:sz w:val="22"/>
          <w:szCs w:val="22"/>
        </w:rPr>
      </w:pP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5942DDFB" w:rsidR="00137AAF" w:rsidRDefault="00412F2E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54AC6EA" wp14:editId="557653D4">
            <wp:extent cx="5249725" cy="4381500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4417" cy="438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CC56CE" w14:textId="0947DA1A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486D0D8" w14:textId="1249BD9D" w:rsidR="002A3D15" w:rsidRDefault="00412F2E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FBD99F" wp14:editId="38DCD17A">
            <wp:extent cx="5243195" cy="4361162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0822" cy="436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6CE0" w14:textId="18F084E6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01A7C12" w14:textId="0B423F90" w:rsidR="007E4443" w:rsidRDefault="00412F2E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78D26E5" wp14:editId="23D48F5E">
            <wp:extent cx="6570345" cy="929703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Заключение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C05B" w14:textId="1321DAC8" w:rsidR="00F71005" w:rsidRDefault="00412F2E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355F9A" wp14:editId="3A8365D1">
            <wp:extent cx="6570345" cy="9297035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Заключение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805A2B" wp14:editId="57D16BAC">
            <wp:extent cx="6570345" cy="929703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Заключение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1E7CCC" wp14:editId="1C555666">
            <wp:extent cx="6570345" cy="929703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Заключение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D2DFD2" wp14:editId="07A20905">
            <wp:extent cx="6570345" cy="929957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Заключение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2ECB" w14:textId="56B39356" w:rsidR="00030FC0" w:rsidRDefault="00412F2E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B48038" wp14:editId="45F7F8B6">
            <wp:extent cx="8651952" cy="6120000"/>
            <wp:effectExtent l="8890" t="0" r="5715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Ж-2 4л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1952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2DF22B" wp14:editId="32C04B62">
            <wp:extent cx="8655500" cy="6120000"/>
            <wp:effectExtent l="0" t="8573" r="4128" b="4127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Ж-2 4л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EE7EA2" wp14:editId="3FC40ABE">
            <wp:extent cx="8655500" cy="6120000"/>
            <wp:effectExtent l="0" t="8573" r="4128" b="4127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Ж-2 4л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283F21" wp14:editId="56597EFE">
            <wp:extent cx="8659051" cy="6120000"/>
            <wp:effectExtent l="0" t="6668" r="2223" b="2222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Ж-2 4л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9051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9919" w14:textId="4DDE5F6E" w:rsidR="00030FC0" w:rsidRDefault="00412F2E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FFD234" wp14:editId="7697697F">
            <wp:extent cx="8654317" cy="6120000"/>
            <wp:effectExtent l="0" t="9208" r="4763" b="4762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на мвк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029E9EC9" w:rsidR="00030FC0" w:rsidRDefault="00412F2E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4744CF" wp14:editId="6D69CA34">
            <wp:extent cx="8654317" cy="6120000"/>
            <wp:effectExtent l="0" t="9208" r="4763" b="4762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3E3593" wp14:editId="6AF1C60A">
            <wp:extent cx="8654317" cy="6120000"/>
            <wp:effectExtent l="0" t="9208" r="4763" b="4762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760D55D2" w14:textId="7CE53A85" w:rsidR="009E3CB8" w:rsidRDefault="00412F2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10301B9" wp14:editId="23E6BFA7">
            <wp:extent cx="8654317" cy="6120000"/>
            <wp:effectExtent l="0" t="9208" r="4763" b="4762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ехусловия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40B8" w14:textId="42984C8D" w:rsidR="00FD6D35" w:rsidRDefault="00A211CE" w:rsidP="00DC238C">
      <w:pPr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67BD8514" wp14:editId="6370E3D5">
            <wp:extent cx="8308372" cy="4320000"/>
            <wp:effectExtent l="0" t="6033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08372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D814A" w14:textId="0968F6ED" w:rsidR="00FD6D35" w:rsidRDefault="00A211C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08B15C" wp14:editId="2C583E30">
            <wp:extent cx="8654317" cy="6120000"/>
            <wp:effectExtent l="0" t="9208" r="4763" b="4762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ехусловия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A51C65" wp14:editId="778143FD">
            <wp:extent cx="8654317" cy="6120000"/>
            <wp:effectExtent l="0" t="9208" r="4763" b="4762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ехусловия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57F2" w14:textId="7C78E033" w:rsidR="00FD6D35" w:rsidRDefault="00A211CE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5FCFDE" wp14:editId="3E7F3DF7">
            <wp:extent cx="6570345" cy="9039860"/>
            <wp:effectExtent l="0" t="0" r="190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оссети_Страница_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DAE48B" wp14:editId="6A176886">
            <wp:extent cx="6570345" cy="9014460"/>
            <wp:effectExtent l="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оссети_Страница_0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8ED026" wp14:editId="0AC1025F">
            <wp:extent cx="6570345" cy="9014460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оссети_Страница_0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435D75" wp14:editId="642921AC">
            <wp:extent cx="6570345" cy="9024620"/>
            <wp:effectExtent l="0" t="0" r="190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оссети_Страница_0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2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8426E0" wp14:editId="56581600">
            <wp:extent cx="6570345" cy="9024620"/>
            <wp:effectExtent l="0" t="0" r="1905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оссети_Страница_0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2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1399F9" wp14:editId="187196DF">
            <wp:extent cx="6570345" cy="9006840"/>
            <wp:effectExtent l="0" t="0" r="1905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оссети_Страница_0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FDE44B" wp14:editId="4969A2C8">
            <wp:extent cx="6570345" cy="9006840"/>
            <wp:effectExtent l="0" t="0" r="1905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оссети_Страница_0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77CF11" wp14:editId="53A672D5">
            <wp:extent cx="6570345" cy="9014460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оссети_Страница_0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E4E5A0" wp14:editId="406CE69D">
            <wp:extent cx="6570345" cy="9014460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оссети_Страница_0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866C11" wp14:editId="75553DA0">
            <wp:extent cx="6570345" cy="8982075"/>
            <wp:effectExtent l="0" t="0" r="190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оссети_Страница_1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49F06E" wp14:editId="06D6510A">
            <wp:extent cx="6570345" cy="8982075"/>
            <wp:effectExtent l="0" t="0" r="190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оссети_Страница_1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56BF7B" wp14:editId="13E66C70">
            <wp:extent cx="6570345" cy="899668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оссети_Страница_1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272CAA" wp14:editId="29F9F0D9">
            <wp:extent cx="6570345" cy="8996680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оссети_Страница_1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3DFB83" wp14:editId="421D0CFE">
            <wp:extent cx="6570345" cy="9006840"/>
            <wp:effectExtent l="0" t="0" r="1905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оссети_Страница_1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65D3FFB0" w14:textId="7FDCBD31" w:rsidR="00FD6D35" w:rsidRDefault="00FD6D35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8" w:name="OLE_LINK6"/>
      <w:bookmarkStart w:id="99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8"/>
      <w:bookmarkEnd w:id="99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4AA56FF7" w14:textId="77777777" w:rsidR="00A211CE" w:rsidRDefault="00A211CE" w:rsidP="00A211CE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47C539A3" w14:textId="77777777" w:rsidR="00A211CE" w:rsidRDefault="00A211CE" w:rsidP="00A211CE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7440F30F" w14:textId="77777777" w:rsidR="00A211CE" w:rsidRPr="0051322A" w:rsidRDefault="00A211CE" w:rsidP="00A211CE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_Hlk80018966"/>
      <w:r w:rsidRPr="0051322A">
        <w:rPr>
          <w:b/>
          <w:bCs/>
          <w:sz w:val="23"/>
          <w:szCs w:val="23"/>
        </w:rPr>
        <w:t>ДОГОВОР</w:t>
      </w:r>
    </w:p>
    <w:p w14:paraId="7AB98646" w14:textId="77777777" w:rsidR="00A211CE" w:rsidRPr="0051322A" w:rsidRDefault="00A211CE" w:rsidP="00A211CE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5" w:name="bookmark1"/>
      <w:r w:rsidRPr="0051322A">
        <w:rPr>
          <w:b/>
          <w:bCs/>
          <w:sz w:val="23"/>
          <w:szCs w:val="23"/>
        </w:rPr>
        <w:t>аренды земельного участка</w:t>
      </w:r>
      <w:bookmarkEnd w:id="105"/>
      <w:r w:rsidRPr="0051322A">
        <w:rPr>
          <w:b/>
          <w:bCs/>
          <w:sz w:val="23"/>
          <w:szCs w:val="23"/>
        </w:rPr>
        <w:t>, заключаемый по результатам проведения торгов</w:t>
      </w:r>
      <w:r w:rsidRPr="0051322A">
        <w:rPr>
          <w:b/>
          <w:bCs/>
          <w:sz w:val="23"/>
          <w:szCs w:val="23"/>
        </w:rPr>
        <w:br/>
      </w:r>
    </w:p>
    <w:p w14:paraId="3A612723" w14:textId="77777777" w:rsidR="00A211CE" w:rsidRPr="0051322A" w:rsidRDefault="00A211CE" w:rsidP="00A211CE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1322A">
        <w:rPr>
          <w:b/>
          <w:bCs/>
          <w:sz w:val="23"/>
          <w:szCs w:val="23"/>
        </w:rPr>
        <w:t>от _______________№ _______</w:t>
      </w:r>
    </w:p>
    <w:p w14:paraId="3C273F5C" w14:textId="77777777" w:rsidR="00A211CE" w:rsidRPr="0051322A" w:rsidRDefault="00A211CE" w:rsidP="00A211CE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6" w:name="bookmark2"/>
    </w:p>
    <w:p w14:paraId="48B67780" w14:textId="77777777" w:rsidR="00A211CE" w:rsidRPr="0051322A" w:rsidRDefault="00A211CE" w:rsidP="00A211CE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Место заключения</w:t>
      </w:r>
      <w:bookmarkEnd w:id="106"/>
      <w:r w:rsidRPr="0051322A">
        <w:rPr>
          <w:bCs/>
          <w:sz w:val="23"/>
          <w:szCs w:val="23"/>
        </w:rPr>
        <w:t xml:space="preserve"> ___________________________________________ «_____» _____________20____</w:t>
      </w:r>
    </w:p>
    <w:p w14:paraId="1B13437E" w14:textId="77777777" w:rsidR="00A211CE" w:rsidRPr="0051322A" w:rsidRDefault="00A211CE" w:rsidP="00A211CE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D10F205" w14:textId="77777777" w:rsidR="00A211CE" w:rsidRPr="0051322A" w:rsidRDefault="00A211CE" w:rsidP="00A211CE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51322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1322A">
        <w:rPr>
          <w:bCs/>
          <w:sz w:val="23"/>
          <w:szCs w:val="23"/>
        </w:rPr>
        <w:br/>
        <w:t>с одной стороны, и</w:t>
      </w:r>
    </w:p>
    <w:p w14:paraId="1E217AF7" w14:textId="77777777" w:rsidR="00A211CE" w:rsidRPr="0051322A" w:rsidRDefault="00A211CE" w:rsidP="00A211CE">
      <w:pPr>
        <w:tabs>
          <w:tab w:val="left" w:pos="1024"/>
        </w:tabs>
        <w:jc w:val="both"/>
      </w:pPr>
      <w:r w:rsidRPr="0051322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51322A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1322A">
        <w:t xml:space="preserve"> __________________</w:t>
      </w:r>
      <w:r w:rsidRPr="0051322A">
        <w:rPr>
          <w:b/>
          <w:bCs/>
          <w:sz w:val="23"/>
          <w:szCs w:val="23"/>
        </w:rPr>
        <w:t>,</w:t>
      </w:r>
      <w:r w:rsidRPr="0051322A">
        <w:t xml:space="preserve"> заключили настоящий договор о нижеследующем.</w:t>
      </w:r>
    </w:p>
    <w:p w14:paraId="057724B5" w14:textId="77777777" w:rsidR="00A211CE" w:rsidRPr="0051322A" w:rsidRDefault="00A211CE" w:rsidP="00A211CE">
      <w:pPr>
        <w:keepNext/>
        <w:keepLines/>
        <w:spacing w:after="24" w:line="230" w:lineRule="exact"/>
        <w:ind w:left="3380"/>
      </w:pPr>
      <w:bookmarkStart w:id="107" w:name="bookmark3"/>
    </w:p>
    <w:p w14:paraId="46C7F877" w14:textId="77777777" w:rsidR="00A211CE" w:rsidRPr="0051322A" w:rsidRDefault="00A211CE" w:rsidP="00A211CE">
      <w:pPr>
        <w:keepNext/>
        <w:keepLines/>
        <w:spacing w:line="230" w:lineRule="exact"/>
        <w:jc w:val="center"/>
      </w:pPr>
      <w:r w:rsidRPr="0051322A">
        <w:t>I. Предмет и цель договора</w:t>
      </w:r>
      <w:bookmarkEnd w:id="107"/>
    </w:p>
    <w:p w14:paraId="0093B65D" w14:textId="77777777" w:rsidR="00A211CE" w:rsidRPr="0051322A" w:rsidRDefault="00A211CE" w:rsidP="00A211CE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t>1.1. Арендодатель</w:t>
      </w:r>
      <w:r w:rsidRPr="00C4349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43495">
        <w:rPr>
          <w:bCs/>
          <w:sz w:val="23"/>
          <w:szCs w:val="23"/>
        </w:rPr>
        <w:t xml:space="preserve"> ____ кв.м,</w:t>
      </w:r>
      <w:r w:rsidRPr="00C43495">
        <w:t xml:space="preserve"> с кадастровым</w:t>
      </w:r>
      <w:r w:rsidRPr="00C43495">
        <w:rPr>
          <w:bCs/>
          <w:sz w:val="23"/>
          <w:szCs w:val="23"/>
        </w:rPr>
        <w:t xml:space="preserve"> номером _______,</w:t>
      </w:r>
      <w:r w:rsidRPr="0051322A">
        <w:t xml:space="preserve"> категория земель______ с видом разрешенного использования___________________, расположенный по адресу: </w:t>
      </w:r>
      <w:r w:rsidRPr="0051322A">
        <w:rPr>
          <w:b/>
          <w:bCs/>
          <w:sz w:val="23"/>
          <w:szCs w:val="23"/>
        </w:rPr>
        <w:t xml:space="preserve">___________________________ </w:t>
      </w:r>
      <w:r w:rsidRPr="0051322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C7CC0D" w14:textId="77777777" w:rsidR="00A211CE" w:rsidRPr="0051322A" w:rsidRDefault="00A211CE" w:rsidP="00A211CE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8" w:name="bookmark4"/>
      <w:r w:rsidRPr="0051322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1322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4EBE664" w14:textId="77777777" w:rsidR="00A211CE" w:rsidRPr="0051322A" w:rsidRDefault="00A211CE" w:rsidP="00A211CE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1322A">
        <w:rPr>
          <w:bCs/>
          <w:sz w:val="23"/>
          <w:szCs w:val="23"/>
        </w:rPr>
        <w:t>1.3. Участок предоставляется</w:t>
      </w:r>
      <w:r w:rsidRPr="0051322A">
        <w:t xml:space="preserve"> </w:t>
      </w:r>
      <w:r w:rsidRPr="0051322A">
        <w:rPr>
          <w:sz w:val="23"/>
          <w:szCs w:val="23"/>
          <w:u w:val="single"/>
        </w:rPr>
        <w:t xml:space="preserve">для </w:t>
      </w:r>
      <w:bookmarkEnd w:id="108"/>
      <w:r w:rsidRPr="0051322A">
        <w:rPr>
          <w:sz w:val="23"/>
          <w:szCs w:val="23"/>
          <w:u w:val="single"/>
        </w:rPr>
        <w:t>____________________________________________________.</w:t>
      </w:r>
    </w:p>
    <w:p w14:paraId="58F25D33" w14:textId="77777777" w:rsidR="00A211CE" w:rsidRDefault="00A211CE" w:rsidP="00A211CE">
      <w:pPr>
        <w:tabs>
          <w:tab w:val="left" w:pos="1024"/>
        </w:tabs>
        <w:ind w:firstLine="709"/>
        <w:jc w:val="both"/>
      </w:pPr>
      <w:r w:rsidRPr="0051322A">
        <w:t>1.4. Сведения об ограничениях (обременениях) прав на Земельный участок</w:t>
      </w:r>
      <w:r>
        <w:t xml:space="preserve"> </w:t>
      </w:r>
      <w:r w:rsidRPr="0051322A">
        <w:t>отсутствуют.</w:t>
      </w:r>
    </w:p>
    <w:p w14:paraId="64EE4351" w14:textId="77777777" w:rsidR="00A211CE" w:rsidRPr="0051322A" w:rsidRDefault="00A211CE" w:rsidP="00A211CE">
      <w:pPr>
        <w:tabs>
          <w:tab w:val="left" w:pos="1024"/>
        </w:tabs>
        <w:ind w:firstLine="709"/>
        <w:jc w:val="both"/>
      </w:pPr>
      <w:r w:rsidRPr="0051322A">
        <w:t>1.5. На Земельном участке объекты недвижимого имущества отсутствуют.</w:t>
      </w:r>
    </w:p>
    <w:p w14:paraId="239979CE" w14:textId="77777777" w:rsidR="00A211CE" w:rsidRPr="0051322A" w:rsidRDefault="00A211CE" w:rsidP="00A211CE">
      <w:pPr>
        <w:tabs>
          <w:tab w:val="left" w:pos="1024"/>
        </w:tabs>
        <w:ind w:firstLine="709"/>
        <w:jc w:val="both"/>
        <w:rPr>
          <w:b/>
        </w:rPr>
      </w:pPr>
    </w:p>
    <w:p w14:paraId="51E2A595" w14:textId="77777777" w:rsidR="00A211CE" w:rsidRPr="0051322A" w:rsidRDefault="00A211CE" w:rsidP="00A211CE">
      <w:pPr>
        <w:keepNext/>
        <w:keepLines/>
        <w:spacing w:line="230" w:lineRule="exact"/>
        <w:jc w:val="center"/>
      </w:pPr>
      <w:bookmarkStart w:id="109" w:name="bookmark5"/>
      <w:r w:rsidRPr="0051322A">
        <w:rPr>
          <w:lang w:val="en-US"/>
        </w:rPr>
        <w:t>II</w:t>
      </w:r>
      <w:r w:rsidRPr="0051322A">
        <w:t>. Срок договора</w:t>
      </w:r>
      <w:bookmarkEnd w:id="109"/>
    </w:p>
    <w:p w14:paraId="7EF7257C" w14:textId="77777777" w:rsidR="00A211CE" w:rsidRPr="0051322A" w:rsidRDefault="00A211CE" w:rsidP="00A211CE">
      <w:pPr>
        <w:autoSpaceDE w:val="0"/>
        <w:ind w:firstLine="709"/>
        <w:jc w:val="both"/>
        <w:rPr>
          <w:lang w:bidi="ru-RU"/>
        </w:rPr>
      </w:pPr>
      <w:bookmarkStart w:id="110" w:name="bookmark6"/>
      <w:r w:rsidRPr="0051322A">
        <w:rPr>
          <w:lang w:bidi="ru-RU"/>
        </w:rPr>
        <w:t>2.1. Настоящий договор заключается на срок ___ с «__» ____ 20__года по «__» _____ 20__ года.</w:t>
      </w:r>
    </w:p>
    <w:p w14:paraId="6A65F683" w14:textId="77777777" w:rsidR="00A211CE" w:rsidRPr="0051322A" w:rsidRDefault="00A211CE" w:rsidP="00A211CE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4AEF227" w14:textId="77777777" w:rsidR="00A211CE" w:rsidRPr="0051322A" w:rsidRDefault="00A211CE" w:rsidP="00A211CE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68CB7F5" w14:textId="77777777" w:rsidR="00A211CE" w:rsidRPr="0051322A" w:rsidRDefault="00A211CE" w:rsidP="00A211CE">
      <w:pPr>
        <w:autoSpaceDE w:val="0"/>
        <w:ind w:firstLine="709"/>
        <w:jc w:val="both"/>
        <w:rPr>
          <w:bCs/>
          <w:lang w:bidi="ru-RU"/>
        </w:rPr>
      </w:pPr>
      <w:r w:rsidRPr="0051322A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F79FA28" w14:textId="77777777" w:rsidR="00A211CE" w:rsidRPr="0051322A" w:rsidRDefault="00A211CE" w:rsidP="00A211CE">
      <w:pPr>
        <w:keepNext/>
        <w:keepLines/>
        <w:spacing w:after="80" w:line="230" w:lineRule="exact"/>
        <w:ind w:left="3160" w:firstLine="709"/>
        <w:rPr>
          <w:b/>
        </w:rPr>
      </w:pPr>
    </w:p>
    <w:p w14:paraId="057ECDAA" w14:textId="77777777" w:rsidR="00A211CE" w:rsidRPr="0051322A" w:rsidRDefault="00A211CE" w:rsidP="00A211CE">
      <w:pPr>
        <w:keepNext/>
        <w:keepLines/>
        <w:spacing w:line="230" w:lineRule="exact"/>
        <w:jc w:val="center"/>
      </w:pPr>
      <w:r w:rsidRPr="0051322A">
        <w:t>III. Арендная плата</w:t>
      </w:r>
    </w:p>
    <w:p w14:paraId="6CA4B36B" w14:textId="77777777" w:rsidR="00A211CE" w:rsidRPr="0051322A" w:rsidRDefault="00A211CE" w:rsidP="00A211CE">
      <w:pPr>
        <w:ind w:firstLine="709"/>
        <w:jc w:val="both"/>
      </w:pPr>
      <w:r w:rsidRPr="0051322A">
        <w:t>3.1. Арендная плата начисляется с даты передачи Земельного участка по акту приема-передачи Земельного участка.</w:t>
      </w:r>
    </w:p>
    <w:p w14:paraId="058406B6" w14:textId="77777777" w:rsidR="00A211CE" w:rsidRPr="0051322A" w:rsidRDefault="00A211CE" w:rsidP="00A211CE">
      <w:pPr>
        <w:ind w:firstLine="709"/>
        <w:jc w:val="both"/>
      </w:pPr>
      <w:r w:rsidRPr="0051322A">
        <w:t>3.2. Размер годовой арендной платы устанавливается в соответствии с Протоколом.</w:t>
      </w:r>
    </w:p>
    <w:p w14:paraId="35022AE4" w14:textId="77777777" w:rsidR="00A211CE" w:rsidRPr="0051322A" w:rsidRDefault="00A211CE" w:rsidP="00A211CE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F343E34" w14:textId="77777777" w:rsidR="00A211CE" w:rsidRPr="0051322A" w:rsidRDefault="00A211CE" w:rsidP="00A211CE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Сумма ежемесячной арендной платы устанавливается в размере</w:t>
      </w:r>
      <w:r w:rsidRPr="0051322A">
        <w:rPr>
          <w:color w:val="000000"/>
        </w:rPr>
        <w:br/>
        <w:t xml:space="preserve">в соответствии с Приложением 2. </w:t>
      </w:r>
    </w:p>
    <w:p w14:paraId="02430E69" w14:textId="77777777" w:rsidR="00A211CE" w:rsidRPr="0051322A" w:rsidRDefault="00A211CE" w:rsidP="00A211CE">
      <w:pPr>
        <w:ind w:firstLine="709"/>
        <w:jc w:val="both"/>
      </w:pPr>
      <w:r w:rsidRPr="0051322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51322A">
        <w:t xml:space="preserve">не позднее </w:t>
      </w:r>
      <w:r>
        <w:t>10 числа</w:t>
      </w:r>
      <w:r w:rsidRPr="0051322A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18C8A7D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lastRenderedPageBreak/>
        <w:t>___________________________________;</w:t>
      </w:r>
    </w:p>
    <w:p w14:paraId="67A9CE07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t>___________________________________.</w:t>
      </w:r>
    </w:p>
    <w:p w14:paraId="7851D39B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62FE52E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67809ED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6219872" w14:textId="77777777" w:rsidR="00A211CE" w:rsidRPr="0051322A" w:rsidRDefault="00A211CE" w:rsidP="00A211CE">
      <w:pPr>
        <w:tabs>
          <w:tab w:val="left" w:pos="916"/>
        </w:tabs>
        <w:ind w:firstLine="709"/>
        <w:jc w:val="both"/>
      </w:pPr>
      <w:r w:rsidRPr="0051322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E234F7" w14:textId="77777777" w:rsidR="00A211CE" w:rsidRPr="0051322A" w:rsidRDefault="00A211CE" w:rsidP="00A211CE">
      <w:pPr>
        <w:keepNext/>
        <w:keepLines/>
        <w:ind w:firstLine="709"/>
        <w:rPr>
          <w:b/>
        </w:rPr>
      </w:pPr>
    </w:p>
    <w:p w14:paraId="4E16C29E" w14:textId="77777777" w:rsidR="00A211CE" w:rsidRPr="0051322A" w:rsidRDefault="00A211CE" w:rsidP="00A211CE">
      <w:pPr>
        <w:keepNext/>
        <w:keepLines/>
        <w:ind w:firstLine="709"/>
        <w:jc w:val="center"/>
        <w:rPr>
          <w:b/>
        </w:rPr>
      </w:pPr>
      <w:r w:rsidRPr="0051322A">
        <w:rPr>
          <w:lang w:val="en-US"/>
        </w:rPr>
        <w:t>IV</w:t>
      </w:r>
      <w:r w:rsidRPr="0051322A">
        <w:t>. Права и обязанности Сторон</w:t>
      </w:r>
      <w:bookmarkEnd w:id="110"/>
    </w:p>
    <w:p w14:paraId="5A350DE6" w14:textId="77777777" w:rsidR="00A211CE" w:rsidRPr="0051322A" w:rsidRDefault="00A211CE" w:rsidP="00A211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7"/>
      <w:r w:rsidRPr="0051322A">
        <w:t>4.1. Арендодатель имеет право:</w:t>
      </w:r>
      <w:bookmarkEnd w:id="111"/>
    </w:p>
    <w:p w14:paraId="40631CFA" w14:textId="77777777" w:rsidR="00A211CE" w:rsidRPr="0051322A" w:rsidRDefault="00A211CE" w:rsidP="00A211CE">
      <w:pPr>
        <w:tabs>
          <w:tab w:val="left" w:pos="1174"/>
        </w:tabs>
        <w:ind w:firstLine="709"/>
        <w:jc w:val="both"/>
      </w:pPr>
      <w:r w:rsidRPr="0051322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55B764B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способами, приводящими к его порче;</w:t>
      </w:r>
    </w:p>
    <w:p w14:paraId="10D5DC10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видом его разрешенного использования;</w:t>
      </w:r>
    </w:p>
    <w:p w14:paraId="776809DB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его целевым назначением;</w:t>
      </w:r>
    </w:p>
    <w:p w14:paraId="6D4F11AA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неиспользовании/не освоении Земельного участка в течение 1 года;</w:t>
      </w:r>
    </w:p>
    <w:p w14:paraId="0D659162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не внесении арендной платы либо внесение не в полном объеме более чем 2 (два) периодов подряд; </w:t>
      </w:r>
    </w:p>
    <w:p w14:paraId="0C87225D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73E0162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переуступки Арендатором прав и обязанностей по настоящему договору;</w:t>
      </w:r>
    </w:p>
    <w:p w14:paraId="60C7DDE6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заключения Арендатором договора субаренды по настоящему договору;</w:t>
      </w:r>
    </w:p>
    <w:p w14:paraId="6E989D77" w14:textId="77777777" w:rsidR="00A211CE" w:rsidRPr="0051322A" w:rsidRDefault="00A211CE" w:rsidP="00A211CE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осуществления Арендатором самовольной постройки на Земельном участке.</w:t>
      </w:r>
    </w:p>
    <w:p w14:paraId="6FDDC10F" w14:textId="77777777" w:rsidR="00A211CE" w:rsidRPr="0051322A" w:rsidRDefault="00A211CE" w:rsidP="00A211CE">
      <w:pPr>
        <w:tabs>
          <w:tab w:val="left" w:pos="1142"/>
        </w:tabs>
        <w:ind w:firstLine="709"/>
        <w:jc w:val="both"/>
      </w:pPr>
      <w:r w:rsidRPr="0051322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9444CC5" w14:textId="77777777" w:rsidR="00A211CE" w:rsidRPr="0051322A" w:rsidRDefault="00A211CE" w:rsidP="00A211CE">
      <w:pPr>
        <w:tabs>
          <w:tab w:val="left" w:pos="1149"/>
        </w:tabs>
        <w:ind w:firstLine="709"/>
        <w:jc w:val="both"/>
      </w:pPr>
      <w:r w:rsidRPr="0051322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1322A">
        <w:rPr>
          <w:bCs/>
        </w:rPr>
        <w:t>Российской Федерации, законодательство Московской области</w:t>
      </w:r>
      <w:r w:rsidRPr="0051322A">
        <w:t>.</w:t>
      </w:r>
    </w:p>
    <w:p w14:paraId="3C41DFD5" w14:textId="77777777" w:rsidR="00A211CE" w:rsidRPr="0051322A" w:rsidRDefault="00A211CE" w:rsidP="00A211CE">
      <w:pPr>
        <w:tabs>
          <w:tab w:val="left" w:pos="1185"/>
        </w:tabs>
        <w:ind w:firstLine="709"/>
        <w:jc w:val="both"/>
      </w:pPr>
      <w:r w:rsidRPr="0051322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1322A">
        <w:rPr>
          <w:bCs/>
        </w:rPr>
        <w:t>законодательством</w:t>
      </w:r>
      <w:r w:rsidRPr="0051322A">
        <w:t xml:space="preserve"> Московской области.</w:t>
      </w:r>
    </w:p>
    <w:p w14:paraId="4634C60C" w14:textId="77777777" w:rsidR="00A211CE" w:rsidRPr="0051322A" w:rsidRDefault="00A211CE" w:rsidP="00A211CE">
      <w:pPr>
        <w:tabs>
          <w:tab w:val="left" w:pos="1185"/>
        </w:tabs>
        <w:ind w:firstLine="709"/>
        <w:jc w:val="both"/>
      </w:pPr>
      <w:r w:rsidRPr="0051322A">
        <w:t xml:space="preserve">4.1.5. Изъять Земельный участок в порядке, установленном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719E81C3" w14:textId="77777777" w:rsidR="00A211CE" w:rsidRPr="0051322A" w:rsidRDefault="00A211CE" w:rsidP="00A211CE">
      <w:pPr>
        <w:ind w:firstLine="709"/>
        <w:jc w:val="both"/>
      </w:pPr>
      <w:r w:rsidRPr="0051322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1322A">
        <w:rPr>
          <w:i/>
        </w:rPr>
        <w:t xml:space="preserve"> </w:t>
      </w:r>
      <w:bookmarkStart w:id="112" w:name="bookmark8"/>
    </w:p>
    <w:p w14:paraId="68E51A03" w14:textId="77777777" w:rsidR="00A211CE" w:rsidRPr="0051322A" w:rsidRDefault="00A211CE" w:rsidP="00A211CE">
      <w:pPr>
        <w:ind w:firstLine="709"/>
        <w:jc w:val="both"/>
      </w:pPr>
      <w:r w:rsidRPr="0051322A">
        <w:t>4.2. Арендодатель обязан:</w:t>
      </w:r>
      <w:bookmarkEnd w:id="112"/>
    </w:p>
    <w:p w14:paraId="3823CED1" w14:textId="77777777" w:rsidR="00A211CE" w:rsidRPr="0051322A" w:rsidRDefault="00A211CE" w:rsidP="00A211CE">
      <w:pPr>
        <w:ind w:firstLine="709"/>
        <w:jc w:val="both"/>
      </w:pPr>
      <w:r w:rsidRPr="0051322A">
        <w:t>4.2.1. Передать Арендатору Земельный участок по акту приема-передачи в день подписания настоящего договора.</w:t>
      </w:r>
    </w:p>
    <w:p w14:paraId="50C1E6B7" w14:textId="77777777" w:rsidR="00A211CE" w:rsidRPr="0051322A" w:rsidRDefault="00A211CE" w:rsidP="00A211CE">
      <w:pPr>
        <w:ind w:firstLine="709"/>
        <w:jc w:val="both"/>
      </w:pPr>
      <w:r w:rsidRPr="0051322A">
        <w:t>4.2.2. Не чинить препятствия Арендатору в правомерном использовании (владении и пользовании) Земельного участка.</w:t>
      </w:r>
    </w:p>
    <w:p w14:paraId="39BCDC90" w14:textId="77777777" w:rsidR="00A211CE" w:rsidRPr="0051322A" w:rsidRDefault="00A211CE" w:rsidP="00A211CE">
      <w:pPr>
        <w:ind w:firstLine="709"/>
        <w:jc w:val="both"/>
      </w:pPr>
      <w:r w:rsidRPr="0051322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1322A">
        <w:rPr>
          <w:bCs/>
        </w:rPr>
        <w:t>Российской Федерации, законодательства Московской области</w:t>
      </w:r>
      <w:r w:rsidRPr="0051322A">
        <w:t>, регулирующего правоотношения по настоящему договору.</w:t>
      </w:r>
    </w:p>
    <w:p w14:paraId="1D66513D" w14:textId="77777777" w:rsidR="00A211CE" w:rsidRPr="0051322A" w:rsidRDefault="00A211CE" w:rsidP="00A211C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51322A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9474B3A" w14:textId="77777777" w:rsidR="00A211CE" w:rsidRPr="0051322A" w:rsidRDefault="00A211CE" w:rsidP="00A211C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1322A">
        <w:t>4.3. Арендатор имеет право:</w:t>
      </w:r>
      <w:bookmarkEnd w:id="113"/>
    </w:p>
    <w:p w14:paraId="3F1DE782" w14:textId="77777777" w:rsidR="00A211CE" w:rsidRPr="0051322A" w:rsidRDefault="00A211CE" w:rsidP="00A211CE">
      <w:pPr>
        <w:tabs>
          <w:tab w:val="left" w:pos="1275"/>
        </w:tabs>
        <w:ind w:firstLine="709"/>
        <w:jc w:val="both"/>
      </w:pPr>
      <w:r w:rsidRPr="0051322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472E61" w14:textId="77777777" w:rsidR="00A211CE" w:rsidRPr="0051322A" w:rsidRDefault="00A211CE" w:rsidP="00A211CE">
      <w:pPr>
        <w:tabs>
          <w:tab w:val="left" w:pos="1278"/>
        </w:tabs>
        <w:ind w:firstLine="709"/>
        <w:jc w:val="both"/>
      </w:pPr>
      <w:r w:rsidRPr="0051322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ACB3C5F" w14:textId="77777777" w:rsidR="00A211CE" w:rsidRPr="0051322A" w:rsidRDefault="00A211CE" w:rsidP="00A211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51322A">
        <w:t>4.4. Арендатор обязан:</w:t>
      </w:r>
      <w:bookmarkEnd w:id="114"/>
    </w:p>
    <w:p w14:paraId="21D7C92D" w14:textId="77777777" w:rsidR="00A211CE" w:rsidRPr="0051322A" w:rsidRDefault="00A211CE" w:rsidP="00A211CE">
      <w:pPr>
        <w:tabs>
          <w:tab w:val="left" w:pos="1118"/>
        </w:tabs>
        <w:ind w:firstLine="709"/>
        <w:jc w:val="both"/>
      </w:pPr>
      <w:r w:rsidRPr="0051322A">
        <w:t>4.4.1. Использовать участок в соответствии с целью и условиями его предоставления.</w:t>
      </w:r>
    </w:p>
    <w:p w14:paraId="6E4D93D1" w14:textId="77777777" w:rsidR="00A211CE" w:rsidRPr="0051322A" w:rsidRDefault="00A211CE" w:rsidP="00A211CE">
      <w:pPr>
        <w:tabs>
          <w:tab w:val="left" w:pos="1149"/>
        </w:tabs>
        <w:ind w:firstLine="709"/>
        <w:jc w:val="both"/>
      </w:pPr>
      <w:r w:rsidRPr="0051322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12CBC47" w14:textId="77777777" w:rsidR="00A211CE" w:rsidRPr="0051322A" w:rsidRDefault="00A211CE" w:rsidP="00A211CE">
      <w:pPr>
        <w:tabs>
          <w:tab w:val="left" w:pos="1232"/>
        </w:tabs>
        <w:ind w:firstLine="709"/>
        <w:jc w:val="both"/>
      </w:pPr>
      <w:r w:rsidRPr="0051322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C3FB34E" w14:textId="77777777" w:rsidR="00A211CE" w:rsidRPr="0051322A" w:rsidRDefault="00A211CE" w:rsidP="00A211CE">
      <w:pPr>
        <w:tabs>
          <w:tab w:val="left" w:pos="1138"/>
        </w:tabs>
        <w:ind w:firstLine="709"/>
        <w:jc w:val="both"/>
      </w:pPr>
      <w:r w:rsidRPr="0051322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2CE8410" w14:textId="77777777" w:rsidR="00A211CE" w:rsidRPr="0051322A" w:rsidRDefault="00A211CE" w:rsidP="00A211CE">
      <w:pPr>
        <w:tabs>
          <w:tab w:val="left" w:pos="1160"/>
        </w:tabs>
        <w:ind w:firstLine="709"/>
        <w:jc w:val="both"/>
        <w:rPr>
          <w:i/>
        </w:rPr>
      </w:pPr>
      <w:r w:rsidRPr="0051322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1322A">
        <w:rPr>
          <w:i/>
        </w:rPr>
        <w:t>(в случае если такие расположены на земельном участке).</w:t>
      </w:r>
    </w:p>
    <w:p w14:paraId="57AD33A7" w14:textId="77777777" w:rsidR="00A211CE" w:rsidRPr="0051322A" w:rsidRDefault="00A211CE" w:rsidP="00A211CE">
      <w:pPr>
        <w:tabs>
          <w:tab w:val="left" w:pos="1239"/>
        </w:tabs>
        <w:ind w:firstLine="709"/>
        <w:jc w:val="both"/>
      </w:pPr>
      <w:r w:rsidRPr="0051322A">
        <w:t xml:space="preserve">4.4.6. В десятидневный срок со дня изменения своего наименования </w:t>
      </w:r>
      <w:r w:rsidRPr="0051322A">
        <w:rPr>
          <w:i/>
        </w:rPr>
        <w:t xml:space="preserve">(для юридических лиц), </w:t>
      </w:r>
      <w:r w:rsidRPr="0051322A">
        <w:t>местонахождения (почтового адреса) и контактного телефона письменно сообщить о таких изменениях Арендодателю.</w:t>
      </w:r>
    </w:p>
    <w:p w14:paraId="2AA35F57" w14:textId="77777777" w:rsidR="00A211CE" w:rsidRPr="0051322A" w:rsidRDefault="00A211CE" w:rsidP="00A211CE">
      <w:pPr>
        <w:tabs>
          <w:tab w:val="left" w:pos="1239"/>
        </w:tabs>
        <w:ind w:firstLine="709"/>
        <w:jc w:val="both"/>
      </w:pPr>
      <w:r w:rsidRPr="0051322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88D65FE" w14:textId="77777777" w:rsidR="00A211CE" w:rsidRPr="0051322A" w:rsidRDefault="00A211CE" w:rsidP="00A211CE">
      <w:pPr>
        <w:tabs>
          <w:tab w:val="left" w:pos="1239"/>
        </w:tabs>
        <w:ind w:firstLine="709"/>
        <w:jc w:val="both"/>
      </w:pPr>
      <w:r w:rsidRPr="0051322A">
        <w:t xml:space="preserve">4.4.8. Осуществлять мероприятия по охране земель, установленные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438EB5DD" w14:textId="77777777" w:rsidR="00A211CE" w:rsidRPr="0051322A" w:rsidRDefault="00A211CE" w:rsidP="00A211CE">
      <w:pPr>
        <w:tabs>
          <w:tab w:val="left" w:pos="1239"/>
        </w:tabs>
        <w:ind w:firstLine="709"/>
        <w:jc w:val="both"/>
        <w:rPr>
          <w:i/>
        </w:rPr>
      </w:pPr>
      <w:r w:rsidRPr="0051322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1322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4E3AB09" w14:textId="77777777" w:rsidR="00A211CE" w:rsidRPr="0051322A" w:rsidRDefault="00A211CE" w:rsidP="00A211CE">
      <w:pPr>
        <w:tabs>
          <w:tab w:val="left" w:pos="1188"/>
        </w:tabs>
        <w:ind w:firstLine="709"/>
        <w:jc w:val="both"/>
      </w:pPr>
      <w:r w:rsidRPr="0051322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D256A9C" w14:textId="77777777" w:rsidR="00A211CE" w:rsidRPr="0051322A" w:rsidRDefault="00A211CE" w:rsidP="00A211CE">
      <w:pPr>
        <w:tabs>
          <w:tab w:val="left" w:pos="1188"/>
        </w:tabs>
        <w:ind w:firstLine="709"/>
        <w:jc w:val="both"/>
      </w:pPr>
      <w:r w:rsidRPr="0051322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F77C38D" w14:textId="77777777" w:rsidR="00A211CE" w:rsidRDefault="00A211CE" w:rsidP="00A211CE">
      <w:pPr>
        <w:tabs>
          <w:tab w:val="left" w:pos="1332"/>
        </w:tabs>
        <w:ind w:firstLine="709"/>
        <w:jc w:val="both"/>
      </w:pPr>
      <w:r w:rsidRPr="0051322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95F31C" w14:textId="77777777" w:rsidR="00A211CE" w:rsidRPr="0051322A" w:rsidRDefault="00A211CE" w:rsidP="00A211CE">
      <w:pPr>
        <w:tabs>
          <w:tab w:val="left" w:pos="1332"/>
        </w:tabs>
        <w:ind w:firstLine="709"/>
        <w:jc w:val="both"/>
      </w:pPr>
      <w:bookmarkStart w:id="115" w:name="bookmark11"/>
    </w:p>
    <w:p w14:paraId="639C2873" w14:textId="77777777" w:rsidR="00A211CE" w:rsidRPr="0051322A" w:rsidRDefault="00A211CE" w:rsidP="00A211CE">
      <w:pPr>
        <w:tabs>
          <w:tab w:val="left" w:pos="1332"/>
        </w:tabs>
        <w:ind w:firstLine="709"/>
        <w:jc w:val="center"/>
      </w:pPr>
      <w:r w:rsidRPr="0051322A">
        <w:t>V. Ответственность сторон</w:t>
      </w:r>
      <w:bookmarkEnd w:id="115"/>
    </w:p>
    <w:p w14:paraId="78C8B537" w14:textId="77777777" w:rsidR="00A211CE" w:rsidRPr="0051322A" w:rsidRDefault="00A211CE" w:rsidP="00A211CE">
      <w:pPr>
        <w:tabs>
          <w:tab w:val="left" w:pos="1044"/>
        </w:tabs>
        <w:ind w:firstLine="709"/>
        <w:jc w:val="both"/>
      </w:pPr>
      <w:r w:rsidRPr="0051322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DCFF55" w14:textId="77777777" w:rsidR="00A211CE" w:rsidRPr="0051322A" w:rsidRDefault="00A211CE" w:rsidP="00A211CE">
      <w:pPr>
        <w:tabs>
          <w:tab w:val="left" w:pos="1066"/>
        </w:tabs>
        <w:ind w:firstLine="709"/>
        <w:jc w:val="both"/>
      </w:pPr>
      <w:r w:rsidRPr="0051322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73C3F90" w14:textId="77777777" w:rsidR="00A211CE" w:rsidRPr="0051322A" w:rsidRDefault="00A211CE" w:rsidP="00A211CE">
      <w:pPr>
        <w:ind w:firstLine="709"/>
        <w:jc w:val="both"/>
      </w:pPr>
      <w:r w:rsidRPr="0051322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5F4F6D" w14:textId="77777777" w:rsidR="00A211CE" w:rsidRPr="00C43495" w:rsidRDefault="00A211CE" w:rsidP="00A211CE">
      <w:pPr>
        <w:tabs>
          <w:tab w:val="left" w:pos="1008"/>
        </w:tabs>
        <w:ind w:firstLine="709"/>
        <w:jc w:val="both"/>
        <w:rPr>
          <w:color w:val="FF0000"/>
        </w:rPr>
      </w:pPr>
      <w:r w:rsidRPr="0051322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1322A">
        <w:rPr>
          <w:color w:val="FF0000"/>
        </w:rPr>
        <w:t xml:space="preserve"> </w:t>
      </w:r>
      <w:bookmarkStart w:id="116" w:name="bookmark12"/>
    </w:p>
    <w:p w14:paraId="5C76F9D0" w14:textId="77777777" w:rsidR="00A211CE" w:rsidRPr="00C43495" w:rsidRDefault="00A211CE" w:rsidP="00A211CE">
      <w:pPr>
        <w:keepNext/>
        <w:keepLines/>
        <w:ind w:firstLine="709"/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lastRenderedPageBreak/>
        <w:t>V</w:t>
      </w:r>
      <w:r w:rsidRPr="00C43495">
        <w:rPr>
          <w:bCs/>
          <w:sz w:val="23"/>
          <w:szCs w:val="23"/>
          <w:lang w:val="en-US"/>
        </w:rPr>
        <w:t>I</w:t>
      </w:r>
      <w:r w:rsidRPr="00C43495">
        <w:rPr>
          <w:bCs/>
          <w:sz w:val="23"/>
          <w:szCs w:val="23"/>
        </w:rPr>
        <w:t>.</w:t>
      </w:r>
      <w:r w:rsidRPr="00C43495">
        <w:t xml:space="preserve"> Рассмотрение</w:t>
      </w:r>
      <w:r w:rsidRPr="00C43495">
        <w:rPr>
          <w:bCs/>
          <w:sz w:val="23"/>
          <w:szCs w:val="23"/>
        </w:rPr>
        <w:t xml:space="preserve"> споров</w:t>
      </w:r>
      <w:bookmarkEnd w:id="116"/>
    </w:p>
    <w:p w14:paraId="5B5A8C02" w14:textId="77777777" w:rsidR="00A211CE" w:rsidRPr="0051322A" w:rsidRDefault="00A211CE" w:rsidP="00A211CE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51322A">
        <w:t>6.1. Все споры и разногласия, которые могут возникнуть между Сторонами, разрешаются путем переговоров.</w:t>
      </w:r>
    </w:p>
    <w:p w14:paraId="3BBA14B3" w14:textId="77777777" w:rsidR="00A211CE" w:rsidRPr="0051322A" w:rsidRDefault="00A211CE" w:rsidP="00A211CE">
      <w:pPr>
        <w:autoSpaceDE w:val="0"/>
        <w:autoSpaceDN w:val="0"/>
        <w:adjustRightInd w:val="0"/>
        <w:ind w:firstLine="709"/>
        <w:jc w:val="both"/>
      </w:pPr>
      <w:r w:rsidRPr="0051322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 xml:space="preserve"> и Воскресенском городском суде Московской области</w:t>
      </w:r>
      <w:r w:rsidRPr="0051322A">
        <w:t>.</w:t>
      </w:r>
    </w:p>
    <w:p w14:paraId="6CB8E70C" w14:textId="77777777" w:rsidR="00A211CE" w:rsidRPr="0051322A" w:rsidRDefault="00A211CE" w:rsidP="00A211CE">
      <w:pPr>
        <w:autoSpaceDE w:val="0"/>
        <w:autoSpaceDN w:val="0"/>
        <w:adjustRightInd w:val="0"/>
        <w:ind w:firstLine="709"/>
        <w:jc w:val="both"/>
      </w:pPr>
    </w:p>
    <w:p w14:paraId="0C84B744" w14:textId="77777777" w:rsidR="00A211CE" w:rsidRPr="0051322A" w:rsidRDefault="00A211CE" w:rsidP="00A211CE">
      <w:pPr>
        <w:keepNext/>
        <w:keepLines/>
        <w:ind w:firstLine="709"/>
        <w:jc w:val="center"/>
      </w:pPr>
      <w:r w:rsidRPr="0051322A">
        <w:t>V</w:t>
      </w:r>
      <w:r w:rsidRPr="0051322A">
        <w:rPr>
          <w:lang w:val="en-US"/>
        </w:rPr>
        <w:t>I</w:t>
      </w:r>
      <w:r w:rsidRPr="0051322A">
        <w:t xml:space="preserve">I. Изменение условий договора </w:t>
      </w:r>
      <w:bookmarkEnd w:id="117"/>
    </w:p>
    <w:p w14:paraId="5A776193" w14:textId="77777777" w:rsidR="00A211CE" w:rsidRPr="0051322A" w:rsidRDefault="00A211CE" w:rsidP="00A211CE">
      <w:pPr>
        <w:tabs>
          <w:tab w:val="left" w:pos="1102"/>
        </w:tabs>
        <w:ind w:firstLine="709"/>
        <w:jc w:val="both"/>
        <w:rPr>
          <w:i/>
        </w:rPr>
      </w:pPr>
      <w:r w:rsidRPr="0051322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0E7353F" w14:textId="77777777" w:rsidR="00A211CE" w:rsidRPr="0051322A" w:rsidRDefault="00A211CE" w:rsidP="00A211CE">
      <w:pPr>
        <w:tabs>
          <w:tab w:val="left" w:pos="1102"/>
        </w:tabs>
        <w:ind w:firstLine="709"/>
        <w:jc w:val="both"/>
      </w:pPr>
      <w:r w:rsidRPr="0051322A">
        <w:t>7.2. Изменение вида разрешенного использования Земельного участка не допускается.</w:t>
      </w:r>
    </w:p>
    <w:p w14:paraId="30F27A7E" w14:textId="77777777" w:rsidR="00A211CE" w:rsidRPr="0051322A" w:rsidRDefault="00A211CE" w:rsidP="00A211CE">
      <w:pPr>
        <w:tabs>
          <w:tab w:val="left" w:pos="1102"/>
        </w:tabs>
        <w:ind w:firstLine="709"/>
        <w:jc w:val="both"/>
      </w:pPr>
      <w:r w:rsidRPr="0051322A">
        <w:t>7.3. Арендатору запрещается заключать договор уступки требования (цессии) по настоящему договору.</w:t>
      </w:r>
    </w:p>
    <w:p w14:paraId="61520DFC" w14:textId="77777777" w:rsidR="00A211CE" w:rsidRPr="0051322A" w:rsidRDefault="00A211CE" w:rsidP="00A211CE">
      <w:pPr>
        <w:tabs>
          <w:tab w:val="left" w:pos="1102"/>
        </w:tabs>
        <w:ind w:firstLine="709"/>
        <w:jc w:val="both"/>
      </w:pPr>
      <w:r w:rsidRPr="0051322A">
        <w:t>7.4. Арендатору запрещается заключать договор субаренды по настоящему договору.</w:t>
      </w:r>
    </w:p>
    <w:p w14:paraId="23EF7110" w14:textId="77777777" w:rsidR="00A211CE" w:rsidRPr="0051322A" w:rsidRDefault="00A211CE" w:rsidP="00A211CE">
      <w:pPr>
        <w:tabs>
          <w:tab w:val="left" w:pos="1055"/>
        </w:tabs>
        <w:ind w:firstLine="709"/>
        <w:rPr>
          <w:i/>
        </w:rPr>
      </w:pPr>
    </w:p>
    <w:p w14:paraId="33D13799" w14:textId="77777777" w:rsidR="00A211CE" w:rsidRPr="0051322A" w:rsidRDefault="00A211CE" w:rsidP="00A211CE">
      <w:pPr>
        <w:keepNext/>
        <w:keepLines/>
        <w:ind w:firstLine="709"/>
        <w:jc w:val="center"/>
      </w:pPr>
      <w:bookmarkStart w:id="118" w:name="bookmark14"/>
      <w:r w:rsidRPr="0051322A">
        <w:t>VI</w:t>
      </w:r>
      <w:r w:rsidRPr="0051322A">
        <w:rPr>
          <w:lang w:val="en-US"/>
        </w:rPr>
        <w:t>I</w:t>
      </w:r>
      <w:r w:rsidRPr="0051322A">
        <w:t>I. Дополнительные и особые условия договора</w:t>
      </w:r>
      <w:bookmarkEnd w:id="118"/>
    </w:p>
    <w:p w14:paraId="7C4EB8AD" w14:textId="77777777" w:rsidR="00A211CE" w:rsidRPr="0051322A" w:rsidRDefault="00A211CE" w:rsidP="00A211CE">
      <w:pPr>
        <w:tabs>
          <w:tab w:val="left" w:pos="992"/>
        </w:tabs>
        <w:ind w:firstLine="709"/>
        <w:jc w:val="both"/>
      </w:pPr>
      <w:r w:rsidRPr="0051322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30FCBB7" w14:textId="77777777" w:rsidR="00A211CE" w:rsidRPr="0051322A" w:rsidRDefault="00A211CE" w:rsidP="00A211CE">
      <w:pPr>
        <w:ind w:firstLine="709"/>
        <w:jc w:val="both"/>
      </w:pPr>
      <w:r w:rsidRPr="0051322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00729E3" w14:textId="77777777" w:rsidR="00A211CE" w:rsidRPr="0051322A" w:rsidRDefault="00A211CE" w:rsidP="00A211CE">
      <w:pPr>
        <w:ind w:firstLine="709"/>
        <w:jc w:val="both"/>
        <w:rPr>
          <w:i/>
        </w:rPr>
      </w:pPr>
      <w:r w:rsidRPr="0051322A">
        <w:t>8.3.</w:t>
      </w:r>
      <w:r w:rsidRPr="0051322A">
        <w:rPr>
          <w:i/>
        </w:rPr>
        <w:t xml:space="preserve"> </w:t>
      </w:r>
      <w:r w:rsidRPr="0051322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DDEAD6C" w14:textId="77777777" w:rsidR="00A211CE" w:rsidRPr="00C43495" w:rsidRDefault="00A211CE" w:rsidP="00A211CE">
      <w:pPr>
        <w:ind w:firstLine="709"/>
        <w:jc w:val="both"/>
        <w:rPr>
          <w:i/>
        </w:rPr>
      </w:pPr>
      <w:r w:rsidRPr="0051322A">
        <w:t xml:space="preserve"> </w:t>
      </w:r>
    </w:p>
    <w:p w14:paraId="12AFFEC6" w14:textId="77777777" w:rsidR="00A211CE" w:rsidRPr="00C43495" w:rsidRDefault="00A211CE" w:rsidP="00A211CE">
      <w:pPr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  <w:lang w:val="en-US"/>
        </w:rPr>
        <w:t>IX</w:t>
      </w:r>
      <w:r w:rsidRPr="00C43495">
        <w:rPr>
          <w:bCs/>
          <w:sz w:val="23"/>
          <w:szCs w:val="23"/>
        </w:rPr>
        <w:t xml:space="preserve">. Приложения </w:t>
      </w:r>
    </w:p>
    <w:p w14:paraId="04CDB332" w14:textId="77777777" w:rsidR="00A211CE" w:rsidRPr="0051322A" w:rsidRDefault="00A211CE" w:rsidP="00A211CE">
      <w:pPr>
        <w:ind w:firstLine="709"/>
      </w:pPr>
      <w:r w:rsidRPr="0051322A">
        <w:t>К настоящему договору прилагается и является его неотъемлемой частью:</w:t>
      </w:r>
    </w:p>
    <w:p w14:paraId="626040A8" w14:textId="77777777" w:rsidR="00A211CE" w:rsidRPr="0051322A" w:rsidRDefault="00A211CE" w:rsidP="00A211C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Протокол (Приложение 1)</w:t>
      </w:r>
    </w:p>
    <w:p w14:paraId="219D4F6A" w14:textId="77777777" w:rsidR="00A211CE" w:rsidRPr="0051322A" w:rsidRDefault="00A211CE" w:rsidP="00A211C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Расчет арендной платы (Приложение 2)</w:t>
      </w:r>
    </w:p>
    <w:p w14:paraId="2AFC5BF1" w14:textId="77777777" w:rsidR="00A211CE" w:rsidRPr="0051322A" w:rsidRDefault="00A211CE" w:rsidP="00A211CE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 xml:space="preserve">Акт приема-передачи Земельного участка (Приложение 3). </w:t>
      </w:r>
    </w:p>
    <w:p w14:paraId="2E5FFC80" w14:textId="77777777" w:rsidR="00A211CE" w:rsidRPr="0051322A" w:rsidRDefault="00A211CE" w:rsidP="00A211CE">
      <w:pPr>
        <w:tabs>
          <w:tab w:val="left" w:pos="358"/>
        </w:tabs>
      </w:pPr>
    </w:p>
    <w:p w14:paraId="33668D12" w14:textId="77777777" w:rsidR="00A211CE" w:rsidRPr="0051322A" w:rsidRDefault="00A211CE" w:rsidP="00A211CE">
      <w:pPr>
        <w:tabs>
          <w:tab w:val="left" w:pos="358"/>
        </w:tabs>
        <w:jc w:val="center"/>
      </w:pPr>
      <w:r w:rsidRPr="0051322A">
        <w:rPr>
          <w:lang w:val="en-US"/>
        </w:rPr>
        <w:t>X</w:t>
      </w:r>
      <w:r w:rsidRPr="0051322A">
        <w:t>. Адреса, реквизиты и подписи Сторон</w:t>
      </w:r>
    </w:p>
    <w:p w14:paraId="003ECBD3" w14:textId="77777777" w:rsidR="00A211CE" w:rsidRPr="0051322A" w:rsidRDefault="00A211CE" w:rsidP="00A211C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211CE" w:rsidRPr="00C43495" w14:paraId="59545217" w14:textId="77777777" w:rsidTr="00525A11">
        <w:tc>
          <w:tcPr>
            <w:tcW w:w="4503" w:type="dxa"/>
          </w:tcPr>
          <w:p w14:paraId="041E20CB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Арендодатель: </w:t>
            </w:r>
          </w:p>
          <w:p w14:paraId="12DCB5A3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Адрес: _________________________;</w:t>
            </w:r>
          </w:p>
          <w:p w14:paraId="3830DE4E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ИНН___________________________;</w:t>
            </w:r>
          </w:p>
          <w:p w14:paraId="45CD30D0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КПП ___________________________;</w:t>
            </w:r>
          </w:p>
          <w:p w14:paraId="6BD66EE1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реквизиты:____________;</w:t>
            </w:r>
          </w:p>
          <w:p w14:paraId="1C68AD58" w14:textId="77777777" w:rsidR="00A211CE" w:rsidRPr="00C43495" w:rsidRDefault="00A211CE" w:rsidP="00525A11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 xml:space="preserve">р/с_____________________________; </w:t>
            </w:r>
          </w:p>
          <w:p w14:paraId="76CEC954" w14:textId="77777777" w:rsidR="00A211CE" w:rsidRPr="00C43495" w:rsidRDefault="00A211CE" w:rsidP="00525A11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>БИК ___________________________;</w:t>
            </w:r>
          </w:p>
          <w:p w14:paraId="760E9CD7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ОКТМО________________________.</w:t>
            </w:r>
          </w:p>
          <w:p w14:paraId="29A3D1BA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CB19C86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Арендатор: </w:t>
            </w:r>
          </w:p>
          <w:p w14:paraId="14CE6CE4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Адрес_____________________________;</w:t>
            </w:r>
          </w:p>
          <w:p w14:paraId="4E3420BF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ИНН______________________________;</w:t>
            </w:r>
          </w:p>
          <w:p w14:paraId="40D928E3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КПП______________________________;</w:t>
            </w:r>
          </w:p>
          <w:p w14:paraId="66025CB6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реквизиты:_______________;</w:t>
            </w:r>
          </w:p>
          <w:p w14:paraId="03ABA091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р/с_________________________________;</w:t>
            </w:r>
          </w:p>
          <w:p w14:paraId="6A3B841C" w14:textId="77777777" w:rsidR="00A211CE" w:rsidRPr="00C43495" w:rsidRDefault="00A211CE" w:rsidP="00525A11">
            <w:pPr>
              <w:autoSpaceDE w:val="0"/>
              <w:autoSpaceDN w:val="0"/>
              <w:adjustRightInd w:val="0"/>
              <w:rPr>
                <w:i/>
              </w:rPr>
            </w:pPr>
            <w:r w:rsidRPr="00C43495">
              <w:t xml:space="preserve">в </w:t>
            </w:r>
            <w:r w:rsidRPr="00C43495">
              <w:rPr>
                <w:i/>
              </w:rPr>
              <w:t>(наименование банка)</w:t>
            </w:r>
          </w:p>
          <w:p w14:paraId="0848112C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к/с________________________________;</w:t>
            </w:r>
          </w:p>
          <w:p w14:paraId="4FC78725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  <w:r w:rsidRPr="00C43495">
              <w:t>БИК _______________________________/</w:t>
            </w:r>
          </w:p>
          <w:p w14:paraId="34987F31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</w:tr>
    </w:tbl>
    <w:p w14:paraId="12DE2DA6" w14:textId="77777777" w:rsidR="00A211CE" w:rsidRPr="0051322A" w:rsidRDefault="00A211CE" w:rsidP="00A211CE">
      <w:pPr>
        <w:spacing w:after="400" w:line="245" w:lineRule="exact"/>
        <w:ind w:left="6600" w:right="100"/>
        <w:jc w:val="right"/>
      </w:pPr>
      <w:r w:rsidRPr="00C43495">
        <w:br/>
      </w:r>
      <w:r w:rsidRPr="0051322A">
        <w:br w:type="page"/>
      </w:r>
    </w:p>
    <w:p w14:paraId="708A055B" w14:textId="77777777" w:rsidR="00A211CE" w:rsidRPr="0051322A" w:rsidRDefault="00A211CE" w:rsidP="00A211CE">
      <w:pPr>
        <w:spacing w:after="400" w:line="245" w:lineRule="exact"/>
        <w:ind w:left="6600" w:right="100"/>
        <w:jc w:val="right"/>
        <w:rPr>
          <w:bCs/>
        </w:rPr>
      </w:pPr>
      <w:r w:rsidRPr="0051322A">
        <w:lastRenderedPageBreak/>
        <w:t>Приложение 2 к договору аренды</w:t>
      </w:r>
      <w:r w:rsidRPr="0051322A">
        <w:br/>
      </w:r>
      <w:r w:rsidRPr="0051322A">
        <w:rPr>
          <w:bCs/>
        </w:rPr>
        <w:t>от __.__.____ № ______________</w:t>
      </w:r>
    </w:p>
    <w:p w14:paraId="79FC5BE8" w14:textId="77777777" w:rsidR="00A211CE" w:rsidRPr="0051322A" w:rsidRDefault="00A211CE" w:rsidP="00A211CE">
      <w:pPr>
        <w:spacing w:after="400" w:line="245" w:lineRule="exact"/>
        <w:ind w:right="100"/>
        <w:jc w:val="center"/>
      </w:pPr>
      <w:r w:rsidRPr="0051322A">
        <w:rPr>
          <w:bCs/>
        </w:rPr>
        <w:t>Расчет арендной платы за Земельный участок</w:t>
      </w:r>
    </w:p>
    <w:p w14:paraId="615ECA31" w14:textId="77777777" w:rsidR="00A211CE" w:rsidRPr="0051322A" w:rsidRDefault="00A211CE" w:rsidP="00A211CE">
      <w:pPr>
        <w:tabs>
          <w:tab w:val="left" w:pos="681"/>
        </w:tabs>
        <w:spacing w:line="270" w:lineRule="exact"/>
        <w:ind w:right="100"/>
        <w:jc w:val="both"/>
      </w:pPr>
      <w:r w:rsidRPr="0051322A">
        <w:t>1. Годовая арендная плата за земельный участок определяется в соответствии с Протоколом.</w:t>
      </w:r>
    </w:p>
    <w:p w14:paraId="0C7F9DD5" w14:textId="77777777" w:rsidR="00A211CE" w:rsidRPr="0051322A" w:rsidRDefault="00A211CE" w:rsidP="00A211CE">
      <w:pPr>
        <w:tabs>
          <w:tab w:val="left" w:pos="681"/>
        </w:tabs>
        <w:spacing w:line="270" w:lineRule="exact"/>
        <w:ind w:left="500" w:right="100"/>
        <w:jc w:val="both"/>
      </w:pPr>
    </w:p>
    <w:p w14:paraId="16D6BAAA" w14:textId="77777777" w:rsidR="00A211CE" w:rsidRPr="0051322A" w:rsidRDefault="00A211CE" w:rsidP="00A211CE">
      <w:pPr>
        <w:tabs>
          <w:tab w:val="left" w:pos="681"/>
        </w:tabs>
        <w:spacing w:line="270" w:lineRule="exact"/>
        <w:ind w:left="500" w:right="100"/>
        <w:jc w:val="both"/>
      </w:pPr>
    </w:p>
    <w:p w14:paraId="46C3CDC5" w14:textId="77777777" w:rsidR="00A211CE" w:rsidRPr="0051322A" w:rsidRDefault="00A211CE" w:rsidP="00A211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211CE" w:rsidRPr="0051322A" w14:paraId="354AC367" w14:textId="77777777" w:rsidTr="00525A11">
        <w:tc>
          <w:tcPr>
            <w:tcW w:w="594" w:type="dxa"/>
          </w:tcPr>
          <w:p w14:paraId="60B9D961" w14:textId="77777777" w:rsidR="00A211CE" w:rsidRPr="0051322A" w:rsidRDefault="00A211CE" w:rsidP="00525A11">
            <w:pPr>
              <w:spacing w:after="66"/>
            </w:pPr>
            <w:r w:rsidRPr="0051322A">
              <w:t>№ п/п</w:t>
            </w:r>
          </w:p>
        </w:tc>
        <w:tc>
          <w:tcPr>
            <w:tcW w:w="977" w:type="dxa"/>
          </w:tcPr>
          <w:p w14:paraId="54D53DC5" w14:textId="77777777" w:rsidR="00A211CE" w:rsidRPr="0051322A" w:rsidRDefault="00A211CE" w:rsidP="00525A11">
            <w:pPr>
              <w:spacing w:after="66"/>
              <w:jc w:val="center"/>
            </w:pPr>
            <w:r w:rsidRPr="0051322A">
              <w:rPr>
                <w:lang w:val="en-US"/>
              </w:rPr>
              <w:t>S</w:t>
            </w:r>
            <w:r w:rsidRPr="0051322A">
              <w:t>, кв.м</w:t>
            </w:r>
          </w:p>
        </w:tc>
        <w:tc>
          <w:tcPr>
            <w:tcW w:w="3365" w:type="dxa"/>
          </w:tcPr>
          <w:p w14:paraId="13AF9F1D" w14:textId="77777777" w:rsidR="00A211CE" w:rsidRPr="0051322A" w:rsidRDefault="00A211CE" w:rsidP="00525A11">
            <w:pPr>
              <w:spacing w:after="66"/>
              <w:jc w:val="center"/>
            </w:pPr>
            <w:r w:rsidRPr="0051322A">
              <w:t>ВРИ</w:t>
            </w:r>
          </w:p>
        </w:tc>
        <w:tc>
          <w:tcPr>
            <w:tcW w:w="1421" w:type="dxa"/>
          </w:tcPr>
          <w:p w14:paraId="5377C844" w14:textId="77777777" w:rsidR="00A211CE" w:rsidRPr="0051322A" w:rsidRDefault="00A211CE" w:rsidP="00525A11">
            <w:pPr>
              <w:spacing w:after="66"/>
              <w:jc w:val="center"/>
            </w:pPr>
            <w:r w:rsidRPr="0051322A">
              <w:t>Годовая арендная плата, руб.</w:t>
            </w:r>
          </w:p>
        </w:tc>
      </w:tr>
      <w:tr w:rsidR="00A211CE" w:rsidRPr="0051322A" w14:paraId="55FC21A3" w14:textId="77777777" w:rsidTr="00525A11">
        <w:tc>
          <w:tcPr>
            <w:tcW w:w="594" w:type="dxa"/>
          </w:tcPr>
          <w:p w14:paraId="10371313" w14:textId="77777777" w:rsidR="00A211CE" w:rsidRPr="0051322A" w:rsidRDefault="00A211CE" w:rsidP="00525A11">
            <w:pPr>
              <w:spacing w:after="66"/>
            </w:pPr>
          </w:p>
        </w:tc>
        <w:tc>
          <w:tcPr>
            <w:tcW w:w="977" w:type="dxa"/>
          </w:tcPr>
          <w:p w14:paraId="2BE36C69" w14:textId="77777777" w:rsidR="00A211CE" w:rsidRPr="0051322A" w:rsidRDefault="00A211CE" w:rsidP="00525A11">
            <w:pPr>
              <w:spacing w:after="66"/>
            </w:pPr>
          </w:p>
        </w:tc>
        <w:tc>
          <w:tcPr>
            <w:tcW w:w="3365" w:type="dxa"/>
          </w:tcPr>
          <w:p w14:paraId="4EC2CDF0" w14:textId="77777777" w:rsidR="00A211CE" w:rsidRPr="0051322A" w:rsidRDefault="00A211CE" w:rsidP="00525A11">
            <w:pPr>
              <w:spacing w:after="66"/>
            </w:pPr>
          </w:p>
        </w:tc>
        <w:tc>
          <w:tcPr>
            <w:tcW w:w="1421" w:type="dxa"/>
          </w:tcPr>
          <w:p w14:paraId="22634934" w14:textId="77777777" w:rsidR="00A211CE" w:rsidRPr="0051322A" w:rsidRDefault="00A211CE" w:rsidP="00525A11">
            <w:pPr>
              <w:spacing w:after="66"/>
            </w:pPr>
          </w:p>
        </w:tc>
      </w:tr>
    </w:tbl>
    <w:p w14:paraId="44A34A93" w14:textId="77777777" w:rsidR="00A211CE" w:rsidRPr="0051322A" w:rsidRDefault="00A211CE" w:rsidP="00A211CE">
      <w:pPr>
        <w:spacing w:after="66"/>
        <w:ind w:left="220"/>
      </w:pPr>
    </w:p>
    <w:p w14:paraId="4770B382" w14:textId="77777777" w:rsidR="00A211CE" w:rsidRPr="0051322A" w:rsidRDefault="00A211CE" w:rsidP="00A211CE">
      <w:pPr>
        <w:spacing w:after="66"/>
        <w:ind w:left="220"/>
      </w:pPr>
    </w:p>
    <w:p w14:paraId="49A34E5A" w14:textId="77777777" w:rsidR="00A211CE" w:rsidRPr="0051322A" w:rsidRDefault="00A211CE" w:rsidP="00A211CE">
      <w:pPr>
        <w:spacing w:after="66"/>
        <w:ind w:left="220"/>
      </w:pPr>
      <w:r w:rsidRPr="0051322A">
        <w:t>2. Годовая арендная плата за Земельный участок составляет _______________ рублей, а сумма ежемесячного платежа:</w:t>
      </w:r>
    </w:p>
    <w:p w14:paraId="1901C184" w14:textId="77777777" w:rsidR="00A211CE" w:rsidRPr="0051322A" w:rsidRDefault="00A211CE" w:rsidP="00A211CE">
      <w:pPr>
        <w:spacing w:after="66"/>
        <w:ind w:left="220"/>
      </w:pPr>
      <w:r w:rsidRPr="0051322A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211CE" w:rsidRPr="0051322A" w14:paraId="5E635B20" w14:textId="77777777" w:rsidTr="00525A11">
        <w:tc>
          <w:tcPr>
            <w:tcW w:w="2552" w:type="dxa"/>
          </w:tcPr>
          <w:p w14:paraId="7369B13A" w14:textId="77777777" w:rsidR="00A211CE" w:rsidRPr="0051322A" w:rsidRDefault="00A211CE" w:rsidP="00525A11">
            <w:pPr>
              <w:spacing w:after="66"/>
            </w:pPr>
          </w:p>
        </w:tc>
        <w:tc>
          <w:tcPr>
            <w:tcW w:w="2551" w:type="dxa"/>
          </w:tcPr>
          <w:p w14:paraId="38C0FAD4" w14:textId="77777777" w:rsidR="00A211CE" w:rsidRPr="0051322A" w:rsidRDefault="00A211CE" w:rsidP="00525A11">
            <w:pPr>
              <w:spacing w:after="66"/>
            </w:pPr>
            <w:r w:rsidRPr="0051322A">
              <w:t>Арендная плата (руб.)</w:t>
            </w:r>
          </w:p>
        </w:tc>
      </w:tr>
      <w:tr w:rsidR="00A211CE" w:rsidRPr="0051322A" w14:paraId="6A57AD13" w14:textId="77777777" w:rsidTr="00525A11">
        <w:tc>
          <w:tcPr>
            <w:tcW w:w="2552" w:type="dxa"/>
          </w:tcPr>
          <w:p w14:paraId="24ABB8BD" w14:textId="77777777" w:rsidR="00A211CE" w:rsidRPr="0051322A" w:rsidRDefault="00A211CE" w:rsidP="00525A11">
            <w:pPr>
              <w:spacing w:after="66"/>
            </w:pPr>
            <w:r w:rsidRPr="0051322A">
              <w:t>Месяц</w:t>
            </w:r>
          </w:p>
        </w:tc>
        <w:tc>
          <w:tcPr>
            <w:tcW w:w="2551" w:type="dxa"/>
          </w:tcPr>
          <w:p w14:paraId="6ADAE387" w14:textId="77777777" w:rsidR="00A211CE" w:rsidRPr="0051322A" w:rsidRDefault="00A211CE" w:rsidP="00525A11">
            <w:pPr>
              <w:spacing w:after="66"/>
            </w:pPr>
          </w:p>
        </w:tc>
      </w:tr>
      <w:tr w:rsidR="00A211CE" w:rsidRPr="0051322A" w14:paraId="440D249F" w14:textId="77777777" w:rsidTr="00525A11">
        <w:tc>
          <w:tcPr>
            <w:tcW w:w="2552" w:type="dxa"/>
          </w:tcPr>
          <w:p w14:paraId="409795A2" w14:textId="77777777" w:rsidR="00A211CE" w:rsidRPr="0051322A" w:rsidRDefault="00A211CE" w:rsidP="00525A11">
            <w:pPr>
              <w:spacing w:after="66"/>
            </w:pPr>
            <w:r w:rsidRPr="0051322A">
              <w:t>Месяц*</w:t>
            </w:r>
          </w:p>
        </w:tc>
        <w:tc>
          <w:tcPr>
            <w:tcW w:w="2551" w:type="dxa"/>
          </w:tcPr>
          <w:p w14:paraId="125438A1" w14:textId="77777777" w:rsidR="00A211CE" w:rsidRPr="0051322A" w:rsidRDefault="00A211CE" w:rsidP="00525A11">
            <w:pPr>
              <w:spacing w:after="66"/>
            </w:pPr>
          </w:p>
        </w:tc>
      </w:tr>
    </w:tbl>
    <w:p w14:paraId="4742C113" w14:textId="77777777" w:rsidR="00A211CE" w:rsidRPr="0051322A" w:rsidRDefault="00A211CE" w:rsidP="00A211C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6F5E385" w14:textId="77777777" w:rsidR="00A211CE" w:rsidRPr="0051322A" w:rsidRDefault="00A211CE" w:rsidP="00A211CE">
      <w:pPr>
        <w:spacing w:line="274" w:lineRule="exact"/>
        <w:ind w:left="860" w:right="100"/>
      </w:pPr>
      <w:r w:rsidRPr="0051322A">
        <w:t xml:space="preserve">* указывается сумма платежа за неполный период с обязательным указанием неполного периода. </w:t>
      </w:r>
    </w:p>
    <w:p w14:paraId="02265B8F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4932231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936FD7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2368B3C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18847A6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43196C0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D712FB9" w14:textId="77777777" w:rsidR="00A211CE" w:rsidRPr="0051322A" w:rsidRDefault="00A211CE" w:rsidP="00A211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A409C4E" w14:textId="77777777" w:rsidR="00A211CE" w:rsidRPr="0051322A" w:rsidRDefault="00A211CE" w:rsidP="00A211CE">
      <w:pPr>
        <w:spacing w:line="274" w:lineRule="exact"/>
        <w:ind w:left="220" w:right="100" w:firstLine="280"/>
        <w:jc w:val="center"/>
      </w:pPr>
      <w:r w:rsidRPr="0051322A">
        <w:t>Подписи сторон</w:t>
      </w:r>
    </w:p>
    <w:p w14:paraId="4BB93CD8" w14:textId="77777777" w:rsidR="00A211CE" w:rsidRPr="0051322A" w:rsidRDefault="00A211CE" w:rsidP="00A211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211CE" w:rsidRPr="00C43495" w14:paraId="7D90C027" w14:textId="77777777" w:rsidTr="00525A11">
        <w:tc>
          <w:tcPr>
            <w:tcW w:w="4503" w:type="dxa"/>
          </w:tcPr>
          <w:p w14:paraId="1C600283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2A4D1F7A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</w:p>
          <w:p w14:paraId="6BBD5486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</w:p>
          <w:p w14:paraId="59608447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66BF6B56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5885B063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BCCA042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142CB2BC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</w:p>
          <w:p w14:paraId="11D196F7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</w:p>
          <w:p w14:paraId="30992BD7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7F33B417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528844A" w14:textId="77777777" w:rsidR="00A211CE" w:rsidRPr="00C43495" w:rsidRDefault="00A211CE" w:rsidP="00A211CE">
      <w:pPr>
        <w:spacing w:line="274" w:lineRule="exact"/>
        <w:ind w:left="220" w:right="100" w:firstLine="280"/>
        <w:jc w:val="both"/>
      </w:pPr>
    </w:p>
    <w:p w14:paraId="6E67E8EA" w14:textId="77777777" w:rsidR="00A211CE" w:rsidRPr="00C43495" w:rsidRDefault="00A211CE" w:rsidP="00A211CE">
      <w:pPr>
        <w:spacing w:line="274" w:lineRule="exact"/>
        <w:ind w:left="220" w:right="100" w:firstLine="280"/>
        <w:jc w:val="both"/>
      </w:pPr>
    </w:p>
    <w:p w14:paraId="235F57A4" w14:textId="77777777" w:rsidR="00A211CE" w:rsidRPr="0051322A" w:rsidRDefault="00A211CE" w:rsidP="00A211CE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BB1E128" w14:textId="77777777" w:rsidR="00A211CE" w:rsidRPr="0051322A" w:rsidRDefault="00A211CE" w:rsidP="00A211CE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2178650" w14:textId="77777777" w:rsidR="00A211CE" w:rsidRPr="0051322A" w:rsidRDefault="00A211CE" w:rsidP="00A211CE">
      <w:pPr>
        <w:spacing w:line="274" w:lineRule="exact"/>
        <w:ind w:left="220" w:right="100" w:firstLine="280"/>
      </w:pPr>
    </w:p>
    <w:p w14:paraId="2B88692E" w14:textId="77777777" w:rsidR="00A211CE" w:rsidRPr="0051322A" w:rsidRDefault="00A211CE" w:rsidP="00A211CE">
      <w:pPr>
        <w:spacing w:line="274" w:lineRule="exact"/>
        <w:ind w:left="220" w:right="100" w:firstLine="280"/>
      </w:pPr>
    </w:p>
    <w:p w14:paraId="2B37D371" w14:textId="77777777" w:rsidR="00A211CE" w:rsidRPr="0051322A" w:rsidRDefault="00A211CE" w:rsidP="00A211CE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51322A">
        <w:rPr>
          <w:rFonts w:eastAsia="Calibri"/>
          <w:lang w:eastAsia="en-US"/>
        </w:rPr>
        <w:lastRenderedPageBreak/>
        <w:t>Приложение 3 к договору аренды</w:t>
      </w:r>
      <w:bookmarkStart w:id="119" w:name="bookmark19"/>
    </w:p>
    <w:p w14:paraId="17B765B4" w14:textId="77777777" w:rsidR="00A211CE" w:rsidRPr="0051322A" w:rsidRDefault="00A211CE" w:rsidP="00A211CE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1322A">
        <w:rPr>
          <w:rFonts w:eastAsia="Calibri"/>
          <w:lang w:eastAsia="en-US"/>
        </w:rPr>
        <w:t>от ___________ № ___________</w:t>
      </w:r>
      <w:r w:rsidRPr="0051322A">
        <w:rPr>
          <w:rFonts w:eastAsia="Calibri"/>
          <w:bCs/>
          <w:sz w:val="26"/>
          <w:szCs w:val="26"/>
          <w:lang w:eastAsia="en-US"/>
        </w:rPr>
        <w:t>_</w:t>
      </w:r>
    </w:p>
    <w:p w14:paraId="71C56116" w14:textId="77777777" w:rsidR="00A211CE" w:rsidRPr="0051322A" w:rsidRDefault="00A211CE" w:rsidP="00A211CE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C2A79C3" w14:textId="77777777" w:rsidR="00A211CE" w:rsidRPr="0051322A" w:rsidRDefault="00A211CE" w:rsidP="00A211CE">
      <w:pPr>
        <w:keepNext/>
        <w:keepLines/>
        <w:spacing w:after="9" w:line="230" w:lineRule="exact"/>
        <w:ind w:left="4620"/>
        <w:rPr>
          <w:b/>
        </w:rPr>
      </w:pPr>
      <w:r w:rsidRPr="0051322A">
        <w:rPr>
          <w:spacing w:val="70"/>
          <w:sz w:val="23"/>
          <w:szCs w:val="23"/>
        </w:rPr>
        <w:t>АКТ</w:t>
      </w:r>
      <w:bookmarkEnd w:id="119"/>
    </w:p>
    <w:p w14:paraId="448DEF8D" w14:textId="77777777" w:rsidR="00A211CE" w:rsidRPr="0051322A" w:rsidRDefault="00A211CE" w:rsidP="00A211CE">
      <w:pPr>
        <w:keepNext/>
        <w:keepLines/>
        <w:spacing w:after="131" w:line="230" w:lineRule="exact"/>
        <w:ind w:left="2840"/>
      </w:pPr>
      <w:bookmarkStart w:id="120" w:name="bookmark20"/>
      <w:r w:rsidRPr="0051322A">
        <w:t>приема-передачи земельного участка</w:t>
      </w:r>
      <w:bookmarkEnd w:id="120"/>
    </w:p>
    <w:p w14:paraId="142BD987" w14:textId="77777777" w:rsidR="00A211CE" w:rsidRPr="00C43495" w:rsidRDefault="00A211CE" w:rsidP="00A211CE">
      <w:pPr>
        <w:keepNext/>
        <w:keepLines/>
        <w:spacing w:line="230" w:lineRule="exact"/>
      </w:pPr>
    </w:p>
    <w:p w14:paraId="7144D9B2" w14:textId="77777777" w:rsidR="00A211CE" w:rsidRPr="00C43495" w:rsidRDefault="00A211CE" w:rsidP="00A211CE">
      <w:pPr>
        <w:keepNext/>
        <w:keepLines/>
        <w:suppressAutoHyphens w:val="0"/>
        <w:spacing w:line="260" w:lineRule="exact"/>
        <w:ind w:left="6663"/>
        <w:outlineLvl w:val="2"/>
      </w:pPr>
      <w:r w:rsidRPr="00C43495">
        <w:t>от ___________ № ______________</w:t>
      </w:r>
    </w:p>
    <w:p w14:paraId="796070B4" w14:textId="77777777" w:rsidR="00A211CE" w:rsidRPr="0051322A" w:rsidRDefault="00A211CE" w:rsidP="00A211C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3D0B117" w14:textId="77777777" w:rsidR="00A211CE" w:rsidRPr="0051322A" w:rsidRDefault="00A211CE" w:rsidP="00A211CE">
      <w:pPr>
        <w:ind w:firstLine="709"/>
        <w:jc w:val="both"/>
      </w:pPr>
      <w:r w:rsidRPr="0051322A">
        <w:t>____________________________________________________, (ОГРН ___________________, ИНН/КПП ___________/______________, в лице ______________________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 на основании __________, зарегистрированного _________________________________, именуем__ в дальнейшем </w:t>
      </w:r>
      <w:r w:rsidRPr="0051322A">
        <w:rPr>
          <w:b/>
          <w:bCs/>
          <w:shd w:val="clear" w:color="auto" w:fill="FFFFFF"/>
        </w:rPr>
        <w:t>Арендодатель</w:t>
      </w:r>
      <w:r w:rsidRPr="0051322A">
        <w:rPr>
          <w:bCs/>
          <w:shd w:val="clear" w:color="auto" w:fill="FFFFFF"/>
        </w:rPr>
        <w:t>,</w:t>
      </w:r>
      <w:r w:rsidRPr="0051322A">
        <w:t xml:space="preserve"> юридический адрес: Московская область, ______________________, с одной стороны, и</w:t>
      </w:r>
    </w:p>
    <w:p w14:paraId="78267108" w14:textId="77777777" w:rsidR="00A211CE" w:rsidRPr="0051322A" w:rsidRDefault="00A211CE" w:rsidP="00A211CE">
      <w:pPr>
        <w:ind w:firstLine="709"/>
        <w:jc w:val="both"/>
      </w:pPr>
      <w:r w:rsidRPr="0051322A">
        <w:t>________________________________, (ОГРН ______________, ИНН/КПП ______________/_________________, юридический адрес:_________________, в лице 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действующ___ на основании ___________, с другой стороны, именуемое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Арендатор</w:t>
      </w:r>
      <w:r w:rsidRPr="0051322A">
        <w:rPr>
          <w:bCs/>
          <w:shd w:val="clear" w:color="auto" w:fill="FFFFFF"/>
        </w:rPr>
        <w:t>,</w:t>
      </w:r>
      <w:r w:rsidRPr="0051322A">
        <w:t xml:space="preserve"> при совместном упоминании, именуемые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Стороны,</w:t>
      </w:r>
      <w:r w:rsidRPr="0051322A">
        <w:t xml:space="preserve"> на основании 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5CB2A27" w14:textId="77777777" w:rsidR="00A211CE" w:rsidRPr="0051322A" w:rsidRDefault="00A211CE" w:rsidP="00A211CE">
      <w:pPr>
        <w:ind w:firstLine="709"/>
        <w:jc w:val="both"/>
        <w:rPr>
          <w:bCs/>
          <w:sz w:val="23"/>
          <w:szCs w:val="23"/>
        </w:rPr>
      </w:pPr>
      <w:r w:rsidRPr="0051322A">
        <w:t>1. Арендодатель передал, а Арендатор принял во</w:t>
      </w:r>
      <w:bookmarkStart w:id="121" w:name="bookmark21"/>
      <w:r w:rsidRPr="0051322A">
        <w:t xml:space="preserve"> временное владение и пользование за плату </w:t>
      </w:r>
      <w:r w:rsidRPr="0051322A">
        <w:rPr>
          <w:bCs/>
          <w:sz w:val="23"/>
          <w:szCs w:val="23"/>
        </w:rPr>
        <w:t xml:space="preserve">Земельный участок </w:t>
      </w:r>
      <w:bookmarkEnd w:id="121"/>
      <w:r w:rsidRPr="0051322A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E1D09E4" w14:textId="77777777" w:rsidR="00A211CE" w:rsidRPr="0051322A" w:rsidRDefault="00A211CE" w:rsidP="00A211CE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B111CB7" w14:textId="77777777" w:rsidR="00A211CE" w:rsidRPr="0051322A" w:rsidRDefault="00A211CE" w:rsidP="00A211CE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3. Арендатор претензий к Арендодателю не имеет.</w:t>
      </w:r>
    </w:p>
    <w:p w14:paraId="2A874464" w14:textId="77777777" w:rsidR="00A211CE" w:rsidRPr="0051322A" w:rsidRDefault="00A211CE" w:rsidP="00A211CE">
      <w:pPr>
        <w:spacing w:line="299" w:lineRule="exact"/>
        <w:ind w:left="100" w:firstLine="300"/>
      </w:pPr>
    </w:p>
    <w:p w14:paraId="225774BD" w14:textId="77777777" w:rsidR="00A211CE" w:rsidRPr="0051322A" w:rsidRDefault="00A211CE" w:rsidP="00A211CE">
      <w:pPr>
        <w:tabs>
          <w:tab w:val="left" w:pos="358"/>
        </w:tabs>
        <w:jc w:val="center"/>
      </w:pPr>
    </w:p>
    <w:p w14:paraId="10264A49" w14:textId="77777777" w:rsidR="00A211CE" w:rsidRPr="0051322A" w:rsidRDefault="00A211CE" w:rsidP="00A211CE">
      <w:pPr>
        <w:tabs>
          <w:tab w:val="left" w:pos="358"/>
        </w:tabs>
        <w:jc w:val="center"/>
      </w:pPr>
    </w:p>
    <w:p w14:paraId="27FC7AE8" w14:textId="77777777" w:rsidR="00A211CE" w:rsidRPr="0051322A" w:rsidRDefault="00A211CE" w:rsidP="00A211CE">
      <w:pPr>
        <w:tabs>
          <w:tab w:val="left" w:pos="358"/>
        </w:tabs>
        <w:jc w:val="center"/>
      </w:pPr>
    </w:p>
    <w:p w14:paraId="1C03EC74" w14:textId="77777777" w:rsidR="00A211CE" w:rsidRPr="0051322A" w:rsidRDefault="00A211CE" w:rsidP="00A211CE">
      <w:pPr>
        <w:tabs>
          <w:tab w:val="left" w:pos="358"/>
        </w:tabs>
        <w:jc w:val="center"/>
      </w:pPr>
      <w:r w:rsidRPr="0051322A">
        <w:t>Подписи Сторон</w:t>
      </w:r>
    </w:p>
    <w:p w14:paraId="5D92CD45" w14:textId="77777777" w:rsidR="00A211CE" w:rsidRPr="0051322A" w:rsidRDefault="00A211CE" w:rsidP="00A211C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211CE" w:rsidRPr="00C43495" w14:paraId="2F3F92C2" w14:textId="77777777" w:rsidTr="00525A11">
        <w:tc>
          <w:tcPr>
            <w:tcW w:w="4503" w:type="dxa"/>
          </w:tcPr>
          <w:p w14:paraId="63D9B392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31CACA45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</w:p>
          <w:p w14:paraId="4BBE97ED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</w:p>
          <w:p w14:paraId="69D73749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0070E3B5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05DC57B8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1DF3D3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251FE404" w14:textId="77777777" w:rsidR="00A211CE" w:rsidRPr="00C43495" w:rsidRDefault="00A211CE" w:rsidP="00525A11">
            <w:pPr>
              <w:autoSpaceDE w:val="0"/>
              <w:autoSpaceDN w:val="0"/>
              <w:adjustRightInd w:val="0"/>
            </w:pPr>
          </w:p>
          <w:p w14:paraId="537B3981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</w:p>
          <w:p w14:paraId="3959F1B7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4A9AC9E1" w14:textId="77777777" w:rsidR="00A211CE" w:rsidRPr="00C43495" w:rsidRDefault="00A211CE" w:rsidP="00525A11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4"/>
    </w:tbl>
    <w:p w14:paraId="34EDE409" w14:textId="77777777" w:rsidR="00A211CE" w:rsidRPr="00C43495" w:rsidRDefault="00A211CE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2551F2A8" w14:textId="77777777" w:rsidR="00A211CE" w:rsidRPr="00C43495" w:rsidRDefault="00A211CE" w:rsidP="00A211CE"/>
    <w:p w14:paraId="53D6D226" w14:textId="77777777" w:rsidR="00A211CE" w:rsidRPr="000E6857" w:rsidRDefault="00A211CE" w:rsidP="00A211CE">
      <w:pPr>
        <w:jc w:val="right"/>
        <w:rPr>
          <w:vertAlign w:val="superscript"/>
        </w:rPr>
      </w:pPr>
    </w:p>
    <w:p w14:paraId="7348E1B4" w14:textId="77777777" w:rsidR="00A211CE" w:rsidRPr="000C79A1" w:rsidRDefault="00A211CE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E07B7CB" w14:textId="77777777" w:rsidR="00A211CE" w:rsidRDefault="00A211CE" w:rsidP="00A211C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5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0A40FC" w14:textId="77777777" w:rsidR="00ED2AD7" w:rsidRDefault="00ED2AD7">
      <w:r>
        <w:separator/>
      </w:r>
    </w:p>
  </w:endnote>
  <w:endnote w:type="continuationSeparator" w:id="0">
    <w:p w14:paraId="7861A6F3" w14:textId="77777777" w:rsidR="00ED2AD7" w:rsidRDefault="00ED2A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F9A4C68" w:rsidR="00613F08" w:rsidRDefault="00613F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5AB8" w:rsidRPr="00D15AB8">
          <w:rPr>
            <w:noProof/>
            <w:lang w:val="ru-RU"/>
          </w:rPr>
          <w:t>73</w:t>
        </w:r>
        <w:r>
          <w:fldChar w:fldCharType="end"/>
        </w:r>
      </w:p>
    </w:sdtContent>
  </w:sdt>
  <w:p w14:paraId="45CC9B49" w14:textId="05C058FB" w:rsidR="00613F08" w:rsidRPr="001A6C06" w:rsidRDefault="00613F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607335" w14:textId="77777777" w:rsidR="00ED2AD7" w:rsidRDefault="00ED2AD7">
      <w:r>
        <w:separator/>
      </w:r>
    </w:p>
  </w:footnote>
  <w:footnote w:type="continuationSeparator" w:id="0">
    <w:p w14:paraId="293681D8" w14:textId="77777777" w:rsidR="00ED2AD7" w:rsidRDefault="00ED2AD7">
      <w:r>
        <w:continuationSeparator/>
      </w:r>
    </w:p>
  </w:footnote>
  <w:footnote w:id="1">
    <w:p w14:paraId="32445257" w14:textId="7B85526C" w:rsidR="00613F08" w:rsidRPr="00821C5D" w:rsidRDefault="00613F08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13F08" w:rsidRPr="00821C5D" w:rsidRDefault="00613F08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13F08" w:rsidRPr="00C746AF" w:rsidRDefault="00613F08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613F08" w:rsidRDefault="00613F08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8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2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AB8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2AD7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D04EC2-0B60-49FE-B9AC-74CF5673BF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8318</Words>
  <Characters>47417</Characters>
  <Application>Microsoft Office Word</Application>
  <DocSecurity>8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55624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Стулова Оксана Михайловна</cp:lastModifiedBy>
  <cp:revision>2</cp:revision>
  <cp:lastPrinted>2021-09-03T09:05:00Z</cp:lastPrinted>
  <dcterms:created xsi:type="dcterms:W3CDTF">2021-09-07T07:43:00Z</dcterms:created>
  <dcterms:modified xsi:type="dcterms:W3CDTF">2021-09-07T07:43:00Z</dcterms:modified>
</cp:coreProperties>
</file>