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Start w:id="1" w:name="_GoBack"/>
      <w:bookmarkEnd w:id="0"/>
      <w:bookmarkEnd w:id="1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6675858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E528F5">
        <w:rPr>
          <w:b/>
          <w:bCs/>
          <w:color w:val="0000FF"/>
          <w:sz w:val="28"/>
          <w:szCs w:val="28"/>
          <w:lang w:eastAsia="ru-RU"/>
        </w:rPr>
        <w:t>ВОС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4D5929">
        <w:rPr>
          <w:b/>
          <w:bCs/>
          <w:color w:val="0000FF"/>
          <w:sz w:val="28"/>
          <w:szCs w:val="28"/>
          <w:lang w:eastAsia="ru-RU"/>
        </w:rPr>
        <w:t>167</w:t>
      </w:r>
      <w:permEnd w:id="532153728"/>
    </w:p>
    <w:p w14:paraId="7415D3F9" w14:textId="0459C6BA" w:rsidR="00E528F5" w:rsidRPr="0092203F" w:rsidRDefault="00205494" w:rsidP="00E528F5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</w:t>
      </w:r>
      <w:r w:rsidR="00E528F5" w:rsidRPr="00D76C50">
        <w:rPr>
          <w:color w:val="0000FF"/>
          <w:sz w:val="28"/>
          <w:szCs w:val="28"/>
          <w:lang w:eastAsia="ru-RU"/>
        </w:rPr>
        <w:t>право заключения договора аренды земельного участка,</w:t>
      </w:r>
      <w:r w:rsidR="00E528F5" w:rsidRPr="00956DCB">
        <w:rPr>
          <w:color w:val="0000FF"/>
          <w:sz w:val="28"/>
          <w:szCs w:val="28"/>
          <w:lang w:eastAsia="ru-RU"/>
        </w:rPr>
        <w:t xml:space="preserve"> </w:t>
      </w:r>
      <w:r w:rsidR="00E528F5" w:rsidRPr="00956DCB">
        <w:rPr>
          <w:color w:val="0000FF"/>
          <w:sz w:val="28"/>
          <w:szCs w:val="28"/>
          <w:lang w:eastAsia="ru-RU"/>
        </w:rPr>
        <w:br/>
        <w:t>государственная собственность на который не разграничена,</w:t>
      </w:r>
      <w:r w:rsidR="00E528F5" w:rsidRPr="0092203F">
        <w:rPr>
          <w:color w:val="0000FF"/>
          <w:sz w:val="28"/>
          <w:szCs w:val="28"/>
          <w:lang w:eastAsia="ru-RU"/>
        </w:rPr>
        <w:t xml:space="preserve"> </w:t>
      </w:r>
      <w:r w:rsidR="00E528F5"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E528F5">
        <w:rPr>
          <w:color w:val="0000FF"/>
          <w:sz w:val="28"/>
          <w:szCs w:val="28"/>
          <w:lang w:eastAsia="ru-RU"/>
        </w:rPr>
        <w:br/>
      </w:r>
      <w:r w:rsidR="00E528F5" w:rsidRPr="00D76C50">
        <w:rPr>
          <w:color w:val="0000FF"/>
          <w:sz w:val="28"/>
          <w:szCs w:val="28"/>
          <w:lang w:eastAsia="ru-RU"/>
        </w:rPr>
        <w:t>на территории</w:t>
      </w:r>
      <w:r w:rsidR="00E528F5">
        <w:rPr>
          <w:color w:val="0000FF"/>
          <w:sz w:val="28"/>
          <w:szCs w:val="28"/>
          <w:lang w:eastAsia="ru-RU"/>
        </w:rPr>
        <w:t xml:space="preserve"> </w:t>
      </w:r>
      <w:r w:rsidR="00E528F5" w:rsidRPr="00864063">
        <w:rPr>
          <w:color w:val="0000FF"/>
          <w:sz w:val="28"/>
          <w:szCs w:val="28"/>
          <w:lang w:eastAsia="ru-RU"/>
        </w:rPr>
        <w:t>городского округа Воскресенск Московской области</w:t>
      </w:r>
      <w:r w:rsidR="00E528F5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6467CC06" w:rsidR="0005122A" w:rsidRDefault="00E528F5" w:rsidP="00E528F5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Pr="00E528F5"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</w:t>
      </w:r>
      <w:r>
        <w:rPr>
          <w:color w:val="0000FF"/>
          <w:sz w:val="28"/>
          <w:szCs w:val="28"/>
          <w:lang w:eastAsia="ru-RU"/>
        </w:rPr>
        <w:t>)</w:t>
      </w:r>
    </w:p>
    <w:bookmarkEnd w:id="2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F97F0A4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470192" w:rsidRPr="00470192">
        <w:rPr>
          <w:b/>
          <w:color w:val="0000FF"/>
          <w:sz w:val="28"/>
          <w:szCs w:val="28"/>
          <w:lang w:eastAsia="ru-RU"/>
        </w:rPr>
        <w:t>00300060112314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31BF80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E528F5">
        <w:rPr>
          <w:b/>
          <w:color w:val="0000FF"/>
          <w:sz w:val="28"/>
          <w:szCs w:val="28"/>
          <w:lang w:eastAsia="ru-RU"/>
        </w:rPr>
        <w:t>30.01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C0E931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4D5929">
        <w:rPr>
          <w:b/>
          <w:color w:val="0000FF"/>
          <w:sz w:val="28"/>
          <w:szCs w:val="28"/>
          <w:lang w:eastAsia="ru-RU"/>
        </w:rPr>
        <w:t>20.03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813738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4D5929">
        <w:rPr>
          <w:b/>
          <w:color w:val="0000FF"/>
          <w:sz w:val="28"/>
          <w:szCs w:val="28"/>
          <w:lang w:eastAsia="ru-RU"/>
        </w:rPr>
        <w:t>22.03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61AD88FF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>-</w:t>
      </w:r>
      <w:r w:rsidR="00BD1A9F">
        <w:rPr>
          <w:color w:val="0000FF"/>
          <w:sz w:val="22"/>
          <w:szCs w:val="22"/>
          <w:lang w:eastAsia="ru-RU"/>
        </w:rPr>
        <w:t> 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BD1A9F">
        <w:rPr>
          <w:color w:val="0000FF"/>
          <w:sz w:val="22"/>
          <w:szCs w:val="22"/>
          <w:lang w:eastAsia="ru-RU"/>
        </w:rPr>
        <w:t>25.01.2023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</w:t>
      </w:r>
      <w:r w:rsidR="00BD1A9F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№ </w:t>
      </w:r>
      <w:r w:rsidR="00BD1A9F">
        <w:rPr>
          <w:color w:val="0000FF"/>
          <w:sz w:val="22"/>
          <w:szCs w:val="22"/>
          <w:lang w:eastAsia="ru-RU"/>
        </w:rPr>
        <w:t xml:space="preserve">13-З </w:t>
      </w:r>
      <w:r w:rsidR="000651B5" w:rsidRPr="000651B5">
        <w:rPr>
          <w:color w:val="0000FF"/>
          <w:sz w:val="22"/>
          <w:szCs w:val="22"/>
          <w:lang w:eastAsia="ru-RU"/>
        </w:rPr>
        <w:t>п.</w:t>
      </w:r>
      <w:r w:rsidR="00DC7BD1">
        <w:rPr>
          <w:color w:val="0000FF"/>
          <w:sz w:val="22"/>
          <w:szCs w:val="22"/>
          <w:lang w:eastAsia="ru-RU"/>
        </w:rPr>
        <w:t xml:space="preserve"> </w:t>
      </w:r>
      <w:r w:rsidR="00BD1A9F">
        <w:rPr>
          <w:color w:val="0000FF"/>
          <w:sz w:val="22"/>
          <w:szCs w:val="22"/>
          <w:lang w:eastAsia="ru-RU"/>
        </w:rPr>
        <w:t>67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287F2521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="00BD1A9F">
        <w:rPr>
          <w:color w:val="0000FF"/>
          <w:sz w:val="22"/>
          <w:szCs w:val="22"/>
          <w:lang w:eastAsia="ru-RU"/>
        </w:rPr>
        <w:t> </w:t>
      </w:r>
      <w:r w:rsidR="00BD1A9F"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BD1A9F" w:rsidRPr="00864063">
        <w:rPr>
          <w:color w:val="0000FF"/>
          <w:sz w:val="22"/>
          <w:szCs w:val="22"/>
          <w:lang w:eastAsia="ru-RU"/>
        </w:rPr>
        <w:t xml:space="preserve">Администрации городского округа Воскресенск Московской области от </w:t>
      </w:r>
      <w:r w:rsidR="00BD1A9F">
        <w:rPr>
          <w:color w:val="0000FF"/>
          <w:sz w:val="22"/>
          <w:szCs w:val="22"/>
          <w:lang w:eastAsia="ru-RU"/>
        </w:rPr>
        <w:t>26</w:t>
      </w:r>
      <w:r w:rsidR="00BD1A9F" w:rsidRPr="00D92D1F">
        <w:rPr>
          <w:color w:val="0000FF"/>
          <w:sz w:val="22"/>
          <w:szCs w:val="22"/>
          <w:lang w:eastAsia="ru-RU"/>
        </w:rPr>
        <w:t>.01.2023 № </w:t>
      </w:r>
      <w:r w:rsidR="00BD1A9F">
        <w:rPr>
          <w:color w:val="0000FF"/>
          <w:sz w:val="22"/>
          <w:szCs w:val="22"/>
          <w:lang w:eastAsia="ru-RU"/>
        </w:rPr>
        <w:t>343</w:t>
      </w:r>
      <w:r w:rsidR="00BD1A9F">
        <w:rPr>
          <w:color w:val="0000FF"/>
          <w:sz w:val="22"/>
          <w:szCs w:val="22"/>
          <w:lang w:eastAsia="ru-RU"/>
        </w:rPr>
        <w:br/>
      </w:r>
      <w:r w:rsidR="00BD1A9F" w:rsidRPr="00864063">
        <w:rPr>
          <w:color w:val="0000FF"/>
          <w:sz w:val="22"/>
          <w:szCs w:val="22"/>
          <w:lang w:eastAsia="ru-RU"/>
        </w:rPr>
        <w:t>«</w:t>
      </w:r>
      <w:r w:rsidR="00BD1A9F" w:rsidRPr="00335215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– </w:t>
      </w:r>
      <w:r w:rsidR="00BD1A9F" w:rsidRPr="00BD1A9F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BD1A9F" w:rsidRPr="00335215">
        <w:rPr>
          <w:color w:val="0000FF"/>
          <w:sz w:val="22"/>
          <w:szCs w:val="22"/>
          <w:lang w:eastAsia="ru-RU"/>
        </w:rPr>
        <w:t xml:space="preserve">, местоположение: </w:t>
      </w:r>
      <w:r w:rsidR="00BD1A9F" w:rsidRPr="00BD1A9F">
        <w:rPr>
          <w:color w:val="0000FF"/>
          <w:sz w:val="22"/>
          <w:szCs w:val="22"/>
          <w:lang w:eastAsia="ru-RU"/>
        </w:rPr>
        <w:t>Московская область, г Воскресенск, рп им. Цюрупы, ул Луговая, Российская Федерация, городской округ</w:t>
      </w:r>
      <w:r w:rsidR="00BD1A9F">
        <w:rPr>
          <w:color w:val="0000FF"/>
          <w:sz w:val="22"/>
          <w:szCs w:val="22"/>
          <w:lang w:eastAsia="ru-RU"/>
        </w:rPr>
        <w:t xml:space="preserve"> </w:t>
      </w:r>
      <w:r w:rsidR="00BD1A9F" w:rsidRPr="00BD1A9F">
        <w:rPr>
          <w:color w:val="0000FF"/>
          <w:sz w:val="22"/>
          <w:szCs w:val="22"/>
          <w:lang w:eastAsia="ru-RU"/>
        </w:rPr>
        <w:t>Воскресенск, уч.47</w:t>
      </w:r>
      <w:r w:rsidR="00BD1A9F">
        <w:rPr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5F4D531B" w14:textId="77777777" w:rsidR="00BD1A9F" w:rsidRPr="00864063" w:rsidRDefault="00EE7642" w:rsidP="00A66806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BD1A9F" w:rsidRPr="00864063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347A18A3" w14:textId="77777777" w:rsidR="00BD1A9F" w:rsidRPr="00864063" w:rsidRDefault="00BD1A9F" w:rsidP="00A66806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864063">
        <w:rPr>
          <w:b/>
          <w:noProof/>
          <w:sz w:val="22"/>
          <w:szCs w:val="22"/>
        </w:rPr>
        <w:t xml:space="preserve">Местонахождение: </w:t>
      </w:r>
      <w:r w:rsidRPr="00864063">
        <w:rPr>
          <w:color w:val="0000FF"/>
          <w:sz w:val="22"/>
          <w:szCs w:val="22"/>
          <w:lang w:eastAsia="ru-RU"/>
        </w:rPr>
        <w:t>140200, Московская область, г. Воскресенск, пл. Ленина, д. 3</w:t>
      </w:r>
    </w:p>
    <w:p w14:paraId="4B0FF949" w14:textId="77777777" w:rsidR="00BD1A9F" w:rsidRPr="00864063" w:rsidRDefault="00BD1A9F" w:rsidP="00A66806">
      <w:pPr>
        <w:suppressAutoHyphens w:val="0"/>
        <w:autoSpaceDE w:val="0"/>
        <w:autoSpaceDN w:val="0"/>
        <w:adjustRightInd w:val="0"/>
        <w:spacing w:line="276" w:lineRule="auto"/>
        <w:rPr>
          <w:b/>
          <w:noProof/>
          <w:sz w:val="22"/>
          <w:szCs w:val="22"/>
        </w:rPr>
      </w:pPr>
      <w:r w:rsidRPr="00864063">
        <w:rPr>
          <w:b/>
          <w:noProof/>
          <w:sz w:val="22"/>
          <w:szCs w:val="22"/>
        </w:rPr>
        <w:t xml:space="preserve">Адрес сайта: </w:t>
      </w:r>
      <w:r w:rsidRPr="00864063">
        <w:rPr>
          <w:color w:val="0000FF"/>
          <w:sz w:val="22"/>
          <w:szCs w:val="22"/>
          <w:lang w:eastAsia="ru-RU"/>
        </w:rPr>
        <w:t>www.vos-mo.ru</w:t>
      </w:r>
    </w:p>
    <w:p w14:paraId="3EDB37B7" w14:textId="77777777" w:rsidR="00BD1A9F" w:rsidRPr="00864063" w:rsidRDefault="00BD1A9F" w:rsidP="00A66806">
      <w:pPr>
        <w:suppressAutoHyphens w:val="0"/>
        <w:autoSpaceDE w:val="0"/>
        <w:autoSpaceDN w:val="0"/>
        <w:adjustRightInd w:val="0"/>
        <w:spacing w:line="276" w:lineRule="auto"/>
        <w:rPr>
          <w:b/>
          <w:noProof/>
          <w:sz w:val="22"/>
          <w:szCs w:val="22"/>
        </w:rPr>
      </w:pPr>
      <w:r w:rsidRPr="00864063">
        <w:rPr>
          <w:b/>
          <w:noProof/>
          <w:sz w:val="22"/>
          <w:szCs w:val="22"/>
        </w:rPr>
        <w:t xml:space="preserve">Адрес электронной почты: </w:t>
      </w:r>
      <w:r w:rsidRPr="00864063">
        <w:rPr>
          <w:color w:val="0000FF"/>
          <w:sz w:val="22"/>
          <w:szCs w:val="22"/>
          <w:lang w:eastAsia="ru-RU"/>
        </w:rPr>
        <w:t>voskresenskgo@mosreg.ru</w:t>
      </w:r>
    </w:p>
    <w:p w14:paraId="7AF54B48" w14:textId="77777777" w:rsidR="00BD1A9F" w:rsidRPr="004D09FB" w:rsidRDefault="00BD1A9F" w:rsidP="00A66806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864063">
        <w:rPr>
          <w:b/>
          <w:noProof/>
          <w:sz w:val="22"/>
          <w:szCs w:val="22"/>
        </w:rPr>
        <w:t xml:space="preserve">Телефон: </w:t>
      </w:r>
      <w:r w:rsidRPr="00864063">
        <w:rPr>
          <w:color w:val="0000FF"/>
          <w:sz w:val="22"/>
          <w:szCs w:val="22"/>
          <w:lang w:eastAsia="ru-RU"/>
        </w:rPr>
        <w:t>+ 7 (496) 442-11-92 факс: +7 (496) 441-10-95.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32DBB52B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BD1A9F">
        <w:rPr>
          <w:color w:val="0000FF"/>
          <w:sz w:val="22"/>
          <w:szCs w:val="22"/>
        </w:rPr>
        <w:t xml:space="preserve">право заключения договора </w:t>
      </w:r>
      <w:r w:rsidR="00BD1A9F" w:rsidRPr="00134683">
        <w:rPr>
          <w:color w:val="0000FF"/>
          <w:sz w:val="22"/>
          <w:szCs w:val="22"/>
        </w:rPr>
        <w:t>аренды земе</w:t>
      </w:r>
      <w:r w:rsidR="00BD1A9F">
        <w:rPr>
          <w:color w:val="0000FF"/>
          <w:sz w:val="22"/>
          <w:szCs w:val="22"/>
        </w:rPr>
        <w:t xml:space="preserve">льного участка, </w:t>
      </w:r>
      <w:r w:rsidR="00BD1A9F" w:rsidRPr="00F17C53">
        <w:rPr>
          <w:color w:val="0000FF"/>
          <w:sz w:val="22"/>
          <w:szCs w:val="22"/>
        </w:rPr>
        <w:t>государственная собственность на который не разграничена, расположенного на территории городского округа Воскресенск Московской области</w:t>
      </w:r>
      <w:r w:rsidR="00BD1A9F">
        <w:rPr>
          <w:color w:val="0000FF"/>
          <w:sz w:val="22"/>
          <w:szCs w:val="22"/>
        </w:rPr>
        <w:t xml:space="preserve"> </w:t>
      </w:r>
      <w:r w:rsidR="00BD1A9F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6E6A422B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bookmarkStart w:id="48" w:name="_Hlk125704213"/>
      <w:permStart w:id="8865509" w:edGrp="everyone"/>
      <w:r w:rsidR="00BD1A9F" w:rsidRPr="00BD1A9F">
        <w:rPr>
          <w:color w:val="0000FF"/>
          <w:sz w:val="22"/>
          <w:szCs w:val="22"/>
          <w:lang w:eastAsia="ru-RU"/>
        </w:rPr>
        <w:t>Московская область, г Воскресенск, рп им. Цюрупы, ул Луговая, Российская Федерация, городской округ</w:t>
      </w:r>
      <w:r w:rsidR="00BD1A9F">
        <w:rPr>
          <w:color w:val="0000FF"/>
          <w:sz w:val="22"/>
          <w:szCs w:val="22"/>
          <w:lang w:eastAsia="ru-RU"/>
        </w:rPr>
        <w:t xml:space="preserve"> </w:t>
      </w:r>
      <w:r w:rsidR="00BD1A9F" w:rsidRPr="00BD1A9F">
        <w:rPr>
          <w:color w:val="0000FF"/>
          <w:sz w:val="22"/>
          <w:szCs w:val="22"/>
          <w:lang w:eastAsia="ru-RU"/>
        </w:rPr>
        <w:t>Воскресенск, уч.47</w:t>
      </w:r>
      <w:bookmarkEnd w:id="48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A222B8F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BD1A9F" w:rsidRPr="00BD1A9F">
        <w:rPr>
          <w:color w:val="0000FF"/>
          <w:sz w:val="22"/>
          <w:szCs w:val="22"/>
          <w:lang w:eastAsia="ru-RU"/>
        </w:rPr>
        <w:t>1</w:t>
      </w:r>
      <w:r w:rsidR="00BD1A9F">
        <w:rPr>
          <w:color w:val="0000FF"/>
          <w:sz w:val="22"/>
          <w:szCs w:val="22"/>
          <w:lang w:eastAsia="ru-RU"/>
        </w:rPr>
        <w:t> </w:t>
      </w:r>
      <w:r w:rsidR="00BD1A9F" w:rsidRPr="00BD1A9F">
        <w:rPr>
          <w:color w:val="0000FF"/>
          <w:sz w:val="22"/>
          <w:szCs w:val="22"/>
          <w:lang w:eastAsia="ru-RU"/>
        </w:rPr>
        <w:t>299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F9F3F05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BD1A9F" w:rsidRPr="00BD1A9F">
        <w:rPr>
          <w:color w:val="0000FF"/>
          <w:sz w:val="22"/>
          <w:szCs w:val="22"/>
        </w:rPr>
        <w:t>50:29:0020119:962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BD1A9F" w:rsidRPr="00BD1A9F">
        <w:rPr>
          <w:color w:val="0000FF"/>
          <w:sz w:val="22"/>
          <w:szCs w:val="22"/>
        </w:rPr>
        <w:t>16.01.2023</w:t>
      </w:r>
      <w:r w:rsidR="00BD1A9F">
        <w:rPr>
          <w:color w:val="0000FF"/>
          <w:sz w:val="22"/>
          <w:szCs w:val="22"/>
        </w:rPr>
        <w:t xml:space="preserve"> </w:t>
      </w:r>
      <w:r w:rsidR="00BD1A9F" w:rsidRPr="00BD1A9F">
        <w:rPr>
          <w:color w:val="0000FF"/>
          <w:sz w:val="22"/>
          <w:szCs w:val="22"/>
        </w:rPr>
        <w:t>№ КУВИ-001/2023-7346782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15E12A4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D1A9F" w:rsidRPr="00BD1A9F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9209902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D1A9F" w:rsidRPr="00BD1A9F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BD1A9F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DE7323E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D1A9F" w:rsidRPr="00F17C53">
        <w:rPr>
          <w:color w:val="0000FF"/>
          <w:sz w:val="22"/>
          <w:szCs w:val="22"/>
        </w:rPr>
        <w:t xml:space="preserve">государственная собственность </w:t>
      </w:r>
      <w:r w:rsidR="00BD1A9F">
        <w:rPr>
          <w:color w:val="0000FF"/>
          <w:sz w:val="22"/>
          <w:szCs w:val="22"/>
        </w:rPr>
        <w:t>н</w:t>
      </w:r>
      <w:r w:rsidR="00BD1A9F" w:rsidRPr="00F17C53">
        <w:rPr>
          <w:color w:val="0000FF"/>
          <w:sz w:val="22"/>
          <w:szCs w:val="22"/>
        </w:rPr>
        <w:t>е разграничена</w:t>
      </w:r>
      <w:r w:rsidR="00BD1A9F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BD1A9F" w:rsidRPr="00BD1A9F">
        <w:rPr>
          <w:color w:val="0000FF"/>
          <w:sz w:val="22"/>
          <w:szCs w:val="22"/>
        </w:rPr>
        <w:t>16.01.2023</w:t>
      </w:r>
      <w:r w:rsidR="00BD1A9F">
        <w:rPr>
          <w:color w:val="0000FF"/>
          <w:sz w:val="22"/>
          <w:szCs w:val="22"/>
        </w:rPr>
        <w:t xml:space="preserve"> </w:t>
      </w:r>
      <w:r w:rsidR="00BD1A9F">
        <w:rPr>
          <w:color w:val="0000FF"/>
          <w:sz w:val="22"/>
          <w:szCs w:val="22"/>
        </w:rPr>
        <w:br/>
      </w:r>
      <w:r w:rsidR="00BD1A9F" w:rsidRPr="00BD1A9F">
        <w:rPr>
          <w:color w:val="0000FF"/>
          <w:sz w:val="22"/>
          <w:szCs w:val="22"/>
        </w:rPr>
        <w:t>№ КУВИ-001/2023-7346782</w:t>
      </w:r>
      <w:r w:rsidR="00BD1A9F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3BA6B227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BD1A9F" w:rsidRPr="00BD1A9F">
        <w:rPr>
          <w:color w:val="0000FF"/>
          <w:sz w:val="22"/>
          <w:szCs w:val="22"/>
        </w:rPr>
        <w:t>19.12.2022</w:t>
      </w:r>
      <w:r w:rsidR="00BD1A9F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BD1A9F" w:rsidRPr="00BD1A9F">
        <w:rPr>
          <w:color w:val="0000FF"/>
          <w:sz w:val="22"/>
          <w:szCs w:val="22"/>
        </w:rPr>
        <w:t>СИ-РГИС-7784660891</w:t>
      </w:r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9A5EBB" w:rsidRPr="00355415">
        <w:rPr>
          <w:color w:val="0000FF"/>
          <w:sz w:val="22"/>
          <w:szCs w:val="22"/>
          <w:lang w:eastAsia="ru-RU"/>
        </w:rPr>
        <w:t>письме Администрации городского округа Воск</w:t>
      </w:r>
      <w:r w:rsidR="009A5EBB">
        <w:rPr>
          <w:color w:val="0000FF"/>
          <w:sz w:val="22"/>
          <w:szCs w:val="22"/>
          <w:lang w:eastAsia="ru-RU"/>
        </w:rPr>
        <w:t>ресенск Московской области от 20.01.2023</w:t>
      </w:r>
      <w:r w:rsidR="009A5EBB" w:rsidRPr="00355415">
        <w:rPr>
          <w:color w:val="0000FF"/>
          <w:sz w:val="22"/>
          <w:szCs w:val="22"/>
          <w:lang w:eastAsia="ru-RU"/>
        </w:rPr>
        <w:t xml:space="preserve"> № </w:t>
      </w:r>
      <w:r w:rsidR="009A5EBB">
        <w:rPr>
          <w:color w:val="0000FF"/>
          <w:sz w:val="22"/>
          <w:szCs w:val="22"/>
          <w:lang w:eastAsia="ru-RU"/>
        </w:rPr>
        <w:t>113</w:t>
      </w:r>
      <w:r w:rsidR="009A5EBB" w:rsidRPr="00355415">
        <w:rPr>
          <w:color w:val="0000FF"/>
          <w:sz w:val="22"/>
          <w:szCs w:val="22"/>
          <w:lang w:eastAsia="ru-RU"/>
        </w:rPr>
        <w:t xml:space="preserve"> (Приложение 4), акте осмотра (обследования) Земельного участка от </w:t>
      </w:r>
      <w:r w:rsidR="009A5EBB">
        <w:rPr>
          <w:color w:val="0000FF"/>
          <w:sz w:val="22"/>
          <w:szCs w:val="22"/>
          <w:lang w:eastAsia="ru-RU"/>
        </w:rPr>
        <w:t>11.01.2023 № 1</w:t>
      </w:r>
      <w:r w:rsidR="009A5EBB" w:rsidRPr="00355415">
        <w:rPr>
          <w:color w:val="0000FF"/>
          <w:sz w:val="22"/>
          <w:szCs w:val="22"/>
          <w:lang w:eastAsia="ru-RU"/>
        </w:rPr>
        <w:t xml:space="preserve"> (Приложение 4)</w:t>
      </w:r>
      <w:r w:rsidR="009A5EBB">
        <w:rPr>
          <w:color w:val="0000FF"/>
          <w:sz w:val="22"/>
          <w:szCs w:val="22"/>
          <w:lang w:eastAsia="ru-RU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A15AEB2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9A5EBB" w:rsidRPr="00BD1A9F">
        <w:rPr>
          <w:color w:val="0000FF"/>
          <w:sz w:val="22"/>
          <w:szCs w:val="22"/>
        </w:rPr>
        <w:t>19.12.2022</w:t>
      </w:r>
      <w:r w:rsidR="009A5EBB">
        <w:rPr>
          <w:color w:val="0000FF"/>
          <w:sz w:val="22"/>
          <w:szCs w:val="22"/>
        </w:rPr>
        <w:t xml:space="preserve"> </w:t>
      </w:r>
      <w:r w:rsidR="009A5EBB">
        <w:rPr>
          <w:color w:val="0000FF"/>
          <w:sz w:val="22"/>
          <w:szCs w:val="22"/>
        </w:rPr>
        <w:br/>
        <w:t xml:space="preserve">№ </w:t>
      </w:r>
      <w:r w:rsidR="009A5EBB" w:rsidRPr="00BD1A9F">
        <w:rPr>
          <w:color w:val="0000FF"/>
          <w:sz w:val="22"/>
          <w:szCs w:val="22"/>
        </w:rPr>
        <w:t>СИ-РГИС-7784660891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2943CB83" w:rsidR="00D826BB" w:rsidRPr="000A6A63" w:rsidRDefault="009A5EBB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42 538,50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A5EBB">
        <w:rPr>
          <w:color w:val="0000FF"/>
          <w:sz w:val="22"/>
          <w:szCs w:val="22"/>
        </w:rPr>
        <w:t>Сорок две тысячи пятьсот тридцать восемь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50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E94B027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9A5EBB">
        <w:rPr>
          <w:b/>
          <w:bCs/>
          <w:color w:val="0000FF"/>
          <w:sz w:val="22"/>
          <w:szCs w:val="22"/>
          <w:lang w:eastAsia="ru-RU"/>
        </w:rPr>
        <w:t>1 276,15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A5EBB" w:rsidRPr="009A5EBB">
        <w:rPr>
          <w:color w:val="0000FF"/>
          <w:sz w:val="22"/>
          <w:szCs w:val="22"/>
        </w:rPr>
        <w:t>Одна тысяча двести семьдесят шесть</w:t>
      </w:r>
      <w:r w:rsidR="009A5EBB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9A5EBB">
        <w:rPr>
          <w:color w:val="0000FF"/>
          <w:sz w:val="22"/>
          <w:szCs w:val="22"/>
        </w:rPr>
        <w:t>15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57102B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9A5EBB">
        <w:rPr>
          <w:b/>
          <w:bCs/>
          <w:color w:val="0000FF"/>
          <w:sz w:val="22"/>
          <w:szCs w:val="22"/>
          <w:lang w:eastAsia="ru-RU"/>
        </w:rPr>
        <w:t>42 538,50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9A5EBB" w:rsidRPr="009A5EBB">
        <w:rPr>
          <w:color w:val="0000FF"/>
          <w:sz w:val="22"/>
          <w:szCs w:val="22"/>
        </w:rPr>
        <w:t>Сорок две тысячи пятьсот тридцать восемь</w:t>
      </w:r>
      <w:r w:rsidR="009A5EBB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9A5EBB">
        <w:rPr>
          <w:color w:val="0000FF"/>
          <w:sz w:val="22"/>
          <w:szCs w:val="22"/>
        </w:rPr>
        <w:t>50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2967DD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9A5EBB">
        <w:rPr>
          <w:b/>
          <w:color w:val="0000FF"/>
          <w:sz w:val="22"/>
          <w:szCs w:val="22"/>
        </w:rPr>
        <w:t>30.01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A0D494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4D5929">
        <w:rPr>
          <w:b/>
          <w:color w:val="0000FF"/>
          <w:sz w:val="22"/>
          <w:szCs w:val="22"/>
        </w:rPr>
        <w:t>20.03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F279EF0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4D5929">
        <w:rPr>
          <w:b/>
          <w:color w:val="0000FF"/>
          <w:sz w:val="22"/>
          <w:szCs w:val="22"/>
        </w:rPr>
        <w:t>22.03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63DA24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4D5929">
        <w:rPr>
          <w:b/>
          <w:color w:val="0000FF"/>
          <w:sz w:val="22"/>
          <w:szCs w:val="22"/>
        </w:rPr>
        <w:t>22.03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11E652B9" w14:textId="77777777" w:rsidR="009A5EBB" w:rsidRPr="005142BA" w:rsidRDefault="000651B5" w:rsidP="009A5EB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9A5EBB" w:rsidRPr="000B198A">
        <w:rPr>
          <w:color w:val="0000FF"/>
          <w:sz w:val="22"/>
          <w:szCs w:val="22"/>
        </w:rPr>
        <w:t>на официальном сайте Администрации городского округа Воскресенск Московской области www.vos-mo.ru;</w:t>
      </w:r>
    </w:p>
    <w:p w14:paraId="19970F7C" w14:textId="01F8FDD4" w:rsidR="00C3427C" w:rsidRPr="00D14837" w:rsidRDefault="009A5EB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142BA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0B198A">
        <w:rPr>
          <w:color w:val="0000FF"/>
          <w:sz w:val="22"/>
          <w:szCs w:val="22"/>
        </w:rPr>
        <w:t>в периодическом печатном издании - в газете «Наше слово»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10"/>
      <w:bookmarkEnd w:id="11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6" w:name="_Toc423619380"/>
      <w:bookmarkStart w:id="77" w:name="_Toc426462877"/>
      <w:bookmarkStart w:id="7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9" w:name="_Hlk80035481"/>
      <w:r>
        <w:rPr>
          <w:sz w:val="22"/>
          <w:szCs w:val="22"/>
        </w:rPr>
        <w:t>Портале ЕАСУЗ</w:t>
      </w:r>
      <w:bookmarkEnd w:id="79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8" w:name="_Hlk80035500"/>
      <w:r>
        <w:rPr>
          <w:bCs/>
          <w:sz w:val="22"/>
          <w:szCs w:val="22"/>
        </w:rPr>
        <w:t>Портале ЕАСУЗ</w:t>
      </w:r>
      <w:bookmarkEnd w:id="88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5"/>
      <w:bookmarkEnd w:id="86"/>
      <w:bookmarkEnd w:id="89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1DE4C55B" w14:textId="437ED17A" w:rsidR="00B645EB" w:rsidRDefault="009A5EBB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413720A" wp14:editId="39E6758A">
            <wp:extent cx="6838950" cy="90201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61"/>
                    <a:stretch/>
                  </pic:blipFill>
                  <pic:spPr bwMode="auto">
                    <a:xfrm>
                      <a:off x="0" y="0"/>
                      <a:ext cx="6838950" cy="902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4231BE" w14:textId="247B12E7" w:rsidR="009A5EBB" w:rsidRDefault="009A5EBB" w:rsidP="00D9570D">
      <w:pPr>
        <w:suppressAutoHyphens w:val="0"/>
        <w:jc w:val="center"/>
        <w:rPr>
          <w:sz w:val="22"/>
          <w:szCs w:val="22"/>
        </w:rPr>
      </w:pPr>
    </w:p>
    <w:p w14:paraId="7322DC23" w14:textId="0A4F44FD" w:rsidR="00D9570D" w:rsidRDefault="009A5EBB" w:rsidP="00D17C08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54692E" wp14:editId="256E9571">
            <wp:extent cx="6838950" cy="93726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0E8C4499" w14:textId="52514F3A" w:rsidR="000A6A63" w:rsidRDefault="009A5EBB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B41240C" wp14:editId="4269077E">
            <wp:extent cx="6838950" cy="88487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6B2FC21" w:rsidR="000651B5" w:rsidRDefault="009A5EBB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78DF4F" wp14:editId="1B15C9C1">
            <wp:extent cx="6838950" cy="88487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B3AB28" wp14:editId="15A2E03C">
            <wp:extent cx="6838950" cy="884872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7F4F7D" wp14:editId="4033FD66">
            <wp:extent cx="6838950" cy="884872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F0166A" wp14:editId="0FD5C353">
            <wp:extent cx="6838950" cy="88487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6C2327A5" w14:textId="77777777" w:rsidR="009A5EBB" w:rsidRDefault="009A5EBB" w:rsidP="009A5EBB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4CE1604" wp14:editId="046791FC">
            <wp:extent cx="6840855" cy="4396740"/>
            <wp:effectExtent l="0" t="0" r="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9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CCB3B" w14:textId="77777777" w:rsidR="009A5EBB" w:rsidRDefault="009A5EBB" w:rsidP="009A5EBB">
      <w:pPr>
        <w:jc w:val="center"/>
        <w:rPr>
          <w:noProof/>
          <w:lang w:eastAsia="ru-RU"/>
        </w:rPr>
      </w:pPr>
    </w:p>
    <w:p w14:paraId="54EA8370" w14:textId="61B192E2" w:rsidR="000651B5" w:rsidRDefault="009A5EBB" w:rsidP="009A5EBB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4BD295D" wp14:editId="012863D6">
            <wp:extent cx="6827142" cy="38004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29955" cy="380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42E3B" w14:textId="058AC091" w:rsidR="00D17C08" w:rsidRDefault="00D17C08" w:rsidP="00D111B9">
      <w:pPr>
        <w:jc w:val="center"/>
        <w:rPr>
          <w:noProof/>
          <w:lang w:eastAsia="ru-RU"/>
        </w:rPr>
      </w:pPr>
    </w:p>
    <w:p w14:paraId="370A3A84" w14:textId="1E73B600" w:rsidR="009A5EBB" w:rsidRDefault="009A5EBB" w:rsidP="00D111B9">
      <w:pPr>
        <w:jc w:val="center"/>
        <w:rPr>
          <w:noProof/>
          <w:lang w:eastAsia="ru-RU"/>
        </w:rPr>
      </w:pPr>
    </w:p>
    <w:p w14:paraId="5819E2A2" w14:textId="74184960" w:rsidR="009A5EBB" w:rsidRDefault="009A5EBB" w:rsidP="00D111B9">
      <w:pPr>
        <w:jc w:val="center"/>
        <w:rPr>
          <w:noProof/>
          <w:lang w:eastAsia="ru-RU"/>
        </w:rPr>
      </w:pPr>
    </w:p>
    <w:p w14:paraId="62C3D09F" w14:textId="77777777" w:rsidR="009A5EBB" w:rsidRDefault="009A5EBB" w:rsidP="00D111B9">
      <w:pPr>
        <w:jc w:val="center"/>
        <w:rPr>
          <w:noProof/>
          <w:lang w:eastAsia="ru-RU"/>
        </w:rPr>
      </w:pPr>
    </w:p>
    <w:p w14:paraId="751B751C" w14:textId="61F42A39" w:rsidR="00873531" w:rsidRPr="00B645EB" w:rsidRDefault="00873531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0241D77A" w14:textId="549B55B1" w:rsidR="00F045B2" w:rsidRDefault="00EA62B1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8069638" wp14:editId="760CD2EF">
            <wp:extent cx="6791325" cy="90773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57"/>
                    <a:stretch/>
                  </pic:blipFill>
                  <pic:spPr bwMode="auto">
                    <a:xfrm>
                      <a:off x="0" y="0"/>
                      <a:ext cx="6791325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8146C" w14:textId="7F4C6C24" w:rsidR="00B645EB" w:rsidRDefault="00B645EB" w:rsidP="000B13B4">
      <w:pPr>
        <w:jc w:val="center"/>
        <w:rPr>
          <w:sz w:val="22"/>
          <w:szCs w:val="22"/>
        </w:rPr>
      </w:pPr>
    </w:p>
    <w:p w14:paraId="6E78927F" w14:textId="65051388" w:rsidR="00F045B2" w:rsidRDefault="00F045B2" w:rsidP="000B13B4">
      <w:pPr>
        <w:jc w:val="center"/>
        <w:rPr>
          <w:sz w:val="22"/>
          <w:szCs w:val="22"/>
        </w:rPr>
      </w:pPr>
    </w:p>
    <w:p w14:paraId="0ECB3A3A" w14:textId="7E6290D9" w:rsidR="00EA62B1" w:rsidRDefault="00EA62B1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99717B" wp14:editId="5F9D20C2">
            <wp:extent cx="6791325" cy="96012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C963895" wp14:editId="4C6613C1">
            <wp:extent cx="6791325" cy="96012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EE5AB9" wp14:editId="36C4A40A">
            <wp:extent cx="6791325" cy="960120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391F2D" wp14:editId="60E81897">
            <wp:extent cx="6791325" cy="96107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C8F13C2" wp14:editId="0F3E04C1">
            <wp:extent cx="6791325" cy="960120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5EC79D" wp14:editId="079FB590">
            <wp:extent cx="6791325" cy="960120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1F9C81" wp14:editId="231BD90D">
            <wp:extent cx="6791325" cy="960120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FD337" w14:textId="720163B1" w:rsidR="00EA62B1" w:rsidRDefault="00EA62B1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8160B2" wp14:editId="0DC38594">
            <wp:extent cx="6838950" cy="93726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65353F" wp14:editId="749F2771">
            <wp:extent cx="9105900" cy="64389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10742" cy="644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83F46D" wp14:editId="6171AC1D">
            <wp:extent cx="8905875" cy="6297460"/>
            <wp:effectExtent l="889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09234" cy="629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09B07D" wp14:editId="6E9BD609">
            <wp:extent cx="9105900" cy="64389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09137" cy="6441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4FFF4A" wp14:editId="794C3D83">
            <wp:extent cx="9239250" cy="6533194"/>
            <wp:effectExtent l="635" t="0" r="635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45454" cy="6537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67965" w14:textId="1F694F63" w:rsidR="00EA62B1" w:rsidRDefault="00EA62B1" w:rsidP="000B13B4">
      <w:pPr>
        <w:jc w:val="center"/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0EE53DF1" w14:textId="6010A59B" w:rsidR="00E23770" w:rsidRDefault="00E23770" w:rsidP="00E23770">
      <w:pPr>
        <w:rPr>
          <w:lang w:val="x-none"/>
        </w:rPr>
      </w:pPr>
    </w:p>
    <w:p w14:paraId="79AE13FB" w14:textId="0D4050B6" w:rsidR="00E23770" w:rsidRDefault="00EA62B1" w:rsidP="00EA62B1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6670CEB" wp14:editId="62DB2C53">
            <wp:extent cx="6575833" cy="84391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8651" cy="8442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50073" w14:textId="78CF2DAA" w:rsidR="00EA62B1" w:rsidRDefault="00EA62B1" w:rsidP="00EA62B1">
      <w:pPr>
        <w:jc w:val="center"/>
        <w:rPr>
          <w:lang w:val="x-none"/>
        </w:rPr>
      </w:pPr>
    </w:p>
    <w:p w14:paraId="3F17D68F" w14:textId="3406C45B" w:rsidR="00EA62B1" w:rsidRDefault="00EA62B1" w:rsidP="00EA62B1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2A7A36A" wp14:editId="206B97C4">
            <wp:extent cx="5210175" cy="9550197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14418" cy="9557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F5FC8" w14:textId="11D6B74E" w:rsidR="00E23770" w:rsidRDefault="00EA62B1" w:rsidP="00EA62B1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542F164" wp14:editId="5B0F7E5B">
            <wp:extent cx="6526697" cy="8820150"/>
            <wp:effectExtent l="0" t="0" r="762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31272" cy="8826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3FED125F" w:rsidR="00E23770" w:rsidRDefault="00E23770" w:rsidP="00E23770">
      <w:pPr>
        <w:rPr>
          <w:lang w:val="x-none"/>
        </w:rPr>
      </w:pP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D3D9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4173ED38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A62B1">
        <w:rPr>
          <w:lang w:eastAsia="ru-RU"/>
        </w:rPr>
        <w:t>ДОГОВОР</w:t>
      </w:r>
    </w:p>
    <w:p w14:paraId="1760571C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A62B1">
        <w:rPr>
          <w:lang w:eastAsia="ru-RU"/>
        </w:rPr>
        <w:t>аренды земельного участка, заключаемого по результатам проведения торгов</w:t>
      </w:r>
    </w:p>
    <w:p w14:paraId="65FA97E0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EA62B1">
        <w:rPr>
          <w:lang w:val="en-US" w:eastAsia="ru-RU"/>
        </w:rPr>
        <w:t>№</w:t>
      </w:r>
      <w:r w:rsidRPr="00EA62B1">
        <w:rPr>
          <w:rFonts w:cs="Courier New"/>
          <w:lang w:val="en-US" w:eastAsia="ru-RU"/>
        </w:rPr>
        <w:t xml:space="preserve"> ________</w:t>
      </w:r>
    </w:p>
    <w:p w14:paraId="59A149E2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8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EA62B1" w:rsidRPr="00EA62B1" w14:paraId="7F67FBAD" w14:textId="77777777" w:rsidTr="00A66806">
        <w:tc>
          <w:tcPr>
            <w:tcW w:w="6663" w:type="dxa"/>
          </w:tcPr>
          <w:p w14:paraId="1B9C5751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sz w:val="22"/>
                <w:szCs w:val="22"/>
                <w:lang w:eastAsia="en-US"/>
              </w:rPr>
            </w:pPr>
            <w:r w:rsidRPr="00EA62B1">
              <w:rPr>
                <w:rFonts w:ascii="Times New Roman" w:hAnsi="Times New Roman"/>
                <w:sz w:val="22"/>
                <w:szCs w:val="22"/>
                <w:lang w:eastAsia="en-US"/>
              </w:rPr>
              <w:t xml:space="preserve"> </w:t>
            </w:r>
            <w:r w:rsidRPr="00EA62B1">
              <w:rPr>
                <w:rFonts w:ascii="Times New Roman" w:hAnsi="Times New Roman"/>
                <w:noProof/>
                <w:sz w:val="22"/>
                <w:szCs w:val="22"/>
                <w:lang w:eastAsia="en-US"/>
              </w:rPr>
              <w:t>Московская обл, г Воскресенск, пл Ленина, д 3</w:t>
            </w:r>
          </w:p>
        </w:tc>
        <w:tc>
          <w:tcPr>
            <w:tcW w:w="2976" w:type="dxa"/>
          </w:tcPr>
          <w:p w14:paraId="57CE8DB3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sz w:val="22"/>
                <w:szCs w:val="22"/>
                <w:lang w:val="en-US" w:eastAsia="en-US"/>
              </w:rPr>
            </w:pPr>
            <w:r w:rsidRPr="00EA62B1">
              <w:rPr>
                <w:rFonts w:ascii="Times New Roman" w:hAnsi="Times New Roman"/>
                <w:sz w:val="22"/>
                <w:szCs w:val="22"/>
                <w:lang w:eastAsia="en-US"/>
              </w:rPr>
              <w:t>________года</w:t>
            </w:r>
          </w:p>
          <w:p w14:paraId="2A1EEC9D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sz w:val="22"/>
                <w:szCs w:val="22"/>
                <w:lang w:eastAsia="en-US"/>
              </w:rPr>
            </w:pPr>
          </w:p>
        </w:tc>
      </w:tr>
    </w:tbl>
    <w:p w14:paraId="532F2856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A62B1">
        <w:rPr>
          <w:noProof/>
          <w:lang w:eastAsia="ru-RU"/>
        </w:rPr>
        <w:t>АДМИНИСТРАЦИЯ ГОРОДСКОГО ОКРУГА ВОСКРЕСЕНСК МОСКОВСКОЙ ОБЛАСТИ</w:t>
      </w:r>
      <w:r w:rsidRPr="00EA62B1">
        <w:rPr>
          <w:lang w:eastAsia="ru-RU"/>
        </w:rPr>
        <w:t xml:space="preserve">, ОГРН </w:t>
      </w:r>
      <w:r w:rsidRPr="00EA62B1">
        <w:rPr>
          <w:noProof/>
          <w:lang w:eastAsia="ru-RU"/>
        </w:rPr>
        <w:t>1195081079819</w:t>
      </w:r>
      <w:r w:rsidRPr="00EA62B1">
        <w:rPr>
          <w:lang w:eastAsia="ru-RU"/>
        </w:rPr>
        <w:t xml:space="preserve">, ИНН/КПП </w:t>
      </w:r>
      <w:r w:rsidRPr="00EA62B1">
        <w:rPr>
          <w:noProof/>
          <w:lang w:eastAsia="ru-RU"/>
        </w:rPr>
        <w:t>5005067640</w:t>
      </w:r>
      <w:r w:rsidRPr="00EA62B1">
        <w:rPr>
          <w:lang w:eastAsia="ru-RU"/>
        </w:rPr>
        <w:t>/</w:t>
      </w:r>
      <w:r w:rsidRPr="00EA62B1">
        <w:rPr>
          <w:noProof/>
          <w:lang w:eastAsia="ru-RU"/>
        </w:rPr>
        <w:t>500501001</w:t>
      </w:r>
      <w:r w:rsidRPr="00EA62B1">
        <w:rPr>
          <w:lang w:eastAsia="ru-RU"/>
        </w:rPr>
        <w:t xml:space="preserve"> в лице </w:t>
      </w:r>
      <w:r w:rsidRPr="00EA62B1">
        <w:rPr>
          <w:noProof/>
          <w:lang w:eastAsia="ru-RU"/>
        </w:rPr>
        <w:t>__________</w:t>
      </w:r>
      <w:r w:rsidRPr="00EA62B1">
        <w:rPr>
          <w:lang w:eastAsia="ru-RU"/>
        </w:rPr>
        <w:t xml:space="preserve">   действующ__ на основании , в дальнейшем именуем__ «Арендодатель», с одной стороны, и </w:t>
      </w:r>
      <w:bookmarkStart w:id="107" w:name="_Hlk115800118"/>
      <w:r w:rsidRPr="00EA62B1">
        <w:rPr>
          <w:lang w:eastAsia="ru-RU"/>
        </w:rPr>
        <w:t>___________</w:t>
      </w:r>
      <w:bookmarkEnd w:id="107"/>
      <w:r w:rsidRPr="00EA62B1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532B5B42" w14:textId="3E0E1DAC" w:rsid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A62B1">
        <w:rPr>
          <w:b/>
          <w:lang w:eastAsia="ru-RU"/>
        </w:rPr>
        <w:t>1.</w:t>
      </w:r>
      <w:r w:rsidRPr="00EA62B1">
        <w:rPr>
          <w:b/>
          <w:lang w:val="en-US" w:eastAsia="ru-RU"/>
        </w:rPr>
        <w:t> </w:t>
      </w:r>
      <w:r w:rsidRPr="00EA62B1">
        <w:rPr>
          <w:b/>
          <w:lang w:eastAsia="ru-RU"/>
        </w:rPr>
        <w:t>Предмет и цель договора</w:t>
      </w:r>
    </w:p>
    <w:p w14:paraId="3E9520EF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4158E205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1.1.</w:t>
      </w:r>
      <w:r w:rsidRPr="00EA62B1">
        <w:rPr>
          <w:lang w:val="en-US" w:eastAsia="ru-RU"/>
        </w:rPr>
        <w:t> </w:t>
      </w:r>
      <w:r w:rsidRPr="00EA62B1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EA62B1">
        <w:rPr>
          <w:lang w:eastAsia="ru-RU"/>
        </w:rPr>
        <w:t xml:space="preserve"> земельный участок, государственная собственность на который не разграничена, площадью 1299 кв. м., с кадастровым номером 50:29:0020119:962,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г Воскресенск, рп им. Цюрупы, ул Луговая, Российская Федерация, городской округ Воскресенск, уч.47.</w:t>
      </w:r>
    </w:p>
    <w:p w14:paraId="09E3BB01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1.2.</w:t>
      </w:r>
      <w:r w:rsidRPr="00EA62B1">
        <w:rPr>
          <w:lang w:val="en-US" w:eastAsia="ru-RU"/>
        </w:rPr>
        <w:t> </w:t>
      </w:r>
      <w:r w:rsidRPr="00EA62B1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EA62B1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EA62B1">
        <w:rPr>
          <w:lang w:eastAsia="ru-RU"/>
        </w:rPr>
        <w:t>».</w:t>
      </w:r>
    </w:p>
    <w:p w14:paraId="0089B909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3E8C2D11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 xml:space="preserve">1.4. На Земельном участке отсутствуют объекты. </w:t>
      </w:r>
    </w:p>
    <w:p w14:paraId="22A9B1C1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315107A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3A261095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156EC0F" w14:textId="7A1D354E" w:rsid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A62B1">
        <w:rPr>
          <w:b/>
          <w:lang w:eastAsia="ru-RU"/>
        </w:rPr>
        <w:t>2.</w:t>
      </w:r>
      <w:r w:rsidRPr="00EA62B1">
        <w:rPr>
          <w:b/>
          <w:lang w:val="en-US" w:eastAsia="ru-RU"/>
        </w:rPr>
        <w:t> </w:t>
      </w:r>
      <w:r w:rsidRPr="00EA62B1">
        <w:rPr>
          <w:b/>
          <w:lang w:eastAsia="ru-RU"/>
        </w:rPr>
        <w:t>Срок договора</w:t>
      </w:r>
    </w:p>
    <w:p w14:paraId="4D92F249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5EAAE3AC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2.1.</w:t>
      </w:r>
      <w:r w:rsidRPr="00EA62B1">
        <w:rPr>
          <w:lang w:val="en-US" w:eastAsia="ru-RU"/>
        </w:rPr>
        <w:t> </w:t>
      </w:r>
      <w:r w:rsidRPr="00EA62B1">
        <w:rPr>
          <w:lang w:eastAsia="ru-RU"/>
        </w:rPr>
        <w:t>Договор заключается на срок _______ лет/месяцев с_______по _______.</w:t>
      </w:r>
    </w:p>
    <w:p w14:paraId="5CED30B9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2.2.</w:t>
      </w:r>
      <w:r w:rsidRPr="00EA62B1">
        <w:rPr>
          <w:lang w:val="en-US" w:eastAsia="ru-RU"/>
        </w:rPr>
        <w:t> </w:t>
      </w:r>
      <w:r w:rsidRPr="00EA62B1">
        <w:rPr>
          <w:lang w:eastAsia="ru-RU"/>
        </w:rPr>
        <w:t>Земельный участок считается переданным Арендодателем Арендатору</w:t>
      </w:r>
      <w:r w:rsidRPr="00EA62B1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127310FC" w14:textId="5B856550" w:rsid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EA62B1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EA62B1">
        <w:rPr>
          <w:lang w:eastAsia="ru-RU"/>
        </w:rPr>
        <w:t>с подписанием Договора.</w:t>
      </w:r>
    </w:p>
    <w:p w14:paraId="278C9A7C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635F5CFA" w14:textId="28353E11" w:rsid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A62B1">
        <w:rPr>
          <w:b/>
          <w:lang w:eastAsia="ru-RU"/>
        </w:rPr>
        <w:t>3.</w:t>
      </w:r>
      <w:r w:rsidRPr="00EA62B1">
        <w:rPr>
          <w:b/>
          <w:lang w:val="en-US" w:eastAsia="ru-RU"/>
        </w:rPr>
        <w:t> </w:t>
      </w:r>
      <w:r w:rsidRPr="00EA62B1">
        <w:rPr>
          <w:b/>
          <w:lang w:eastAsia="ru-RU"/>
        </w:rPr>
        <w:t>Арендная плата</w:t>
      </w:r>
    </w:p>
    <w:p w14:paraId="1D9AED11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5C7EBCF5" w14:textId="60106121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3.1.</w:t>
      </w:r>
      <w:r w:rsidRPr="00EA62B1">
        <w:rPr>
          <w:lang w:val="en-US" w:eastAsia="ru-RU"/>
        </w:rPr>
        <w:t> </w:t>
      </w:r>
      <w:r w:rsidRPr="00EA62B1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EA62B1">
        <w:rPr>
          <w:lang w:eastAsia="ru-RU"/>
        </w:rPr>
        <w:t>в п. 2.1. Договора.</w:t>
      </w:r>
    </w:p>
    <w:p w14:paraId="0523F08E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3.2.</w:t>
      </w:r>
      <w:r w:rsidRPr="00EA62B1">
        <w:rPr>
          <w:lang w:val="en-US" w:eastAsia="ru-RU"/>
        </w:rPr>
        <w:t> </w:t>
      </w:r>
      <w:r w:rsidRPr="00EA62B1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ED01A21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3.3.</w:t>
      </w:r>
      <w:r w:rsidRPr="00EA62B1">
        <w:rPr>
          <w:lang w:val="en-US" w:eastAsia="ru-RU"/>
        </w:rPr>
        <w:t> </w:t>
      </w:r>
      <w:r w:rsidRPr="00EA62B1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08733B7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lastRenderedPageBreak/>
        <w:t>3.4.</w:t>
      </w:r>
      <w:r w:rsidRPr="00EA62B1">
        <w:rPr>
          <w:lang w:val="en-US" w:eastAsia="ru-RU"/>
        </w:rPr>
        <w:t> </w:t>
      </w:r>
      <w:r w:rsidRPr="00EA62B1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</w:t>
      </w:r>
    </w:p>
    <w:p w14:paraId="7DD7B125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3.5.</w:t>
      </w:r>
      <w:r w:rsidRPr="00EA62B1">
        <w:rPr>
          <w:lang w:val="en-US" w:eastAsia="ru-RU"/>
        </w:rPr>
        <w:t> </w:t>
      </w:r>
      <w:r w:rsidRPr="00EA62B1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6B3C516" w14:textId="1534A162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EA62B1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EA62B1">
        <w:rPr>
          <w:lang w:eastAsia="ru-RU"/>
        </w:rPr>
        <w:t>по основному обязательству арендной платы.</w:t>
      </w:r>
    </w:p>
    <w:p w14:paraId="499CC584" w14:textId="283FAA45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3.7. Обязательства по внесению арендной платы за период, установленный</w:t>
      </w:r>
      <w:r>
        <w:rPr>
          <w:lang w:eastAsia="ru-RU"/>
        </w:rPr>
        <w:t xml:space="preserve"> </w:t>
      </w:r>
      <w:r w:rsidRPr="00EA62B1">
        <w:rPr>
          <w:lang w:eastAsia="ru-RU"/>
        </w:rPr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E5241B5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4AF6DAE" w14:textId="5379E89E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EA62B1">
        <w:rPr>
          <w:lang w:eastAsia="ru-RU"/>
        </w:rPr>
        <w:t>п. 3.4. Договора.</w:t>
      </w:r>
    </w:p>
    <w:p w14:paraId="690F9D80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71A29EB" w14:textId="034223E1" w:rsid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EA62B1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EA62B1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B672C1B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61C6DDDB" w14:textId="2D9BF68E" w:rsid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A62B1">
        <w:rPr>
          <w:b/>
          <w:lang w:eastAsia="ru-RU"/>
        </w:rPr>
        <w:t>4. Права и обязанности Сторон</w:t>
      </w:r>
    </w:p>
    <w:p w14:paraId="534E7097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253A1152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4.1. Арендодатель имеет право:</w:t>
      </w:r>
    </w:p>
    <w:p w14:paraId="3FB74CCF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760A68C1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8619FDD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43E9C8E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108C111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7E3559C" w14:textId="77777777" w:rsidR="00EA62B1" w:rsidRPr="00EA62B1" w:rsidRDefault="00EA62B1" w:rsidP="00EA62B1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EA62B1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07581080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- в случае неиспользования/неосвоения Земельного участка в течение 1 года;</w:t>
      </w:r>
    </w:p>
    <w:p w14:paraId="587DB545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69A00FCD" w14:textId="7468B5A0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EA62B1">
        <w:rPr>
          <w:lang w:eastAsia="ru-RU"/>
        </w:rPr>
        <w:t>к Договору о внесении изменений, указанных в п. 4.1.3.;</w:t>
      </w:r>
    </w:p>
    <w:p w14:paraId="3C8B0F5A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- в случае переуступки Арендатором прав и обязанностей по Договору;</w:t>
      </w:r>
    </w:p>
    <w:p w14:paraId="3DD8CE68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- в случае заключения Арендатором договора субаренды Земельного участка;</w:t>
      </w:r>
    </w:p>
    <w:p w14:paraId="41733609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BECD154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7279075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3DDA59B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 xml:space="preserve">4.1.3.  Вносить в Договор необходимые изменения и дополнения в случае внесения таковых в </w:t>
      </w:r>
      <w:r w:rsidRPr="00EA62B1">
        <w:rPr>
          <w:lang w:eastAsia="ru-RU"/>
        </w:rPr>
        <w:lastRenderedPageBreak/>
        <w:t>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927019F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8763A8D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AB134ED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B482BAF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4.2. Арендодатель обязан:</w:t>
      </w:r>
    </w:p>
    <w:p w14:paraId="3AC0AC45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4.2.1. Передать Арендатору Земельный участок в срок, установленный Договором.</w:t>
      </w:r>
    </w:p>
    <w:p w14:paraId="0C9DA8CA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760F912" w14:textId="70A0850E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EA62B1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E3FD70A" w14:textId="1723B40D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EA62B1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EA62B1">
        <w:rPr>
          <w:lang w:eastAsia="ru-RU"/>
        </w:rPr>
        <w:t>об изменении ИНН, КПП, почтового адреса, контактного телефона Арендодателя.</w:t>
      </w:r>
    </w:p>
    <w:p w14:paraId="7229A0FA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4.3. Арендатор имеет право:</w:t>
      </w:r>
    </w:p>
    <w:p w14:paraId="42118AE2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609E7E1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35116C2B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4.4. Арендатор обязан:</w:t>
      </w:r>
    </w:p>
    <w:p w14:paraId="786F87C2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9B80B05" w14:textId="069DEBF3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4.4.2. Использовать Земельный участок в соответствии с требованиями:</w:t>
      </w:r>
      <w:r>
        <w:rPr>
          <w:lang w:eastAsia="ru-RU"/>
        </w:rPr>
        <w:t xml:space="preserve"> </w:t>
      </w:r>
      <w:r w:rsidRPr="00EA62B1">
        <w:rPr>
          <w:lang w:eastAsia="ru-RU"/>
        </w:rPr>
        <w:t>(в случае, если Земельный участок имеет ограничения в использовании, указанные в п. 1.3).</w:t>
      </w:r>
    </w:p>
    <w:p w14:paraId="548BAE3C" w14:textId="64D43DE3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EA62B1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DA81176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3B2914C" w14:textId="6C90DB7A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EA62B1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EA62B1">
        <w:rPr>
          <w:lang w:eastAsia="ru-RU"/>
        </w:rPr>
        <w:t>на территорию расположенных на Земельном участке зданий и сооружений.</w:t>
      </w:r>
    </w:p>
    <w:p w14:paraId="747CB146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EA9D21F" w14:textId="2BADA30E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EA62B1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3EEEDAB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0207D16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96B5ECD" w14:textId="3C091664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EA62B1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2720C5F4" w14:textId="55ED558B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EA62B1">
        <w:rPr>
          <w:lang w:eastAsia="ru-RU"/>
        </w:rPr>
        <w:t xml:space="preserve">в течение пяти дней </w:t>
      </w:r>
      <w:r w:rsidRPr="00EA62B1">
        <w:rPr>
          <w:lang w:eastAsia="ru-RU"/>
        </w:rPr>
        <w:lastRenderedPageBreak/>
        <w:t>после окончания срока действия Договора или даты</w:t>
      </w:r>
      <w:r>
        <w:rPr>
          <w:lang w:eastAsia="ru-RU"/>
        </w:rPr>
        <w:t xml:space="preserve"> </w:t>
      </w:r>
      <w:r w:rsidRPr="00EA62B1">
        <w:rPr>
          <w:lang w:eastAsia="ru-RU"/>
        </w:rPr>
        <w:t>его досрочного расторжения.</w:t>
      </w:r>
    </w:p>
    <w:p w14:paraId="2F56DDA9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28262D4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4.4.13. Письменно сообщить Арендодателю не позднее чем за три месяца</w:t>
      </w:r>
      <w:r w:rsidRPr="00EA62B1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F162EF7" w14:textId="14225B4D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EA62B1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21148C4E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C574642" w14:textId="051549AE" w:rsid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CB84E3D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2B2F151D" w14:textId="659E2C36" w:rsid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A62B1">
        <w:rPr>
          <w:b/>
          <w:lang w:eastAsia="ru-RU"/>
        </w:rPr>
        <w:t>5. Ответственность Сторон</w:t>
      </w:r>
    </w:p>
    <w:p w14:paraId="0012FA59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4849C9C8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1CEEC1A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A44713F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EB94284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439D0D8" w14:textId="689A83EE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5.4. В случае систематического (2 и более раза) неправильного указания</w:t>
      </w:r>
      <w:r w:rsidRPr="00EA62B1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EA62B1">
        <w:rPr>
          <w:lang w:eastAsia="ru-RU"/>
        </w:rPr>
        <w:t>в бюджет.</w:t>
      </w:r>
    </w:p>
    <w:p w14:paraId="590DB0EE" w14:textId="2490FA05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EA62B1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7D4978B8" w14:textId="68D45C38" w:rsid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5E2B858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6A91805" w14:textId="55C6E64D" w:rsid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A62B1">
        <w:rPr>
          <w:b/>
          <w:lang w:eastAsia="ru-RU"/>
        </w:rPr>
        <w:t>6. Рассмотрение споров</w:t>
      </w:r>
    </w:p>
    <w:p w14:paraId="4A7E0C1C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200B1DF5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58904F0" w14:textId="60A37CD7" w:rsid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AF928CE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548F4939" w14:textId="439F6BD5" w:rsid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A62B1">
        <w:rPr>
          <w:b/>
          <w:lang w:eastAsia="ru-RU"/>
        </w:rPr>
        <w:t>7. Изменение условий договора</w:t>
      </w:r>
    </w:p>
    <w:p w14:paraId="55F8B41A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17F8E7FA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2E8143F" w14:textId="576285A9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EA62B1">
        <w:rPr>
          <w:lang w:eastAsia="ru-RU"/>
        </w:rPr>
        <w:t>не допускается.</w:t>
      </w:r>
    </w:p>
    <w:p w14:paraId="5C5D9817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DA09714" w14:textId="79AE9BAD" w:rsid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lastRenderedPageBreak/>
        <w:t>7.4. Арендатору запрещается заключать договор субаренды Земельного участка.</w:t>
      </w:r>
    </w:p>
    <w:p w14:paraId="3A9742A5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4D0A33E" w14:textId="57E48516" w:rsid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A62B1">
        <w:rPr>
          <w:b/>
          <w:lang w:eastAsia="ru-RU"/>
        </w:rPr>
        <w:t>8. Дополнительные и особые условия договора</w:t>
      </w:r>
    </w:p>
    <w:p w14:paraId="74D29254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33137E94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0DEBD3AD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8.2.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2B245A82" w14:textId="4D448B96" w:rsid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A62B1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59ABE90F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2CB0EBB8" w14:textId="3318D00C" w:rsid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A62B1">
        <w:rPr>
          <w:b/>
          <w:lang w:eastAsia="ru-RU"/>
        </w:rPr>
        <w:t>9. Приложения к Договору</w:t>
      </w:r>
    </w:p>
    <w:p w14:paraId="59F22FE7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1A4FB80E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К Договору прилагается и является его неотъемлемой частью:</w:t>
      </w:r>
    </w:p>
    <w:p w14:paraId="7F54AC20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Приложение № 1. Протокол.</w:t>
      </w:r>
    </w:p>
    <w:p w14:paraId="6E5C4CEC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Приложение № 2. Расчет арендной платы.</w:t>
      </w:r>
    </w:p>
    <w:p w14:paraId="65FFD8F7" w14:textId="3B249F10" w:rsid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Приложение № 3. Акт приема-передачи Земельного участка.</w:t>
      </w:r>
    </w:p>
    <w:p w14:paraId="06F7031B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233376D7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A62B1">
        <w:rPr>
          <w:b/>
          <w:lang w:eastAsia="ru-RU"/>
        </w:rPr>
        <w:t>10. Адреса, реквизиты и подписи Сторон</w:t>
      </w:r>
    </w:p>
    <w:p w14:paraId="0862DA4B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EA62B1" w:rsidRPr="00EA62B1" w14:paraId="62E2E8D5" w14:textId="77777777" w:rsidTr="00A66806">
        <w:tc>
          <w:tcPr>
            <w:tcW w:w="2500" w:type="pct"/>
          </w:tcPr>
          <w:p w14:paraId="535D2DF6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8B9117B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EE070BB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73516FA0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16344816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6EBE2A50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A62B1">
              <w:rPr>
                <w:rFonts w:ascii="Times New Roman" w:hAnsi="Times New Roman"/>
                <w:lang w:eastAsia="en-US"/>
              </w:rPr>
              <w:t>ИНН</w:t>
            </w:r>
            <w:r w:rsidRPr="00EA62B1">
              <w:rPr>
                <w:rFonts w:ascii="Times New Roman" w:hAnsi="Times New Roman"/>
                <w:lang w:val="en-US" w:eastAsia="en-US"/>
              </w:rPr>
              <w:t>/</w:t>
            </w:r>
            <w:r w:rsidRPr="00EA62B1">
              <w:rPr>
                <w:rFonts w:ascii="Times New Roman" w:hAnsi="Times New Roman"/>
                <w:lang w:eastAsia="en-US"/>
              </w:rPr>
              <w:t>КПП</w:t>
            </w:r>
            <w:r w:rsidRPr="00EA62B1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EA62B1">
              <w:rPr>
                <w:rFonts w:ascii="Times New Roman" w:hAnsi="Times New Roman"/>
                <w:noProof/>
                <w:lang w:val="en-US" w:eastAsia="en-US"/>
              </w:rPr>
              <w:t>5005067640</w:t>
            </w:r>
            <w:r w:rsidRPr="00EA62B1">
              <w:rPr>
                <w:rFonts w:ascii="Times New Roman" w:hAnsi="Times New Roman"/>
                <w:lang w:val="en-US" w:eastAsia="en-US"/>
              </w:rPr>
              <w:t>/</w:t>
            </w:r>
            <w:r w:rsidRPr="00EA62B1">
              <w:rPr>
                <w:rFonts w:ascii="Times New Roman" w:hAnsi="Times New Roman"/>
                <w:noProof/>
                <w:lang w:val="en-US" w:eastAsia="en-US"/>
              </w:rPr>
              <w:t>500501001</w:t>
            </w:r>
          </w:p>
        </w:tc>
        <w:tc>
          <w:tcPr>
            <w:tcW w:w="2500" w:type="pct"/>
          </w:tcPr>
          <w:p w14:paraId="106A335B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5540D9F0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33F5A8A6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7253C7B0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13208D8C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EA62B1" w:rsidRPr="00EA62B1" w14:paraId="45C081D3" w14:textId="77777777" w:rsidTr="00A66806">
        <w:tc>
          <w:tcPr>
            <w:tcW w:w="2500" w:type="pct"/>
          </w:tcPr>
          <w:p w14:paraId="360B1D54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370F335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F2F3455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0F7994A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0541629C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EA62B1">
        <w:rPr>
          <w:rFonts w:ascii="Courier New" w:hAnsi="Courier New" w:cs="Courier New"/>
          <w:lang w:val="en-US" w:eastAsia="ru-RU"/>
        </w:rPr>
        <w:br w:type="page"/>
      </w:r>
    </w:p>
    <w:p w14:paraId="38709DD0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EA62B1">
        <w:rPr>
          <w:lang w:eastAsia="ru-RU"/>
        </w:rPr>
        <w:lastRenderedPageBreak/>
        <w:t>Приложение № 2 к договору аренды</w:t>
      </w:r>
      <w:r w:rsidRPr="00EA62B1">
        <w:rPr>
          <w:lang w:eastAsia="ru-RU"/>
        </w:rPr>
        <w:br/>
        <w:t>№ _______</w:t>
      </w:r>
      <w:r w:rsidRPr="00EA62B1">
        <w:rPr>
          <w:lang w:eastAsia="ru-RU"/>
        </w:rPr>
        <w:br/>
        <w:t>от «___» __________ 20___  года</w:t>
      </w:r>
    </w:p>
    <w:p w14:paraId="536315AB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B432A8C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A62B1">
        <w:rPr>
          <w:lang w:eastAsia="ru-RU"/>
        </w:rPr>
        <w:t>Расчет арендной платы за Земельный участок</w:t>
      </w:r>
    </w:p>
    <w:p w14:paraId="7AC40623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A62B1">
        <w:rPr>
          <w:lang w:eastAsia="ru-RU"/>
        </w:rPr>
        <w:t>1. Годовая арендная плата (Апл) за Земельный участок рассчитывается</w:t>
      </w:r>
      <w:r w:rsidRPr="00EA62B1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EA62B1" w:rsidRPr="00EA62B1" w14:paraId="693EFA99" w14:textId="77777777" w:rsidTr="00A66806">
        <w:trPr>
          <w:trHeight w:val="569"/>
        </w:trPr>
        <w:tc>
          <w:tcPr>
            <w:tcW w:w="562" w:type="dxa"/>
          </w:tcPr>
          <w:p w14:paraId="4D2C5F48" w14:textId="77777777" w:rsidR="00EA62B1" w:rsidRPr="00EA62B1" w:rsidRDefault="00EA62B1" w:rsidP="00EA62B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A62B1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3A501CA8" w14:textId="77777777" w:rsidR="00EA62B1" w:rsidRPr="00EA62B1" w:rsidRDefault="00EA62B1" w:rsidP="00EA62B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A62B1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2E682828" w14:textId="77777777" w:rsidR="00EA62B1" w:rsidRPr="00EA62B1" w:rsidRDefault="00EA62B1" w:rsidP="00EA62B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A62B1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6CD9592D" w14:textId="77777777" w:rsidR="00EA62B1" w:rsidRPr="00EA62B1" w:rsidRDefault="00EA62B1" w:rsidP="00EA62B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A62B1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EA62B1" w:rsidRPr="00EA62B1" w14:paraId="16322162" w14:textId="77777777" w:rsidTr="00A66806">
        <w:trPr>
          <w:trHeight w:val="70"/>
        </w:trPr>
        <w:tc>
          <w:tcPr>
            <w:tcW w:w="562" w:type="dxa"/>
          </w:tcPr>
          <w:p w14:paraId="3020A51C" w14:textId="77777777" w:rsidR="00EA62B1" w:rsidRPr="00EA62B1" w:rsidRDefault="00EA62B1" w:rsidP="00EA62B1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EA62B1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6F6B01BB" w14:textId="77777777" w:rsidR="00EA62B1" w:rsidRPr="00EA62B1" w:rsidRDefault="00EA62B1" w:rsidP="00EA62B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A62B1">
              <w:rPr>
                <w:rFonts w:eastAsia="Arial Unicode MS"/>
                <w:lang w:val="en-US" w:eastAsia="ru-RU"/>
              </w:rPr>
              <w:t>1299</w:t>
            </w:r>
          </w:p>
        </w:tc>
        <w:tc>
          <w:tcPr>
            <w:tcW w:w="5103" w:type="dxa"/>
          </w:tcPr>
          <w:p w14:paraId="772E459C" w14:textId="77777777" w:rsidR="00EA62B1" w:rsidRPr="00EA62B1" w:rsidRDefault="00EA62B1" w:rsidP="00EA62B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A62B1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45317A6B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C375D28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EA62B1">
        <w:rPr>
          <w:lang w:eastAsia="ru-RU"/>
        </w:rPr>
        <w:t>2.</w:t>
      </w:r>
      <w:r w:rsidRPr="00EA62B1">
        <w:rPr>
          <w:lang w:val="en-US" w:eastAsia="ru-RU"/>
        </w:rPr>
        <w:t> </w:t>
      </w:r>
      <w:r w:rsidRPr="00EA62B1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EA62B1" w:rsidRPr="00EA62B1" w14:paraId="462D8415" w14:textId="77777777" w:rsidTr="00A6680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D95FC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F9ED8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A62B1">
              <w:rPr>
                <w:lang w:eastAsia="ru-RU"/>
              </w:rPr>
              <w:t>Арендная плата (руб.)</w:t>
            </w:r>
            <w:r w:rsidRPr="00EA62B1">
              <w:rPr>
                <w:color w:val="0000FF"/>
                <w:lang w:eastAsia="ru-RU"/>
              </w:rPr>
              <w:t>*</w:t>
            </w:r>
          </w:p>
        </w:tc>
      </w:tr>
      <w:tr w:rsidR="00EA62B1" w:rsidRPr="00EA62B1" w14:paraId="0586642E" w14:textId="77777777" w:rsidTr="00A6680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0FBA2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A62B1">
              <w:rPr>
                <w:lang w:eastAsia="ru-RU"/>
              </w:rPr>
              <w:t>Квартал/Месяц</w:t>
            </w:r>
            <w:r w:rsidRPr="00EA62B1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2662C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EA62B1" w:rsidRPr="00EA62B1" w14:paraId="054D0611" w14:textId="77777777" w:rsidTr="00A6680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DE30D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A62B1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C1A63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6EE6564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EA62B1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2B49E98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634F1ED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A62B1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EA62B1" w:rsidRPr="00EA62B1" w14:paraId="5BA8DCE3" w14:textId="77777777" w:rsidTr="00A66806">
        <w:tc>
          <w:tcPr>
            <w:tcW w:w="2500" w:type="pct"/>
          </w:tcPr>
          <w:p w14:paraId="48320097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14D857C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606BDB6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eastAsia="en-US"/>
              </w:rPr>
              <w:t>Арендатор</w:t>
            </w:r>
            <w:r w:rsidRPr="00EA62B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EA62B1" w:rsidRPr="00EA62B1" w14:paraId="523D99BD" w14:textId="77777777" w:rsidTr="00A66806">
        <w:tc>
          <w:tcPr>
            <w:tcW w:w="2500" w:type="pct"/>
          </w:tcPr>
          <w:p w14:paraId="782ECE46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6AC3D28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8B2E666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val="en-US" w:eastAsia="en-US"/>
              </w:rPr>
              <w:t>__________</w:t>
            </w:r>
            <w:r w:rsidRPr="00EA62B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03FDAD4" w14:textId="77777777" w:rsidR="00EA62B1" w:rsidRPr="00EA62B1" w:rsidRDefault="00EA62B1" w:rsidP="00EA62B1">
      <w:pPr>
        <w:suppressAutoHyphens w:val="0"/>
        <w:jc w:val="both"/>
        <w:rPr>
          <w:lang w:val="en-US" w:eastAsia="ru-RU"/>
        </w:rPr>
      </w:pPr>
      <w:r w:rsidRPr="00EA62B1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4CBAB176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EA62B1">
        <w:rPr>
          <w:lang w:eastAsia="ru-RU"/>
        </w:rPr>
        <w:lastRenderedPageBreak/>
        <w:t>Приложение № 3 к договору аренды</w:t>
      </w:r>
      <w:r w:rsidRPr="00EA62B1">
        <w:rPr>
          <w:lang w:eastAsia="ru-RU"/>
        </w:rPr>
        <w:br/>
        <w:t>№ _______</w:t>
      </w:r>
      <w:r w:rsidRPr="00EA62B1">
        <w:rPr>
          <w:lang w:eastAsia="ru-RU"/>
        </w:rPr>
        <w:br/>
        <w:t>от «___» __________ 20___ года</w:t>
      </w:r>
    </w:p>
    <w:p w14:paraId="3136C96B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DD9E7A3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EA62B1">
        <w:rPr>
          <w:lang w:eastAsia="ru-RU"/>
        </w:rPr>
        <w:t>Акт приема-передачи земельного участка</w:t>
      </w:r>
    </w:p>
    <w:p w14:paraId="4B9822EB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6806EE2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EA62B1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EA62B1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82AA1F4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693DCEB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18EDD96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A62B1">
        <w:rPr>
          <w:lang w:eastAsia="ru-RU"/>
        </w:rPr>
        <w:t>3. Арендатор претензий к Арендодателю не имеет.</w:t>
      </w:r>
    </w:p>
    <w:p w14:paraId="10D7C8DE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141AC6A" w14:textId="77777777" w:rsidR="00EA62B1" w:rsidRPr="00EA62B1" w:rsidRDefault="00EA62B1" w:rsidP="00EA62B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A62B1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EA62B1" w:rsidRPr="00EA62B1" w14:paraId="215EE157" w14:textId="77777777" w:rsidTr="00A66806">
        <w:tc>
          <w:tcPr>
            <w:tcW w:w="2500" w:type="pct"/>
          </w:tcPr>
          <w:p w14:paraId="0F802817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28EBC11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8D1BD7A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eastAsia="en-US"/>
              </w:rPr>
              <w:t>Арендатор</w:t>
            </w:r>
            <w:r w:rsidRPr="00EA62B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EA62B1" w:rsidRPr="00EA62B1" w14:paraId="015AFF9A" w14:textId="77777777" w:rsidTr="00A66806">
        <w:tc>
          <w:tcPr>
            <w:tcW w:w="2500" w:type="pct"/>
          </w:tcPr>
          <w:p w14:paraId="4FF78F5C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743A492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90D6150" w14:textId="77777777" w:rsidR="00EA62B1" w:rsidRPr="00EA62B1" w:rsidRDefault="00EA62B1" w:rsidP="00EA62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A62B1">
              <w:rPr>
                <w:rFonts w:ascii="Times New Roman" w:hAnsi="Times New Roman"/>
                <w:lang w:val="en-US" w:eastAsia="en-US"/>
              </w:rPr>
              <w:t>__________</w:t>
            </w:r>
            <w:r w:rsidRPr="00EA62B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B0C59A4" w14:textId="77777777" w:rsidR="00EA62B1" w:rsidRPr="00EA62B1" w:rsidRDefault="00EA62B1" w:rsidP="00EA62B1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5D7EA20" w14:textId="77777777" w:rsidR="001C103B" w:rsidRDefault="001C103B">
      <w:r>
        <w:separator/>
      </w:r>
    </w:p>
  </w:endnote>
  <w:endnote w:type="continuationSeparator" w:id="0">
    <w:p w14:paraId="616B67A1" w14:textId="77777777" w:rsidR="001C103B" w:rsidRDefault="001C10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C658E75" w:rsidR="00954521" w:rsidRDefault="0095452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11887" w:rsidRPr="00711887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954521" w:rsidRPr="001A6C06" w:rsidRDefault="0095452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9AD5766" w14:textId="77777777" w:rsidR="001C103B" w:rsidRDefault="001C103B">
      <w:r>
        <w:separator/>
      </w:r>
    </w:p>
  </w:footnote>
  <w:footnote w:type="continuationSeparator" w:id="0">
    <w:p w14:paraId="6E9C56C8" w14:textId="77777777" w:rsidR="001C103B" w:rsidRDefault="001C103B">
      <w:r>
        <w:continuationSeparator/>
      </w:r>
    </w:p>
  </w:footnote>
  <w:footnote w:id="1">
    <w:p w14:paraId="0F4CE2F6" w14:textId="0FB4D139" w:rsidR="004A1670" w:rsidRPr="004A1670" w:rsidRDefault="004A1670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 w:rsidR="004D09FB">
        <w:rPr>
          <w:sz w:val="18"/>
          <w:szCs w:val="18"/>
          <w:lang w:val="ru-RU"/>
        </w:rPr>
        <w:t>.</w:t>
      </w:r>
    </w:p>
  </w:footnote>
  <w:footnote w:id="2">
    <w:p w14:paraId="59288ADA" w14:textId="0B440A66" w:rsidR="00DD0A64" w:rsidRPr="00077940" w:rsidRDefault="00DD0A6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DD0A64" w:rsidRPr="00077940" w:rsidRDefault="00DD0A6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DD0A64" w:rsidRPr="00077940" w:rsidRDefault="00DD0A6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DD0A64" w:rsidRPr="00482092" w:rsidRDefault="00DD0A6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 w:rsidR="00077940"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72A0602"/>
    <w:multiLevelType w:val="multilevel"/>
    <w:tmpl w:val="590EEA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2"/>
  </w:num>
  <w:num w:numId="3">
    <w:abstractNumId w:val="14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TrgaPcz+xPrFjTPeLa9GKVMaXHEiEMKVfG05/gXZYEieNTLYWsl5TRn8ig33nbUbB2gCl7h0N6x3rBtY5DLsA==" w:salt="UvKL/8BMUUW51M8GzvPTR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03B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0192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929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1887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5EBB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1A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BD1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8F5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2B1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EA62B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EA62B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6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609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ntTable" Target="fontTable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6A19C7F-858C-4C72-AC00-05176B81A5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8470</Words>
  <Characters>48283</Characters>
  <Application>Microsoft Office Word</Application>
  <DocSecurity>8</DocSecurity>
  <Lines>402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56640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2023-01-27T09:03:00Z</cp:lastPrinted>
  <dcterms:created xsi:type="dcterms:W3CDTF">2023-02-02T13:33:00Z</dcterms:created>
  <dcterms:modified xsi:type="dcterms:W3CDTF">2023-02-02T13:33:00Z</dcterms:modified>
</cp:coreProperties>
</file>