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67FCDA0" w14:textId="77777777" w:rsidR="001E21C5" w:rsidRPr="00010BB6" w:rsidRDefault="001E21C5" w:rsidP="001E21C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 w:rsidRPr="00010BB6">
              <w:rPr>
                <w:bCs/>
                <w:color w:val="0000FF"/>
              </w:rPr>
              <w:t>Администрация Воскресенского</w:t>
            </w:r>
          </w:p>
          <w:p w14:paraId="60004013" w14:textId="77777777" w:rsidR="001E21C5" w:rsidRPr="00010BB6" w:rsidRDefault="001E21C5" w:rsidP="001E21C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010BB6">
              <w:rPr>
                <w:bCs/>
                <w:color w:val="0000FF"/>
              </w:rPr>
              <w:t>муниципального района</w:t>
            </w:r>
          </w:p>
          <w:p w14:paraId="0469F041" w14:textId="64CD9E0E" w:rsidR="00513D43" w:rsidRDefault="001E21C5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010BB6">
              <w:rPr>
                <w:bCs/>
                <w:color w:val="0000FF"/>
              </w:rPr>
              <w:t>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3F355FBE" w14:textId="77777777" w:rsidR="001E21C5" w:rsidRPr="00513D43" w:rsidRDefault="001E21C5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F53CBAB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1E21C5" w:rsidRPr="00FD04E2">
        <w:rPr>
          <w:b/>
          <w:color w:val="0000FF"/>
        </w:rPr>
        <w:t>АЗ-ВОС</w:t>
      </w:r>
      <w:r w:rsidR="001E21C5">
        <w:rPr>
          <w:b/>
          <w:color w:val="0000FF"/>
        </w:rPr>
        <w:t>/</w:t>
      </w:r>
      <w:r w:rsidR="001E21C5" w:rsidRPr="00FD04E2">
        <w:rPr>
          <w:b/>
          <w:color w:val="0000FF"/>
        </w:rPr>
        <w:t>18-</w:t>
      </w:r>
      <w:r w:rsidR="001E21C5">
        <w:rPr>
          <w:b/>
          <w:color w:val="0000FF"/>
        </w:rPr>
        <w:t>14</w:t>
      </w:r>
      <w:r w:rsidR="00A24C45">
        <w:rPr>
          <w:b/>
          <w:color w:val="0000FF"/>
        </w:rPr>
        <w:t>67</w:t>
      </w:r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</w:p>
    <w:p w14:paraId="4E7025B6" w14:textId="77777777" w:rsidR="001E21C5" w:rsidRPr="00EC6E71" w:rsidRDefault="001E21C5" w:rsidP="001E21C5">
      <w:pPr>
        <w:jc w:val="center"/>
        <w:rPr>
          <w:noProof/>
          <w:color w:val="0000FF"/>
          <w:sz w:val="28"/>
          <w:szCs w:val="28"/>
        </w:rPr>
      </w:pPr>
      <w:r w:rsidRPr="00EC6E71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3F6394B4" w14:textId="77777777" w:rsidR="001E21C5" w:rsidRPr="00EC6E71" w:rsidRDefault="001E21C5" w:rsidP="001E21C5">
      <w:pPr>
        <w:jc w:val="center"/>
        <w:rPr>
          <w:noProof/>
          <w:color w:val="0000FF"/>
          <w:sz w:val="28"/>
          <w:szCs w:val="28"/>
        </w:rPr>
      </w:pPr>
      <w:r w:rsidRPr="00EC6E71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6A4C9235" w14:textId="77777777" w:rsidR="001E21C5" w:rsidRPr="00EC6E71" w:rsidRDefault="001E21C5" w:rsidP="001E21C5">
      <w:pPr>
        <w:jc w:val="center"/>
        <w:rPr>
          <w:noProof/>
          <w:color w:val="0000FF"/>
          <w:sz w:val="28"/>
          <w:szCs w:val="28"/>
        </w:rPr>
      </w:pPr>
      <w:r w:rsidRPr="00EC6E71">
        <w:rPr>
          <w:noProof/>
          <w:color w:val="0000FF"/>
          <w:sz w:val="28"/>
          <w:szCs w:val="28"/>
        </w:rPr>
        <w:t>Воскресенского муниципального района Московской области, вид разрешенного</w:t>
      </w:r>
    </w:p>
    <w:p w14:paraId="1691ECC6" w14:textId="5601B61A" w:rsidR="001E21C5" w:rsidRPr="00EC6E71" w:rsidRDefault="001E21C5" w:rsidP="001E21C5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использования: для индивидуального жилищного строительства</w:t>
      </w:r>
    </w:p>
    <w:p w14:paraId="77352285" w14:textId="77777777" w:rsidR="001E21C5" w:rsidRPr="0066427B" w:rsidRDefault="001E21C5" w:rsidP="001E21C5">
      <w:pPr>
        <w:jc w:val="center"/>
        <w:rPr>
          <w:noProof/>
          <w:color w:val="0000FF"/>
          <w:sz w:val="28"/>
          <w:szCs w:val="28"/>
        </w:rPr>
      </w:pPr>
      <w:r w:rsidRPr="00EC6E71"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  <w:bookmarkStart w:id="0" w:name="_GoBack"/>
      <w:bookmarkEnd w:id="0"/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0D2F209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7E7603" w:rsidRPr="007E7603">
        <w:rPr>
          <w:b/>
          <w:color w:val="0000FF"/>
        </w:rPr>
        <w:t>210818/6987935/08</w:t>
      </w:r>
      <w:r w:rsidR="008143F2" w:rsidRPr="001E21C5">
        <w:rPr>
          <w:b/>
          <w:color w:val="0000FF"/>
        </w:rPr>
        <w:t xml:space="preserve">             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86153F2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90544D" w:rsidRPr="0090544D">
        <w:rPr>
          <w:b/>
          <w:color w:val="0000FF"/>
        </w:rPr>
        <w:t>00300060103010</w:t>
      </w:r>
      <w:r w:rsidR="001E21C5" w:rsidRPr="0090544D">
        <w:rPr>
          <w:b/>
          <w:color w:val="0000FF"/>
        </w:rPr>
        <w:t xml:space="preserve">   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B05837D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1E21C5" w:rsidRPr="001E21C5">
        <w:rPr>
          <w:b/>
          <w:color w:val="0000FF"/>
        </w:rPr>
        <w:t>22.08.2018</w:t>
      </w:r>
      <w:r w:rsidR="008143F2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18F43F3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FA33CF" w:rsidRPr="00FA33CF">
        <w:rPr>
          <w:b/>
          <w:color w:val="0000FF"/>
        </w:rPr>
        <w:t>04.10.2018</w:t>
      </w:r>
      <w:r w:rsidR="001E21C5">
        <w:rPr>
          <w:noProof/>
          <w:sz w:val="22"/>
          <w:szCs w:val="22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91416B7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FA33CF" w:rsidRPr="00FA33CF">
        <w:rPr>
          <w:b/>
          <w:color w:val="0000FF"/>
        </w:rPr>
        <w:t>09.10.2018</w:t>
      </w:r>
      <w:r w:rsidR="001E21C5" w:rsidRPr="001E21C5">
        <w:rPr>
          <w:noProof/>
          <w:sz w:val="22"/>
          <w:szCs w:val="22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FB0FA3C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F94A05">
        <w:rPr>
          <w:b/>
          <w:bCs/>
          <w:color w:val="17365D"/>
          <w:sz w:val="26"/>
          <w:szCs w:val="26"/>
        </w:rPr>
        <w:t>8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8F75CA2" w14:textId="56347001" w:rsidR="001E21C5" w:rsidRPr="0066427B" w:rsidRDefault="001E21C5" w:rsidP="001E21C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 w:rsidR="000A45CB">
        <w:rPr>
          <w:color w:val="0000FF"/>
          <w:sz w:val="22"/>
          <w:szCs w:val="22"/>
        </w:rPr>
        <w:t>07.08</w:t>
      </w:r>
      <w:r w:rsidRPr="00D06D34">
        <w:rPr>
          <w:color w:val="0000FF"/>
          <w:sz w:val="22"/>
          <w:szCs w:val="22"/>
        </w:rPr>
        <w:t>.2018</w:t>
      </w:r>
      <w:r w:rsidRPr="0066427B">
        <w:rPr>
          <w:color w:val="0000FF"/>
          <w:sz w:val="22"/>
          <w:szCs w:val="22"/>
        </w:rPr>
        <w:t xml:space="preserve"> № </w:t>
      </w:r>
      <w:r w:rsidR="000A45CB">
        <w:rPr>
          <w:color w:val="0000FF"/>
          <w:sz w:val="22"/>
          <w:szCs w:val="22"/>
        </w:rPr>
        <w:t>111-З</w:t>
      </w:r>
      <w:r>
        <w:rPr>
          <w:color w:val="0000FF"/>
          <w:sz w:val="22"/>
          <w:szCs w:val="22"/>
        </w:rPr>
        <w:t xml:space="preserve">, п. </w:t>
      </w:r>
      <w:r w:rsidR="000A45CB">
        <w:rPr>
          <w:color w:val="0000FF"/>
          <w:sz w:val="22"/>
          <w:szCs w:val="22"/>
        </w:rPr>
        <w:t>11</w:t>
      </w:r>
      <w:r w:rsidRPr="0066427B">
        <w:rPr>
          <w:color w:val="0000FF"/>
          <w:sz w:val="22"/>
          <w:szCs w:val="22"/>
        </w:rPr>
        <w:t>);</w:t>
      </w:r>
    </w:p>
    <w:p w14:paraId="14D2050B" w14:textId="16940D20" w:rsidR="00960E6C" w:rsidRPr="00CA0A27" w:rsidRDefault="001E21C5" w:rsidP="001E21C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B2EB9">
        <w:rPr>
          <w:color w:val="0000FF"/>
          <w:sz w:val="22"/>
          <w:szCs w:val="22"/>
        </w:rPr>
        <w:t xml:space="preserve">- постановления </w:t>
      </w:r>
      <w:r>
        <w:rPr>
          <w:color w:val="0000FF"/>
          <w:sz w:val="22"/>
          <w:szCs w:val="22"/>
        </w:rPr>
        <w:t>А</w:t>
      </w:r>
      <w:r w:rsidRPr="006B2EB9">
        <w:rPr>
          <w:color w:val="0000FF"/>
          <w:sz w:val="22"/>
          <w:szCs w:val="22"/>
        </w:rPr>
        <w:t xml:space="preserve">дминистрации Воскресенского муниципального района Московской области от </w:t>
      </w:r>
      <w:r w:rsidR="000A45CB">
        <w:rPr>
          <w:color w:val="0000FF"/>
          <w:sz w:val="22"/>
          <w:szCs w:val="22"/>
        </w:rPr>
        <w:t>16</w:t>
      </w:r>
      <w:r w:rsidRPr="006B2EB9">
        <w:rPr>
          <w:color w:val="0000FF"/>
          <w:sz w:val="22"/>
          <w:szCs w:val="22"/>
        </w:rPr>
        <w:t>.</w:t>
      </w:r>
      <w:r w:rsidR="000A45CB">
        <w:rPr>
          <w:color w:val="0000FF"/>
          <w:sz w:val="22"/>
          <w:szCs w:val="22"/>
        </w:rPr>
        <w:t>08</w:t>
      </w:r>
      <w:r w:rsidRPr="006B2EB9">
        <w:rPr>
          <w:color w:val="0000FF"/>
          <w:sz w:val="22"/>
          <w:szCs w:val="22"/>
        </w:rPr>
        <w:t>.201</w:t>
      </w:r>
      <w:r>
        <w:rPr>
          <w:color w:val="0000FF"/>
          <w:sz w:val="22"/>
          <w:szCs w:val="22"/>
        </w:rPr>
        <w:t>8</w:t>
      </w:r>
      <w:r w:rsidRPr="006B2EB9">
        <w:rPr>
          <w:color w:val="0000FF"/>
          <w:sz w:val="22"/>
          <w:szCs w:val="22"/>
        </w:rPr>
        <w:t xml:space="preserve"> № </w:t>
      </w:r>
      <w:r w:rsidR="000A45CB">
        <w:rPr>
          <w:color w:val="0000FF"/>
          <w:sz w:val="22"/>
          <w:szCs w:val="22"/>
        </w:rPr>
        <w:t>2281</w:t>
      </w:r>
      <w:r w:rsidRPr="006B2EB9">
        <w:rPr>
          <w:color w:val="0000FF"/>
          <w:sz w:val="22"/>
          <w:szCs w:val="22"/>
        </w:rPr>
        <w:t xml:space="preserve">-ППЗ «О проведении аукциона на право заключения договора аренды земельного </w:t>
      </w:r>
      <w:r>
        <w:rPr>
          <w:color w:val="0000FF"/>
          <w:sz w:val="22"/>
          <w:szCs w:val="22"/>
        </w:rPr>
        <w:t>участка</w:t>
      </w:r>
      <w:r w:rsidR="000A45CB">
        <w:rPr>
          <w:color w:val="0000FF"/>
          <w:sz w:val="22"/>
          <w:szCs w:val="22"/>
        </w:rPr>
        <w:t xml:space="preserve"> из земель населенных пунктов, государственная собственность на который не разграничена</w:t>
      </w:r>
      <w:r>
        <w:rPr>
          <w:color w:val="0000FF"/>
          <w:sz w:val="22"/>
          <w:szCs w:val="22"/>
        </w:rPr>
        <w:t xml:space="preserve">, </w:t>
      </w:r>
      <w:r w:rsidR="000A45CB">
        <w:rPr>
          <w:color w:val="0000FF"/>
          <w:sz w:val="22"/>
          <w:szCs w:val="22"/>
        </w:rPr>
        <w:t>для индивидуального жилищного строительства</w:t>
      </w:r>
      <w:r>
        <w:rPr>
          <w:color w:val="0000FF"/>
          <w:sz w:val="22"/>
          <w:szCs w:val="22"/>
        </w:rPr>
        <w:t>, местоположение: Московская область, р-н Воскресенский</w:t>
      </w:r>
      <w:r w:rsidR="000A45CB">
        <w:rPr>
          <w:color w:val="0000FF"/>
          <w:sz w:val="22"/>
          <w:szCs w:val="22"/>
        </w:rPr>
        <w:t xml:space="preserve"> муниципальный</w:t>
      </w:r>
      <w:r>
        <w:rPr>
          <w:color w:val="0000FF"/>
          <w:sz w:val="22"/>
          <w:szCs w:val="22"/>
        </w:rPr>
        <w:t xml:space="preserve">, </w:t>
      </w:r>
      <w:r w:rsidR="000A45CB">
        <w:rPr>
          <w:color w:val="0000FF"/>
          <w:sz w:val="22"/>
          <w:szCs w:val="22"/>
        </w:rPr>
        <w:br/>
        <w:t>д. Маришкино, ул. Пионерская, Российская Федерация, городское поселение Воскресенк</w:t>
      </w:r>
      <w:r>
        <w:rPr>
          <w:color w:val="0000FF"/>
          <w:sz w:val="22"/>
          <w:szCs w:val="22"/>
        </w:rPr>
        <w:t>»  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7A6FAFCB" w14:textId="7D126116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b/>
          <w:sz w:val="22"/>
          <w:szCs w:val="22"/>
        </w:rPr>
        <w:t>2.1. Арендодатель –</w:t>
      </w:r>
      <w:r w:rsidRPr="00856BAF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Pr="00856BAF">
        <w:rPr>
          <w:sz w:val="22"/>
          <w:szCs w:val="22"/>
        </w:rPr>
        <w:br/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856BAF">
        <w:rPr>
          <w:sz w:val="22"/>
          <w:szCs w:val="22"/>
        </w:rPr>
        <w:br/>
        <w:t>за соблюдение сроков его заключения.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94C0050" w14:textId="77777777" w:rsidR="0042272F" w:rsidRDefault="00711439" w:rsidP="0056195C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42272F">
        <w:rPr>
          <w:b/>
          <w:color w:val="0000FF"/>
          <w:sz w:val="22"/>
          <w:szCs w:val="22"/>
        </w:rPr>
        <w:t>Администрация Воскресенского муниципального района Московской области</w:t>
      </w:r>
    </w:p>
    <w:p w14:paraId="33B4E058" w14:textId="77777777" w:rsidR="0042272F" w:rsidRDefault="0042272F" w:rsidP="0056195C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Адрес:</w:t>
      </w:r>
      <w:r>
        <w:rPr>
          <w:color w:val="0000FF"/>
          <w:sz w:val="22"/>
          <w:szCs w:val="22"/>
        </w:rPr>
        <w:t xml:space="preserve"> 140200, Московская область, г. Воскресенск, пл. Ленина, д. 3.</w:t>
      </w:r>
    </w:p>
    <w:p w14:paraId="3D0F5D4C" w14:textId="77777777" w:rsidR="0042272F" w:rsidRDefault="0042272F" w:rsidP="0056195C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Сайт:</w:t>
      </w:r>
      <w:r>
        <w:rPr>
          <w:color w:val="0000FF"/>
          <w:sz w:val="22"/>
          <w:szCs w:val="22"/>
        </w:rPr>
        <w:t xml:space="preserve"> www.vmr-mo.ru.</w:t>
      </w:r>
    </w:p>
    <w:p w14:paraId="117AF179" w14:textId="77777777" w:rsidR="0042272F" w:rsidRDefault="0042272F" w:rsidP="0056195C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Адрес электронной почты:</w:t>
      </w:r>
      <w:r>
        <w:rPr>
          <w:color w:val="0000FF"/>
          <w:sz w:val="22"/>
          <w:szCs w:val="22"/>
        </w:rPr>
        <w:t xml:space="preserve"> glava@vmr-mo.ru.</w:t>
      </w:r>
    </w:p>
    <w:p w14:paraId="348E5FA9" w14:textId="77777777" w:rsidR="0042272F" w:rsidRPr="002D01A9" w:rsidRDefault="0042272F" w:rsidP="0056195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Телефон факс:</w:t>
      </w:r>
      <w:r>
        <w:rPr>
          <w:color w:val="0000FF"/>
          <w:sz w:val="22"/>
          <w:szCs w:val="22"/>
        </w:rPr>
        <w:t xml:space="preserve"> + 7 (496) 442-11-92 факс: +7 (496) 441-10-95</w:t>
      </w:r>
    </w:p>
    <w:p w14:paraId="762879F5" w14:textId="497F722D" w:rsidR="00711439" w:rsidRPr="00856BAF" w:rsidRDefault="00711439" w:rsidP="0042272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7417481F" w14:textId="77777777" w:rsidR="0042272F" w:rsidRPr="002D01A9" w:rsidRDefault="0042272F" w:rsidP="0042272F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1716609322" w:edGrp="everyone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36B869" w14:textId="77777777" w:rsidR="0042272F" w:rsidRPr="002D01A9" w:rsidRDefault="0042272F" w:rsidP="0042272F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1A4D6465" w14:textId="77777777" w:rsidR="0042272F" w:rsidRPr="0066427B" w:rsidRDefault="0042272F" w:rsidP="0042272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26113EC6" w14:textId="77777777" w:rsidR="0042272F" w:rsidRPr="0066427B" w:rsidRDefault="0042272F" w:rsidP="0042272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 w:rsidRPr="006D4714">
        <w:rPr>
          <w:color w:val="0000FF"/>
          <w:sz w:val="22"/>
          <w:szCs w:val="22"/>
        </w:rPr>
        <w:t>Воскресенского</w:t>
      </w:r>
      <w:r w:rsidRPr="0066427B">
        <w:rPr>
          <w:color w:val="0000FF"/>
          <w:sz w:val="22"/>
          <w:szCs w:val="22"/>
        </w:rPr>
        <w:t xml:space="preserve"> муниципального района Московской области)</w:t>
      </w:r>
    </w:p>
    <w:p w14:paraId="7EA201BA" w14:textId="1394934C" w:rsidR="0042272F" w:rsidRPr="00AD78F4" w:rsidRDefault="0042272F" w:rsidP="0042272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D78F4">
        <w:rPr>
          <w:color w:val="0000FF"/>
          <w:sz w:val="22"/>
          <w:szCs w:val="22"/>
        </w:rPr>
        <w:t xml:space="preserve">ИНН 5005002378, КПП 500501001, ОКТМО </w:t>
      </w:r>
      <w:r w:rsidR="00DA7CA4">
        <w:rPr>
          <w:color w:val="0000FF"/>
          <w:sz w:val="22"/>
          <w:szCs w:val="22"/>
        </w:rPr>
        <w:t>46606101</w:t>
      </w:r>
      <w:r>
        <w:rPr>
          <w:color w:val="0000FF"/>
          <w:sz w:val="22"/>
          <w:szCs w:val="22"/>
        </w:rPr>
        <w:t>,</w:t>
      </w:r>
    </w:p>
    <w:p w14:paraId="28292792" w14:textId="77777777" w:rsidR="0042272F" w:rsidRPr="00AD78F4" w:rsidRDefault="0042272F" w:rsidP="0042272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D78F4">
        <w:rPr>
          <w:color w:val="0000FF"/>
          <w:sz w:val="22"/>
          <w:szCs w:val="22"/>
        </w:rPr>
        <w:t>ГУ Банк России по ЦФО, БИК 044525000, р/сч. 4010 181 084 525 001 0102.</w:t>
      </w:r>
    </w:p>
    <w:p w14:paraId="764F6A5A" w14:textId="1F6F9F85" w:rsidR="00711439" w:rsidRDefault="0042272F" w:rsidP="0042272F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D78F4">
        <w:rPr>
          <w:color w:val="0000FF"/>
          <w:sz w:val="22"/>
          <w:szCs w:val="22"/>
        </w:rPr>
        <w:t>КБК 905 111 05013 13 0000 120</w:t>
      </w:r>
      <w:r>
        <w:rPr>
          <w:color w:val="0000FF"/>
          <w:sz w:val="22"/>
          <w:szCs w:val="22"/>
        </w:rPr>
        <w:t>.</w:t>
      </w:r>
    </w:p>
    <w:permEnd w:id="1716609322"/>
    <w:p w14:paraId="43D07615" w14:textId="5039F37D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24FB0310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6D02A8" w:rsidRPr="006D02A8">
        <w:rPr>
          <w:b/>
          <w:bCs/>
          <w:sz w:val="22"/>
          <w:szCs w:val="22"/>
        </w:rPr>
        <w:t xml:space="preserve"> 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20CD6355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6D02A8" w:rsidRPr="006D02A8">
        <w:rPr>
          <w:b/>
          <w:sz w:val="22"/>
          <w:szCs w:val="22"/>
        </w:rPr>
        <w:t xml:space="preserve"> 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</w:t>
      </w:r>
      <w:r w:rsidR="0098355C" w:rsidRPr="002B1734">
        <w:rPr>
          <w:sz w:val="22"/>
          <w:szCs w:val="22"/>
        </w:rPr>
        <w:lastRenderedPageBreak/>
        <w:t xml:space="preserve">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2476F8B5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05025974" w:edGrp="everyone"/>
      <w:r w:rsidR="0042272F" w:rsidRPr="00B90D26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</w:t>
      </w:r>
      <w:r w:rsidR="0042272F">
        <w:rPr>
          <w:color w:val="0000FF"/>
          <w:sz w:val="22"/>
          <w:szCs w:val="22"/>
        </w:rPr>
        <w:br/>
      </w:r>
      <w:r w:rsidR="0042272F" w:rsidRPr="00B90D26">
        <w:rPr>
          <w:color w:val="0000FF"/>
          <w:sz w:val="22"/>
          <w:szCs w:val="22"/>
        </w:rPr>
        <w:t>расположенный на территории Воскресенского муниципального района Московской области</w:t>
      </w:r>
      <w:r w:rsidR="0042272F" w:rsidRPr="006D02A8">
        <w:rPr>
          <w:color w:val="0000FF"/>
          <w:sz w:val="22"/>
          <w:szCs w:val="22"/>
        </w:rPr>
        <w:t>.</w:t>
      </w:r>
    </w:p>
    <w:permEnd w:id="205025974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445401973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4E3AF477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958683159" w:edGrp="everyone"/>
      <w:r w:rsidR="00F62864">
        <w:rPr>
          <w:b/>
          <w:color w:val="0000FF"/>
          <w:sz w:val="22"/>
          <w:szCs w:val="22"/>
        </w:rPr>
        <w:t>е</w:t>
      </w:r>
      <w:permEnd w:id="1958683159"/>
      <w:r w:rsidRPr="006D02A8">
        <w:rPr>
          <w:b/>
          <w:sz w:val="22"/>
          <w:szCs w:val="22"/>
        </w:rPr>
        <w:t xml:space="preserve"> (лот</w:t>
      </w:r>
      <w:permStart w:id="477181442" w:edGrp="everyone"/>
      <w:r w:rsidR="00F62864">
        <w:rPr>
          <w:b/>
          <w:color w:val="0000FF"/>
          <w:sz w:val="22"/>
          <w:szCs w:val="22"/>
        </w:rPr>
        <w:t>е</w:t>
      </w:r>
      <w:permEnd w:id="477181442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0B10013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5BF7AA57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BE1A5C">
        <w:rPr>
          <w:color w:val="0000FF"/>
          <w:sz w:val="22"/>
          <w:szCs w:val="22"/>
        </w:rPr>
        <w:t>Московская</w:t>
      </w:r>
      <w:r w:rsidR="00AA748D">
        <w:rPr>
          <w:color w:val="0000FF"/>
          <w:sz w:val="22"/>
          <w:szCs w:val="22"/>
        </w:rPr>
        <w:t xml:space="preserve"> область</w:t>
      </w:r>
      <w:r w:rsidR="00BE1A5C">
        <w:rPr>
          <w:color w:val="0000FF"/>
          <w:sz w:val="22"/>
          <w:szCs w:val="22"/>
        </w:rPr>
        <w:t>, р-н Воскресенский</w:t>
      </w:r>
      <w:r w:rsidR="00AA748D">
        <w:rPr>
          <w:color w:val="0000FF"/>
          <w:sz w:val="22"/>
          <w:szCs w:val="22"/>
        </w:rPr>
        <w:t xml:space="preserve"> муниципальный</w:t>
      </w:r>
      <w:r w:rsidR="00BE1A5C">
        <w:rPr>
          <w:color w:val="0000FF"/>
          <w:sz w:val="22"/>
          <w:szCs w:val="22"/>
        </w:rPr>
        <w:t xml:space="preserve">, </w:t>
      </w:r>
      <w:r w:rsidR="00AA748D">
        <w:rPr>
          <w:color w:val="0000FF"/>
          <w:sz w:val="22"/>
          <w:szCs w:val="22"/>
        </w:rPr>
        <w:t xml:space="preserve">д Маришкино, </w:t>
      </w:r>
      <w:r w:rsidR="00AA748D">
        <w:rPr>
          <w:color w:val="0000FF"/>
          <w:sz w:val="22"/>
          <w:szCs w:val="22"/>
        </w:rPr>
        <w:br/>
        <w:t xml:space="preserve">ул Пионерская, Российская Федерация, городское поселение Воскресенск. </w:t>
      </w:r>
    </w:p>
    <w:permEnd w:id="1201879608"/>
    <w:p w14:paraId="55E57AF4" w14:textId="61609B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55F25">
        <w:rPr>
          <w:color w:val="0000FF"/>
          <w:sz w:val="22"/>
          <w:szCs w:val="22"/>
        </w:rPr>
        <w:t xml:space="preserve">1 </w:t>
      </w:r>
      <w:r w:rsidR="00AA748D">
        <w:rPr>
          <w:color w:val="0000FF"/>
          <w:sz w:val="22"/>
          <w:szCs w:val="22"/>
        </w:rPr>
        <w:t>303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6485BA7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C55F25">
        <w:rPr>
          <w:color w:val="0000FF"/>
          <w:sz w:val="22"/>
          <w:szCs w:val="22"/>
        </w:rPr>
        <w:t>50:</w:t>
      </w:r>
      <w:r w:rsidR="00AA748D">
        <w:rPr>
          <w:color w:val="0000FF"/>
          <w:sz w:val="22"/>
          <w:szCs w:val="22"/>
        </w:rPr>
        <w:t>29</w:t>
      </w:r>
      <w:r w:rsidR="00C55F25">
        <w:rPr>
          <w:color w:val="0000FF"/>
          <w:sz w:val="22"/>
          <w:szCs w:val="22"/>
        </w:rPr>
        <w:t>:</w:t>
      </w:r>
      <w:r w:rsidR="00AA748D">
        <w:rPr>
          <w:color w:val="0000FF"/>
          <w:sz w:val="22"/>
          <w:szCs w:val="22"/>
        </w:rPr>
        <w:t>0030606:437</w:t>
      </w:r>
      <w:r w:rsidRPr="00960E6C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AA748D">
        <w:rPr>
          <w:color w:val="0000FF"/>
          <w:sz w:val="22"/>
          <w:szCs w:val="22"/>
        </w:rPr>
        <w:t>кадастровая выписка о земельном участке</w:t>
      </w:r>
      <w:r w:rsidR="00C55F25">
        <w:rPr>
          <w:color w:val="0000FF"/>
          <w:sz w:val="22"/>
          <w:szCs w:val="22"/>
        </w:rPr>
        <w:t xml:space="preserve"> от </w:t>
      </w:r>
      <w:r w:rsidR="00AA748D">
        <w:rPr>
          <w:color w:val="0000FF"/>
          <w:sz w:val="22"/>
          <w:szCs w:val="22"/>
        </w:rPr>
        <w:t>14.06</w:t>
      </w:r>
      <w:r w:rsidRPr="00242F27">
        <w:rPr>
          <w:color w:val="0000FF"/>
          <w:sz w:val="22"/>
          <w:szCs w:val="22"/>
        </w:rPr>
        <w:t>.201</w:t>
      </w:r>
      <w:r w:rsidR="00AA748D">
        <w:rPr>
          <w:color w:val="0000FF"/>
          <w:sz w:val="22"/>
          <w:szCs w:val="22"/>
        </w:rPr>
        <w:t>8</w:t>
      </w:r>
      <w:r w:rsidRPr="00242F27">
        <w:rPr>
          <w:color w:val="0000FF"/>
          <w:sz w:val="22"/>
          <w:szCs w:val="22"/>
        </w:rPr>
        <w:t xml:space="preserve"> </w:t>
      </w:r>
      <w:r w:rsidR="00C55F25">
        <w:rPr>
          <w:color w:val="0000FF"/>
          <w:sz w:val="22"/>
          <w:szCs w:val="22"/>
        </w:rPr>
        <w:br/>
        <w:t xml:space="preserve">№ </w:t>
      </w:r>
      <w:r w:rsidR="00AA748D">
        <w:rPr>
          <w:color w:val="0000FF"/>
          <w:sz w:val="22"/>
          <w:szCs w:val="22"/>
        </w:rPr>
        <w:t>МО-18/3В-2143189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5B2E61A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AA748D">
        <w:rPr>
          <w:color w:val="0000FF"/>
          <w:sz w:val="22"/>
          <w:szCs w:val="22"/>
        </w:rPr>
        <w:t>кадастровая выписка о земельном участке от 14.06</w:t>
      </w:r>
      <w:r w:rsidR="00AA748D" w:rsidRPr="00242F27">
        <w:rPr>
          <w:color w:val="0000FF"/>
          <w:sz w:val="22"/>
          <w:szCs w:val="22"/>
        </w:rPr>
        <w:t>.201</w:t>
      </w:r>
      <w:r w:rsidR="00AA748D">
        <w:rPr>
          <w:color w:val="0000FF"/>
          <w:sz w:val="22"/>
          <w:szCs w:val="22"/>
        </w:rPr>
        <w:t>8</w:t>
      </w:r>
      <w:r w:rsidR="00AA748D" w:rsidRPr="00242F27">
        <w:rPr>
          <w:color w:val="0000FF"/>
          <w:sz w:val="22"/>
          <w:szCs w:val="22"/>
        </w:rPr>
        <w:t xml:space="preserve"> </w:t>
      </w:r>
      <w:r w:rsidR="00AA748D">
        <w:rPr>
          <w:color w:val="0000FF"/>
          <w:sz w:val="22"/>
          <w:szCs w:val="22"/>
        </w:rPr>
        <w:t>№ МО-18/3В-2143189</w:t>
      </w:r>
      <w:r w:rsidR="005010ED">
        <w:rPr>
          <w:color w:val="0000FF"/>
          <w:sz w:val="22"/>
          <w:szCs w:val="22"/>
        </w:rPr>
        <w:t xml:space="preserve"> – Приложение 2</w:t>
      </w:r>
      <w:r w:rsidRPr="00242F27">
        <w:rPr>
          <w:color w:val="0000FF"/>
          <w:sz w:val="22"/>
          <w:szCs w:val="22"/>
        </w:rPr>
        <w:t>).</w:t>
      </w:r>
      <w:permEnd w:id="1000805128"/>
    </w:p>
    <w:p w14:paraId="49C7CBA7" w14:textId="25E3EBEA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711439">
        <w:rPr>
          <w:b/>
          <w:color w:val="0000FF"/>
          <w:sz w:val="22"/>
          <w:szCs w:val="22"/>
        </w:rPr>
        <w:t>Сведения об ограничениях (обременениях)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BC24D5" w:rsidRPr="00BC24D5">
        <w:rPr>
          <w:color w:val="0000FF"/>
          <w:sz w:val="22"/>
          <w:szCs w:val="22"/>
        </w:rPr>
        <w:t>отсутствуют (</w:t>
      </w:r>
      <w:r w:rsidR="00787901">
        <w:rPr>
          <w:color w:val="0000FF"/>
          <w:sz w:val="22"/>
          <w:szCs w:val="22"/>
        </w:rPr>
        <w:t>кадастровая выписка о земельном участке от 14.06</w:t>
      </w:r>
      <w:r w:rsidR="00787901" w:rsidRPr="00242F27">
        <w:rPr>
          <w:color w:val="0000FF"/>
          <w:sz w:val="22"/>
          <w:szCs w:val="22"/>
        </w:rPr>
        <w:t>.201</w:t>
      </w:r>
      <w:r w:rsidR="00787901">
        <w:rPr>
          <w:color w:val="0000FF"/>
          <w:sz w:val="22"/>
          <w:szCs w:val="22"/>
        </w:rPr>
        <w:t>8</w:t>
      </w:r>
      <w:r w:rsidR="00787901" w:rsidRPr="00242F27">
        <w:rPr>
          <w:color w:val="0000FF"/>
          <w:sz w:val="22"/>
          <w:szCs w:val="22"/>
        </w:rPr>
        <w:t xml:space="preserve"> </w:t>
      </w:r>
      <w:r w:rsidR="00787901">
        <w:rPr>
          <w:color w:val="0000FF"/>
          <w:sz w:val="22"/>
          <w:szCs w:val="22"/>
        </w:rPr>
        <w:t>№ МО-18/3В-2143189</w:t>
      </w:r>
      <w:r w:rsidR="005010ED">
        <w:rPr>
          <w:color w:val="0000FF"/>
          <w:sz w:val="22"/>
          <w:szCs w:val="22"/>
        </w:rPr>
        <w:t xml:space="preserve"> – Приложение 2</w:t>
      </w:r>
      <w:r w:rsidR="00BC24D5" w:rsidRPr="00FC7284">
        <w:rPr>
          <w:color w:val="0000FF"/>
          <w:sz w:val="22"/>
          <w:szCs w:val="22"/>
        </w:rPr>
        <w:t>).</w:t>
      </w:r>
    </w:p>
    <w:p w14:paraId="26F64783" w14:textId="3C1F4181" w:rsidR="00711439" w:rsidRPr="00960E6C" w:rsidRDefault="007114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/>
          <w:color w:val="0000FF"/>
          <w:sz w:val="22"/>
          <w:szCs w:val="22"/>
        </w:rPr>
        <w:t>Иные 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787901" w:rsidRPr="009078DB">
        <w:rPr>
          <w:color w:val="0000FF"/>
          <w:sz w:val="22"/>
          <w:szCs w:val="22"/>
        </w:rPr>
        <w:t xml:space="preserve">Заключении территориального отдела Воскресенского муниципального района Главного управления архитектуры и градостроительства Московской области </w:t>
      </w:r>
      <w:r w:rsidR="00ED1B5E">
        <w:rPr>
          <w:color w:val="0000FF"/>
          <w:sz w:val="22"/>
          <w:szCs w:val="22"/>
        </w:rPr>
        <w:br/>
      </w:r>
      <w:r w:rsidR="00787901" w:rsidRPr="009078DB">
        <w:rPr>
          <w:color w:val="0000FF"/>
          <w:sz w:val="22"/>
          <w:szCs w:val="22"/>
        </w:rPr>
        <w:t xml:space="preserve">от </w:t>
      </w:r>
      <w:r w:rsidR="00787901">
        <w:rPr>
          <w:color w:val="0000FF"/>
          <w:sz w:val="22"/>
          <w:szCs w:val="22"/>
        </w:rPr>
        <w:t>01.06.2018 № 30Исх-14243/Т-21</w:t>
      </w:r>
      <w:r w:rsidR="00787901" w:rsidRPr="00FC7284">
        <w:rPr>
          <w:color w:val="0000FF"/>
          <w:sz w:val="22"/>
          <w:szCs w:val="22"/>
        </w:rPr>
        <w:t xml:space="preserve"> </w:t>
      </w:r>
      <w:r w:rsidR="00787901">
        <w:rPr>
          <w:color w:val="0000FF"/>
          <w:sz w:val="22"/>
          <w:szCs w:val="22"/>
        </w:rPr>
        <w:t>(</w:t>
      </w:r>
      <w:r w:rsidR="00787901" w:rsidRPr="00FC7284">
        <w:rPr>
          <w:color w:val="0000FF"/>
          <w:sz w:val="22"/>
          <w:szCs w:val="22"/>
        </w:rPr>
        <w:t>Приложение 4</w:t>
      </w:r>
      <w:r w:rsidR="00787901">
        <w:rPr>
          <w:color w:val="0000FF"/>
          <w:sz w:val="22"/>
          <w:szCs w:val="22"/>
        </w:rPr>
        <w:t>).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2D5CC3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>
        <w:rPr>
          <w:color w:val="0000FF"/>
          <w:sz w:val="22"/>
          <w:szCs w:val="22"/>
        </w:rPr>
        <w:t>для индивидуального жилищного строительства</w:t>
      </w:r>
      <w:r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4FEB346" w:rsidR="00242F27" w:rsidRDefault="00FC252C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6003114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BE1A5C" w:rsidRPr="009078DB">
        <w:rPr>
          <w:color w:val="0000FF"/>
          <w:sz w:val="22"/>
          <w:szCs w:val="22"/>
        </w:rPr>
        <w:t xml:space="preserve">Заключении территориального отдела Воскресенского муниципального района Главного управления архитектуры и градостроительства Московской области </w:t>
      </w:r>
      <w:r w:rsidR="00ED1B5E" w:rsidRPr="009078DB">
        <w:rPr>
          <w:color w:val="0000FF"/>
          <w:sz w:val="22"/>
          <w:szCs w:val="22"/>
        </w:rPr>
        <w:t xml:space="preserve">от </w:t>
      </w:r>
      <w:r w:rsidR="00ED1B5E">
        <w:rPr>
          <w:color w:val="0000FF"/>
          <w:sz w:val="22"/>
          <w:szCs w:val="22"/>
        </w:rPr>
        <w:t>01.06.2018 № 30Исх-14243/Т-21</w:t>
      </w:r>
      <w:r w:rsidR="00BE1A5C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7511ED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BE1A5C">
        <w:rPr>
          <w:color w:val="0000FF"/>
          <w:sz w:val="22"/>
          <w:szCs w:val="22"/>
        </w:rPr>
        <w:t xml:space="preserve">указаны в письме </w:t>
      </w:r>
      <w:r w:rsidR="00ED1B5E">
        <w:rPr>
          <w:color w:val="0000FF"/>
          <w:sz w:val="22"/>
          <w:szCs w:val="22"/>
        </w:rPr>
        <w:t>ГКУ МО «АРКИ»</w:t>
      </w:r>
      <w:r w:rsidR="00BE1A5C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1CC305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BE1A5C" w:rsidRPr="002C7C1C">
        <w:rPr>
          <w:color w:val="0000FF"/>
          <w:sz w:val="22"/>
          <w:szCs w:val="22"/>
        </w:rPr>
        <w:t xml:space="preserve">указаны в письме </w:t>
      </w:r>
      <w:r w:rsidR="00ED1B5E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A7C603D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BE1A5C" w:rsidRPr="00424804">
        <w:rPr>
          <w:color w:val="0000FF"/>
          <w:sz w:val="22"/>
          <w:szCs w:val="22"/>
        </w:rPr>
        <w:t xml:space="preserve">письме </w:t>
      </w:r>
      <w:r w:rsidR="00BE1A5C">
        <w:rPr>
          <w:color w:val="0000FF"/>
          <w:sz w:val="22"/>
          <w:szCs w:val="22"/>
        </w:rPr>
        <w:t xml:space="preserve">филиала «Коломнамежрайгаз» </w:t>
      </w:r>
      <w:r w:rsidR="00ED1B5E">
        <w:rPr>
          <w:color w:val="0000FF"/>
          <w:sz w:val="22"/>
          <w:szCs w:val="22"/>
        </w:rPr>
        <w:t>АО</w:t>
      </w:r>
      <w:r w:rsidR="00BE1A5C">
        <w:rPr>
          <w:color w:val="0000FF"/>
          <w:sz w:val="22"/>
          <w:szCs w:val="22"/>
        </w:rPr>
        <w:t xml:space="preserve"> «МОСОБЛГАЗ» от </w:t>
      </w:r>
      <w:r w:rsidR="00ED1B5E">
        <w:rPr>
          <w:color w:val="0000FF"/>
          <w:sz w:val="22"/>
          <w:szCs w:val="22"/>
        </w:rPr>
        <w:t>25.05</w:t>
      </w:r>
      <w:r w:rsidR="00BE1A5C">
        <w:rPr>
          <w:color w:val="0000FF"/>
          <w:sz w:val="22"/>
          <w:szCs w:val="22"/>
        </w:rPr>
        <w:t xml:space="preserve">.2018 </w:t>
      </w:r>
      <w:r w:rsidR="00BE1A5C">
        <w:rPr>
          <w:color w:val="0000FF"/>
          <w:sz w:val="22"/>
          <w:szCs w:val="22"/>
        </w:rPr>
        <w:br/>
        <w:t>№ Исх-</w:t>
      </w:r>
      <w:r w:rsidR="00ED1B5E">
        <w:rPr>
          <w:color w:val="0000FF"/>
          <w:sz w:val="22"/>
          <w:szCs w:val="22"/>
        </w:rPr>
        <w:t>1283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5AFB61BE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BE1A5C" w:rsidRPr="00242F27">
        <w:rPr>
          <w:sz w:val="22"/>
          <w:szCs w:val="22"/>
        </w:rPr>
        <w:t>указаны в</w:t>
      </w:r>
      <w:r w:rsidR="00BE1A5C" w:rsidRPr="00242F27">
        <w:rPr>
          <w:color w:val="0000FF"/>
          <w:sz w:val="22"/>
          <w:szCs w:val="22"/>
        </w:rPr>
        <w:t xml:space="preserve"> </w:t>
      </w:r>
      <w:r w:rsidR="00BE1A5C">
        <w:rPr>
          <w:color w:val="0000FF"/>
          <w:sz w:val="22"/>
          <w:szCs w:val="22"/>
        </w:rPr>
        <w:t xml:space="preserve">письме филиала </w:t>
      </w:r>
      <w:r w:rsidR="00ED1B5E">
        <w:rPr>
          <w:color w:val="0000FF"/>
          <w:sz w:val="22"/>
          <w:szCs w:val="22"/>
        </w:rPr>
        <w:t>П</w:t>
      </w:r>
      <w:r w:rsidR="00BE1A5C">
        <w:rPr>
          <w:color w:val="0000FF"/>
          <w:sz w:val="22"/>
          <w:szCs w:val="22"/>
        </w:rPr>
        <w:t>АО «</w:t>
      </w:r>
      <w:r w:rsidR="00ED1B5E">
        <w:rPr>
          <w:color w:val="0000FF"/>
          <w:sz w:val="22"/>
          <w:szCs w:val="22"/>
        </w:rPr>
        <w:t>МОЭСК</w:t>
      </w:r>
      <w:r w:rsidR="00BE1A5C" w:rsidRPr="002C7C1C">
        <w:rPr>
          <w:color w:val="0000FF"/>
          <w:sz w:val="22"/>
          <w:szCs w:val="22"/>
        </w:rPr>
        <w:t xml:space="preserve">» - </w:t>
      </w:r>
      <w:r w:rsidR="00ED1B5E">
        <w:rPr>
          <w:color w:val="0000FF"/>
          <w:sz w:val="22"/>
          <w:szCs w:val="22"/>
        </w:rPr>
        <w:t>Восточные</w:t>
      </w:r>
      <w:r w:rsidR="00BE1A5C" w:rsidRPr="002C7C1C">
        <w:rPr>
          <w:color w:val="0000FF"/>
          <w:sz w:val="22"/>
          <w:szCs w:val="22"/>
        </w:rPr>
        <w:t xml:space="preserve"> электрические сети</w:t>
      </w:r>
      <w:r w:rsidR="00BE1A5C">
        <w:rPr>
          <w:color w:val="0000FF"/>
          <w:sz w:val="22"/>
          <w:szCs w:val="22"/>
        </w:rPr>
        <w:t xml:space="preserve"> </w:t>
      </w:r>
      <w:r w:rsidR="00BE1A5C">
        <w:rPr>
          <w:color w:val="0000FF"/>
          <w:sz w:val="22"/>
          <w:szCs w:val="22"/>
        </w:rPr>
        <w:br/>
      </w:r>
      <w:r w:rsidR="00BE1A5C" w:rsidRPr="002C7C1C">
        <w:rPr>
          <w:color w:val="0000FF"/>
          <w:sz w:val="22"/>
          <w:szCs w:val="22"/>
        </w:rPr>
        <w:t>от</w:t>
      </w:r>
      <w:r w:rsidR="00BE1A5C">
        <w:rPr>
          <w:color w:val="0000FF"/>
          <w:sz w:val="22"/>
          <w:szCs w:val="22"/>
        </w:rPr>
        <w:t xml:space="preserve"> 0</w:t>
      </w:r>
      <w:r w:rsidR="00ED1B5E">
        <w:rPr>
          <w:color w:val="0000FF"/>
          <w:sz w:val="22"/>
          <w:szCs w:val="22"/>
        </w:rPr>
        <w:t>3.07</w:t>
      </w:r>
      <w:r w:rsidR="00BE1A5C">
        <w:rPr>
          <w:color w:val="0000FF"/>
          <w:sz w:val="22"/>
          <w:szCs w:val="22"/>
        </w:rPr>
        <w:t xml:space="preserve">.2018 № </w:t>
      </w:r>
      <w:r w:rsidR="00ED1B5E">
        <w:rPr>
          <w:color w:val="0000FF"/>
          <w:sz w:val="22"/>
          <w:szCs w:val="22"/>
        </w:rPr>
        <w:t>27-21/18-445К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7C6AE865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BF4119">
        <w:rPr>
          <w:color w:val="0000FF"/>
          <w:sz w:val="22"/>
          <w:szCs w:val="22"/>
        </w:rPr>
        <w:t xml:space="preserve"> опубликовано: </w:t>
      </w:r>
    </w:p>
    <w:p w14:paraId="7017487B" w14:textId="6B3176B0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lastRenderedPageBreak/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 w:rsidR="0056195C">
        <w:rPr>
          <w:color w:val="0000FF"/>
          <w:sz w:val="22"/>
          <w:szCs w:val="22"/>
        </w:rPr>
        <w:t xml:space="preserve"> 260617/1002017</w:t>
      </w:r>
      <w:r w:rsidRPr="000E6EE7">
        <w:rPr>
          <w:color w:val="0000FF"/>
          <w:sz w:val="22"/>
          <w:szCs w:val="22"/>
        </w:rPr>
        <w:t xml:space="preserve">/01, лот № </w:t>
      </w:r>
      <w:r w:rsidR="0056195C">
        <w:rPr>
          <w:color w:val="0000FF"/>
          <w:sz w:val="22"/>
          <w:szCs w:val="22"/>
        </w:rPr>
        <w:t>1</w:t>
      </w:r>
      <w:r w:rsidRPr="000E6EE7">
        <w:rPr>
          <w:color w:val="0000FF"/>
          <w:sz w:val="22"/>
          <w:szCs w:val="22"/>
        </w:rPr>
        <w:t>, дата публ</w:t>
      </w:r>
      <w:r w:rsidR="0056195C">
        <w:rPr>
          <w:color w:val="0000FF"/>
          <w:sz w:val="22"/>
          <w:szCs w:val="22"/>
        </w:rPr>
        <w:t>икации 26</w:t>
      </w:r>
      <w:r w:rsidRPr="000E6EE7">
        <w:rPr>
          <w:color w:val="0000FF"/>
          <w:sz w:val="22"/>
          <w:szCs w:val="22"/>
        </w:rPr>
        <w:t>.06.201</w:t>
      </w:r>
      <w:r w:rsidR="0056195C">
        <w:rPr>
          <w:color w:val="0000FF"/>
          <w:sz w:val="22"/>
          <w:szCs w:val="22"/>
        </w:rPr>
        <w:t>7</w:t>
      </w:r>
      <w:r w:rsidRPr="000E6EE7">
        <w:rPr>
          <w:color w:val="0000FF"/>
          <w:sz w:val="22"/>
          <w:szCs w:val="22"/>
        </w:rPr>
        <w:t>;</w:t>
      </w:r>
    </w:p>
    <w:p w14:paraId="484498E9" w14:textId="50C7D469"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>газете «</w:t>
      </w:r>
      <w:r w:rsidR="00563D13">
        <w:rPr>
          <w:color w:val="0000FF"/>
          <w:sz w:val="22"/>
          <w:szCs w:val="22"/>
        </w:rPr>
        <w:t>Наше слово</w:t>
      </w:r>
      <w:r>
        <w:rPr>
          <w:color w:val="0000FF"/>
          <w:sz w:val="22"/>
          <w:szCs w:val="22"/>
        </w:rPr>
        <w:t xml:space="preserve">» </w:t>
      </w:r>
      <w:r w:rsidRPr="00F05EF9">
        <w:rPr>
          <w:color w:val="0000FF"/>
          <w:sz w:val="22"/>
          <w:szCs w:val="22"/>
        </w:rPr>
        <w:t xml:space="preserve">от </w:t>
      </w:r>
      <w:r w:rsidR="00F05EF9" w:rsidRPr="00F05EF9">
        <w:rPr>
          <w:color w:val="0000FF"/>
          <w:sz w:val="22"/>
          <w:szCs w:val="22"/>
        </w:rPr>
        <w:t>17</w:t>
      </w:r>
      <w:r w:rsidRPr="00F05EF9">
        <w:rPr>
          <w:color w:val="0000FF"/>
          <w:sz w:val="22"/>
          <w:szCs w:val="22"/>
        </w:rPr>
        <w:t>.</w:t>
      </w:r>
      <w:r w:rsidR="00F05EF9" w:rsidRPr="00F05EF9">
        <w:rPr>
          <w:color w:val="0000FF"/>
          <w:sz w:val="22"/>
          <w:szCs w:val="22"/>
        </w:rPr>
        <w:t>07</w:t>
      </w:r>
      <w:r w:rsidR="00563D13" w:rsidRPr="00F05EF9">
        <w:rPr>
          <w:color w:val="0000FF"/>
          <w:sz w:val="22"/>
          <w:szCs w:val="22"/>
        </w:rPr>
        <w:t>.2017</w:t>
      </w:r>
      <w:r w:rsidRPr="00F05EF9">
        <w:rPr>
          <w:color w:val="0000FF"/>
          <w:sz w:val="22"/>
          <w:szCs w:val="22"/>
        </w:rPr>
        <w:t xml:space="preserve"> № </w:t>
      </w:r>
      <w:r w:rsidR="00F05EF9" w:rsidRPr="00F05EF9">
        <w:rPr>
          <w:color w:val="0000FF"/>
          <w:sz w:val="22"/>
          <w:szCs w:val="22"/>
        </w:rPr>
        <w:t>99</w:t>
      </w:r>
      <w:r w:rsidR="00A75BDA">
        <w:rPr>
          <w:color w:val="0000FF"/>
          <w:sz w:val="22"/>
          <w:szCs w:val="22"/>
        </w:rPr>
        <w:t xml:space="preserve"> (12917)</w:t>
      </w:r>
      <w:r w:rsidRPr="00F05EF9">
        <w:rPr>
          <w:color w:val="0000FF"/>
          <w:sz w:val="22"/>
          <w:szCs w:val="22"/>
        </w:rPr>
        <w:t>;</w:t>
      </w:r>
    </w:p>
    <w:p w14:paraId="5A3C9C33" w14:textId="0F047FCA" w:rsidR="00280E51" w:rsidRPr="007A7657" w:rsidRDefault="00280E51" w:rsidP="00280E51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городского </w:t>
      </w:r>
      <w:r w:rsidR="0056195C">
        <w:rPr>
          <w:color w:val="0000FF"/>
          <w:sz w:val="22"/>
          <w:szCs w:val="22"/>
        </w:rPr>
        <w:t xml:space="preserve">поселения Воскресенск Воскресенского муниципального района Московской области </w:t>
      </w:r>
      <w:hyperlink r:id="rId13" w:history="1">
        <w:r w:rsidR="001F3220" w:rsidRPr="001F3220">
          <w:rPr>
            <w:rStyle w:val="a3"/>
            <w:sz w:val="22"/>
            <w:szCs w:val="22"/>
            <w:u w:val="none"/>
          </w:rPr>
          <w:t>www.vmr-mo.ru</w:t>
        </w:r>
      </w:hyperlink>
      <w:r w:rsidR="001F3220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1F3220">
        <w:rPr>
          <w:color w:val="0000FF"/>
          <w:sz w:val="22"/>
          <w:szCs w:val="22"/>
        </w:rPr>
        <w:t>06.07.2017</w:t>
      </w:r>
      <w:r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8F536F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E340D9">
        <w:rPr>
          <w:b/>
          <w:color w:val="0000FF"/>
          <w:sz w:val="22"/>
          <w:szCs w:val="22"/>
        </w:rPr>
        <w:t>25 541,40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E340D9">
        <w:rPr>
          <w:color w:val="0000FF"/>
          <w:sz w:val="22"/>
          <w:szCs w:val="22"/>
        </w:rPr>
        <w:t>Двадцать пять тысяч пятьсот сорок один</w:t>
      </w:r>
      <w:r w:rsidR="004C0941">
        <w:rPr>
          <w:color w:val="FF0000"/>
          <w:sz w:val="22"/>
          <w:szCs w:val="22"/>
        </w:rPr>
        <w:t xml:space="preserve"> </w:t>
      </w:r>
      <w:r w:rsidR="00E340D9">
        <w:rPr>
          <w:color w:val="0000FF"/>
          <w:sz w:val="22"/>
          <w:szCs w:val="22"/>
        </w:rPr>
        <w:t>руб. 40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42645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</w:p>
    <w:permEnd w:id="361256662"/>
    <w:p w14:paraId="438CB446" w14:textId="6FDD228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E340D9">
        <w:rPr>
          <w:b/>
          <w:color w:val="0000FF"/>
          <w:sz w:val="22"/>
          <w:szCs w:val="22"/>
        </w:rPr>
        <w:t>766,24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E340D9">
        <w:rPr>
          <w:color w:val="0000FF"/>
          <w:sz w:val="22"/>
          <w:szCs w:val="22"/>
        </w:rPr>
        <w:t>Семьсот шестьдесят шесть</w:t>
      </w:r>
      <w:r w:rsidR="004C0941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 xml:space="preserve">руб. </w:t>
      </w:r>
      <w:r w:rsidR="00E340D9">
        <w:rPr>
          <w:color w:val="0000FF"/>
          <w:sz w:val="22"/>
          <w:szCs w:val="22"/>
        </w:rPr>
        <w:t>24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7EA0F826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E340D9">
        <w:rPr>
          <w:b/>
          <w:color w:val="0000FF"/>
          <w:sz w:val="22"/>
          <w:szCs w:val="22"/>
        </w:rPr>
        <w:t xml:space="preserve">25 541,40 </w:t>
      </w:r>
      <w:r w:rsidR="00E340D9" w:rsidRPr="009062F2">
        <w:rPr>
          <w:b/>
          <w:color w:val="0000FF"/>
          <w:sz w:val="22"/>
          <w:szCs w:val="22"/>
        </w:rPr>
        <w:t>руб.</w:t>
      </w:r>
      <w:r w:rsidR="00E340D9" w:rsidRPr="009062F2">
        <w:rPr>
          <w:color w:val="0000FF"/>
          <w:sz w:val="22"/>
          <w:szCs w:val="22"/>
        </w:rPr>
        <w:t xml:space="preserve"> (</w:t>
      </w:r>
      <w:r w:rsidR="00E340D9">
        <w:rPr>
          <w:color w:val="0000FF"/>
          <w:sz w:val="22"/>
          <w:szCs w:val="22"/>
        </w:rPr>
        <w:t>Двадцать пять тысяч пятьсот сорок один</w:t>
      </w:r>
      <w:r w:rsidR="00E340D9">
        <w:rPr>
          <w:color w:val="FF0000"/>
          <w:sz w:val="22"/>
          <w:szCs w:val="22"/>
        </w:rPr>
        <w:t xml:space="preserve"> </w:t>
      </w:r>
      <w:r w:rsidR="00E340D9">
        <w:rPr>
          <w:color w:val="0000FF"/>
          <w:sz w:val="22"/>
          <w:szCs w:val="22"/>
        </w:rPr>
        <w:t>руб. 40</w:t>
      </w:r>
      <w:r w:rsidR="00E340D9" w:rsidRPr="00242F27">
        <w:rPr>
          <w:color w:val="0000FF"/>
          <w:sz w:val="22"/>
          <w:szCs w:val="22"/>
        </w:rPr>
        <w:t xml:space="preserve"> коп.)</w:t>
      </w:r>
      <w:r w:rsidR="004C0941" w:rsidRPr="00242F27">
        <w:rPr>
          <w:color w:val="0000FF"/>
          <w:sz w:val="22"/>
          <w:szCs w:val="22"/>
        </w:rPr>
        <w:t>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21893F82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0D1A25CA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5720184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4223A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081EFB">
        <w:rPr>
          <w:b/>
          <w:color w:val="0000FF"/>
          <w:sz w:val="22"/>
          <w:szCs w:val="22"/>
        </w:rPr>
        <w:t>22.08.2018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2355BAC5" w:rsidR="00FA27BE" w:rsidRPr="00081EFB" w:rsidRDefault="00081EFB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04.10</w:t>
      </w:r>
      <w:r w:rsidR="00042645" w:rsidRPr="00081EFB">
        <w:rPr>
          <w:b/>
          <w:color w:val="0000FF"/>
          <w:sz w:val="22"/>
          <w:szCs w:val="22"/>
        </w:rPr>
        <w:t>.2018 с 09 час. 00 мин. до 16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3076049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081EFB">
        <w:rPr>
          <w:b/>
          <w:bCs/>
          <w:color w:val="0000FF"/>
          <w:sz w:val="22"/>
          <w:szCs w:val="22"/>
        </w:rPr>
        <w:t>04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081EFB">
        <w:rPr>
          <w:b/>
          <w:color w:val="0000FF"/>
          <w:sz w:val="22"/>
          <w:szCs w:val="22"/>
        </w:rPr>
        <w:t>10.2018</w:t>
      </w:r>
      <w:r w:rsidR="00FA27BE" w:rsidRPr="00042645">
        <w:rPr>
          <w:b/>
          <w:color w:val="0000FF"/>
          <w:sz w:val="22"/>
          <w:szCs w:val="22"/>
        </w:rPr>
        <w:t xml:space="preserve"> в </w:t>
      </w:r>
      <w:r w:rsidR="00081EFB">
        <w:rPr>
          <w:b/>
          <w:color w:val="0000FF"/>
          <w:sz w:val="22"/>
          <w:szCs w:val="22"/>
        </w:rPr>
        <w:t>16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8377FF3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081EFB">
        <w:rPr>
          <w:b/>
          <w:color w:val="0000FF"/>
          <w:sz w:val="22"/>
          <w:szCs w:val="22"/>
        </w:rPr>
        <w:t xml:space="preserve">09.10.2018 в </w:t>
      </w:r>
      <w:r w:rsidR="00FA27BE" w:rsidRPr="00FA27BE">
        <w:rPr>
          <w:b/>
          <w:color w:val="0000FF"/>
          <w:sz w:val="22"/>
          <w:szCs w:val="22"/>
        </w:rPr>
        <w:t>1</w:t>
      </w:r>
      <w:r w:rsidR="00081EFB">
        <w:rPr>
          <w:b/>
          <w:color w:val="0000FF"/>
          <w:sz w:val="22"/>
          <w:szCs w:val="22"/>
        </w:rPr>
        <w:t>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1EECB75A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081EFB">
        <w:rPr>
          <w:b/>
          <w:bCs/>
          <w:color w:val="0000FF"/>
          <w:sz w:val="22"/>
          <w:szCs w:val="22"/>
        </w:rPr>
        <w:t>09.10.2018 с 11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4E9D9AB1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7E12F4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081EFB">
        <w:rPr>
          <w:b/>
          <w:color w:val="0000FF"/>
          <w:sz w:val="22"/>
          <w:szCs w:val="22"/>
        </w:rPr>
        <w:t>09.10</w:t>
      </w:r>
      <w:r w:rsidRPr="00FA27BE">
        <w:rPr>
          <w:b/>
          <w:color w:val="0000FF"/>
          <w:sz w:val="22"/>
          <w:szCs w:val="22"/>
        </w:rPr>
        <w:t>.</w:t>
      </w:r>
      <w:r w:rsidR="00081EFB">
        <w:rPr>
          <w:b/>
          <w:color w:val="0000FF"/>
          <w:sz w:val="22"/>
          <w:szCs w:val="22"/>
        </w:rPr>
        <w:t>2018</w:t>
      </w:r>
      <w:r w:rsidRPr="00042645">
        <w:rPr>
          <w:b/>
          <w:color w:val="0000FF"/>
          <w:sz w:val="22"/>
          <w:szCs w:val="22"/>
        </w:rPr>
        <w:t xml:space="preserve"> в </w:t>
      </w:r>
      <w:r w:rsidR="00081EFB">
        <w:rPr>
          <w:b/>
          <w:color w:val="0000FF"/>
          <w:sz w:val="22"/>
          <w:szCs w:val="22"/>
        </w:rPr>
        <w:t>12</w:t>
      </w:r>
      <w:r w:rsidRPr="00042645">
        <w:rPr>
          <w:b/>
          <w:color w:val="0000FF"/>
          <w:sz w:val="22"/>
          <w:szCs w:val="22"/>
        </w:rPr>
        <w:t xml:space="preserve"> час. 00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DF32FC5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127388B6" w14:textId="77777777" w:rsidR="00BF4119" w:rsidRPr="00A65400" w:rsidRDefault="00BF4119" w:rsidP="0056195C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FF0617">
        <w:rPr>
          <w:bCs/>
          <w:sz w:val="22"/>
          <w:szCs w:val="22"/>
        </w:rPr>
        <w:t xml:space="preserve">- </w:t>
      </w:r>
      <w:r w:rsidRPr="00A65400">
        <w:rPr>
          <w:color w:val="0000FF"/>
          <w:sz w:val="22"/>
          <w:szCs w:val="22"/>
        </w:rPr>
        <w:t>на официальном сайте Администрации Воскресенского муниципал</w:t>
      </w:r>
      <w:r>
        <w:rPr>
          <w:color w:val="0000FF"/>
          <w:sz w:val="22"/>
          <w:szCs w:val="22"/>
        </w:rPr>
        <w:t xml:space="preserve">ьного района Московской области </w:t>
      </w:r>
      <w:r w:rsidRPr="00A65400">
        <w:rPr>
          <w:color w:val="0000FF"/>
          <w:sz w:val="22"/>
          <w:szCs w:val="22"/>
        </w:rPr>
        <w:t>www.vmr-mo.ru;</w:t>
      </w:r>
    </w:p>
    <w:p w14:paraId="0A191EBE" w14:textId="77777777" w:rsidR="00BF4119" w:rsidRDefault="00BF4119" w:rsidP="005E5AAF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A65400">
        <w:rPr>
          <w:color w:val="0000FF"/>
          <w:sz w:val="22"/>
          <w:szCs w:val="22"/>
        </w:rPr>
        <w:t>- в периодическом печатном издании – в газете «Наше слово»</w:t>
      </w:r>
      <w:r w:rsidRPr="00FF0617">
        <w:rPr>
          <w:bCs/>
          <w:color w:val="0000FF"/>
          <w:sz w:val="22"/>
          <w:szCs w:val="22"/>
        </w:rPr>
        <w:t>.</w:t>
      </w:r>
    </w:p>
    <w:permEnd w:id="1192575708"/>
    <w:p w14:paraId="4620D773" w14:textId="37C48B19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436F2769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2DB94B60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48E81B5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Объекта </w:t>
      </w:r>
      <w:r w:rsidR="00CD6511">
        <w:rPr>
          <w:sz w:val="22"/>
          <w:szCs w:val="22"/>
        </w:rPr>
        <w:t>(лота) аукциона (гражданина</w:t>
      </w:r>
      <w:r w:rsidR="00450E81" w:rsidRPr="00FF0617">
        <w:rPr>
          <w:sz w:val="22"/>
          <w:szCs w:val="22"/>
        </w:rPr>
        <w:t xml:space="preserve">),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);</w:t>
      </w:r>
    </w:p>
    <w:p w14:paraId="751A7A7B" w14:textId="40FA7ABA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C233F3C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10D22916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6688E3B3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5B063450" w:rsidR="004D1293" w:rsidRPr="00BA5630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5.1.</w:t>
      </w:r>
      <w:r>
        <w:rPr>
          <w:sz w:val="22"/>
          <w:szCs w:val="22"/>
        </w:rPr>
        <w:t> </w:t>
      </w:r>
      <w:r w:rsidR="004D1293" w:rsidRPr="00BA5630">
        <w:rPr>
          <w:sz w:val="22"/>
          <w:szCs w:val="22"/>
        </w:rPr>
        <w:t>Для участия в аукционе с учетом требований, установленных Извещени</w:t>
      </w:r>
      <w:r w:rsidR="009F14AA" w:rsidRPr="00BA5630">
        <w:rPr>
          <w:sz w:val="22"/>
          <w:szCs w:val="22"/>
        </w:rPr>
        <w:t>ем о проведении аукциона, З</w:t>
      </w:r>
      <w:r w:rsidR="004D1293" w:rsidRPr="00BA5630">
        <w:rPr>
          <w:sz w:val="22"/>
          <w:szCs w:val="22"/>
        </w:rPr>
        <w:t>аявителю необходимо представить следующие документы:</w:t>
      </w:r>
    </w:p>
    <w:p w14:paraId="5E9B85D3" w14:textId="1CFC10C3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F14AA" w:rsidRPr="00BA5630">
        <w:rPr>
          <w:sz w:val="22"/>
          <w:szCs w:val="22"/>
          <w:shd w:val="clear" w:color="auto" w:fill="FFFFFF"/>
        </w:rPr>
        <w:t>З</w:t>
      </w:r>
      <w:r w:rsidR="004D1293" w:rsidRPr="00BA5630">
        <w:rPr>
          <w:sz w:val="22"/>
          <w:szCs w:val="22"/>
          <w:shd w:val="clear" w:color="auto" w:fill="FFFFFF"/>
        </w:rPr>
        <w:t>аявку</w:t>
      </w:r>
      <w:r w:rsidR="004D1293" w:rsidRPr="00BA5630">
        <w:rPr>
          <w:sz w:val="22"/>
          <w:szCs w:val="22"/>
        </w:rPr>
        <w:t xml:space="preserve"> на участие в аукционе по уста</w:t>
      </w:r>
      <w:r w:rsidR="00463433" w:rsidRPr="00BA5630">
        <w:rPr>
          <w:sz w:val="22"/>
          <w:szCs w:val="22"/>
        </w:rPr>
        <w:t>новленной в настоящем Извещении</w:t>
      </w:r>
      <w:r w:rsidR="004D1293" w:rsidRPr="00BA5630">
        <w:rPr>
          <w:sz w:val="22"/>
          <w:szCs w:val="22"/>
        </w:rPr>
        <w:t xml:space="preserve"> о проведении аукциона форме с указани</w:t>
      </w:r>
      <w:r w:rsidR="009F14AA" w:rsidRPr="00BA5630">
        <w:rPr>
          <w:sz w:val="22"/>
          <w:szCs w:val="22"/>
        </w:rPr>
        <w:t>ем банковских реквизитов счета З</w:t>
      </w:r>
      <w:r w:rsidR="004D1293" w:rsidRPr="00BA5630">
        <w:rPr>
          <w:sz w:val="22"/>
          <w:szCs w:val="22"/>
        </w:rPr>
        <w:t>аявителя для возврата задатка</w:t>
      </w:r>
      <w:r w:rsidR="007233B4" w:rsidRPr="00BA5630">
        <w:rPr>
          <w:sz w:val="22"/>
          <w:szCs w:val="22"/>
        </w:rPr>
        <w:t xml:space="preserve"> (Приложение </w:t>
      </w:r>
      <w:r w:rsidR="00BA5630" w:rsidRPr="00BA5630">
        <w:rPr>
          <w:sz w:val="22"/>
          <w:szCs w:val="22"/>
        </w:rPr>
        <w:t>6</w:t>
      </w:r>
      <w:r w:rsidR="007233B4" w:rsidRPr="00BA5630">
        <w:rPr>
          <w:sz w:val="22"/>
          <w:szCs w:val="22"/>
        </w:rPr>
        <w:t>)</w:t>
      </w:r>
      <w:r w:rsidR="004D1293" w:rsidRPr="00BA5630">
        <w:rPr>
          <w:sz w:val="22"/>
          <w:szCs w:val="22"/>
        </w:rPr>
        <w:t>;</w:t>
      </w:r>
    </w:p>
    <w:p w14:paraId="0F69D974" w14:textId="50B41520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D1293" w:rsidRPr="00BA5630">
        <w:rPr>
          <w:sz w:val="22"/>
          <w:szCs w:val="22"/>
        </w:rPr>
        <w:t>копии докум</w:t>
      </w:r>
      <w:r w:rsidR="009F14AA" w:rsidRPr="00BA5630">
        <w:rPr>
          <w:sz w:val="22"/>
          <w:szCs w:val="22"/>
        </w:rPr>
        <w:t>ентов, удостоверяющих личность З</w:t>
      </w:r>
      <w:r w:rsidR="00CD6511">
        <w:rPr>
          <w:sz w:val="22"/>
          <w:szCs w:val="22"/>
        </w:rPr>
        <w:t>аявителя (для граждан);</w:t>
      </w:r>
    </w:p>
    <w:p w14:paraId="153DE185" w14:textId="39FCC846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D1293" w:rsidRPr="002B1734">
        <w:rPr>
          <w:sz w:val="22"/>
          <w:szCs w:val="22"/>
        </w:rPr>
        <w:t xml:space="preserve">документы, подтверждающие внесение </w:t>
      </w:r>
      <w:r w:rsidR="004D1293" w:rsidRPr="00BA5630">
        <w:rPr>
          <w:sz w:val="22"/>
          <w:szCs w:val="22"/>
        </w:rPr>
        <w:t>задатка</w:t>
      </w:r>
      <w:r w:rsidR="00993875" w:rsidRPr="00BA5630">
        <w:rPr>
          <w:sz w:val="22"/>
          <w:szCs w:val="22"/>
        </w:rPr>
        <w:t xml:space="preserve"> (представление документов, подтверждающих внесение задатка, признается заключением соглашения о задатке)</w:t>
      </w:r>
      <w:r w:rsidR="004D1293" w:rsidRPr="00BA5630">
        <w:rPr>
          <w:sz w:val="22"/>
          <w:szCs w:val="22"/>
        </w:rPr>
        <w:t xml:space="preserve">. </w:t>
      </w:r>
    </w:p>
    <w:p w14:paraId="02015667" w14:textId="2043355C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63685B4D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1B5A33" w:rsidRPr="00070146">
        <w:rPr>
          <w:bCs/>
          <w:sz w:val="22"/>
          <w:szCs w:val="22"/>
        </w:rPr>
        <w:t>/подачи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.7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13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B359B43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2B1734">
        <w:rPr>
          <w:bCs/>
          <w:sz w:val="22"/>
          <w:szCs w:val="22"/>
        </w:rPr>
        <w:t>приема/</w:t>
      </w:r>
      <w:r w:rsidR="00EC358A" w:rsidRPr="002B1734">
        <w:rPr>
          <w:bCs/>
          <w:sz w:val="22"/>
          <w:szCs w:val="22"/>
        </w:rPr>
        <w:t>подачи.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C17F354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1E6ACB72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0E1794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66578DDB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62A9DDB0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33383E57"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5.12.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6F67A1A9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5.13.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784D635"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5.14.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6A9A718D" w:rsidR="0009589D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5.15.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2CF52756" w14:textId="0C5209CA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C62B3">
        <w:rPr>
          <w:sz w:val="22"/>
          <w:szCs w:val="22"/>
        </w:rPr>
        <w:t xml:space="preserve"> в аренду.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707448BD"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440F9E99" w14:textId="06DC38CA"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A67EBD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</w:t>
      </w:r>
      <w:r w:rsidR="00A67EBD">
        <w:rPr>
          <w:color w:val="0000FF"/>
          <w:sz w:val="22"/>
          <w:szCs w:val="22"/>
          <w:lang w:eastAsia="ru-RU"/>
        </w:rPr>
        <w:t xml:space="preserve"> №___» (при наличии реквизитов Соглашения</w:t>
      </w:r>
      <w:r w:rsidR="008026F8">
        <w:rPr>
          <w:color w:val="0000FF"/>
          <w:sz w:val="22"/>
          <w:szCs w:val="22"/>
          <w:lang w:eastAsia="ru-RU"/>
        </w:rPr>
        <w:t xml:space="preserve"> о задатке</w:t>
      </w:r>
      <w:r w:rsidRPr="00070146">
        <w:rPr>
          <w:color w:val="0000FF"/>
          <w:sz w:val="22"/>
          <w:szCs w:val="22"/>
          <w:lang w:eastAsia="ru-RU"/>
        </w:rPr>
        <w:t>),</w:t>
      </w:r>
      <w:r w:rsidR="008026F8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1505430096"/>
      <w:r w:rsidRPr="00070146">
        <w:rPr>
          <w:color w:val="0000FF"/>
          <w:sz w:val="22"/>
          <w:szCs w:val="22"/>
          <w:lang w:eastAsia="ru-RU"/>
        </w:rPr>
        <w:t>.</w:t>
      </w:r>
    </w:p>
    <w:p w14:paraId="4F80CF8F" w14:textId="678EE019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7.6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5DE315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5EC99D6A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0E1794">
        <w:rPr>
          <w:sz w:val="22"/>
          <w:szCs w:val="22"/>
        </w:rPr>
        <w:t>9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 7.10.).</w:t>
      </w:r>
    </w:p>
    <w:p w14:paraId="5D6D20D3" w14:textId="200B2878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49C51F8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314A77CC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15949877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7AC8436C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3A76BF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0711B842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3A76BF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7A329681" w14:textId="3550DEC9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8.1.</w:t>
      </w:r>
      <w:r w:rsidRPr="00141F6E">
        <w:rPr>
          <w:bCs/>
          <w:sz w:val="22"/>
          <w:szCs w:val="22"/>
        </w:rPr>
        <w:t> </w:t>
      </w:r>
      <w:r w:rsidR="00EE1868" w:rsidRPr="00141F6E">
        <w:rPr>
          <w:bCs/>
          <w:sz w:val="22"/>
          <w:szCs w:val="22"/>
        </w:rPr>
        <w:t>Аукционная к</w:t>
      </w:r>
      <w:r w:rsidR="003509B1" w:rsidRPr="00141F6E">
        <w:rPr>
          <w:bCs/>
          <w:sz w:val="22"/>
          <w:szCs w:val="22"/>
        </w:rPr>
        <w:t xml:space="preserve">омиссия </w:t>
      </w:r>
      <w:r w:rsidR="00740811" w:rsidRPr="00141F6E">
        <w:rPr>
          <w:bCs/>
          <w:sz w:val="22"/>
          <w:szCs w:val="22"/>
        </w:rPr>
        <w:t>формируется Организатором аукциона</w:t>
      </w:r>
      <w:r w:rsidR="003012AC" w:rsidRPr="00141F6E">
        <w:rPr>
          <w:bCs/>
          <w:sz w:val="22"/>
          <w:szCs w:val="22"/>
        </w:rPr>
        <w:t xml:space="preserve"> </w:t>
      </w:r>
      <w:r w:rsidR="00C44AD8" w:rsidRPr="00141F6E">
        <w:rPr>
          <w:bCs/>
          <w:sz w:val="22"/>
          <w:szCs w:val="22"/>
        </w:rPr>
        <w:t xml:space="preserve">и </w:t>
      </w:r>
      <w:r w:rsidR="00C44AD8" w:rsidRPr="00141F6E">
        <w:rPr>
          <w:sz w:val="22"/>
          <w:szCs w:val="22"/>
        </w:rPr>
        <w:t>осуществляет следующие полномочия:</w:t>
      </w:r>
    </w:p>
    <w:p w14:paraId="01C4C25C" w14:textId="4D5AC63E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C707CC" w:rsidRPr="00141F6E">
        <w:rPr>
          <w:sz w:val="22"/>
          <w:szCs w:val="22"/>
        </w:rPr>
        <w:t>обеспечивает в установлен</w:t>
      </w:r>
      <w:r w:rsidR="009B456F" w:rsidRPr="00141F6E">
        <w:rPr>
          <w:sz w:val="22"/>
          <w:szCs w:val="22"/>
        </w:rPr>
        <w:t>ном порядке проведение аукциона;</w:t>
      </w:r>
    </w:p>
    <w:p w14:paraId="746101AF" w14:textId="2A668E2A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D8026A" w:rsidRPr="00141F6E">
        <w:rPr>
          <w:sz w:val="22"/>
          <w:szCs w:val="22"/>
        </w:rPr>
        <w:t>рассматривает З</w:t>
      </w:r>
      <w:r w:rsidR="003509B1" w:rsidRPr="00141F6E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141F6E">
        <w:rPr>
          <w:sz w:val="22"/>
          <w:szCs w:val="22"/>
        </w:rPr>
        <w:t>Извещением</w:t>
      </w:r>
      <w:r w:rsidR="003509B1" w:rsidRPr="00141F6E">
        <w:rPr>
          <w:sz w:val="22"/>
          <w:szCs w:val="22"/>
        </w:rPr>
        <w:t xml:space="preserve"> о</w:t>
      </w:r>
      <w:r w:rsidR="00C3095F" w:rsidRPr="00141F6E">
        <w:rPr>
          <w:sz w:val="22"/>
          <w:szCs w:val="22"/>
        </w:rPr>
        <w:t xml:space="preserve"> проведении </w:t>
      </w:r>
      <w:r w:rsidR="003509B1" w:rsidRPr="00141F6E">
        <w:rPr>
          <w:sz w:val="22"/>
          <w:szCs w:val="22"/>
        </w:rPr>
        <w:t>аукцион</w:t>
      </w:r>
      <w:r w:rsidR="00C3095F" w:rsidRPr="00141F6E">
        <w:rPr>
          <w:sz w:val="22"/>
          <w:szCs w:val="22"/>
        </w:rPr>
        <w:t>а</w:t>
      </w:r>
      <w:r w:rsidR="003509B1" w:rsidRPr="00141F6E">
        <w:rPr>
          <w:sz w:val="22"/>
          <w:szCs w:val="22"/>
        </w:rPr>
        <w:t xml:space="preserve">, и соответствия </w:t>
      </w:r>
      <w:r w:rsidR="00A03CD4" w:rsidRPr="00141F6E">
        <w:rPr>
          <w:sz w:val="22"/>
          <w:szCs w:val="22"/>
        </w:rPr>
        <w:t>З</w:t>
      </w:r>
      <w:r w:rsidR="00AD2D5A" w:rsidRPr="00141F6E">
        <w:rPr>
          <w:sz w:val="22"/>
          <w:szCs w:val="22"/>
        </w:rPr>
        <w:t>аявителя</w:t>
      </w:r>
      <w:r w:rsidR="003509B1" w:rsidRPr="00141F6E">
        <w:rPr>
          <w:sz w:val="22"/>
          <w:szCs w:val="22"/>
        </w:rPr>
        <w:t xml:space="preserve"> требованиям, предъявляемым к </w:t>
      </w:r>
      <w:r w:rsidR="008729F6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141F6E">
        <w:rPr>
          <w:sz w:val="22"/>
          <w:szCs w:val="22"/>
        </w:rPr>
        <w:t xml:space="preserve">получателя платежей </w:t>
      </w:r>
      <w:r w:rsidR="003509B1" w:rsidRPr="00141F6E">
        <w:rPr>
          <w:sz w:val="22"/>
          <w:szCs w:val="22"/>
        </w:rPr>
        <w:t xml:space="preserve">денежных средств от </w:t>
      </w:r>
      <w:r w:rsidR="004867E0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4F1481" w:rsidRPr="00141F6E">
        <w:rPr>
          <w:sz w:val="22"/>
          <w:szCs w:val="22"/>
        </w:rPr>
        <w:t xml:space="preserve"> </w:t>
      </w:r>
      <w:r w:rsidR="003509B1" w:rsidRPr="00141F6E">
        <w:rPr>
          <w:sz w:val="22"/>
          <w:szCs w:val="22"/>
        </w:rPr>
        <w:t>для оплаты задатков</w:t>
      </w:r>
      <w:r w:rsidR="009B456F" w:rsidRPr="00141F6E">
        <w:rPr>
          <w:sz w:val="22"/>
          <w:szCs w:val="22"/>
        </w:rPr>
        <w:t>;</w:t>
      </w:r>
    </w:p>
    <w:p w14:paraId="488A949B" w14:textId="501E365F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lastRenderedPageBreak/>
        <w:t>- </w:t>
      </w:r>
      <w:r w:rsidR="00C44AD8" w:rsidRPr="00141F6E">
        <w:rPr>
          <w:sz w:val="22"/>
          <w:szCs w:val="22"/>
        </w:rPr>
        <w:t>принимает</w:t>
      </w:r>
      <w:r w:rsidR="003509B1" w:rsidRPr="00141F6E">
        <w:rPr>
          <w:sz w:val="22"/>
          <w:szCs w:val="22"/>
        </w:rPr>
        <w:t xml:space="preserve"> решение о признании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4F1481" w:rsidRPr="00141F6E">
        <w:rPr>
          <w:sz w:val="22"/>
          <w:szCs w:val="22"/>
        </w:rPr>
        <w:t xml:space="preserve"> </w:t>
      </w:r>
      <w:r w:rsidR="00D8026A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>частниками</w:t>
      </w:r>
      <w:r w:rsidR="009B456F" w:rsidRPr="00141F6E">
        <w:rPr>
          <w:sz w:val="22"/>
          <w:szCs w:val="22"/>
        </w:rPr>
        <w:t xml:space="preserve"> аукциона</w:t>
      </w:r>
      <w:r w:rsidR="001B51FC" w:rsidRPr="00141F6E">
        <w:rPr>
          <w:sz w:val="22"/>
          <w:szCs w:val="22"/>
        </w:rPr>
        <w:t xml:space="preserve"> или об отказе в допуске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1B51FC" w:rsidRPr="00141F6E">
        <w:rPr>
          <w:sz w:val="22"/>
          <w:szCs w:val="22"/>
        </w:rPr>
        <w:t xml:space="preserve"> к участию в аукционе, которое оформляется </w:t>
      </w:r>
      <w:r w:rsidR="009B456F" w:rsidRPr="00141F6E">
        <w:rPr>
          <w:sz w:val="22"/>
          <w:szCs w:val="22"/>
        </w:rPr>
        <w:t>п</w:t>
      </w:r>
      <w:r w:rsidR="003509B1" w:rsidRPr="00141F6E">
        <w:rPr>
          <w:sz w:val="22"/>
          <w:szCs w:val="22"/>
        </w:rPr>
        <w:t>ротоколом</w:t>
      </w:r>
      <w:r w:rsidR="00F24F5C" w:rsidRPr="00141F6E">
        <w:rPr>
          <w:sz w:val="22"/>
          <w:szCs w:val="22"/>
        </w:rPr>
        <w:t xml:space="preserve"> рассмотрения </w:t>
      </w:r>
      <w:r w:rsidR="009B456F" w:rsidRPr="00141F6E">
        <w:rPr>
          <w:sz w:val="22"/>
          <w:szCs w:val="22"/>
        </w:rPr>
        <w:t>з</w:t>
      </w:r>
      <w:r w:rsidR="00F24F5C" w:rsidRPr="00141F6E">
        <w:rPr>
          <w:sz w:val="22"/>
          <w:szCs w:val="22"/>
        </w:rPr>
        <w:t>аявок</w:t>
      </w:r>
      <w:r w:rsidR="009B456F" w:rsidRPr="00141F6E">
        <w:rPr>
          <w:sz w:val="22"/>
          <w:szCs w:val="22"/>
        </w:rPr>
        <w:t xml:space="preserve">, </w:t>
      </w:r>
      <w:r w:rsidR="00E616A6" w:rsidRPr="00141F6E">
        <w:rPr>
          <w:sz w:val="22"/>
          <w:szCs w:val="22"/>
        </w:rPr>
        <w:t>подписываемое</w:t>
      </w:r>
      <w:r w:rsidR="00D8026A" w:rsidRPr="00141F6E">
        <w:rPr>
          <w:sz w:val="22"/>
          <w:szCs w:val="22"/>
        </w:rPr>
        <w:t xml:space="preserve"> А</w:t>
      </w:r>
      <w:r w:rsidR="00B719CE" w:rsidRPr="00141F6E">
        <w:rPr>
          <w:sz w:val="22"/>
          <w:szCs w:val="22"/>
        </w:rPr>
        <w:t>укционной ко</w:t>
      </w:r>
      <w:r w:rsidR="00E616A6" w:rsidRPr="00141F6E">
        <w:rPr>
          <w:sz w:val="22"/>
          <w:szCs w:val="22"/>
        </w:rPr>
        <w:t xml:space="preserve">миссией не позднее </w:t>
      </w:r>
      <w:r w:rsidR="00D8026A" w:rsidRPr="00141F6E">
        <w:rPr>
          <w:sz w:val="22"/>
          <w:szCs w:val="22"/>
        </w:rPr>
        <w:t>одного дня со дня рассмотрения З</w:t>
      </w:r>
      <w:r w:rsidR="00B719CE" w:rsidRPr="00141F6E">
        <w:rPr>
          <w:sz w:val="22"/>
          <w:szCs w:val="22"/>
        </w:rPr>
        <w:t xml:space="preserve">аявок </w:t>
      </w:r>
      <w:r w:rsidR="00974D86" w:rsidRPr="00141F6E">
        <w:rPr>
          <w:sz w:val="22"/>
          <w:szCs w:val="22"/>
        </w:rPr>
        <w:t>и размещается на О</w:t>
      </w:r>
      <w:r w:rsidR="00B719CE" w:rsidRPr="00141F6E">
        <w:rPr>
          <w:sz w:val="22"/>
          <w:szCs w:val="22"/>
        </w:rPr>
        <w:t xml:space="preserve">фициальном сайте </w:t>
      </w:r>
      <w:r w:rsidR="003C5FF2" w:rsidRPr="00141F6E">
        <w:rPr>
          <w:sz w:val="22"/>
          <w:szCs w:val="22"/>
        </w:rPr>
        <w:t>торгов</w:t>
      </w:r>
      <w:r w:rsidR="00E616A6" w:rsidRPr="00141F6E">
        <w:rPr>
          <w:sz w:val="22"/>
          <w:szCs w:val="22"/>
        </w:rPr>
        <w:t>, на ЕПТ МО</w:t>
      </w:r>
      <w:r w:rsidR="003C5FF2" w:rsidRPr="00141F6E">
        <w:rPr>
          <w:sz w:val="22"/>
          <w:szCs w:val="22"/>
        </w:rPr>
        <w:t xml:space="preserve"> </w:t>
      </w:r>
      <w:r w:rsidR="00B719CE" w:rsidRPr="00141F6E">
        <w:rPr>
          <w:sz w:val="22"/>
          <w:szCs w:val="22"/>
        </w:rPr>
        <w:t xml:space="preserve">не позднее, чем на следующий день после </w:t>
      </w:r>
      <w:r w:rsidR="008128A4" w:rsidRPr="00141F6E">
        <w:rPr>
          <w:sz w:val="22"/>
          <w:szCs w:val="22"/>
        </w:rPr>
        <w:t xml:space="preserve">дня подписания </w:t>
      </w:r>
      <w:r w:rsidR="003012AC" w:rsidRPr="00141F6E">
        <w:rPr>
          <w:sz w:val="22"/>
          <w:szCs w:val="22"/>
        </w:rPr>
        <w:t xml:space="preserve">указанного </w:t>
      </w:r>
      <w:r w:rsidR="008128A4" w:rsidRPr="00141F6E">
        <w:rPr>
          <w:sz w:val="22"/>
          <w:szCs w:val="22"/>
        </w:rPr>
        <w:t>протокола</w:t>
      </w:r>
      <w:r w:rsidR="00974D86" w:rsidRPr="00141F6E">
        <w:rPr>
          <w:sz w:val="22"/>
          <w:szCs w:val="22"/>
        </w:rPr>
        <w:t>;</w:t>
      </w:r>
    </w:p>
    <w:p w14:paraId="0773DCCC" w14:textId="5E923EA7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B21005" w:rsidRPr="00141F6E">
        <w:rPr>
          <w:sz w:val="22"/>
          <w:szCs w:val="22"/>
        </w:rPr>
        <w:t>направляет (</w:t>
      </w:r>
      <w:r w:rsidR="00366E10" w:rsidRPr="00141F6E">
        <w:rPr>
          <w:sz w:val="22"/>
          <w:szCs w:val="22"/>
        </w:rPr>
        <w:t>выдает</w:t>
      </w:r>
      <w:r w:rsidR="00B21005" w:rsidRPr="00141F6E">
        <w:rPr>
          <w:sz w:val="22"/>
          <w:szCs w:val="22"/>
        </w:rPr>
        <w:t>)</w:t>
      </w:r>
      <w:r w:rsidR="00366E10" w:rsidRPr="00141F6E">
        <w:rPr>
          <w:sz w:val="22"/>
          <w:szCs w:val="22"/>
        </w:rPr>
        <w:t xml:space="preserve">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аявителям</w:t>
      </w:r>
      <w:r w:rsidR="00A03CD4" w:rsidRPr="00141F6E">
        <w:rPr>
          <w:sz w:val="22"/>
          <w:szCs w:val="22"/>
        </w:rPr>
        <w:t xml:space="preserve">, признанными </w:t>
      </w:r>
      <w:r w:rsidR="00D8026A" w:rsidRPr="00141F6E">
        <w:rPr>
          <w:sz w:val="22"/>
          <w:szCs w:val="22"/>
        </w:rPr>
        <w:t>У</w:t>
      </w:r>
      <w:r w:rsidR="00A03CD4" w:rsidRPr="00141F6E">
        <w:rPr>
          <w:sz w:val="22"/>
          <w:szCs w:val="22"/>
        </w:rPr>
        <w:t>частниками</w:t>
      </w:r>
      <w:r w:rsidR="00D8026A" w:rsidRPr="00141F6E">
        <w:rPr>
          <w:sz w:val="22"/>
          <w:szCs w:val="22"/>
        </w:rPr>
        <w:t xml:space="preserve"> аукциона и З</w:t>
      </w:r>
      <w:r w:rsidR="00A03CD4" w:rsidRPr="00141F6E">
        <w:rPr>
          <w:sz w:val="22"/>
          <w:szCs w:val="22"/>
        </w:rPr>
        <w:t>аявителям, не допущенным к участию в аукционе</w:t>
      </w:r>
      <w:r w:rsidR="00E511EA" w:rsidRPr="00141F6E">
        <w:rPr>
          <w:sz w:val="22"/>
          <w:szCs w:val="22"/>
        </w:rPr>
        <w:t>,</w:t>
      </w:r>
      <w:r w:rsidR="003509B1" w:rsidRPr="00141F6E">
        <w:rPr>
          <w:sz w:val="22"/>
          <w:szCs w:val="22"/>
        </w:rPr>
        <w:t xml:space="preserve"> уведомления о принятых решениях </w:t>
      </w:r>
      <w:r w:rsidR="00B21005" w:rsidRPr="00141F6E">
        <w:rPr>
          <w:sz w:val="22"/>
          <w:szCs w:val="22"/>
        </w:rPr>
        <w:t xml:space="preserve">в отношении их </w:t>
      </w:r>
      <w:r w:rsidR="003509B1" w:rsidRPr="00141F6E">
        <w:rPr>
          <w:sz w:val="22"/>
          <w:szCs w:val="22"/>
        </w:rPr>
        <w:t>не позднее дня,</w:t>
      </w:r>
      <w:r w:rsidR="009A5069" w:rsidRPr="00141F6E">
        <w:rPr>
          <w:sz w:val="22"/>
          <w:szCs w:val="22"/>
        </w:rPr>
        <w:t xml:space="preserve"> следующего</w:t>
      </w:r>
      <w:r w:rsidR="004D44AB" w:rsidRPr="00141F6E">
        <w:rPr>
          <w:sz w:val="22"/>
          <w:szCs w:val="22"/>
        </w:rPr>
        <w:t xml:space="preserve"> за</w:t>
      </w:r>
      <w:r w:rsidR="009A5069" w:rsidRPr="00141F6E">
        <w:rPr>
          <w:sz w:val="22"/>
          <w:szCs w:val="22"/>
        </w:rPr>
        <w:t xml:space="preserve"> </w:t>
      </w:r>
      <w:r w:rsidR="004D44AB" w:rsidRPr="00141F6E">
        <w:rPr>
          <w:sz w:val="22"/>
          <w:szCs w:val="22"/>
        </w:rPr>
        <w:t>днем</w:t>
      </w:r>
      <w:r w:rsidR="009B456F" w:rsidRPr="00141F6E">
        <w:rPr>
          <w:sz w:val="22"/>
          <w:szCs w:val="22"/>
        </w:rPr>
        <w:t xml:space="preserve"> подписания п</w:t>
      </w:r>
      <w:r w:rsidR="003509B1" w:rsidRPr="00141F6E">
        <w:rPr>
          <w:sz w:val="22"/>
          <w:szCs w:val="22"/>
        </w:rPr>
        <w:t>ротокола</w:t>
      </w:r>
      <w:r w:rsidR="007556B0" w:rsidRPr="00141F6E">
        <w:rPr>
          <w:sz w:val="22"/>
          <w:szCs w:val="22"/>
        </w:rPr>
        <w:t xml:space="preserve"> </w:t>
      </w:r>
      <w:r w:rsidR="006A6D70" w:rsidRPr="00141F6E">
        <w:rPr>
          <w:sz w:val="22"/>
          <w:szCs w:val="22"/>
        </w:rPr>
        <w:t>рассмотрения з</w:t>
      </w:r>
      <w:r w:rsidR="009A5069" w:rsidRPr="00141F6E">
        <w:rPr>
          <w:sz w:val="22"/>
          <w:szCs w:val="22"/>
        </w:rPr>
        <w:t>аявок</w:t>
      </w:r>
      <w:r w:rsidR="006A6D70" w:rsidRPr="00141F6E">
        <w:rPr>
          <w:sz w:val="22"/>
          <w:szCs w:val="22"/>
        </w:rPr>
        <w:t>;</w:t>
      </w:r>
    </w:p>
    <w:p w14:paraId="02EA3376" w14:textId="08B1099F" w:rsidR="00674AE9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D8026A" w:rsidRPr="00141F6E">
        <w:rPr>
          <w:sz w:val="22"/>
          <w:szCs w:val="22"/>
        </w:rPr>
        <w:t>выбирает А</w:t>
      </w:r>
      <w:r w:rsidR="00674AE9" w:rsidRPr="00141F6E">
        <w:rPr>
          <w:sz w:val="22"/>
          <w:szCs w:val="22"/>
        </w:rPr>
        <w:t>укциониста путем открытого голосования;</w:t>
      </w:r>
    </w:p>
    <w:p w14:paraId="6DC4F5EE" w14:textId="4373AEFD"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461EFF" w:rsidRPr="00141F6E">
        <w:rPr>
          <w:sz w:val="22"/>
          <w:szCs w:val="22"/>
        </w:rPr>
        <w:t>составляет</w:t>
      </w:r>
      <w:r w:rsidR="005935BF" w:rsidRPr="00141F6E">
        <w:rPr>
          <w:sz w:val="22"/>
          <w:szCs w:val="22"/>
        </w:rPr>
        <w:t xml:space="preserve"> </w:t>
      </w:r>
      <w:r w:rsidR="0003762F" w:rsidRPr="00141F6E">
        <w:rPr>
          <w:sz w:val="22"/>
          <w:szCs w:val="22"/>
        </w:rPr>
        <w:t>П</w:t>
      </w:r>
      <w:r w:rsidR="005935BF" w:rsidRPr="00141F6E">
        <w:rPr>
          <w:sz w:val="22"/>
          <w:szCs w:val="22"/>
        </w:rPr>
        <w:t>ротокол о результатах аукциона</w:t>
      </w:r>
      <w:r w:rsidR="00D8026A" w:rsidRPr="00141F6E">
        <w:rPr>
          <w:sz w:val="22"/>
          <w:szCs w:val="22"/>
        </w:rPr>
        <w:t>, один из которых передает П</w:t>
      </w:r>
      <w:r w:rsidR="00461EFF" w:rsidRPr="00141F6E">
        <w:rPr>
          <w:sz w:val="22"/>
          <w:szCs w:val="22"/>
        </w:rPr>
        <w:t>обедителю аукциона</w:t>
      </w:r>
      <w:r w:rsidR="00461EFF" w:rsidRPr="00141F6E">
        <w:rPr>
          <w:b/>
          <w:sz w:val="22"/>
          <w:szCs w:val="22"/>
        </w:rPr>
        <w:t xml:space="preserve"> </w:t>
      </w:r>
      <w:r w:rsidR="00B21005" w:rsidRPr="00141F6E">
        <w:rPr>
          <w:sz w:val="22"/>
          <w:szCs w:val="22"/>
        </w:rPr>
        <w:t xml:space="preserve">или </w:t>
      </w:r>
      <w:r w:rsidR="00461EFF" w:rsidRPr="00141F6E">
        <w:rPr>
          <w:sz w:val="22"/>
          <w:szCs w:val="22"/>
        </w:rPr>
        <w:t>уполномоченному представителю</w:t>
      </w:r>
      <w:r w:rsidR="00B21005" w:rsidRPr="00141F6E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141F6E">
        <w:rPr>
          <w:sz w:val="22"/>
          <w:szCs w:val="22"/>
        </w:rPr>
        <w:t>.</w:t>
      </w:r>
    </w:p>
    <w:p w14:paraId="14934FAE" w14:textId="2C1A63F4"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8.2.</w:t>
      </w:r>
      <w:r w:rsidRPr="00141F6E">
        <w:rPr>
          <w:bCs/>
          <w:sz w:val="22"/>
          <w:szCs w:val="22"/>
        </w:rPr>
        <w:t> </w:t>
      </w:r>
      <w:r w:rsidR="006A6D70" w:rsidRPr="00141F6E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141F6E">
        <w:rPr>
          <w:sz w:val="22"/>
          <w:szCs w:val="22"/>
        </w:rPr>
        <w:t xml:space="preserve">ов общего числа ее членов, при </w:t>
      </w:r>
      <w:r w:rsidR="006A6D70" w:rsidRPr="00141F6E">
        <w:rPr>
          <w:sz w:val="22"/>
          <w:szCs w:val="22"/>
        </w:rPr>
        <w:t xml:space="preserve">этом общее число членов </w:t>
      </w:r>
      <w:r w:rsidR="0003762F" w:rsidRPr="00141F6E">
        <w:rPr>
          <w:sz w:val="22"/>
          <w:szCs w:val="22"/>
        </w:rPr>
        <w:t>А</w:t>
      </w:r>
      <w:r w:rsidR="006A6D70" w:rsidRPr="00141F6E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1F097592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</w:t>
      </w:r>
      <w:r w:rsidR="00070146" w:rsidRPr="00070146">
        <w:rPr>
          <w:bCs/>
          <w:color w:val="000000"/>
          <w:sz w:val="22"/>
          <w:szCs w:val="22"/>
        </w:rPr>
        <w:t>10</w:t>
      </w:r>
      <w:r w:rsidR="00E34DEC" w:rsidRPr="00070146">
        <w:rPr>
          <w:bCs/>
          <w:color w:val="000000"/>
          <w:sz w:val="22"/>
          <w:szCs w:val="22"/>
        </w:rPr>
        <w:t xml:space="preserve">),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0F170528" w14:textId="2D489866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3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>Аукцион проводится в следующем порядке:</w:t>
      </w:r>
    </w:p>
    <w:p w14:paraId="012D94D8" w14:textId="73AB9833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92CAC" w:rsidRPr="002B1734">
        <w:rPr>
          <w:sz w:val="22"/>
          <w:szCs w:val="22"/>
        </w:rPr>
        <w:t xml:space="preserve">до начала аукциона </w:t>
      </w:r>
      <w:r w:rsidR="00D8026A" w:rsidRPr="002B1734">
        <w:rPr>
          <w:sz w:val="22"/>
          <w:szCs w:val="22"/>
        </w:rPr>
        <w:t>У</w:t>
      </w:r>
      <w:r w:rsidR="00F92CAC" w:rsidRPr="002B1734">
        <w:rPr>
          <w:sz w:val="22"/>
          <w:szCs w:val="22"/>
        </w:rPr>
        <w:t xml:space="preserve">частники </w:t>
      </w:r>
      <w:r w:rsidR="00B43DBC" w:rsidRPr="002B1734">
        <w:rPr>
          <w:sz w:val="22"/>
          <w:szCs w:val="22"/>
        </w:rPr>
        <w:t xml:space="preserve">или их уполномоченные </w:t>
      </w:r>
      <w:r w:rsidR="00B43DBC" w:rsidRPr="00070146">
        <w:rPr>
          <w:sz w:val="22"/>
          <w:szCs w:val="22"/>
        </w:rPr>
        <w:t xml:space="preserve">представители должны </w:t>
      </w:r>
      <w:r w:rsidR="003509B1" w:rsidRPr="00070146">
        <w:rPr>
          <w:sz w:val="22"/>
          <w:szCs w:val="22"/>
        </w:rPr>
        <w:t xml:space="preserve">пройти регистрацию и получить пронумерованные карточки </w:t>
      </w:r>
      <w:r w:rsidR="00D8026A" w:rsidRPr="00070146">
        <w:rPr>
          <w:sz w:val="22"/>
          <w:szCs w:val="22"/>
        </w:rPr>
        <w:t>У</w:t>
      </w:r>
      <w:r w:rsidR="00473D58" w:rsidRPr="00070146">
        <w:rPr>
          <w:sz w:val="22"/>
          <w:szCs w:val="22"/>
        </w:rPr>
        <w:t>частника</w:t>
      </w:r>
      <w:r w:rsidR="00B43DBC" w:rsidRPr="00070146">
        <w:rPr>
          <w:sz w:val="22"/>
          <w:szCs w:val="22"/>
        </w:rPr>
        <w:t xml:space="preserve"> аукциона</w:t>
      </w:r>
      <w:r w:rsidR="003509B1" w:rsidRPr="00070146">
        <w:rPr>
          <w:sz w:val="22"/>
          <w:szCs w:val="22"/>
        </w:rPr>
        <w:t>;</w:t>
      </w:r>
    </w:p>
    <w:p w14:paraId="4CB3E4FC" w14:textId="3F146435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1E2E11" w:rsidRPr="00070146">
        <w:rPr>
          <w:sz w:val="22"/>
          <w:szCs w:val="22"/>
        </w:rPr>
        <w:t xml:space="preserve">в </w:t>
      </w:r>
      <w:r w:rsidR="00F95165" w:rsidRPr="00070146">
        <w:rPr>
          <w:sz w:val="22"/>
          <w:szCs w:val="22"/>
        </w:rPr>
        <w:t xml:space="preserve">аукционный </w:t>
      </w:r>
      <w:r w:rsidR="001E2E11" w:rsidRPr="00070146">
        <w:rPr>
          <w:sz w:val="22"/>
          <w:szCs w:val="22"/>
        </w:rPr>
        <w:t xml:space="preserve">зал допускаются </w:t>
      </w:r>
      <w:r w:rsidR="00D8026A" w:rsidRPr="00070146">
        <w:rPr>
          <w:sz w:val="22"/>
          <w:szCs w:val="22"/>
        </w:rPr>
        <w:t>зарегистрированные У</w:t>
      </w:r>
      <w:r w:rsidR="00F002F7" w:rsidRPr="00070146">
        <w:rPr>
          <w:sz w:val="22"/>
          <w:szCs w:val="22"/>
        </w:rPr>
        <w:t>частники</w:t>
      </w:r>
      <w:r w:rsidR="00B43DBC" w:rsidRPr="00070146">
        <w:rPr>
          <w:sz w:val="22"/>
          <w:szCs w:val="22"/>
        </w:rPr>
        <w:t xml:space="preserve"> аукциона</w:t>
      </w:r>
      <w:r w:rsidR="001E2E11" w:rsidRPr="00070146">
        <w:rPr>
          <w:sz w:val="22"/>
          <w:szCs w:val="22"/>
        </w:rPr>
        <w:t>, а также</w:t>
      </w:r>
      <w:r w:rsidR="005C1C8D" w:rsidRPr="00070146">
        <w:rPr>
          <w:sz w:val="22"/>
          <w:szCs w:val="22"/>
        </w:rPr>
        <w:t xml:space="preserve"> иные лица</w:t>
      </w:r>
      <w:r w:rsidR="00D8026A" w:rsidRPr="00070146">
        <w:rPr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 xml:space="preserve">по решению </w:t>
      </w:r>
      <w:r w:rsidR="00D8026A" w:rsidRPr="00070146">
        <w:rPr>
          <w:sz w:val="22"/>
          <w:szCs w:val="22"/>
        </w:rPr>
        <w:t>А</w:t>
      </w:r>
      <w:r w:rsidR="000C4E49" w:rsidRPr="00070146">
        <w:rPr>
          <w:sz w:val="22"/>
          <w:szCs w:val="22"/>
        </w:rPr>
        <w:t>укционн</w:t>
      </w:r>
      <w:r w:rsidR="00E34DEC" w:rsidRPr="00070146">
        <w:rPr>
          <w:sz w:val="22"/>
          <w:szCs w:val="22"/>
        </w:rPr>
        <w:t xml:space="preserve">ой </w:t>
      </w:r>
      <w:r w:rsidR="000C4E49" w:rsidRPr="00070146">
        <w:rPr>
          <w:sz w:val="22"/>
          <w:szCs w:val="22"/>
        </w:rPr>
        <w:t>комисси</w:t>
      </w:r>
      <w:r w:rsidR="00E34DEC" w:rsidRPr="00070146">
        <w:rPr>
          <w:sz w:val="22"/>
          <w:szCs w:val="22"/>
        </w:rPr>
        <w:t>и</w:t>
      </w:r>
      <w:r w:rsidR="00435566" w:rsidRPr="00070146">
        <w:rPr>
          <w:sz w:val="22"/>
          <w:szCs w:val="22"/>
        </w:rPr>
        <w:t>;</w:t>
      </w:r>
    </w:p>
    <w:p w14:paraId="2C6484A0" w14:textId="1AFBB8CD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3509B1" w:rsidRPr="002B1734">
        <w:rPr>
          <w:sz w:val="22"/>
          <w:szCs w:val="22"/>
        </w:rPr>
        <w:t>аукцион начинается с объ</w:t>
      </w:r>
      <w:r w:rsidR="00F507C7" w:rsidRPr="002B1734">
        <w:rPr>
          <w:sz w:val="22"/>
          <w:szCs w:val="22"/>
        </w:rPr>
        <w:t xml:space="preserve">явления </w:t>
      </w:r>
      <w:r w:rsidR="00D8026A" w:rsidRPr="002B1734">
        <w:rPr>
          <w:sz w:val="22"/>
          <w:szCs w:val="22"/>
        </w:rPr>
        <w:t>представителем А</w:t>
      </w:r>
      <w:r w:rsidR="00F95165" w:rsidRPr="002B1734">
        <w:rPr>
          <w:sz w:val="22"/>
          <w:szCs w:val="22"/>
        </w:rPr>
        <w:t xml:space="preserve">укционной комиссии </w:t>
      </w:r>
      <w:r w:rsidR="00435566" w:rsidRPr="002B1734">
        <w:rPr>
          <w:sz w:val="22"/>
          <w:szCs w:val="22"/>
        </w:rPr>
        <w:t>о</w:t>
      </w:r>
      <w:r w:rsidR="001E2E11" w:rsidRPr="002B1734">
        <w:rPr>
          <w:sz w:val="22"/>
          <w:szCs w:val="22"/>
        </w:rPr>
        <w:t xml:space="preserve"> </w:t>
      </w:r>
      <w:r w:rsidR="00435566" w:rsidRPr="002B1734">
        <w:rPr>
          <w:sz w:val="22"/>
          <w:szCs w:val="22"/>
        </w:rPr>
        <w:t>проведении</w:t>
      </w:r>
      <w:r w:rsidR="001E2E11" w:rsidRPr="002B1734">
        <w:rPr>
          <w:sz w:val="22"/>
          <w:szCs w:val="22"/>
        </w:rPr>
        <w:t xml:space="preserve"> аукц</w:t>
      </w:r>
      <w:r w:rsidR="00D8026A" w:rsidRPr="002B1734">
        <w:rPr>
          <w:sz w:val="22"/>
          <w:szCs w:val="22"/>
        </w:rPr>
        <w:t>иона и представления А</w:t>
      </w:r>
      <w:r w:rsidR="00435566" w:rsidRPr="002B1734">
        <w:rPr>
          <w:sz w:val="22"/>
          <w:szCs w:val="22"/>
        </w:rPr>
        <w:t>укциониста</w:t>
      </w:r>
      <w:r w:rsidR="00FF1875" w:rsidRPr="002B1734">
        <w:rPr>
          <w:sz w:val="22"/>
          <w:szCs w:val="22"/>
        </w:rPr>
        <w:t>;</w:t>
      </w:r>
      <w:r w:rsidR="001E2E11" w:rsidRPr="002B1734">
        <w:rPr>
          <w:sz w:val="22"/>
          <w:szCs w:val="22"/>
        </w:rPr>
        <w:t xml:space="preserve"> </w:t>
      </w:r>
    </w:p>
    <w:p w14:paraId="2740C6EB" w14:textId="543B69A8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>укционистом</w:t>
      </w:r>
      <w:r w:rsidR="00FF1875" w:rsidRPr="002B1734">
        <w:rPr>
          <w:sz w:val="22"/>
          <w:szCs w:val="22"/>
        </w:rPr>
        <w:t xml:space="preserve"> оглаша</w:t>
      </w:r>
      <w:r w:rsidR="00A361CF" w:rsidRPr="002B1734">
        <w:rPr>
          <w:sz w:val="22"/>
          <w:szCs w:val="22"/>
        </w:rPr>
        <w:t>е</w:t>
      </w:r>
      <w:r w:rsidR="00FF1875" w:rsidRPr="002B1734">
        <w:rPr>
          <w:sz w:val="22"/>
          <w:szCs w:val="22"/>
        </w:rPr>
        <w:t xml:space="preserve">тся </w:t>
      </w:r>
      <w:r w:rsidR="00A361CF" w:rsidRPr="002B1734">
        <w:rPr>
          <w:sz w:val="22"/>
          <w:szCs w:val="22"/>
        </w:rPr>
        <w:t xml:space="preserve">порядок проведения аукциона, </w:t>
      </w:r>
      <w:r w:rsidR="002D72AC" w:rsidRPr="002B1734">
        <w:rPr>
          <w:sz w:val="22"/>
          <w:szCs w:val="22"/>
        </w:rPr>
        <w:t>номер</w:t>
      </w:r>
      <w:r w:rsidR="00FF1875" w:rsidRPr="002B1734">
        <w:rPr>
          <w:sz w:val="22"/>
          <w:szCs w:val="22"/>
        </w:rPr>
        <w:t xml:space="preserve"> (на</w:t>
      </w:r>
      <w:r w:rsidR="00322BC2" w:rsidRPr="002B1734">
        <w:rPr>
          <w:sz w:val="22"/>
          <w:szCs w:val="22"/>
        </w:rPr>
        <w:t>и</w:t>
      </w:r>
      <w:r w:rsidR="00FF1875" w:rsidRPr="002B1734">
        <w:rPr>
          <w:sz w:val="22"/>
          <w:szCs w:val="22"/>
        </w:rPr>
        <w:t xml:space="preserve">менование) </w:t>
      </w:r>
      <w:r w:rsidR="004405F4">
        <w:rPr>
          <w:sz w:val="22"/>
          <w:szCs w:val="22"/>
        </w:rPr>
        <w:t>Объекта (</w:t>
      </w:r>
      <w:r w:rsidR="00FF1875" w:rsidRPr="002B1734">
        <w:rPr>
          <w:sz w:val="22"/>
          <w:szCs w:val="22"/>
        </w:rPr>
        <w:t>лота</w:t>
      </w:r>
      <w:r w:rsidR="004405F4">
        <w:rPr>
          <w:sz w:val="22"/>
          <w:szCs w:val="22"/>
        </w:rPr>
        <w:t>)</w:t>
      </w:r>
      <w:r w:rsidR="00585603" w:rsidRPr="002B1734">
        <w:rPr>
          <w:sz w:val="22"/>
          <w:szCs w:val="22"/>
        </w:rPr>
        <w:t>,</w:t>
      </w:r>
      <w:r w:rsidR="00D34E8A">
        <w:rPr>
          <w:sz w:val="22"/>
          <w:szCs w:val="22"/>
        </w:rPr>
        <w:br/>
      </w:r>
      <w:r w:rsidR="00FF1875" w:rsidRPr="002B1734">
        <w:rPr>
          <w:sz w:val="22"/>
          <w:szCs w:val="22"/>
        </w:rPr>
        <w:t xml:space="preserve">его краткая </w:t>
      </w:r>
      <w:r w:rsidR="00A54447" w:rsidRPr="002B1734">
        <w:rPr>
          <w:sz w:val="22"/>
          <w:szCs w:val="22"/>
        </w:rPr>
        <w:t>характеристик</w:t>
      </w:r>
      <w:r w:rsidR="00FF1875" w:rsidRPr="002B1734">
        <w:rPr>
          <w:sz w:val="22"/>
          <w:szCs w:val="22"/>
        </w:rPr>
        <w:t>а</w:t>
      </w:r>
      <w:r w:rsidR="00E44E4E" w:rsidRPr="002B1734">
        <w:rPr>
          <w:sz w:val="22"/>
          <w:szCs w:val="22"/>
        </w:rPr>
        <w:t>,</w:t>
      </w:r>
      <w:r w:rsidR="002D72AC" w:rsidRPr="002B1734">
        <w:rPr>
          <w:sz w:val="22"/>
          <w:szCs w:val="22"/>
        </w:rPr>
        <w:t xml:space="preserve"> </w:t>
      </w:r>
      <w:r w:rsidR="00FF1875" w:rsidRPr="002B1734">
        <w:rPr>
          <w:sz w:val="22"/>
          <w:szCs w:val="22"/>
        </w:rPr>
        <w:t>начальн</w:t>
      </w:r>
      <w:r w:rsidR="00A361CF" w:rsidRPr="002B1734">
        <w:rPr>
          <w:sz w:val="22"/>
          <w:szCs w:val="22"/>
        </w:rPr>
        <w:t>ая</w:t>
      </w:r>
      <w:r w:rsidR="00FF1875" w:rsidRPr="002B1734">
        <w:rPr>
          <w:sz w:val="22"/>
          <w:szCs w:val="22"/>
        </w:rPr>
        <w:t xml:space="preserve"> цен</w:t>
      </w:r>
      <w:r w:rsidR="00A361CF" w:rsidRPr="002B1734">
        <w:rPr>
          <w:sz w:val="22"/>
          <w:szCs w:val="22"/>
        </w:rPr>
        <w:t>а</w:t>
      </w:r>
      <w:r w:rsidR="002F3F3A" w:rsidRPr="002B1734">
        <w:rPr>
          <w:sz w:val="22"/>
          <w:szCs w:val="22"/>
        </w:rPr>
        <w:t xml:space="preserve"> предмета аукциона</w:t>
      </w:r>
      <w:r w:rsidR="00FF1875" w:rsidRPr="002B1734">
        <w:rPr>
          <w:sz w:val="22"/>
          <w:szCs w:val="22"/>
        </w:rPr>
        <w:t>, «шаг</w:t>
      </w:r>
      <w:r w:rsidR="00355AA4" w:rsidRPr="002B1734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аукциона»</w:t>
      </w:r>
      <w:r w:rsidR="00FF1875" w:rsidRPr="002B1734">
        <w:rPr>
          <w:sz w:val="22"/>
          <w:szCs w:val="22"/>
        </w:rPr>
        <w:t xml:space="preserve">, </w:t>
      </w:r>
      <w:r w:rsidR="00A361CF" w:rsidRPr="002B1734">
        <w:rPr>
          <w:sz w:val="22"/>
          <w:szCs w:val="22"/>
        </w:rPr>
        <w:t xml:space="preserve">а также </w:t>
      </w:r>
      <w:r w:rsidR="00D8026A" w:rsidRPr="002B1734">
        <w:rPr>
          <w:sz w:val="22"/>
          <w:szCs w:val="22"/>
        </w:rPr>
        <w:t>номера карточек У</w:t>
      </w:r>
      <w:r w:rsidR="00FF1875" w:rsidRPr="002B1734">
        <w:rPr>
          <w:sz w:val="22"/>
          <w:szCs w:val="22"/>
        </w:rPr>
        <w:t>час</w:t>
      </w:r>
      <w:r w:rsidR="00953CF5" w:rsidRPr="002B1734">
        <w:rPr>
          <w:sz w:val="22"/>
          <w:szCs w:val="22"/>
        </w:rPr>
        <w:t>т</w:t>
      </w:r>
      <w:r w:rsidR="002D72AC" w:rsidRPr="002B1734">
        <w:rPr>
          <w:sz w:val="22"/>
          <w:szCs w:val="22"/>
        </w:rPr>
        <w:t>ников</w:t>
      </w:r>
      <w:r w:rsidR="00A361CF" w:rsidRPr="002B1734">
        <w:rPr>
          <w:sz w:val="22"/>
          <w:szCs w:val="22"/>
        </w:rPr>
        <w:t xml:space="preserve"> </w:t>
      </w:r>
      <w:r w:rsidR="00B43DBC" w:rsidRPr="002B1734">
        <w:rPr>
          <w:sz w:val="22"/>
          <w:szCs w:val="22"/>
        </w:rPr>
        <w:t xml:space="preserve">аукциона </w:t>
      </w:r>
      <w:r w:rsidR="00A361CF" w:rsidRPr="002B1734">
        <w:rPr>
          <w:sz w:val="22"/>
          <w:szCs w:val="22"/>
        </w:rPr>
        <w:t>по данному</w:t>
      </w:r>
      <w:r w:rsidR="004405F4">
        <w:rPr>
          <w:sz w:val="22"/>
          <w:szCs w:val="22"/>
        </w:rPr>
        <w:t xml:space="preserve"> Объекту (лоту) </w:t>
      </w:r>
      <w:r w:rsidR="007E4C91" w:rsidRPr="002B1734">
        <w:rPr>
          <w:sz w:val="22"/>
          <w:szCs w:val="22"/>
        </w:rPr>
        <w:t>аукциона</w:t>
      </w:r>
      <w:r w:rsidR="00FF1875" w:rsidRPr="002B1734">
        <w:rPr>
          <w:sz w:val="22"/>
          <w:szCs w:val="22"/>
        </w:rPr>
        <w:t>;</w:t>
      </w:r>
    </w:p>
    <w:p w14:paraId="7B1BE236" w14:textId="719FD1B5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A361CF" w:rsidRPr="002B1734">
        <w:rPr>
          <w:sz w:val="22"/>
          <w:szCs w:val="22"/>
        </w:rPr>
        <w:t>при</w:t>
      </w:r>
      <w:r w:rsidR="004C4E52" w:rsidRPr="002B1734">
        <w:rPr>
          <w:sz w:val="22"/>
          <w:szCs w:val="22"/>
        </w:rPr>
        <w:t xml:space="preserve"> об</w:t>
      </w:r>
      <w:r w:rsidR="00352852" w:rsidRPr="002B1734">
        <w:rPr>
          <w:sz w:val="22"/>
          <w:szCs w:val="22"/>
        </w:rPr>
        <w:t>ъ</w:t>
      </w:r>
      <w:r w:rsidR="004C4E52" w:rsidRPr="002B1734">
        <w:rPr>
          <w:sz w:val="22"/>
          <w:szCs w:val="22"/>
        </w:rPr>
        <w:t>явлени</w:t>
      </w:r>
      <w:r w:rsidR="00A361CF" w:rsidRPr="002B1734">
        <w:rPr>
          <w:sz w:val="22"/>
          <w:szCs w:val="22"/>
        </w:rPr>
        <w:t>и</w:t>
      </w:r>
      <w:r w:rsidR="00D8026A" w:rsidRPr="002B1734">
        <w:rPr>
          <w:sz w:val="22"/>
          <w:szCs w:val="22"/>
        </w:rPr>
        <w:t xml:space="preserve"> А</w:t>
      </w:r>
      <w:r w:rsidR="004C4E52" w:rsidRPr="002B1734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2D72AC" w:rsidRPr="00070146">
        <w:rPr>
          <w:sz w:val="22"/>
          <w:szCs w:val="22"/>
        </w:rPr>
        <w:t>ы</w:t>
      </w:r>
      <w:r w:rsidR="00FF1875" w:rsidRPr="00070146">
        <w:rPr>
          <w:sz w:val="22"/>
          <w:szCs w:val="22"/>
        </w:rPr>
        <w:t xml:space="preserve"> предмета аукциона, </w:t>
      </w:r>
      <w:r w:rsidR="00D8026A" w:rsidRPr="00070146">
        <w:rPr>
          <w:sz w:val="22"/>
          <w:szCs w:val="22"/>
        </w:rPr>
        <w:t>У</w:t>
      </w:r>
      <w:r w:rsidR="002D72AC" w:rsidRPr="00070146">
        <w:rPr>
          <w:sz w:val="22"/>
          <w:szCs w:val="22"/>
        </w:rPr>
        <w:t>частникам</w:t>
      </w:r>
      <w:r w:rsidR="00B43DBC" w:rsidRPr="00070146">
        <w:rPr>
          <w:sz w:val="22"/>
          <w:szCs w:val="22"/>
        </w:rPr>
        <w:t xml:space="preserve"> аукциона</w:t>
      </w:r>
      <w:r w:rsidR="002D72AC" w:rsidRPr="00070146">
        <w:rPr>
          <w:sz w:val="22"/>
          <w:szCs w:val="22"/>
        </w:rPr>
        <w:t xml:space="preserve"> предлагается заявить цену </w:t>
      </w:r>
      <w:r w:rsidR="00352852" w:rsidRPr="00070146">
        <w:rPr>
          <w:sz w:val="22"/>
          <w:szCs w:val="22"/>
        </w:rPr>
        <w:t xml:space="preserve">предмета аукциона, увеличенную в соответствии с «шагом аукциона», </w:t>
      </w:r>
      <w:r w:rsidR="002D72AC" w:rsidRPr="00070146">
        <w:rPr>
          <w:sz w:val="22"/>
          <w:szCs w:val="22"/>
        </w:rPr>
        <w:t>путем поднятия карточек</w:t>
      </w:r>
      <w:r w:rsidR="00352852" w:rsidRPr="00070146">
        <w:rPr>
          <w:sz w:val="22"/>
          <w:szCs w:val="22"/>
        </w:rPr>
        <w:t>;</w:t>
      </w:r>
      <w:r w:rsidR="00E34DEC" w:rsidRPr="00070146">
        <w:rPr>
          <w:sz w:val="22"/>
          <w:szCs w:val="22"/>
        </w:rPr>
        <w:t xml:space="preserve"> </w:t>
      </w:r>
    </w:p>
    <w:p w14:paraId="581F1CE7" w14:textId="73C60466" w:rsidR="00E34DEC" w:rsidRPr="00070146" w:rsidRDefault="002037E9" w:rsidP="002037E9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070146">
        <w:rPr>
          <w:sz w:val="22"/>
          <w:szCs w:val="22"/>
        </w:rPr>
        <w:t>А</w:t>
      </w:r>
      <w:r w:rsidR="00FF1875" w:rsidRPr="00070146">
        <w:rPr>
          <w:sz w:val="22"/>
          <w:szCs w:val="22"/>
        </w:rPr>
        <w:t>укци</w:t>
      </w:r>
      <w:r w:rsidR="00B43DBC" w:rsidRPr="00070146">
        <w:rPr>
          <w:sz w:val="22"/>
          <w:szCs w:val="22"/>
        </w:rPr>
        <w:t>онист объя</w:t>
      </w:r>
      <w:r w:rsidR="00D8026A" w:rsidRPr="00070146">
        <w:rPr>
          <w:sz w:val="22"/>
          <w:szCs w:val="22"/>
        </w:rPr>
        <w:t>вляет номер карточки У</w:t>
      </w:r>
      <w:r w:rsidR="00FF1875" w:rsidRPr="00070146">
        <w:rPr>
          <w:sz w:val="22"/>
          <w:szCs w:val="22"/>
        </w:rPr>
        <w:t>ча</w:t>
      </w:r>
      <w:r w:rsidR="00435566" w:rsidRPr="00070146">
        <w:rPr>
          <w:sz w:val="22"/>
          <w:szCs w:val="22"/>
        </w:rPr>
        <w:t>стника</w:t>
      </w:r>
      <w:r w:rsidR="00B43DBC" w:rsidRPr="00070146">
        <w:rPr>
          <w:sz w:val="22"/>
          <w:szCs w:val="22"/>
        </w:rPr>
        <w:t xml:space="preserve"> аукциона</w:t>
      </w:r>
      <w:r w:rsidR="00435566" w:rsidRPr="00070146">
        <w:rPr>
          <w:sz w:val="22"/>
          <w:szCs w:val="22"/>
        </w:rPr>
        <w:t>, который первый</w:t>
      </w:r>
      <w:r w:rsidR="00E44033" w:rsidRPr="00070146">
        <w:rPr>
          <w:sz w:val="22"/>
          <w:szCs w:val="22"/>
        </w:rPr>
        <w:t xml:space="preserve"> поднял карточ</w:t>
      </w:r>
      <w:r w:rsidR="00D8026A" w:rsidRPr="00070146">
        <w:rPr>
          <w:sz w:val="22"/>
          <w:szCs w:val="22"/>
        </w:rPr>
        <w:t>ку после объявления А</w:t>
      </w:r>
      <w:r w:rsidR="00FF1875" w:rsidRPr="00070146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352852" w:rsidRPr="00070146">
        <w:rPr>
          <w:sz w:val="22"/>
          <w:szCs w:val="22"/>
        </w:rPr>
        <w:t>ы</w:t>
      </w:r>
      <w:r w:rsidR="00FF1875" w:rsidRPr="00070146">
        <w:rPr>
          <w:sz w:val="22"/>
          <w:szCs w:val="22"/>
        </w:rPr>
        <w:t xml:space="preserve"> </w:t>
      </w:r>
      <w:r w:rsidR="00435566" w:rsidRPr="00070146">
        <w:rPr>
          <w:sz w:val="22"/>
          <w:szCs w:val="22"/>
        </w:rPr>
        <w:t>предмета аукциона</w:t>
      </w:r>
      <w:r w:rsidR="00E34DEC" w:rsidRPr="00070146">
        <w:rPr>
          <w:sz w:val="22"/>
          <w:szCs w:val="22"/>
        </w:rPr>
        <w:t xml:space="preserve">, увеличенную в соответствии с «шагом аукциона»; </w:t>
      </w:r>
    </w:p>
    <w:p w14:paraId="6D12B8A8" w14:textId="2ACFFABC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002F7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F002F7" w:rsidRPr="002B1734">
        <w:rPr>
          <w:sz w:val="22"/>
          <w:szCs w:val="22"/>
        </w:rPr>
        <w:t xml:space="preserve"> цену</w:t>
      </w:r>
      <w:r w:rsidR="00D8026A" w:rsidRPr="002B1734">
        <w:rPr>
          <w:sz w:val="22"/>
          <w:szCs w:val="22"/>
        </w:rPr>
        <w:t xml:space="preserve"> на «шаг аукциона», заявляется У</w:t>
      </w:r>
      <w:r w:rsidR="00F002F7" w:rsidRPr="002B1734">
        <w:rPr>
          <w:sz w:val="22"/>
          <w:szCs w:val="22"/>
        </w:rPr>
        <w:t>частниками</w:t>
      </w:r>
      <w:r w:rsidR="00B43DBC" w:rsidRPr="002B1734">
        <w:rPr>
          <w:sz w:val="22"/>
          <w:szCs w:val="22"/>
        </w:rPr>
        <w:t xml:space="preserve"> аукциона</w:t>
      </w:r>
      <w:r w:rsidR="00F002F7" w:rsidRPr="002B1734">
        <w:rPr>
          <w:sz w:val="22"/>
          <w:szCs w:val="22"/>
        </w:rPr>
        <w:t xml:space="preserve"> путем поднят</w:t>
      </w:r>
      <w:r w:rsidR="00D042AB" w:rsidRPr="002B1734">
        <w:rPr>
          <w:sz w:val="22"/>
          <w:szCs w:val="22"/>
        </w:rPr>
        <w:t>ия карт</w:t>
      </w:r>
      <w:r w:rsidR="00F002F7" w:rsidRPr="002B1734">
        <w:rPr>
          <w:sz w:val="22"/>
          <w:szCs w:val="22"/>
        </w:rPr>
        <w:t>очек;</w:t>
      </w:r>
    </w:p>
    <w:p w14:paraId="02430922" w14:textId="37244907" w:rsidR="008B38F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3509B1" w:rsidRPr="002B1734">
        <w:rPr>
          <w:sz w:val="22"/>
          <w:szCs w:val="22"/>
        </w:rPr>
        <w:t xml:space="preserve">если </w:t>
      </w:r>
      <w:r w:rsidR="00D34E8A">
        <w:rPr>
          <w:sz w:val="22"/>
          <w:szCs w:val="22"/>
        </w:rPr>
        <w:t>до</w:t>
      </w:r>
      <w:r w:rsidR="003509B1" w:rsidRPr="002B1734">
        <w:rPr>
          <w:sz w:val="22"/>
          <w:szCs w:val="22"/>
        </w:rPr>
        <w:t xml:space="preserve"> троекратного объявления </w:t>
      </w:r>
      <w:r w:rsidR="00DA13F3" w:rsidRPr="002B1734">
        <w:rPr>
          <w:sz w:val="22"/>
          <w:szCs w:val="22"/>
        </w:rPr>
        <w:t>последне</w:t>
      </w:r>
      <w:r w:rsidR="00E34DEC">
        <w:rPr>
          <w:sz w:val="22"/>
          <w:szCs w:val="22"/>
        </w:rPr>
        <w:t xml:space="preserve">й </w:t>
      </w:r>
      <w:r w:rsidR="00DA13F3" w:rsidRPr="002B1734">
        <w:rPr>
          <w:sz w:val="22"/>
          <w:szCs w:val="22"/>
        </w:rPr>
        <w:t>подтвержденно</w:t>
      </w:r>
      <w:r w:rsidR="00E34DEC">
        <w:rPr>
          <w:sz w:val="22"/>
          <w:szCs w:val="22"/>
        </w:rPr>
        <w:t xml:space="preserve">й </w:t>
      </w:r>
      <w:r w:rsidR="00531056" w:rsidRPr="002B1734">
        <w:rPr>
          <w:sz w:val="22"/>
          <w:szCs w:val="22"/>
        </w:rPr>
        <w:t>цены предмета аукциона</w:t>
      </w:r>
      <w:r w:rsidR="00F92CAC" w:rsidRPr="002B1734">
        <w:rPr>
          <w:sz w:val="22"/>
          <w:szCs w:val="22"/>
        </w:rPr>
        <w:t xml:space="preserve"> ни один</w:t>
      </w:r>
      <w:r w:rsidR="00D34E8A">
        <w:rPr>
          <w:sz w:val="22"/>
          <w:szCs w:val="22"/>
        </w:rPr>
        <w:br/>
      </w:r>
      <w:r w:rsidR="00F92CAC" w:rsidRPr="002B1734">
        <w:rPr>
          <w:sz w:val="22"/>
          <w:szCs w:val="22"/>
        </w:rPr>
        <w:t xml:space="preserve">из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частников</w:t>
      </w:r>
      <w:r w:rsidR="008B38FC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 не заявил о своем намерении предложить более высокую цену </w:t>
      </w:r>
      <w:r w:rsidR="002F3F3A" w:rsidRPr="002B1734">
        <w:rPr>
          <w:sz w:val="22"/>
          <w:szCs w:val="22"/>
        </w:rPr>
        <w:t>предмета аукциона</w:t>
      </w:r>
      <w:r w:rsidR="00D34E8A">
        <w:rPr>
          <w:sz w:val="22"/>
          <w:szCs w:val="22"/>
        </w:rPr>
        <w:br/>
      </w:r>
      <w:r w:rsidR="00E44E4E" w:rsidRPr="002B1734">
        <w:rPr>
          <w:sz w:val="22"/>
          <w:szCs w:val="22"/>
        </w:rPr>
        <w:t>(не поднял карточку)</w:t>
      </w:r>
      <w:r w:rsidR="003509B1" w:rsidRPr="002B1734">
        <w:rPr>
          <w:sz w:val="22"/>
          <w:szCs w:val="22"/>
        </w:rPr>
        <w:t xml:space="preserve">, </w:t>
      </w:r>
      <w:r w:rsidR="00A54447" w:rsidRPr="002B1734">
        <w:rPr>
          <w:sz w:val="22"/>
          <w:szCs w:val="22"/>
        </w:rPr>
        <w:t>аукцион завершается</w:t>
      </w:r>
      <w:r w:rsidR="00322BC2" w:rsidRPr="002B1734">
        <w:rPr>
          <w:sz w:val="22"/>
          <w:szCs w:val="22"/>
        </w:rPr>
        <w:t>;</w:t>
      </w:r>
    </w:p>
    <w:p w14:paraId="60C219D1" w14:textId="7154032B" w:rsidR="00225CA7" w:rsidRPr="00DF0010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225CA7" w:rsidRPr="002B1734">
        <w:rPr>
          <w:bCs/>
          <w:sz w:val="22"/>
          <w:szCs w:val="22"/>
        </w:rPr>
        <w:t>по завершении</w:t>
      </w:r>
      <w:r w:rsidR="00D8026A" w:rsidRPr="002B1734">
        <w:rPr>
          <w:bCs/>
          <w:sz w:val="22"/>
          <w:szCs w:val="22"/>
        </w:rPr>
        <w:t xml:space="preserve"> аукциона Аукционист объявляет П</w:t>
      </w:r>
      <w:r w:rsidR="00216CE7" w:rsidRPr="002B1734">
        <w:rPr>
          <w:bCs/>
          <w:sz w:val="22"/>
          <w:szCs w:val="22"/>
        </w:rPr>
        <w:t>обедителя аукциона</w:t>
      </w:r>
      <w:r w:rsidR="009E6D21" w:rsidRPr="002B1734">
        <w:rPr>
          <w:bCs/>
          <w:sz w:val="22"/>
          <w:szCs w:val="22"/>
        </w:rPr>
        <w:t>, номер его карточки</w:t>
      </w:r>
      <w:r w:rsidR="00225CA7" w:rsidRPr="002B1734">
        <w:rPr>
          <w:bCs/>
          <w:sz w:val="22"/>
          <w:szCs w:val="22"/>
        </w:rPr>
        <w:t xml:space="preserve"> и называет размер </w:t>
      </w:r>
      <w:r w:rsidR="008B38FC" w:rsidRPr="002B1734">
        <w:rPr>
          <w:bCs/>
          <w:sz w:val="22"/>
          <w:szCs w:val="22"/>
        </w:rPr>
        <w:t xml:space="preserve">предложенной им </w:t>
      </w:r>
      <w:r w:rsidR="00097DC3" w:rsidRPr="002B1734">
        <w:rPr>
          <w:bCs/>
          <w:sz w:val="22"/>
          <w:szCs w:val="22"/>
        </w:rPr>
        <w:t>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1BEC3FCC" w14:textId="2598A6C0" w:rsidR="0003762F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Аукцион признается несостоявшимся в случаях, если:</w:t>
      </w:r>
    </w:p>
    <w:p w14:paraId="51583745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404D3AD1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6DD63B37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4EAA9E45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0286AF7C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0406E98A" w14:textId="77777777" w:rsidR="0003762F" w:rsidRPr="00C205AE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1839FD2C" w14:textId="77777777" w:rsidR="0003762F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42645">
        <w:rPr>
          <w:color w:val="0000FF"/>
          <w:sz w:val="22"/>
          <w:szCs w:val="22"/>
        </w:rPr>
        <w:t>Арендодатель / Организатор аукциона</w:t>
      </w:r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77777777" w:rsidR="0003762F" w:rsidRPr="002B1734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E17FFE0" w14:textId="66B89723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69C0006D" w14:textId="41D0AA30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05DD3D74" w14:textId="77777777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77777777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64A2E1F6" w:rsidR="0003762F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30662DF5" w:rsidR="0003762F" w:rsidRPr="008E61DB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lastRenderedPageBreak/>
        <w:t>10.7.</w:t>
      </w:r>
      <w:r>
        <w:rPr>
          <w:sz w:val="22"/>
          <w:szCs w:val="22"/>
        </w:rPr>
        <w:t> </w:t>
      </w:r>
      <w:bookmarkStart w:id="102" w:name="_Ref368517744"/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190E3D32" w14:textId="290D7E66" w:rsidR="00623333" w:rsidRDefault="00317BEB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18EE5DC6" wp14:editId="479A62F4">
            <wp:extent cx="6570980" cy="9058910"/>
            <wp:effectExtent l="0" t="0" r="1270" b="8890"/>
            <wp:docPr id="1" name="Рисунок 1" descr="Z:\__УРЗП\04. Конкурентные процедуры\АУКЦИОНЫ\2018 год\Воскресенский м.р\ЗЕМЛЯ\Аренда\АЗ-ВОС_18-1467\Документы\в рц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Воскресенский м.р\ЗЕМЛЯ\Аренда\АЗ-ВОС_18-1467\Документы\в рц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5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6D32B" w14:textId="64C5ECF6" w:rsidR="00317BEB" w:rsidRDefault="00317BEB" w:rsidP="00077EEA"/>
    <w:p w14:paraId="1820899D" w14:textId="4A655B8C" w:rsidR="00317BEB" w:rsidRDefault="00317BEB" w:rsidP="00077EEA">
      <w:r>
        <w:rPr>
          <w:noProof/>
          <w:lang w:eastAsia="ru-RU"/>
        </w:rPr>
        <w:lastRenderedPageBreak/>
        <w:drawing>
          <wp:inline distT="0" distB="0" distL="0" distR="0" wp14:anchorId="3FC1C383" wp14:editId="247F802F">
            <wp:extent cx="6570980" cy="9069705"/>
            <wp:effectExtent l="0" t="0" r="1270" b="0"/>
            <wp:docPr id="4" name="Рисунок 4" descr="Z:\__УРЗП\04. Конкурентные процедуры\АУКЦИОНЫ\2018 год\Воскресенский м.р\ЗЕМЛЯ\Аренда\АЗ-ВОС_18-1467\Документы\в рц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Воскресенский м.р\ЗЕМЛЯ\Аренда\АЗ-ВОС_18-1467\Документы\в рц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6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7744E" w14:textId="0C15FD32" w:rsidR="00317BEB" w:rsidRDefault="00317BEB" w:rsidP="00077EEA"/>
    <w:p w14:paraId="32752702" w14:textId="43B71ED5" w:rsidR="00623333" w:rsidRDefault="00623333" w:rsidP="00623333">
      <w:pPr>
        <w:jc w:val="center"/>
        <w:rPr>
          <w:b/>
        </w:rPr>
      </w:pPr>
    </w:p>
    <w:p w14:paraId="6326B5C8" w14:textId="07FA4A3D" w:rsidR="00623333" w:rsidRPr="00623333" w:rsidRDefault="00623333" w:rsidP="00623333">
      <w:pPr>
        <w:jc w:val="center"/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r w:rsidRPr="00324254">
        <w:rPr>
          <w:b/>
          <w:szCs w:val="28"/>
        </w:rPr>
        <w:t>Лот № 1</w:t>
      </w:r>
    </w:p>
    <w:p w14:paraId="71CFA75F" w14:textId="22DACCE4" w:rsidR="00077EEA" w:rsidRDefault="00077EEA" w:rsidP="003B3264">
      <w:pPr>
        <w:jc w:val="center"/>
        <w:rPr>
          <w:color w:val="0000FF"/>
        </w:rPr>
      </w:pPr>
      <w:permStart w:id="1994196257" w:edGrp="everyone"/>
    </w:p>
    <w:p w14:paraId="395B2A1B" w14:textId="1358868D" w:rsidR="00623333" w:rsidRDefault="00317BEB" w:rsidP="006233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293EF87" wp14:editId="240FE60B">
            <wp:extent cx="6634716" cy="8399145"/>
            <wp:effectExtent l="0" t="0" r="0" b="1905"/>
            <wp:docPr id="5" name="Рисунок 5" descr="Z:\__УРЗП\04. Конкурентные процедуры\АУКЦИОНЫ\2018 год\Воскресенский м.р\ЗЕМЛЯ\Аренда\АЗ-ВОС_18-1467\Документы\в рц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Воскресенский м.р\ЗЕМЛЯ\Аренда\АЗ-ВОС_18-1467\Документы\в рц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427" cy="840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04C14" w14:textId="7AD54541" w:rsidR="00623333" w:rsidRDefault="00623333" w:rsidP="00623333">
      <w:pPr>
        <w:jc w:val="center"/>
        <w:rPr>
          <w:b/>
        </w:rPr>
      </w:pPr>
    </w:p>
    <w:p w14:paraId="1A56AA39" w14:textId="70C9BD35" w:rsidR="00623333" w:rsidRDefault="00623333" w:rsidP="00623333">
      <w:pPr>
        <w:jc w:val="center"/>
        <w:rPr>
          <w:b/>
        </w:rPr>
      </w:pPr>
    </w:p>
    <w:p w14:paraId="066C7EF6" w14:textId="50621507" w:rsidR="00317BEB" w:rsidRDefault="00317BEB" w:rsidP="00623333">
      <w:pPr>
        <w:jc w:val="center"/>
        <w:rPr>
          <w:b/>
        </w:rPr>
      </w:pPr>
    </w:p>
    <w:p w14:paraId="5DCD952B" w14:textId="3D0129D1" w:rsidR="00317BEB" w:rsidRDefault="00317BEB" w:rsidP="00623333">
      <w:pPr>
        <w:jc w:val="center"/>
        <w:rPr>
          <w:b/>
        </w:rPr>
      </w:pPr>
    </w:p>
    <w:p w14:paraId="70AE1B7A" w14:textId="2492F0B0" w:rsidR="00317BEB" w:rsidRDefault="00317BEB" w:rsidP="00623333">
      <w:pPr>
        <w:jc w:val="center"/>
        <w:rPr>
          <w:b/>
        </w:rPr>
      </w:pPr>
    </w:p>
    <w:p w14:paraId="342855EC" w14:textId="62911004" w:rsidR="00317BEB" w:rsidRDefault="00317BEB" w:rsidP="006233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FCAA5B3" wp14:editId="192730B2">
            <wp:extent cx="6741042" cy="8813800"/>
            <wp:effectExtent l="0" t="0" r="3175" b="6350"/>
            <wp:docPr id="10" name="Рисунок 10" descr="Z:\__УРЗП\04. Конкурентные процедуры\АУКЦИОНЫ\2018 год\Воскресенский м.р\ЗЕМЛЯ\Аренда\АЗ-ВОС_18-1467\Документы\в рц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Воскресенский м.р\ЗЕМЛЯ\Аренда\АЗ-ВОС_18-1467\Документы\в рц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190" cy="881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052CD" w14:textId="5E500B16" w:rsidR="00317BEB" w:rsidRDefault="00317BEB" w:rsidP="00623333">
      <w:pPr>
        <w:jc w:val="center"/>
        <w:rPr>
          <w:b/>
        </w:rPr>
      </w:pPr>
    </w:p>
    <w:p w14:paraId="3FC641C1" w14:textId="78022B7D" w:rsidR="00317BEB" w:rsidRDefault="00317BEB" w:rsidP="00623333">
      <w:pPr>
        <w:jc w:val="center"/>
        <w:rPr>
          <w:b/>
        </w:rPr>
      </w:pPr>
    </w:p>
    <w:p w14:paraId="064B59A4" w14:textId="6E080618" w:rsidR="00317BEB" w:rsidRDefault="00317BEB" w:rsidP="00623333">
      <w:pPr>
        <w:jc w:val="center"/>
        <w:rPr>
          <w:b/>
        </w:rPr>
      </w:pPr>
    </w:p>
    <w:p w14:paraId="44DEA893" w14:textId="42E0C64A" w:rsidR="00317BEB" w:rsidRDefault="00317BEB" w:rsidP="00623333">
      <w:pPr>
        <w:jc w:val="center"/>
        <w:rPr>
          <w:b/>
        </w:rPr>
      </w:pPr>
    </w:p>
    <w:p w14:paraId="4423D189" w14:textId="1FC1F819" w:rsidR="00317BEB" w:rsidRDefault="00317BEB" w:rsidP="00623333">
      <w:pPr>
        <w:jc w:val="center"/>
        <w:rPr>
          <w:b/>
        </w:rPr>
      </w:pPr>
    </w:p>
    <w:p w14:paraId="6F5796FE" w14:textId="2814180D" w:rsidR="00317BEB" w:rsidRDefault="00317BEB" w:rsidP="00623333">
      <w:pPr>
        <w:jc w:val="center"/>
        <w:rPr>
          <w:b/>
        </w:rPr>
      </w:pPr>
    </w:p>
    <w:p w14:paraId="25EB6638" w14:textId="77B8ECE1" w:rsidR="00317BEB" w:rsidRDefault="00317BEB" w:rsidP="006233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4EE084A" wp14:editId="4C486677">
            <wp:extent cx="6475228" cy="8686800"/>
            <wp:effectExtent l="0" t="0" r="1905" b="0"/>
            <wp:docPr id="11" name="Рисунок 11" descr="Z:\__УРЗП\04. Конкурентные процедуры\АУКЦИОНЫ\2018 год\Воскресенский м.р\ЗЕМЛЯ\Аренда\АЗ-ВОС_18-1467\Документы\в рц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Воскресенский м.р\ЗЕМЛЯ\Аренда\АЗ-ВОС_18-1467\Документы\в рц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029" cy="8691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46B67" w14:textId="7F1B8623" w:rsidR="00317BEB" w:rsidRDefault="00317BEB" w:rsidP="00623333">
      <w:pPr>
        <w:jc w:val="center"/>
        <w:rPr>
          <w:b/>
        </w:rPr>
      </w:pPr>
    </w:p>
    <w:p w14:paraId="5DF5DB15" w14:textId="03FDE6E7" w:rsidR="00317BEB" w:rsidRDefault="00317BEB" w:rsidP="00623333">
      <w:pPr>
        <w:jc w:val="center"/>
        <w:rPr>
          <w:b/>
        </w:rPr>
      </w:pPr>
    </w:p>
    <w:p w14:paraId="3E8FD4E7" w14:textId="2458F2C3" w:rsidR="00317BEB" w:rsidRDefault="00317BEB" w:rsidP="00623333">
      <w:pPr>
        <w:jc w:val="center"/>
        <w:rPr>
          <w:b/>
        </w:rPr>
      </w:pPr>
    </w:p>
    <w:p w14:paraId="0365EF45" w14:textId="2AD8A6CD" w:rsidR="00317BEB" w:rsidRDefault="00317BEB" w:rsidP="00623333">
      <w:pPr>
        <w:jc w:val="center"/>
        <w:rPr>
          <w:b/>
        </w:rPr>
      </w:pPr>
    </w:p>
    <w:p w14:paraId="5483C2F0" w14:textId="3F9B3453" w:rsidR="00317BEB" w:rsidRDefault="00317BEB" w:rsidP="00623333">
      <w:pPr>
        <w:jc w:val="center"/>
        <w:rPr>
          <w:b/>
        </w:rPr>
      </w:pPr>
    </w:p>
    <w:p w14:paraId="40331B09" w14:textId="308D9793" w:rsidR="00317BEB" w:rsidRPr="00623333" w:rsidRDefault="00317BEB" w:rsidP="006233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B6814F4" wp14:editId="24E5B1AA">
            <wp:extent cx="6113296" cy="9026525"/>
            <wp:effectExtent l="0" t="0" r="1905" b="3175"/>
            <wp:docPr id="12" name="Рисунок 12" descr="Z:\__УРЗП\04. Конкурентные процедуры\АУКЦИОНЫ\2018 год\Воскресенский м.р\ЗЕМЛЯ\Аренда\АЗ-ВОС_18-1467\Документы\в рц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Воскресенский м.р\ЗЕМЛЯ\Аренда\АЗ-ВОС_18-1467\Документы\в рц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441" cy="903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16B3D2DE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по </w:t>
      </w:r>
      <w:r w:rsidR="0003762F">
        <w:rPr>
          <w:b/>
          <w:noProof/>
          <w:lang w:eastAsia="ru-RU"/>
        </w:rPr>
        <w:t>Лот</w:t>
      </w:r>
      <w:r w:rsidR="00077EEA">
        <w:rPr>
          <w:b/>
          <w:noProof/>
          <w:lang w:eastAsia="ru-RU"/>
        </w:rPr>
        <w:t>у</w:t>
      </w:r>
      <w:r w:rsidR="0003762F">
        <w:rPr>
          <w:b/>
          <w:noProof/>
          <w:lang w:eastAsia="ru-RU"/>
        </w:rPr>
        <w:t xml:space="preserve"> № 1</w:t>
      </w:r>
    </w:p>
    <w:p w14:paraId="0BAD3E3B" w14:textId="03D4780B" w:rsidR="00623333" w:rsidRDefault="00623333" w:rsidP="00077EEA">
      <w:pPr>
        <w:jc w:val="center"/>
        <w:rPr>
          <w:b/>
          <w:noProof/>
          <w:lang w:eastAsia="ru-RU"/>
        </w:rPr>
      </w:pPr>
    </w:p>
    <w:p w14:paraId="090DE3C3" w14:textId="227F16DA" w:rsidR="00E90A50" w:rsidRDefault="00E90A50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366DCAC" wp14:editId="3A13BE7A">
            <wp:extent cx="6570980" cy="4072255"/>
            <wp:effectExtent l="0" t="0" r="1270" b="4445"/>
            <wp:docPr id="13" name="Рисунок 13" descr="Z:\__УРЗП\04. Конкурентные процедуры\АУКЦИОНЫ\2018 год\Воскресенский м.р\ЗЕМЛЯ\Аренда\АЗ-ВОС_18-1467\Документы\Фото 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Воскресенский м.р\ЗЕМЛЯ\Аренда\АЗ-ВОС_18-1467\Документы\Фото  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2FDEE" w14:textId="7C4A28F1" w:rsidR="00623333" w:rsidRDefault="00623333" w:rsidP="00077EEA">
      <w:pPr>
        <w:jc w:val="center"/>
        <w:rPr>
          <w:b/>
          <w:noProof/>
          <w:lang w:eastAsia="ru-RU"/>
        </w:rPr>
      </w:pPr>
    </w:p>
    <w:p w14:paraId="4411A993" w14:textId="0EF71243" w:rsidR="00E90A50" w:rsidRDefault="00E90A50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999217D" wp14:editId="76BB6AA4">
            <wp:extent cx="6560185" cy="4582795"/>
            <wp:effectExtent l="0" t="0" r="0" b="8255"/>
            <wp:docPr id="14" name="Рисунок 14" descr="Z:\__УРЗП\04. Конкурентные процедуры\АУКЦИОНЫ\2018 год\Воскресенский м.р\ЗЕМЛЯ\Аренда\АЗ-ВОС_18-1467\Документы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Воскресенский м.р\ЗЕМЛЯ\Аренда\АЗ-ВОС_18-1467\Документы\Фото 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236C5" w14:textId="77777777" w:rsidR="00E90A50" w:rsidRDefault="00E90A50" w:rsidP="00077EEA">
      <w:pPr>
        <w:jc w:val="center"/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52FE7833" w:rsidR="003B3264" w:rsidRDefault="003B3264" w:rsidP="003B3264">
      <w:pPr>
        <w:jc w:val="center"/>
        <w:rPr>
          <w:b/>
        </w:rPr>
      </w:pPr>
      <w:permStart w:id="4008468" w:edGrp="everyone"/>
      <w:r>
        <w:rPr>
          <w:b/>
        </w:rPr>
        <w:t>Лот № 1</w:t>
      </w:r>
    </w:p>
    <w:p w14:paraId="62E0FC60" w14:textId="00A3CAF2" w:rsidR="00E90A50" w:rsidRDefault="00E90A50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D77B5EF" wp14:editId="5C5E3B9C">
            <wp:extent cx="6570980" cy="9058910"/>
            <wp:effectExtent l="0" t="0" r="1270" b="8890"/>
            <wp:docPr id="15" name="Рисунок 15" descr="Z:\__УРЗП\04. Конкурентные процедуры\АУКЦИОНЫ\2018 год\Воскресенский м.р\ЗЕМЛЯ\Аренда\АЗ-ВОС_18-1467\Документы\в рц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Воскресенский м.р\ЗЕМЛЯ\Аренда\АЗ-ВОС_18-1467\Документы\в рц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5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D453C" w14:textId="7CC7725F" w:rsidR="00E90A50" w:rsidRDefault="00E90A50" w:rsidP="003B3264">
      <w:pPr>
        <w:jc w:val="center"/>
        <w:rPr>
          <w:b/>
        </w:rPr>
      </w:pPr>
    </w:p>
    <w:p w14:paraId="0A7B9ABB" w14:textId="08C7776C" w:rsidR="00E90A50" w:rsidRDefault="00E90A50" w:rsidP="003B3264">
      <w:pPr>
        <w:jc w:val="center"/>
        <w:rPr>
          <w:b/>
        </w:rPr>
      </w:pPr>
    </w:p>
    <w:p w14:paraId="673D2068" w14:textId="0EE6B0A9" w:rsidR="00E90A50" w:rsidRDefault="00E90A50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6913308" wp14:editId="778216CF">
            <wp:extent cx="6570980" cy="9058910"/>
            <wp:effectExtent l="0" t="0" r="1270" b="8890"/>
            <wp:docPr id="16" name="Рисунок 16" descr="Z:\__УРЗП\04. Конкурентные процедуры\АУКЦИОНЫ\2018 год\Воскресенский м.р\ЗЕМЛЯ\Аренда\АЗ-ВОС_18-1467\Документы\в рц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Воскресенский м.р\ЗЕМЛЯ\Аренда\АЗ-ВОС_18-1467\Документы\в рц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5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3F898" w14:textId="129C44FB" w:rsidR="00E90A50" w:rsidRDefault="00E90A50" w:rsidP="003B3264">
      <w:pPr>
        <w:jc w:val="center"/>
        <w:rPr>
          <w:b/>
        </w:rPr>
      </w:pPr>
    </w:p>
    <w:p w14:paraId="100F0DF4" w14:textId="51EABA1F" w:rsidR="00E90A50" w:rsidRDefault="00E90A50" w:rsidP="003B3264">
      <w:pPr>
        <w:jc w:val="center"/>
        <w:rPr>
          <w:b/>
        </w:rPr>
      </w:pPr>
    </w:p>
    <w:p w14:paraId="34F31A51" w14:textId="5956683A" w:rsidR="00E90A50" w:rsidRDefault="00E90A50" w:rsidP="003B3264">
      <w:pPr>
        <w:jc w:val="center"/>
        <w:rPr>
          <w:b/>
        </w:rPr>
      </w:pPr>
    </w:p>
    <w:p w14:paraId="62E94F3C" w14:textId="12777F91" w:rsidR="00E90A50" w:rsidRDefault="00E90A50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ED377F5" wp14:editId="74E7B014">
            <wp:extent cx="6560185" cy="9037955"/>
            <wp:effectExtent l="0" t="0" r="0" b="0"/>
            <wp:docPr id="17" name="Рисунок 17" descr="Z:\__УРЗП\04. Конкурентные процедуры\АУКЦИОНЫ\2018 год\Воскресенский м.р\ЗЕМЛЯ\Аренда\АЗ-ВОС_18-1467\Документы\в рц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Воскресенский м.р\ЗЕМЛЯ\Аренда\АЗ-ВОС_18-1467\Документы\в рц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03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5AA2E" w14:textId="523240C1" w:rsidR="00E90A50" w:rsidRDefault="00E90A50" w:rsidP="003B3264">
      <w:pPr>
        <w:jc w:val="center"/>
        <w:rPr>
          <w:b/>
        </w:rPr>
      </w:pPr>
    </w:p>
    <w:p w14:paraId="6CEB0D98" w14:textId="7456F865" w:rsidR="00E90A50" w:rsidRDefault="00E90A50" w:rsidP="003B3264">
      <w:pPr>
        <w:jc w:val="center"/>
        <w:rPr>
          <w:b/>
        </w:rPr>
      </w:pPr>
    </w:p>
    <w:p w14:paraId="4784404A" w14:textId="364F862F" w:rsidR="00E90A50" w:rsidRDefault="00E90A50" w:rsidP="003B3264">
      <w:pPr>
        <w:jc w:val="center"/>
        <w:rPr>
          <w:b/>
        </w:rPr>
      </w:pPr>
    </w:p>
    <w:p w14:paraId="23DB9503" w14:textId="3CD86AFB" w:rsidR="00E90A50" w:rsidRDefault="00E90A50" w:rsidP="003B3264">
      <w:pPr>
        <w:jc w:val="center"/>
        <w:rPr>
          <w:b/>
        </w:rPr>
      </w:pPr>
    </w:p>
    <w:p w14:paraId="558CF4E7" w14:textId="19255A11" w:rsidR="00E90A50" w:rsidRDefault="00E90A50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1DDCA77" wp14:editId="0939963B">
            <wp:extent cx="6570980" cy="9058910"/>
            <wp:effectExtent l="0" t="0" r="1270" b="8890"/>
            <wp:docPr id="18" name="Рисунок 18" descr="Z:\__УРЗП\04. Конкурентные процедуры\АУКЦИОНЫ\2018 год\Воскресенский м.р\ЗЕМЛЯ\Аренда\АЗ-ВОС_18-1467\Документы\в рц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Воскресенский м.р\ЗЕМЛЯ\Аренда\АЗ-ВОС_18-1467\Документы\в рц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5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CF6AC" w14:textId="37D02D04" w:rsidR="00E90A50" w:rsidRDefault="00E90A50" w:rsidP="003B3264">
      <w:pPr>
        <w:jc w:val="center"/>
        <w:rPr>
          <w:b/>
        </w:rPr>
      </w:pPr>
    </w:p>
    <w:p w14:paraId="485BB91C" w14:textId="23AD8A54" w:rsidR="00E90A50" w:rsidRDefault="00E90A50" w:rsidP="003B3264">
      <w:pPr>
        <w:jc w:val="center"/>
        <w:rPr>
          <w:b/>
        </w:rPr>
      </w:pPr>
    </w:p>
    <w:p w14:paraId="53A0791A" w14:textId="6E0FA43D" w:rsidR="00E90A50" w:rsidRDefault="00E90A50" w:rsidP="003B3264">
      <w:pPr>
        <w:jc w:val="center"/>
        <w:rPr>
          <w:b/>
        </w:rPr>
      </w:pPr>
    </w:p>
    <w:p w14:paraId="691CB331" w14:textId="440C5235" w:rsidR="00E90A50" w:rsidRDefault="00E90A50" w:rsidP="003B3264">
      <w:pPr>
        <w:jc w:val="center"/>
        <w:rPr>
          <w:b/>
        </w:rPr>
      </w:pPr>
    </w:p>
    <w:p w14:paraId="27BAA727" w14:textId="3793EC0E" w:rsidR="00E90A50" w:rsidRDefault="00E90A50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21D052C" wp14:editId="70819DE9">
            <wp:extent cx="6560185" cy="9037955"/>
            <wp:effectExtent l="0" t="0" r="0" b="0"/>
            <wp:docPr id="19" name="Рисунок 19" descr="Z:\__УРЗП\04. Конкурентные процедуры\АУКЦИОНЫ\2018 год\Воскресенский м.р\ЗЕМЛЯ\Аренда\АЗ-ВОС_18-1467\Документы\в рц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Воскресенский м.р\ЗЕМЛЯ\Аренда\АЗ-ВОС_18-1467\Документы\в рц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03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461D2C49" w14:textId="7330560F" w:rsidR="00AF62E4" w:rsidRDefault="00AF62E4" w:rsidP="00124233">
      <w:pPr>
        <w:jc w:val="center"/>
        <w:rPr>
          <w:b/>
        </w:rPr>
      </w:pPr>
      <w:permStart w:id="1717260872" w:edGrp="everyone"/>
      <w:r w:rsidRPr="00AF62E4">
        <w:rPr>
          <w:b/>
        </w:rPr>
        <w:t>Лот № 1</w:t>
      </w:r>
    </w:p>
    <w:p w14:paraId="20627ABB" w14:textId="2A098DD5" w:rsidR="00077EEA" w:rsidRDefault="00077EEA" w:rsidP="00124233">
      <w:pPr>
        <w:jc w:val="center"/>
        <w:rPr>
          <w:b/>
        </w:rPr>
      </w:pPr>
    </w:p>
    <w:p w14:paraId="2284168C" w14:textId="4555FB24" w:rsidR="00967347" w:rsidRDefault="00E90A50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B462385" wp14:editId="5936BFFC">
            <wp:extent cx="6560185" cy="9037955"/>
            <wp:effectExtent l="0" t="0" r="0" b="0"/>
            <wp:docPr id="20" name="Рисунок 20" descr="Z:\__УРЗП\04. Конкурентные процедуры\АУКЦИОНЫ\2018 год\Воскресенский м.р\ЗЕМЛЯ\Аренда\АЗ-ВОС_18-1467\Документы\в рцт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Воскресенский м.р\ЗЕМЛЯ\Аренда\АЗ-ВОС_18-1467\Документы\в рцт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03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06B99" w14:textId="70C805DF" w:rsidR="00E90A50" w:rsidRDefault="00E90A50" w:rsidP="00124233">
      <w:pPr>
        <w:jc w:val="center"/>
        <w:rPr>
          <w:b/>
        </w:rPr>
      </w:pPr>
    </w:p>
    <w:p w14:paraId="44961D58" w14:textId="3ED0320F" w:rsidR="00E90A50" w:rsidRDefault="00E90A50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ADF257E" wp14:editId="37AB105F">
            <wp:extent cx="6570980" cy="9058910"/>
            <wp:effectExtent l="0" t="0" r="1270" b="8890"/>
            <wp:docPr id="21" name="Рисунок 21" descr="Z:\__УРЗП\04. Конкурентные процедуры\АУКЦИОНЫ\2018 год\Воскресенский м.р\ЗЕМЛЯ\Аренда\АЗ-ВОС_18-1467\Документы\в рцт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Воскресенский м.р\ЗЕМЛЯ\Аренда\АЗ-ВОС_18-1467\Документы\в рцт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5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D3CEB" w14:textId="6BEB9231" w:rsidR="00E90A50" w:rsidRDefault="00E90A50" w:rsidP="00124233">
      <w:pPr>
        <w:jc w:val="center"/>
        <w:rPr>
          <w:b/>
        </w:rPr>
      </w:pPr>
    </w:p>
    <w:p w14:paraId="4754423C" w14:textId="41B592BC" w:rsidR="00E90A50" w:rsidRDefault="00E90A50" w:rsidP="00124233">
      <w:pPr>
        <w:jc w:val="center"/>
        <w:rPr>
          <w:b/>
        </w:rPr>
      </w:pPr>
    </w:p>
    <w:p w14:paraId="6DCB1E38" w14:textId="3EA09E9E" w:rsidR="00E90A50" w:rsidRDefault="00E90A50" w:rsidP="00124233">
      <w:pPr>
        <w:jc w:val="center"/>
        <w:rPr>
          <w:b/>
        </w:rPr>
      </w:pPr>
    </w:p>
    <w:p w14:paraId="32F1E6A5" w14:textId="29F969D4" w:rsidR="00E90A50" w:rsidRDefault="00E90A50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7073BF3" wp14:editId="0F5E4445">
            <wp:extent cx="6570980" cy="9058910"/>
            <wp:effectExtent l="0" t="0" r="1270" b="8890"/>
            <wp:docPr id="22" name="Рисунок 22" descr="Z:\__УРЗП\04. Конкурентные процедуры\АУКЦИОНЫ\2018 год\Воскресенский м.р\ЗЕМЛЯ\Аренда\АЗ-ВОС_18-1467\Документы\в рц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Воскресенский м.р\ЗЕМЛЯ\Аренда\АЗ-ВОС_18-1467\Документы\в рц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5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DB2B2" w14:textId="1962A528" w:rsidR="00E90A50" w:rsidRDefault="00E90A50" w:rsidP="00124233">
      <w:pPr>
        <w:jc w:val="center"/>
        <w:rPr>
          <w:b/>
        </w:rPr>
      </w:pPr>
    </w:p>
    <w:p w14:paraId="7866B0B7" w14:textId="60D6F33C" w:rsidR="00E90A50" w:rsidRDefault="00E90A50" w:rsidP="00124233">
      <w:pPr>
        <w:jc w:val="center"/>
        <w:rPr>
          <w:b/>
        </w:rPr>
      </w:pPr>
    </w:p>
    <w:p w14:paraId="313E3C62" w14:textId="3EC35BF6" w:rsidR="00E90A50" w:rsidRDefault="00E90A50" w:rsidP="00124233">
      <w:pPr>
        <w:jc w:val="center"/>
        <w:rPr>
          <w:b/>
        </w:rPr>
      </w:pPr>
    </w:p>
    <w:p w14:paraId="67ABB054" w14:textId="003F7603" w:rsidR="00E90A50" w:rsidRDefault="00E90A50" w:rsidP="00124233">
      <w:pPr>
        <w:jc w:val="center"/>
        <w:rPr>
          <w:b/>
        </w:rPr>
      </w:pPr>
    </w:p>
    <w:p w14:paraId="1D9EF00A" w14:textId="50705E54" w:rsidR="00E90A50" w:rsidRDefault="00E90A50" w:rsidP="00124233">
      <w:pPr>
        <w:jc w:val="center"/>
        <w:rPr>
          <w:b/>
        </w:rPr>
      </w:pPr>
    </w:p>
    <w:p w14:paraId="01DF8C78" w14:textId="023BC2A2" w:rsidR="00E90A50" w:rsidRDefault="00E90A50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AEB03EE" wp14:editId="00FE94DF">
            <wp:extent cx="6560185" cy="9037955"/>
            <wp:effectExtent l="0" t="0" r="0" b="0"/>
            <wp:docPr id="23" name="Рисунок 23" descr="Z:\__УРЗП\04. Конкурентные процедуры\АУКЦИОНЫ\2018 год\Воскресенский м.р\ЗЕМЛЯ\Аренда\АЗ-ВОС_18-1467\Документы\в рцт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Воскресенский м.р\ЗЕМЛЯ\Аренда\АЗ-ВОС_18-1467\Документы\в рцт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03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678AC" w14:textId="2F48A71D" w:rsidR="00E90A50" w:rsidRDefault="00E90A50" w:rsidP="00124233">
      <w:pPr>
        <w:jc w:val="center"/>
        <w:rPr>
          <w:b/>
        </w:rPr>
      </w:pPr>
    </w:p>
    <w:p w14:paraId="113FC03B" w14:textId="44F4EF37" w:rsidR="00E90A50" w:rsidRDefault="00E90A50" w:rsidP="00124233">
      <w:pPr>
        <w:jc w:val="center"/>
        <w:rPr>
          <w:b/>
        </w:rPr>
      </w:pPr>
    </w:p>
    <w:p w14:paraId="0389DBB0" w14:textId="554FCDDB" w:rsidR="00E90A50" w:rsidRDefault="00E90A50" w:rsidP="00124233">
      <w:pPr>
        <w:jc w:val="center"/>
        <w:rPr>
          <w:b/>
        </w:rPr>
      </w:pPr>
    </w:p>
    <w:p w14:paraId="71992063" w14:textId="3B490BFF" w:rsidR="00E90A50" w:rsidRDefault="00E90A50" w:rsidP="00124233">
      <w:pPr>
        <w:jc w:val="center"/>
        <w:rPr>
          <w:b/>
        </w:rPr>
      </w:pPr>
    </w:p>
    <w:p w14:paraId="7C5E0369" w14:textId="5B378191" w:rsidR="00E90A50" w:rsidRDefault="00E90A50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3D5DE0B" wp14:editId="56FB2565">
            <wp:extent cx="6560185" cy="9069705"/>
            <wp:effectExtent l="0" t="0" r="0" b="0"/>
            <wp:docPr id="24" name="Рисунок 24" descr="Z:\__УРЗП\04. Конкурентные процедуры\АУКЦИОНЫ\2018 год\Воскресенский м.р\ЗЕМЛЯ\Аренда\АЗ-ВОС_18-1467\Документы\в рцт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Воскресенский м.р\ЗЕМЛЯ\Аренда\АЗ-ВОС_18-1467\Документы\в рцт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06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28059" w14:textId="12A06160" w:rsidR="00E90A50" w:rsidRDefault="00E90A50" w:rsidP="00124233">
      <w:pPr>
        <w:jc w:val="center"/>
        <w:rPr>
          <w:b/>
        </w:rPr>
      </w:pPr>
    </w:p>
    <w:p w14:paraId="2DC453CD" w14:textId="622D4598" w:rsidR="00E90A50" w:rsidRDefault="00E90A50" w:rsidP="00124233">
      <w:pPr>
        <w:jc w:val="center"/>
        <w:rPr>
          <w:b/>
        </w:rPr>
      </w:pPr>
    </w:p>
    <w:p w14:paraId="7DD3B55A" w14:textId="17933BEB" w:rsidR="00E90A50" w:rsidRDefault="00E90A50" w:rsidP="00124233">
      <w:pPr>
        <w:jc w:val="center"/>
        <w:rPr>
          <w:b/>
        </w:rPr>
      </w:pPr>
    </w:p>
    <w:p w14:paraId="066E7653" w14:textId="388E0B99" w:rsidR="00E90A50" w:rsidRDefault="00E90A50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C4A7EB4" wp14:editId="00E9EB4D">
            <wp:extent cx="6570980" cy="9069705"/>
            <wp:effectExtent l="0" t="0" r="1270" b="0"/>
            <wp:docPr id="25" name="Рисунок 25" descr="Z:\__УРЗП\04. Конкурентные процедуры\АУКЦИОНЫ\2018 год\Воскресенский м.р\ЗЕМЛЯ\Аренда\АЗ-ВОС_18-1467\Документы\в рцт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Воскресенский м.р\ЗЕМЛЯ\Аренда\АЗ-ВОС_18-1467\Документы\в рцт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6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FAEF5" w14:textId="458AE8C1" w:rsidR="00E90A50" w:rsidRDefault="00E90A50" w:rsidP="00124233">
      <w:pPr>
        <w:jc w:val="center"/>
        <w:rPr>
          <w:b/>
        </w:rPr>
      </w:pPr>
    </w:p>
    <w:p w14:paraId="7D100136" w14:textId="07E2857B" w:rsidR="00E90A50" w:rsidRDefault="00E90A50" w:rsidP="00124233">
      <w:pPr>
        <w:jc w:val="center"/>
        <w:rPr>
          <w:b/>
        </w:rPr>
      </w:pPr>
    </w:p>
    <w:p w14:paraId="18276A52" w14:textId="35E88D02" w:rsidR="00E90A50" w:rsidRDefault="00E90A50" w:rsidP="00124233">
      <w:pPr>
        <w:jc w:val="center"/>
        <w:rPr>
          <w:b/>
        </w:rPr>
      </w:pPr>
    </w:p>
    <w:p w14:paraId="3576602A" w14:textId="02C5C4DC" w:rsidR="00E90A50" w:rsidRDefault="00E90A50" w:rsidP="00124233">
      <w:pPr>
        <w:jc w:val="center"/>
        <w:rPr>
          <w:b/>
        </w:rPr>
      </w:pPr>
    </w:p>
    <w:p w14:paraId="781DEC6F" w14:textId="181F4BC3" w:rsidR="00E90A50" w:rsidRDefault="00E90A50" w:rsidP="00124233">
      <w:pPr>
        <w:jc w:val="center"/>
        <w:rPr>
          <w:b/>
        </w:rPr>
      </w:pPr>
    </w:p>
    <w:p w14:paraId="03AA4971" w14:textId="104C31D0" w:rsidR="00E90A50" w:rsidRDefault="00E90A50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E002B99" wp14:editId="25242687">
            <wp:extent cx="6570980" cy="9069705"/>
            <wp:effectExtent l="0" t="0" r="1270" b="0"/>
            <wp:docPr id="26" name="Рисунок 26" descr="Z:\__УРЗП\04. Конкурентные процедуры\АУКЦИОНЫ\2018 год\Воскресенский м.р\ЗЕМЛЯ\Аренда\АЗ-ВОС_18-1467\Документы\в рцт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Воскресенский м.р\ЗЕМЛЯ\Аренда\АЗ-ВОС_18-1467\Документы\в рцт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6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FB255" w14:textId="0ACE3C19" w:rsidR="00E90A50" w:rsidRDefault="00E90A50" w:rsidP="00124233">
      <w:pPr>
        <w:jc w:val="center"/>
        <w:rPr>
          <w:b/>
        </w:rPr>
      </w:pPr>
    </w:p>
    <w:p w14:paraId="24E43292" w14:textId="09CB7830" w:rsidR="00E90A50" w:rsidRDefault="00E90A50" w:rsidP="00124233">
      <w:pPr>
        <w:jc w:val="center"/>
        <w:rPr>
          <w:b/>
        </w:rPr>
      </w:pPr>
    </w:p>
    <w:p w14:paraId="5DCE74F8" w14:textId="50D05D25" w:rsidR="00E90A50" w:rsidRDefault="00E90A50" w:rsidP="00124233">
      <w:pPr>
        <w:jc w:val="center"/>
        <w:rPr>
          <w:b/>
        </w:rPr>
      </w:pPr>
    </w:p>
    <w:p w14:paraId="6492450F" w14:textId="336E1218" w:rsidR="00E90A50" w:rsidRDefault="00E90A50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58D38F1" wp14:editId="0506FD46">
            <wp:extent cx="6560185" cy="9037955"/>
            <wp:effectExtent l="0" t="0" r="0" b="0"/>
            <wp:docPr id="27" name="Рисунок 27" descr="Z:\__УРЗП\04. Конкурентные процедуры\АУКЦИОНЫ\2018 год\Воскресенский м.р\ЗЕМЛЯ\Аренда\АЗ-ВОС_18-1467\Документы\в рцт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Воскресенский м.р\ЗЕМЛЯ\Аренда\АЗ-ВОС_18-1467\Документы\в рцт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03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8F6A4" w14:textId="62FC664A" w:rsidR="00E90A50" w:rsidRDefault="00E90A50" w:rsidP="00124233">
      <w:pPr>
        <w:jc w:val="center"/>
        <w:rPr>
          <w:b/>
        </w:rPr>
      </w:pPr>
    </w:p>
    <w:p w14:paraId="07ECFEA7" w14:textId="09E0AB5D" w:rsidR="00E90A50" w:rsidRDefault="00E90A50" w:rsidP="00124233">
      <w:pPr>
        <w:jc w:val="center"/>
        <w:rPr>
          <w:b/>
        </w:rPr>
      </w:pPr>
    </w:p>
    <w:p w14:paraId="0B1ABB12" w14:textId="12C04885" w:rsidR="00E90A50" w:rsidRDefault="00E90A50" w:rsidP="00124233">
      <w:pPr>
        <w:jc w:val="center"/>
        <w:rPr>
          <w:b/>
        </w:rPr>
      </w:pPr>
    </w:p>
    <w:p w14:paraId="75AADF38" w14:textId="360B08B3" w:rsidR="00E90A50" w:rsidRDefault="00E90A50" w:rsidP="00124233">
      <w:pPr>
        <w:jc w:val="center"/>
        <w:rPr>
          <w:b/>
        </w:rPr>
      </w:pPr>
    </w:p>
    <w:p w14:paraId="60599B02" w14:textId="19FE22C3" w:rsidR="00E90A50" w:rsidRDefault="00E90A50" w:rsidP="00124233">
      <w:pPr>
        <w:jc w:val="center"/>
        <w:rPr>
          <w:b/>
        </w:rPr>
      </w:pPr>
    </w:p>
    <w:p w14:paraId="45885B12" w14:textId="7DFB295B" w:rsidR="00E90A50" w:rsidRDefault="00E90A50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5762EEF" wp14:editId="00C86DA6">
            <wp:extent cx="6560185" cy="9037955"/>
            <wp:effectExtent l="0" t="0" r="0" b="0"/>
            <wp:docPr id="28" name="Рисунок 28" descr="Z:\__УРЗП\04. Конкурентные процедуры\АУКЦИОНЫ\2018 год\Воскресенский м.р\ЗЕМЛЯ\Аренда\АЗ-ВОС_18-1467\Документы\в рцт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Воскресенский м.р\ЗЕМЛЯ\Аренда\АЗ-ВОС_18-1467\Документы\в рцт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03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E7827" w14:textId="6E7772A0" w:rsidR="00E90A50" w:rsidRDefault="00E90A50" w:rsidP="00124233">
      <w:pPr>
        <w:jc w:val="center"/>
        <w:rPr>
          <w:b/>
        </w:rPr>
      </w:pPr>
    </w:p>
    <w:p w14:paraId="77755F4E" w14:textId="50FE7A23" w:rsidR="00E90A50" w:rsidRDefault="00E90A50" w:rsidP="00124233">
      <w:pPr>
        <w:jc w:val="center"/>
        <w:rPr>
          <w:b/>
        </w:rPr>
      </w:pPr>
    </w:p>
    <w:p w14:paraId="4DA069F4" w14:textId="6FBEA4A1" w:rsidR="00E90A50" w:rsidRDefault="00E90A50" w:rsidP="00124233">
      <w:pPr>
        <w:jc w:val="center"/>
        <w:rPr>
          <w:b/>
        </w:rPr>
      </w:pPr>
    </w:p>
    <w:p w14:paraId="7FBEB25D" w14:textId="258EA7D1" w:rsidR="00E90A50" w:rsidRDefault="00E90A50" w:rsidP="00124233">
      <w:pPr>
        <w:jc w:val="center"/>
        <w:rPr>
          <w:b/>
        </w:rPr>
      </w:pPr>
    </w:p>
    <w:p w14:paraId="6CC8CE4C" w14:textId="0402C9A3" w:rsidR="00E90A50" w:rsidRDefault="00E90A50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00C9FB1" wp14:editId="179FE2D0">
            <wp:extent cx="6560185" cy="9037955"/>
            <wp:effectExtent l="0" t="0" r="0" b="0"/>
            <wp:docPr id="29" name="Рисунок 29" descr="Z:\__УРЗП\04. Конкурентные процедуры\АУКЦИОНЫ\2018 год\Воскресенский м.р\ЗЕМЛЯ\Аренда\АЗ-ВОС_18-1467\Документы\в рцт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Воскресенский м.р\ЗЕМЛЯ\Аренда\АЗ-ВОС_18-1467\Документы\в рцт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03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E3460" w14:textId="42DF52A2" w:rsidR="00E90A50" w:rsidRDefault="00E90A50" w:rsidP="00124233">
      <w:pPr>
        <w:jc w:val="center"/>
        <w:rPr>
          <w:b/>
        </w:rPr>
      </w:pPr>
    </w:p>
    <w:p w14:paraId="0C71F02A" w14:textId="70EABD1B" w:rsidR="00E90A50" w:rsidRDefault="00E90A50" w:rsidP="00124233">
      <w:pPr>
        <w:jc w:val="center"/>
        <w:rPr>
          <w:b/>
        </w:rPr>
      </w:pPr>
    </w:p>
    <w:p w14:paraId="7865AEDD" w14:textId="5E83EA76" w:rsidR="00E90A50" w:rsidRDefault="00E90A50" w:rsidP="00124233">
      <w:pPr>
        <w:jc w:val="center"/>
        <w:rPr>
          <w:b/>
        </w:rPr>
      </w:pPr>
    </w:p>
    <w:p w14:paraId="05C69054" w14:textId="172D2409" w:rsidR="00E90A50" w:rsidRDefault="00E90A50" w:rsidP="00124233">
      <w:pPr>
        <w:jc w:val="center"/>
        <w:rPr>
          <w:b/>
        </w:rPr>
      </w:pPr>
    </w:p>
    <w:p w14:paraId="39CC1BA7" w14:textId="14C96450" w:rsidR="00E90A50" w:rsidRDefault="00E90A50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74A3A7E" wp14:editId="67CADEAD">
            <wp:extent cx="6560185" cy="9037955"/>
            <wp:effectExtent l="0" t="0" r="0" b="0"/>
            <wp:docPr id="30" name="Рисунок 30" descr="Z:\__УРЗП\04. Конкурентные процедуры\АУКЦИОНЫ\2018 год\Воскресенский м.р\ЗЕМЛЯ\Аренда\АЗ-ВОС_18-1467\Документы\в рцт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Воскресенский м.р\ЗЕМЛЯ\Аренда\АЗ-ВОС_18-1467\Документы\в рцт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03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A0C2F" w14:textId="39F23C4C" w:rsidR="00E90A50" w:rsidRDefault="00E90A50" w:rsidP="00124233">
      <w:pPr>
        <w:jc w:val="center"/>
        <w:rPr>
          <w:b/>
        </w:rPr>
      </w:pPr>
    </w:p>
    <w:p w14:paraId="1CFFF25F" w14:textId="570FF03B" w:rsidR="00E90A50" w:rsidRDefault="00E90A50" w:rsidP="00124233">
      <w:pPr>
        <w:jc w:val="center"/>
        <w:rPr>
          <w:b/>
        </w:rPr>
      </w:pPr>
    </w:p>
    <w:p w14:paraId="197FFCED" w14:textId="225E2E39" w:rsidR="00E90A50" w:rsidRDefault="00E90A50" w:rsidP="00124233">
      <w:pPr>
        <w:jc w:val="center"/>
        <w:rPr>
          <w:b/>
        </w:rPr>
      </w:pPr>
    </w:p>
    <w:p w14:paraId="121FF695" w14:textId="5F94C4FA" w:rsidR="00E90A50" w:rsidRDefault="00E90A50" w:rsidP="00124233">
      <w:pPr>
        <w:jc w:val="center"/>
        <w:rPr>
          <w:b/>
        </w:rPr>
      </w:pPr>
    </w:p>
    <w:p w14:paraId="69559631" w14:textId="4B2EFC1D" w:rsidR="00E90A50" w:rsidRDefault="00E90A50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F0C880B" wp14:editId="33A139B1">
            <wp:extent cx="6570980" cy="9048115"/>
            <wp:effectExtent l="0" t="0" r="1270" b="635"/>
            <wp:docPr id="31" name="Рисунок 31" descr="Z:\__УРЗП\04. Конкурентные процедуры\АУКЦИОНЫ\2018 год\Воскресенский м.р\ЗЕМЛЯ\Аренда\АЗ-ВОС_18-1467\Документы\в рцт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Воскресенский м.р\ЗЕМЛЯ\Аренда\АЗ-ВОС_18-1467\Документы\в рцт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4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79DD1" w14:textId="3233C057" w:rsidR="00967347" w:rsidRDefault="00967347" w:rsidP="00124233">
      <w:pPr>
        <w:jc w:val="center"/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04B7CA1E" w14:textId="420462C0" w:rsidR="00933FF2" w:rsidRDefault="00933FF2" w:rsidP="00933FF2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3D4D438E" w14:textId="77777777" w:rsidR="00386D3F" w:rsidRPr="00AC4ECB" w:rsidRDefault="00386D3F" w:rsidP="00933FF2">
      <w:pPr>
        <w:jc w:val="right"/>
        <w:rPr>
          <w:b/>
          <w:sz w:val="19"/>
          <w:szCs w:val="19"/>
        </w:rPr>
      </w:pPr>
    </w:p>
    <w:p w14:paraId="19D18A69" w14:textId="77777777" w:rsidR="00933FF2" w:rsidRPr="00AC4ECB" w:rsidRDefault="00933FF2" w:rsidP="00933FF2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16B7A9C0" w14:textId="77777777" w:rsidR="00933FF2" w:rsidRPr="002B1734" w:rsidRDefault="00933FF2" w:rsidP="00933FF2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DA6A3B">
        <w:rPr>
          <w:sz w:val="16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1EF7E8CB" w14:textId="77777777" w:rsidR="00933FF2" w:rsidRPr="00AC4ECB" w:rsidRDefault="00933FF2" w:rsidP="00933FF2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B25E60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57F6847E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D9ED3A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129D2B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0C852FF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7C43885" w14:textId="77777777"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2DB91AFD" w14:textId="77777777"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14D1921" w14:textId="60431BE0" w:rsidR="00933FF2" w:rsidRPr="00AC4ECB" w:rsidRDefault="00933FF2" w:rsidP="00BB4354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BB4354"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77777777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4FEF15D" w14:textId="77777777"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637E4B62" w14:textId="77777777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7259A3A0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7777777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49591ABF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6882C7E0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76588C06" w14:textId="397D3BF8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3E00C4C8" w14:textId="77777777"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аренды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856146F" w14:textId="77777777" w:rsidR="00070146" w:rsidRPr="00070146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</w:t>
      </w:r>
      <w:r w:rsidR="00BB4354" w:rsidRPr="00070146">
        <w:rPr>
          <w:sz w:val="18"/>
          <w:szCs w:val="18"/>
        </w:rPr>
        <w:t>.</w:t>
      </w:r>
    </w:p>
    <w:p w14:paraId="4491B360" w14:textId="77777777" w:rsidR="00070146" w:rsidRDefault="00070146" w:rsidP="00070146">
      <w:pPr>
        <w:jc w:val="both"/>
        <w:rPr>
          <w:sz w:val="18"/>
          <w:szCs w:val="18"/>
        </w:rPr>
      </w:pPr>
    </w:p>
    <w:p w14:paraId="4C3CCD28" w14:textId="77777777" w:rsidR="00070146" w:rsidRDefault="00070146" w:rsidP="00070146">
      <w:pPr>
        <w:jc w:val="both"/>
        <w:rPr>
          <w:sz w:val="18"/>
          <w:szCs w:val="18"/>
        </w:rPr>
      </w:pPr>
    </w:p>
    <w:p w14:paraId="5F997233" w14:textId="55A4B599" w:rsidR="00070146" w:rsidRDefault="00070146" w:rsidP="00070146">
      <w:pPr>
        <w:jc w:val="both"/>
        <w:rPr>
          <w:sz w:val="18"/>
          <w:szCs w:val="18"/>
        </w:rPr>
      </w:pPr>
    </w:p>
    <w:p w14:paraId="2AD7A485" w14:textId="55D966CC" w:rsidR="00070146" w:rsidRDefault="00070146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BB4354">
        <w:rPr>
          <w:b/>
          <w:sz w:val="16"/>
          <w:szCs w:val="16"/>
        </w:rPr>
        <w:t xml:space="preserve">1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77777777" w:rsidR="00933FF2" w:rsidRPr="002B1734" w:rsidRDefault="00933FF2" w:rsidP="00562AF6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7F405B2E" w:rsidR="00FD5298" w:rsidRDefault="00933FF2" w:rsidP="00BB4354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2" w:name="_Toc423619395"/>
      <w:bookmarkStart w:id="113" w:name="_Toc426462889"/>
      <w:bookmarkStart w:id="114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5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2"/>
      <w:bookmarkEnd w:id="113"/>
      <w:bookmarkEnd w:id="114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6" w:name="__RefHeading__73_520497706"/>
      <w:bookmarkStart w:id="117" w:name="__RefHeading__88_1698952488"/>
      <w:bookmarkEnd w:id="116"/>
      <w:bookmarkEnd w:id="117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5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593C225C" w14:textId="77777777" w:rsidR="00373CB2" w:rsidRDefault="00373CB2" w:rsidP="00373CB2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</w:t>
      </w:r>
      <w:permEnd w:id="789592492"/>
      <w:r w:rsidRPr="008B7E38">
        <w:rPr>
          <w:color w:val="0000FF"/>
          <w:sz w:val="22"/>
          <w:szCs w:val="22"/>
          <w:lang w:eastAsia="ru-RU"/>
        </w:rPr>
        <w:t>.</w:t>
      </w:r>
    </w:p>
    <w:p w14:paraId="72FEF8EA" w14:textId="77777777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41A5309A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8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8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41FC7625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386D3F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19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9"/>
    </w:p>
    <w:p w14:paraId="76E2F9FD" w14:textId="77777777" w:rsidR="000B31B9" w:rsidRDefault="000B31B9" w:rsidP="00A53A4E">
      <w:pPr>
        <w:suppressAutoHyphens w:val="0"/>
        <w:ind w:right="-5"/>
        <w:jc w:val="both"/>
        <w:rPr>
          <w:lang w:eastAsia="ru-RU"/>
        </w:rPr>
      </w:pPr>
      <w:permStart w:id="687827452" w:edGrp="everyone"/>
    </w:p>
    <w:p w14:paraId="4DCC756C" w14:textId="77777777" w:rsidR="000B31B9" w:rsidRDefault="000B31B9" w:rsidP="000B31B9">
      <w:pPr>
        <w:pStyle w:val="1f0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r>
        <w:rPr>
          <w:sz w:val="24"/>
          <w:szCs w:val="24"/>
        </w:rPr>
        <w:t>ПРИМЕРНАЯ ФОРМА ДОГОВОРА</w:t>
      </w:r>
    </w:p>
    <w:p w14:paraId="37C1831B" w14:textId="77777777" w:rsidR="000B31B9" w:rsidRDefault="000B31B9" w:rsidP="000B31B9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20" w:name="bookmark1"/>
      <w:r>
        <w:t>аренды земельного участка</w:t>
      </w:r>
      <w:bookmarkEnd w:id="120"/>
      <w:r>
        <w:t>, заключаемого по результатам проведения торгов</w:t>
      </w:r>
    </w:p>
    <w:p w14:paraId="15CF789B" w14:textId="77777777" w:rsidR="000B31B9" w:rsidRDefault="000B31B9" w:rsidP="000B31B9">
      <w:pPr>
        <w:keepNext/>
        <w:keepLines/>
        <w:spacing w:after="236" w:line="230" w:lineRule="exact"/>
        <w:ind w:left="3380"/>
        <w:rPr>
          <w:b/>
          <w:color w:val="FF0000"/>
        </w:rPr>
      </w:pPr>
      <w:r>
        <w:rPr>
          <w:color w:val="FF0000"/>
        </w:rPr>
        <w:t xml:space="preserve">               </w:t>
      </w:r>
      <w:r>
        <w:t>№ _____</w:t>
      </w:r>
    </w:p>
    <w:p w14:paraId="535284F6" w14:textId="39F2E5E8" w:rsidR="000B31B9" w:rsidRDefault="000B31B9" w:rsidP="000B31B9">
      <w:pPr>
        <w:keepNext/>
        <w:keepLines/>
        <w:tabs>
          <w:tab w:val="left" w:pos="7170"/>
        </w:tabs>
        <w:spacing w:after="200" w:line="230" w:lineRule="exact"/>
        <w:ind w:left="20"/>
        <w:rPr>
          <w:b/>
          <w:color w:val="000000"/>
        </w:rPr>
      </w:pPr>
      <w:bookmarkStart w:id="121" w:name="bookmark2"/>
      <w:r>
        <w:t>г. Воскресенск</w:t>
      </w:r>
      <w:r>
        <w:rPr>
          <w:rStyle w:val="52"/>
          <w:rFonts w:eastAsia="Arial Unicode MS"/>
        </w:rPr>
        <w:tab/>
        <w:t xml:space="preserve">            «__» ________ 20__ г</w:t>
      </w:r>
      <w:bookmarkEnd w:id="121"/>
      <w:r>
        <w:rPr>
          <w:rStyle w:val="52"/>
          <w:rFonts w:eastAsia="Arial Unicode MS"/>
        </w:rPr>
        <w:t>ода</w:t>
      </w:r>
    </w:p>
    <w:p w14:paraId="1FC3A31E" w14:textId="77777777" w:rsidR="000B31B9" w:rsidRDefault="000B31B9" w:rsidP="000B31B9">
      <w:pPr>
        <w:spacing w:after="152"/>
        <w:ind w:left="20" w:right="20" w:firstLine="440"/>
        <w:jc w:val="both"/>
      </w:pPr>
      <w:r>
        <w:t>____________________________________________________, (ОГРН ___________________, ИНН/КПП ___________/____________, в лице ______________________</w:t>
      </w:r>
      <w:r>
        <w:rPr>
          <w:rStyle w:val="afff8"/>
          <w:b w:val="0"/>
        </w:rPr>
        <w:t>,</w:t>
      </w:r>
      <w:r>
        <w:t xml:space="preserve"> действующ__ на основании __________, зарегистрированного _________________________________, именуем__ в дальнейшем </w:t>
      </w:r>
      <w:r>
        <w:rPr>
          <w:rStyle w:val="11pt"/>
          <w:b w:val="0"/>
        </w:rPr>
        <w:t>Арендодатель,</w:t>
      </w:r>
      <w:r>
        <w:t xml:space="preserve"> юридический адрес: Московская область, ______________________, с одной стороны, и</w:t>
      </w:r>
    </w:p>
    <w:p w14:paraId="2F556FE5" w14:textId="77777777" w:rsidR="000B31B9" w:rsidRDefault="000B31B9" w:rsidP="000B31B9">
      <w:pPr>
        <w:spacing w:after="152"/>
        <w:ind w:left="20" w:right="20" w:firstLine="440"/>
        <w:jc w:val="both"/>
      </w:pPr>
      <w:r>
        <w:t>________________________________, (ОГРН _______________, ИНН/КПП __________/_______________, юридический адрес:_________________, в лице _______________</w:t>
      </w:r>
      <w:r>
        <w:rPr>
          <w:rStyle w:val="afff8"/>
          <w:b w:val="0"/>
        </w:rPr>
        <w:t>,</w:t>
      </w:r>
      <w:r>
        <w:t xml:space="preserve"> действующ__ на основании ___________, с другой стороны, именуемое в дальнейшем</w:t>
      </w:r>
      <w:r>
        <w:rPr>
          <w:rStyle w:val="afff8"/>
          <w:b w:val="0"/>
        </w:rPr>
        <w:t xml:space="preserve"> Арендатор,</w:t>
      </w:r>
      <w:r>
        <w:t xml:space="preserve"> при совместном упоминании, именуемые в дальнейшем</w:t>
      </w:r>
      <w:r>
        <w:rPr>
          <w:rStyle w:val="afff8"/>
          <w:b w:val="0"/>
        </w:rPr>
        <w:t xml:space="preserve"> Стороны,</w:t>
      </w:r>
      <w:r>
        <w:t xml:space="preserve"> на основании __________________</w:t>
      </w:r>
      <w:r>
        <w:rPr>
          <w:rStyle w:val="afff8"/>
          <w:b w:val="0"/>
        </w:rPr>
        <w:t>,</w:t>
      </w:r>
      <w:r>
        <w:t xml:space="preserve"> заключили настоящий договор о нижеследующим.</w:t>
      </w:r>
    </w:p>
    <w:p w14:paraId="7BB26E4B" w14:textId="77777777" w:rsidR="000B31B9" w:rsidRDefault="000B31B9" w:rsidP="000B31B9">
      <w:pPr>
        <w:keepNext/>
        <w:keepLines/>
        <w:spacing w:after="24" w:line="230" w:lineRule="exact"/>
        <w:ind w:left="3380"/>
        <w:rPr>
          <w:b/>
        </w:rPr>
      </w:pPr>
      <w:bookmarkStart w:id="122" w:name="bookmark3"/>
      <w:r>
        <w:t>I. Предмет и цель договора</w:t>
      </w:r>
      <w:bookmarkEnd w:id="122"/>
    </w:p>
    <w:p w14:paraId="073E25BE" w14:textId="77777777" w:rsidR="000B31B9" w:rsidRPr="000B31B9" w:rsidRDefault="000B31B9" w:rsidP="000B31B9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>
        <w:rPr>
          <w:rStyle w:val="afff8"/>
          <w:b w:val="0"/>
        </w:rPr>
        <w:t>1.1. Арендодатель</w:t>
      </w:r>
      <w:r>
        <w:t xml:space="preserve"> обязуется предоставить Арендатору за плату во временное владение и пользование земельный участок площадью</w:t>
      </w:r>
      <w:r>
        <w:rPr>
          <w:rStyle w:val="afff8"/>
          <w:b w:val="0"/>
        </w:rPr>
        <w:t xml:space="preserve"> ____ кв.м.,</w:t>
      </w:r>
      <w:r>
        <w:t xml:space="preserve"> с кадастровым</w:t>
      </w:r>
      <w:r>
        <w:rPr>
          <w:rStyle w:val="afff8"/>
          <w:b w:val="0"/>
        </w:rPr>
        <w:t xml:space="preserve"> номером _______,</w:t>
      </w:r>
      <w:r>
        <w:t xml:space="preserve"> категория земель______ с видом разрешенного использования___________________, расположенный по адресу: </w:t>
      </w:r>
      <w:r>
        <w:rPr>
          <w:rStyle w:val="afff8"/>
        </w:rPr>
        <w:t xml:space="preserve">___________________________ </w:t>
      </w:r>
      <w:r w:rsidRPr="000B31B9">
        <w:rPr>
          <w:rStyle w:val="afff8"/>
          <w:b w:val="0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763A8C1D" w14:textId="77777777" w:rsidR="000B31B9" w:rsidRDefault="000B31B9" w:rsidP="000B31B9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3" w:name="bookmark4"/>
      <w:r>
        <w:rPr>
          <w:rStyle w:val="afff8"/>
          <w:b w:val="0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3F1E272D" w14:textId="77777777" w:rsidR="000B31B9" w:rsidRDefault="000B31B9" w:rsidP="000B31B9">
      <w:pPr>
        <w:tabs>
          <w:tab w:val="left" w:pos="1024"/>
        </w:tabs>
        <w:ind w:firstLine="709"/>
        <w:jc w:val="both"/>
        <w:rPr>
          <w:rStyle w:val="52"/>
          <w:sz w:val="24"/>
          <w:szCs w:val="24"/>
        </w:rPr>
      </w:pPr>
      <w:r w:rsidRPr="009A34F0">
        <w:rPr>
          <w:rStyle w:val="53"/>
          <w:b w:val="0"/>
          <w:sz w:val="24"/>
        </w:rPr>
        <w:t>1.3. Участок предоставляется</w:t>
      </w:r>
      <w:r>
        <w:t xml:space="preserve"> </w:t>
      </w:r>
      <w:r>
        <w:rPr>
          <w:rStyle w:val="52"/>
        </w:rPr>
        <w:t xml:space="preserve">для </w:t>
      </w:r>
      <w:bookmarkEnd w:id="123"/>
      <w:r>
        <w:rPr>
          <w:rStyle w:val="52"/>
        </w:rPr>
        <w:t xml:space="preserve">_______________________ </w:t>
      </w:r>
      <w:r>
        <w:rPr>
          <w:rStyle w:val="52"/>
          <w:i/>
        </w:rPr>
        <w:t>(при необходимости)</w:t>
      </w:r>
      <w:r>
        <w:rPr>
          <w:rStyle w:val="52"/>
        </w:rPr>
        <w:t xml:space="preserve">                                                                                 </w:t>
      </w:r>
    </w:p>
    <w:p w14:paraId="02D1BFE5" w14:textId="77777777" w:rsidR="000B31B9" w:rsidRDefault="000B31B9" w:rsidP="000B31B9">
      <w:pPr>
        <w:tabs>
          <w:tab w:val="left" w:pos="1024"/>
        </w:tabs>
        <w:ind w:firstLine="709"/>
        <w:jc w:val="both"/>
        <w:rPr>
          <w:i/>
        </w:rPr>
      </w:pPr>
      <w:r>
        <w:rPr>
          <w:rStyle w:val="52"/>
        </w:rPr>
        <w:t xml:space="preserve">                                                          </w:t>
      </w:r>
      <w:r>
        <w:rPr>
          <w:rStyle w:val="52"/>
          <w:i/>
        </w:rPr>
        <w:t>/вид деятельности/</w:t>
      </w:r>
    </w:p>
    <w:p w14:paraId="43BB5FCD" w14:textId="77777777" w:rsidR="000B31B9" w:rsidRDefault="000B31B9" w:rsidP="000B31B9">
      <w:pPr>
        <w:tabs>
          <w:tab w:val="left" w:pos="1024"/>
        </w:tabs>
        <w:ind w:firstLine="709"/>
      </w:pPr>
    </w:p>
    <w:p w14:paraId="06570A61" w14:textId="77777777" w:rsidR="000B31B9" w:rsidRDefault="000B31B9" w:rsidP="000B31B9">
      <w:pPr>
        <w:tabs>
          <w:tab w:val="left" w:pos="1024"/>
        </w:tabs>
        <w:ind w:right="20"/>
      </w:pPr>
    </w:p>
    <w:p w14:paraId="5435D99E" w14:textId="77777777" w:rsidR="000B31B9" w:rsidRDefault="000B31B9" w:rsidP="000B31B9">
      <w:pPr>
        <w:keepNext/>
        <w:keepLines/>
        <w:spacing w:after="31" w:line="230" w:lineRule="exact"/>
        <w:ind w:left="3402"/>
        <w:rPr>
          <w:b/>
        </w:rPr>
      </w:pPr>
      <w:bookmarkStart w:id="124" w:name="bookmark5"/>
      <w:r>
        <w:rPr>
          <w:lang w:val="en-US"/>
        </w:rPr>
        <w:t>II</w:t>
      </w:r>
      <w:r>
        <w:t>. Срок договора</w:t>
      </w:r>
      <w:bookmarkEnd w:id="124"/>
    </w:p>
    <w:p w14:paraId="30EA6CF3" w14:textId="77777777" w:rsidR="000B31B9" w:rsidRDefault="000B31B9" w:rsidP="000B31B9">
      <w:pPr>
        <w:tabs>
          <w:tab w:val="left" w:pos="859"/>
        </w:tabs>
        <w:ind w:firstLine="856"/>
        <w:jc w:val="both"/>
      </w:pPr>
      <w:bookmarkStart w:id="125" w:name="bookmark6"/>
      <w:r>
        <w:t>2.1. Настоящий договор заключается на срок 20 лет с даты подписания акта приема-передачи Земельного участка «__» ______ 20__года по «__» _____ 20__ года.</w:t>
      </w:r>
    </w:p>
    <w:p w14:paraId="2C6264FE" w14:textId="77777777" w:rsidR="000B31B9" w:rsidRDefault="000B31B9" w:rsidP="000B31B9">
      <w:pPr>
        <w:tabs>
          <w:tab w:val="left" w:pos="859"/>
        </w:tabs>
        <w:ind w:firstLine="856"/>
        <w:jc w:val="both"/>
      </w:pPr>
      <w:r>
        <w:t>2.2. Земельный участок считается переданным Арендодателем Арендатору и принятым Арендатором с даты подписания акта-приема передачи Земельного участка.</w:t>
      </w:r>
    </w:p>
    <w:p w14:paraId="55C93F63" w14:textId="77777777" w:rsidR="000B31B9" w:rsidRDefault="000B31B9" w:rsidP="000B31B9">
      <w:pPr>
        <w:tabs>
          <w:tab w:val="left" w:pos="859"/>
        </w:tabs>
        <w:ind w:firstLine="856"/>
        <w:jc w:val="both"/>
        <w:rPr>
          <w:bCs/>
        </w:rPr>
      </w:pPr>
      <w:r>
        <w:rPr>
          <w:bCs/>
        </w:rPr>
        <w:t>2.3. Договор подлежит государственной регистрации в установленном законодательством Российской Федерации порядке.</w:t>
      </w:r>
    </w:p>
    <w:p w14:paraId="24918E03" w14:textId="77777777" w:rsidR="000B31B9" w:rsidRDefault="000B31B9" w:rsidP="000B31B9">
      <w:pPr>
        <w:tabs>
          <w:tab w:val="left" w:pos="859"/>
        </w:tabs>
        <w:ind w:firstLine="856"/>
        <w:rPr>
          <w:b/>
          <w:lang w:eastAsia="ru-RU"/>
        </w:rPr>
      </w:pPr>
      <w:r>
        <w:rPr>
          <w:bCs/>
        </w:rPr>
        <w:t xml:space="preserve">      </w:t>
      </w:r>
    </w:p>
    <w:p w14:paraId="7F01C2C8" w14:textId="77777777" w:rsidR="000B31B9" w:rsidRDefault="000B31B9" w:rsidP="000B31B9">
      <w:pPr>
        <w:keepNext/>
        <w:keepLines/>
        <w:spacing w:after="80" w:line="230" w:lineRule="exact"/>
        <w:ind w:left="3160"/>
        <w:rPr>
          <w:b/>
        </w:rPr>
      </w:pPr>
      <w:r>
        <w:t>III. Арендная плата</w:t>
      </w:r>
    </w:p>
    <w:p w14:paraId="019A6D9E" w14:textId="77777777" w:rsidR="000B31B9" w:rsidRDefault="000B31B9" w:rsidP="000B31B9">
      <w:pPr>
        <w:ind w:firstLine="709"/>
        <w:jc w:val="both"/>
      </w:pPr>
      <w:r>
        <w:t>3.1. 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14:paraId="1C6BFCB9" w14:textId="77777777" w:rsidR="000B31B9" w:rsidRDefault="000B31B9" w:rsidP="000B31B9">
      <w:pPr>
        <w:ind w:firstLine="709"/>
        <w:jc w:val="both"/>
      </w:pPr>
      <w:r>
        <w:t>3.2. Размер годовой арендной платы устанавливается в соответствии с Протоколом.</w:t>
      </w:r>
    </w:p>
    <w:p w14:paraId="75CB1321" w14:textId="77777777" w:rsidR="000B31B9" w:rsidRDefault="000B31B9" w:rsidP="000B31B9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AA9E119" w14:textId="77777777" w:rsidR="000B31B9" w:rsidRDefault="000B31B9" w:rsidP="000B31B9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322D40F1" w14:textId="77777777" w:rsidR="000B31B9" w:rsidRDefault="000B31B9" w:rsidP="000B31B9">
      <w:pPr>
        <w:ind w:firstLine="709"/>
        <w:jc w:val="both"/>
      </w:pPr>
      <w:r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>
        <w:t xml:space="preserve">не позднее 10 числа текущего месяца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D21349F" w14:textId="77777777" w:rsidR="000B31B9" w:rsidRDefault="000B31B9" w:rsidP="000B31B9">
      <w:pPr>
        <w:tabs>
          <w:tab w:val="left" w:pos="916"/>
        </w:tabs>
        <w:ind w:firstLine="709"/>
      </w:pPr>
      <w:r>
        <w:t>___________________________________;</w:t>
      </w:r>
    </w:p>
    <w:p w14:paraId="4DEC6DC9" w14:textId="77777777" w:rsidR="000B31B9" w:rsidRDefault="000B31B9" w:rsidP="000B31B9">
      <w:pPr>
        <w:tabs>
          <w:tab w:val="left" w:pos="916"/>
        </w:tabs>
        <w:ind w:firstLine="709"/>
      </w:pPr>
      <w:r>
        <w:t xml:space="preserve">___________________________________; </w:t>
      </w:r>
    </w:p>
    <w:p w14:paraId="023C9070" w14:textId="77777777" w:rsidR="000B31B9" w:rsidRDefault="000B31B9" w:rsidP="000B31B9">
      <w:pPr>
        <w:tabs>
          <w:tab w:val="left" w:pos="916"/>
        </w:tabs>
        <w:ind w:firstLine="709"/>
      </w:pPr>
      <w:r>
        <w:t xml:space="preserve">___________________________________; </w:t>
      </w:r>
    </w:p>
    <w:p w14:paraId="687DD90C" w14:textId="77777777" w:rsidR="000B31B9" w:rsidRDefault="000B31B9" w:rsidP="000B31B9">
      <w:pPr>
        <w:tabs>
          <w:tab w:val="left" w:pos="916"/>
        </w:tabs>
        <w:ind w:firstLine="709"/>
      </w:pPr>
      <w:r>
        <w:t xml:space="preserve">___________________________________; </w:t>
      </w:r>
    </w:p>
    <w:p w14:paraId="3EFCA2B0" w14:textId="77777777" w:rsidR="000B31B9" w:rsidRDefault="000B31B9" w:rsidP="000B31B9">
      <w:pPr>
        <w:tabs>
          <w:tab w:val="left" w:pos="916"/>
        </w:tabs>
        <w:ind w:firstLine="709"/>
      </w:pPr>
      <w:r>
        <w:lastRenderedPageBreak/>
        <w:t xml:space="preserve">___________________________________; </w:t>
      </w:r>
    </w:p>
    <w:p w14:paraId="7CFA180B" w14:textId="77777777" w:rsidR="000B31B9" w:rsidRDefault="000B31B9" w:rsidP="000B31B9">
      <w:pPr>
        <w:tabs>
          <w:tab w:val="left" w:pos="916"/>
        </w:tabs>
        <w:ind w:firstLine="709"/>
      </w:pPr>
      <w:r>
        <w:t xml:space="preserve">___________________________________; </w:t>
      </w:r>
    </w:p>
    <w:p w14:paraId="21796398" w14:textId="77777777" w:rsidR="000B31B9" w:rsidRDefault="000B31B9" w:rsidP="000B31B9">
      <w:pPr>
        <w:tabs>
          <w:tab w:val="left" w:pos="916"/>
        </w:tabs>
        <w:ind w:firstLine="709"/>
      </w:pPr>
      <w:r>
        <w:t>___________________________________;</w:t>
      </w:r>
    </w:p>
    <w:p w14:paraId="48EE92F6" w14:textId="77777777" w:rsidR="000B31B9" w:rsidRDefault="000B31B9" w:rsidP="000B31B9">
      <w:pPr>
        <w:tabs>
          <w:tab w:val="left" w:pos="916"/>
        </w:tabs>
        <w:ind w:firstLine="709"/>
      </w:pPr>
      <w:r>
        <w:t>___________________________________.</w:t>
      </w:r>
    </w:p>
    <w:p w14:paraId="0388D1EB" w14:textId="77777777" w:rsidR="000B31B9" w:rsidRDefault="000B31B9" w:rsidP="000B31B9">
      <w:pPr>
        <w:tabs>
          <w:tab w:val="left" w:pos="916"/>
        </w:tabs>
        <w:ind w:firstLine="709"/>
        <w:jc w:val="both"/>
      </w:pPr>
      <w:r>
        <w:t>3.5. Арендная плата за неполный период (месяц) исчисляется пропорционально количеству календарных дней аренды в месяце к количеству дней данного месяца.</w:t>
      </w:r>
    </w:p>
    <w:p w14:paraId="32E9E316" w14:textId="77777777" w:rsidR="000B31B9" w:rsidRDefault="000B31B9" w:rsidP="000B31B9">
      <w:pPr>
        <w:tabs>
          <w:tab w:val="left" w:pos="916"/>
        </w:tabs>
        <w:ind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1B99E1B" w14:textId="77777777" w:rsidR="000B31B9" w:rsidRDefault="000B31B9" w:rsidP="000B31B9">
      <w:pPr>
        <w:tabs>
          <w:tab w:val="left" w:pos="916"/>
        </w:tabs>
        <w:ind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                     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</w:rPr>
        <w:t xml:space="preserve"> </w:t>
      </w:r>
    </w:p>
    <w:p w14:paraId="58F346DA" w14:textId="77777777" w:rsidR="000B31B9" w:rsidRDefault="000B31B9" w:rsidP="000B31B9">
      <w:pPr>
        <w:tabs>
          <w:tab w:val="left" w:pos="916"/>
        </w:tabs>
        <w:ind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7F1F942" w14:textId="77777777" w:rsidR="000B31B9" w:rsidRDefault="000B31B9" w:rsidP="000B31B9">
      <w:pPr>
        <w:keepNext/>
        <w:keepLines/>
        <w:ind w:firstLine="709"/>
        <w:rPr>
          <w:b/>
        </w:rPr>
      </w:pPr>
    </w:p>
    <w:p w14:paraId="68F40735" w14:textId="77777777" w:rsidR="000B31B9" w:rsidRDefault="000B31B9" w:rsidP="000B31B9">
      <w:pPr>
        <w:keepNext/>
        <w:keepLines/>
        <w:ind w:firstLine="709"/>
        <w:jc w:val="center"/>
        <w:rPr>
          <w:b/>
        </w:rPr>
      </w:pPr>
      <w:r>
        <w:rPr>
          <w:lang w:val="en-US"/>
        </w:rPr>
        <w:t>IV</w:t>
      </w:r>
      <w:r>
        <w:t>. Права и обязанности Сторон</w:t>
      </w:r>
      <w:bookmarkEnd w:id="125"/>
    </w:p>
    <w:p w14:paraId="74C558DD" w14:textId="77777777" w:rsidR="000B31B9" w:rsidRDefault="000B31B9" w:rsidP="000B31B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6" w:name="bookmark7"/>
      <w:r>
        <w:t>4.1. Арендодатель имеет право:</w:t>
      </w:r>
      <w:bookmarkEnd w:id="126"/>
    </w:p>
    <w:p w14:paraId="51EF039B" w14:textId="77777777" w:rsidR="000B31B9" w:rsidRDefault="000B31B9" w:rsidP="000B31B9">
      <w:pPr>
        <w:tabs>
          <w:tab w:val="left" w:pos="1174"/>
        </w:tabs>
        <w:ind w:firstLine="709"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96A2BBF" w14:textId="77777777" w:rsidR="000B31B9" w:rsidRDefault="000B31B9" w:rsidP="000B31B9">
      <w:pPr>
        <w:numPr>
          <w:ilvl w:val="0"/>
          <w:numId w:val="26"/>
        </w:numPr>
        <w:tabs>
          <w:tab w:val="left" w:pos="1174"/>
        </w:tabs>
        <w:suppressAutoHyphens w:val="0"/>
        <w:ind w:left="0" w:firstLine="709"/>
        <w:jc w:val="both"/>
      </w:pPr>
      <w:r>
        <w:t>использовании Земельного участка способами, приводящими к его порче;</w:t>
      </w:r>
    </w:p>
    <w:p w14:paraId="591D2171" w14:textId="77777777" w:rsidR="000B31B9" w:rsidRDefault="000B31B9" w:rsidP="000B31B9">
      <w:pPr>
        <w:numPr>
          <w:ilvl w:val="0"/>
          <w:numId w:val="26"/>
        </w:numPr>
        <w:tabs>
          <w:tab w:val="left" w:pos="1174"/>
        </w:tabs>
        <w:suppressAutoHyphens w:val="0"/>
        <w:ind w:left="0" w:firstLine="709"/>
        <w:jc w:val="both"/>
      </w:pPr>
      <w:r>
        <w:t>использовании Земельного участка не в соответствии с видом его разрешенного использования;</w:t>
      </w:r>
    </w:p>
    <w:p w14:paraId="4D98CAD6" w14:textId="77777777" w:rsidR="000B31B9" w:rsidRDefault="000B31B9" w:rsidP="000B31B9">
      <w:pPr>
        <w:numPr>
          <w:ilvl w:val="0"/>
          <w:numId w:val="26"/>
        </w:numPr>
        <w:tabs>
          <w:tab w:val="left" w:pos="1174"/>
        </w:tabs>
        <w:suppressAutoHyphens w:val="0"/>
        <w:ind w:left="0" w:firstLine="709"/>
        <w:jc w:val="both"/>
      </w:pPr>
      <w:r>
        <w:t>использовании Земельного участка не в соответствии с его целевым назначением;</w:t>
      </w:r>
    </w:p>
    <w:p w14:paraId="79AA44F6" w14:textId="77777777" w:rsidR="000B31B9" w:rsidRDefault="000B31B9" w:rsidP="000B31B9">
      <w:pPr>
        <w:numPr>
          <w:ilvl w:val="0"/>
          <w:numId w:val="26"/>
        </w:numPr>
        <w:tabs>
          <w:tab w:val="left" w:pos="1174"/>
        </w:tabs>
        <w:suppressAutoHyphens w:val="0"/>
        <w:ind w:left="0" w:firstLine="709"/>
        <w:jc w:val="both"/>
      </w:pPr>
      <w:r>
        <w:t>неиспользовании/не освоении Земельного участка в течении 1 года;</w:t>
      </w:r>
    </w:p>
    <w:p w14:paraId="14248DAD" w14:textId="77777777" w:rsidR="000B31B9" w:rsidRDefault="000B31B9" w:rsidP="000B31B9">
      <w:pPr>
        <w:numPr>
          <w:ilvl w:val="0"/>
          <w:numId w:val="26"/>
        </w:numPr>
        <w:tabs>
          <w:tab w:val="left" w:pos="1174"/>
        </w:tabs>
        <w:suppressAutoHyphens w:val="0"/>
        <w:ind w:left="0" w:firstLine="709"/>
        <w:jc w:val="both"/>
      </w:pPr>
      <w:r>
        <w:t xml:space="preserve">не внесении арендной платы либо внесение не в полном объеме более чем 2 (два) периодов подряд; </w:t>
      </w:r>
    </w:p>
    <w:p w14:paraId="595BE682" w14:textId="77777777" w:rsidR="000B31B9" w:rsidRDefault="000B31B9" w:rsidP="000B31B9">
      <w:pPr>
        <w:numPr>
          <w:ilvl w:val="0"/>
          <w:numId w:val="26"/>
        </w:numPr>
        <w:tabs>
          <w:tab w:val="left" w:pos="1174"/>
        </w:tabs>
        <w:suppressAutoHyphens w:val="0"/>
        <w:ind w:left="0" w:firstLine="709"/>
        <w:jc w:val="both"/>
      </w:pPr>
      <w: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5A70010" w14:textId="77777777" w:rsidR="000B31B9" w:rsidRDefault="000B31B9" w:rsidP="000B31B9">
      <w:pPr>
        <w:numPr>
          <w:ilvl w:val="0"/>
          <w:numId w:val="26"/>
        </w:numPr>
        <w:tabs>
          <w:tab w:val="left" w:pos="1174"/>
        </w:tabs>
        <w:suppressAutoHyphens w:val="0"/>
        <w:ind w:left="0" w:firstLine="709"/>
        <w:jc w:val="both"/>
      </w:pPr>
      <w: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62BA42CC" w14:textId="77777777" w:rsidR="000B31B9" w:rsidRDefault="000B31B9" w:rsidP="000B31B9">
      <w:pPr>
        <w:numPr>
          <w:ilvl w:val="0"/>
          <w:numId w:val="26"/>
        </w:numPr>
        <w:tabs>
          <w:tab w:val="left" w:pos="1174"/>
        </w:tabs>
        <w:suppressAutoHyphens w:val="0"/>
        <w:ind w:left="0" w:firstLine="709"/>
        <w:jc w:val="both"/>
      </w:pPr>
      <w: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EA175E9" w14:textId="77777777" w:rsidR="000B31B9" w:rsidRDefault="000B31B9" w:rsidP="000B31B9">
      <w:pPr>
        <w:numPr>
          <w:ilvl w:val="0"/>
          <w:numId w:val="26"/>
        </w:numPr>
        <w:tabs>
          <w:tab w:val="left" w:pos="1174"/>
        </w:tabs>
        <w:suppressAutoHyphens w:val="0"/>
        <w:ind w:left="0" w:firstLine="709"/>
        <w:jc w:val="both"/>
      </w:pPr>
      <w:r>
        <w:t xml:space="preserve">в случае осуществления Арендатором самовольной постройки на Земельном участке. </w:t>
      </w:r>
    </w:p>
    <w:p w14:paraId="33353167" w14:textId="77777777" w:rsidR="000B31B9" w:rsidRDefault="000B31B9" w:rsidP="000B31B9">
      <w:pPr>
        <w:tabs>
          <w:tab w:val="left" w:pos="1142"/>
        </w:tabs>
        <w:ind w:firstLine="709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AB51A61" w14:textId="77777777" w:rsidR="000B31B9" w:rsidRDefault="000B31B9" w:rsidP="000B31B9">
      <w:pPr>
        <w:tabs>
          <w:tab w:val="left" w:pos="1149"/>
        </w:tabs>
        <w:ind w:firstLine="709"/>
        <w:jc w:val="both"/>
      </w:pPr>
      <w: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>
        <w:rPr>
          <w:bCs/>
        </w:rPr>
        <w:t>Российской Федерации, законодательство Московской области</w:t>
      </w:r>
      <w:r>
        <w:t>.</w:t>
      </w:r>
    </w:p>
    <w:p w14:paraId="30C1CC89" w14:textId="77777777" w:rsidR="000B31B9" w:rsidRDefault="000B31B9" w:rsidP="000B31B9">
      <w:pPr>
        <w:tabs>
          <w:tab w:val="left" w:pos="1185"/>
        </w:tabs>
        <w:ind w:firstLine="709"/>
        <w:jc w:val="both"/>
      </w:pPr>
      <w: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>
        <w:rPr>
          <w:bCs/>
        </w:rPr>
        <w:t>законодательством</w:t>
      </w:r>
      <w:r>
        <w:t xml:space="preserve"> Московской области.</w:t>
      </w:r>
    </w:p>
    <w:p w14:paraId="15D080AF" w14:textId="77777777" w:rsidR="000B31B9" w:rsidRDefault="000B31B9" w:rsidP="000B31B9">
      <w:pPr>
        <w:tabs>
          <w:tab w:val="left" w:pos="1185"/>
        </w:tabs>
        <w:ind w:firstLine="709"/>
        <w:jc w:val="both"/>
      </w:pPr>
      <w:r>
        <w:t xml:space="preserve">4.1.5. Изъять Земельный участок в порядке, установленном действующим законодательством </w:t>
      </w:r>
      <w:r>
        <w:rPr>
          <w:bCs/>
        </w:rPr>
        <w:t>Российской Федерации, законодательством Московской области</w:t>
      </w:r>
      <w:r>
        <w:t>.</w:t>
      </w:r>
    </w:p>
    <w:p w14:paraId="7AE5760A" w14:textId="77777777" w:rsidR="000B31B9" w:rsidRDefault="000B31B9" w:rsidP="000B31B9">
      <w:pPr>
        <w:ind w:firstLine="709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>
        <w:rPr>
          <w:i/>
        </w:rPr>
        <w:t xml:space="preserve"> </w:t>
      </w:r>
    </w:p>
    <w:p w14:paraId="4FEE4DE0" w14:textId="77777777" w:rsidR="000B31B9" w:rsidRDefault="000B31B9" w:rsidP="000B31B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8"/>
      <w:r>
        <w:lastRenderedPageBreak/>
        <w:t>4.2. Арендодатель обязан:</w:t>
      </w:r>
      <w:bookmarkEnd w:id="127"/>
    </w:p>
    <w:p w14:paraId="042E681D" w14:textId="77777777" w:rsidR="000B31B9" w:rsidRDefault="000B31B9" w:rsidP="000B31B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>
        <w:t>4.2.1. Передать Арендатору Земельный участок по акту приема-передачи в течение __ дней с момента подписания настоящего договора.</w:t>
      </w:r>
    </w:p>
    <w:p w14:paraId="035CDCEE" w14:textId="77777777" w:rsidR="000B31B9" w:rsidRDefault="000B31B9" w:rsidP="000B31B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>
        <w:t>4.2.2. Не чинить препятствия Арендатору в правомерном использовании (владении и пользовании) Земельного участка.</w:t>
      </w:r>
    </w:p>
    <w:p w14:paraId="1C945960" w14:textId="77777777" w:rsidR="000B31B9" w:rsidRDefault="000B31B9" w:rsidP="000B31B9">
      <w:pPr>
        <w:ind w:firstLine="709"/>
        <w:jc w:val="both"/>
      </w:pPr>
      <w: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>
        <w:rPr>
          <w:bCs/>
        </w:rPr>
        <w:t>Российской Федерации, законодательства Московской области</w:t>
      </w:r>
      <w:r>
        <w:t>, регулирующего правоотношения по настоящему договору.</w:t>
      </w:r>
    </w:p>
    <w:p w14:paraId="02357339" w14:textId="77777777" w:rsidR="000B31B9" w:rsidRDefault="000B31B9" w:rsidP="000B31B9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8" w:name="bookmark9"/>
      <w: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791FFC9" w14:textId="77777777" w:rsidR="000B31B9" w:rsidRDefault="000B31B9" w:rsidP="000B31B9">
      <w:pPr>
        <w:keepNext/>
        <w:keepLines/>
        <w:tabs>
          <w:tab w:val="left" w:pos="945"/>
        </w:tabs>
        <w:ind w:firstLine="709"/>
        <w:jc w:val="both"/>
        <w:rPr>
          <w:b/>
        </w:rPr>
      </w:pPr>
    </w:p>
    <w:p w14:paraId="170EB710" w14:textId="77777777" w:rsidR="000B31B9" w:rsidRDefault="000B31B9" w:rsidP="000B31B9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>
        <w:t>4.3. Арендатор имеет право:</w:t>
      </w:r>
      <w:bookmarkEnd w:id="128"/>
    </w:p>
    <w:p w14:paraId="2A91A0A7" w14:textId="77777777" w:rsidR="000B31B9" w:rsidRDefault="000B31B9" w:rsidP="000B31B9">
      <w:pPr>
        <w:tabs>
          <w:tab w:val="left" w:pos="1275"/>
        </w:tabs>
        <w:ind w:firstLine="709"/>
        <w:jc w:val="both"/>
      </w:pPr>
      <w: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FCCF738" w14:textId="77777777" w:rsidR="000B31B9" w:rsidRDefault="000B31B9" w:rsidP="000B31B9">
      <w:pPr>
        <w:tabs>
          <w:tab w:val="left" w:pos="1278"/>
        </w:tabs>
        <w:ind w:firstLine="709"/>
        <w:jc w:val="both"/>
      </w:pPr>
      <w: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534DCEF" w14:textId="77777777" w:rsidR="000B31B9" w:rsidRDefault="000B31B9" w:rsidP="000B31B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10"/>
      <w:r>
        <w:t>4.4. Арендатор обязан:</w:t>
      </w:r>
      <w:bookmarkEnd w:id="129"/>
    </w:p>
    <w:p w14:paraId="380CA281" w14:textId="77777777" w:rsidR="000B31B9" w:rsidRDefault="000B31B9" w:rsidP="000B31B9">
      <w:pPr>
        <w:tabs>
          <w:tab w:val="left" w:pos="1118"/>
        </w:tabs>
        <w:ind w:firstLine="709"/>
        <w:jc w:val="both"/>
      </w:pPr>
      <w:r>
        <w:t>4.4.1 Использовать участок в соответствии с целью и условиями его предоставления.</w:t>
      </w:r>
    </w:p>
    <w:p w14:paraId="57C2F4FF" w14:textId="77777777" w:rsidR="000B31B9" w:rsidRDefault="000B31B9" w:rsidP="000B31B9">
      <w:pPr>
        <w:tabs>
          <w:tab w:val="left" w:pos="1149"/>
        </w:tabs>
        <w:ind w:firstLine="709"/>
        <w:jc w:val="both"/>
      </w:pPr>
      <w: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D3DB513" w14:textId="77777777" w:rsidR="000B31B9" w:rsidRDefault="000B31B9" w:rsidP="000B31B9">
      <w:pPr>
        <w:tabs>
          <w:tab w:val="left" w:pos="1232"/>
        </w:tabs>
        <w:ind w:firstLine="709"/>
        <w:jc w:val="both"/>
      </w:pPr>
      <w: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3587CF4" w14:textId="77777777" w:rsidR="000B31B9" w:rsidRDefault="000B31B9" w:rsidP="000B31B9">
      <w:pPr>
        <w:tabs>
          <w:tab w:val="left" w:pos="1138"/>
        </w:tabs>
        <w:ind w:firstLine="709"/>
        <w:jc w:val="both"/>
      </w:pPr>
      <w: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4BEA1F1" w14:textId="77777777" w:rsidR="000B31B9" w:rsidRDefault="000B31B9" w:rsidP="000B31B9">
      <w:pPr>
        <w:tabs>
          <w:tab w:val="left" w:pos="1160"/>
        </w:tabs>
        <w:ind w:firstLine="709"/>
        <w:jc w:val="both"/>
        <w:rPr>
          <w:i/>
        </w:rPr>
      </w:pPr>
      <w: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>
        <w:rPr>
          <w:i/>
        </w:rPr>
        <w:t>(в случае если такие расположены на земельном участке).</w:t>
      </w:r>
    </w:p>
    <w:p w14:paraId="4057536C" w14:textId="77777777" w:rsidR="000B31B9" w:rsidRDefault="000B31B9" w:rsidP="000B31B9">
      <w:pPr>
        <w:tabs>
          <w:tab w:val="left" w:pos="1239"/>
        </w:tabs>
        <w:ind w:firstLine="709"/>
        <w:jc w:val="both"/>
      </w:pPr>
      <w:r>
        <w:t>4.4.6.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1282AE7" w14:textId="77777777" w:rsidR="000B31B9" w:rsidRDefault="000B31B9" w:rsidP="000B31B9">
      <w:pPr>
        <w:tabs>
          <w:tab w:val="left" w:pos="1239"/>
        </w:tabs>
        <w:ind w:firstLine="709"/>
        <w:jc w:val="both"/>
      </w:pPr>
      <w:r>
        <w:t xml:space="preserve">4.4.7. Осуществлять мероприятия по охране земель, установленные действующим законодательством </w:t>
      </w:r>
      <w:r>
        <w:rPr>
          <w:bCs/>
        </w:rPr>
        <w:t>Российской Федерации, законодательством Московской области</w:t>
      </w:r>
      <w:r>
        <w:t>.</w:t>
      </w:r>
    </w:p>
    <w:p w14:paraId="2D02C380" w14:textId="77777777" w:rsidR="000B31B9" w:rsidRDefault="000B31B9" w:rsidP="000B31B9">
      <w:pPr>
        <w:tabs>
          <w:tab w:val="left" w:pos="1188"/>
        </w:tabs>
        <w:ind w:firstLine="709"/>
        <w:jc w:val="both"/>
      </w:pPr>
      <w:r>
        <w:t>4.4.8.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E12C869" w14:textId="77777777" w:rsidR="000B31B9" w:rsidRDefault="000B31B9" w:rsidP="000B31B9">
      <w:pPr>
        <w:tabs>
          <w:tab w:val="left" w:pos="1188"/>
        </w:tabs>
        <w:ind w:firstLine="709"/>
        <w:jc w:val="both"/>
      </w:pPr>
      <w:r>
        <w:t>4.4.9.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19F45DB" w14:textId="77777777" w:rsidR="000B31B9" w:rsidRDefault="000B31B9" w:rsidP="000B31B9">
      <w:pPr>
        <w:tabs>
          <w:tab w:val="left" w:pos="1332"/>
        </w:tabs>
        <w:ind w:firstLine="709"/>
        <w:jc w:val="both"/>
      </w:pPr>
      <w:r>
        <w:t>4.4.10.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64790A4" w14:textId="77777777" w:rsidR="000B31B9" w:rsidRDefault="000B31B9" w:rsidP="000B31B9">
      <w:pPr>
        <w:tabs>
          <w:tab w:val="left" w:pos="1332"/>
        </w:tabs>
        <w:ind w:firstLine="709"/>
        <w:jc w:val="both"/>
      </w:pPr>
      <w:r>
        <w:t>4.4.11. Письменно уведомить Арендодателя о заключении договора субаренды, передаче своих прав и обязанностей по договору аренды другому лицу, а также передаче своих прав по настоящему договору в залог (ипотеку) в течение трех дней после заключения такого договора                  (для договоров, заключенных на срок более 5 лет).</w:t>
      </w:r>
    </w:p>
    <w:p w14:paraId="2284B241" w14:textId="77777777" w:rsidR="000B31B9" w:rsidRDefault="000B31B9" w:rsidP="000B31B9">
      <w:pPr>
        <w:tabs>
          <w:tab w:val="left" w:pos="1332"/>
        </w:tabs>
        <w:ind w:firstLine="709"/>
        <w:rPr>
          <w:i/>
        </w:rPr>
      </w:pPr>
    </w:p>
    <w:p w14:paraId="57B736D0" w14:textId="77777777" w:rsidR="000B31B9" w:rsidRDefault="000B31B9" w:rsidP="000B31B9">
      <w:pPr>
        <w:keepNext/>
        <w:keepLines/>
        <w:ind w:firstLine="709"/>
        <w:jc w:val="center"/>
        <w:rPr>
          <w:b/>
        </w:rPr>
      </w:pPr>
      <w:bookmarkStart w:id="130" w:name="bookmark11"/>
      <w:r>
        <w:t>V. Ответственность сторон</w:t>
      </w:r>
      <w:bookmarkEnd w:id="130"/>
    </w:p>
    <w:p w14:paraId="2ABEA32E" w14:textId="77777777" w:rsidR="000B31B9" w:rsidRDefault="000B31B9" w:rsidP="000B31B9">
      <w:pPr>
        <w:tabs>
          <w:tab w:val="left" w:pos="1044"/>
        </w:tabs>
        <w:ind w:firstLine="709"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E86D87A" w14:textId="77777777" w:rsidR="000B31B9" w:rsidRDefault="000B31B9" w:rsidP="000B31B9">
      <w:pPr>
        <w:tabs>
          <w:tab w:val="left" w:pos="1066"/>
        </w:tabs>
        <w:ind w:firstLine="709"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62BA613" w14:textId="77777777" w:rsidR="000B31B9" w:rsidRDefault="000B31B9" w:rsidP="000B31B9">
      <w:pPr>
        <w:ind w:firstLine="709"/>
        <w:jc w:val="both"/>
      </w:pPr>
      <w:r>
        <w:lastRenderedPageBreak/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138EF428" w14:textId="77777777" w:rsidR="000B31B9" w:rsidRDefault="000B31B9" w:rsidP="000B31B9">
      <w:pPr>
        <w:tabs>
          <w:tab w:val="left" w:pos="1008"/>
        </w:tabs>
        <w:ind w:firstLine="709"/>
        <w:jc w:val="both"/>
        <w:rPr>
          <w:color w:val="FF0000"/>
        </w:rPr>
      </w:pPr>
      <w: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>
        <w:rPr>
          <w:color w:val="FF0000"/>
        </w:rPr>
        <w:t xml:space="preserve"> </w:t>
      </w:r>
    </w:p>
    <w:p w14:paraId="6E39606B" w14:textId="77777777" w:rsidR="000B31B9" w:rsidRDefault="000B31B9" w:rsidP="000B31B9">
      <w:pPr>
        <w:keepNext/>
        <w:keepLines/>
        <w:ind w:firstLine="709"/>
        <w:jc w:val="center"/>
        <w:rPr>
          <w:rStyle w:val="53"/>
          <w:rFonts w:eastAsia="Arial Unicode MS"/>
          <w:color w:val="000000"/>
        </w:rPr>
      </w:pPr>
      <w:bookmarkStart w:id="131" w:name="bookmark12"/>
    </w:p>
    <w:p w14:paraId="2A34EA6C" w14:textId="77777777" w:rsidR="000B31B9" w:rsidRDefault="000B31B9" w:rsidP="000B31B9">
      <w:pPr>
        <w:keepNext/>
        <w:keepLines/>
        <w:ind w:firstLine="709"/>
        <w:jc w:val="center"/>
        <w:rPr>
          <w:rFonts w:ascii="Arial Unicode MS" w:hAnsi="Arial Unicode MS"/>
        </w:rPr>
      </w:pPr>
      <w:r w:rsidRPr="000B31B9">
        <w:rPr>
          <w:rStyle w:val="53"/>
          <w:rFonts w:eastAsia="Arial Unicode MS"/>
          <w:b w:val="0"/>
        </w:rPr>
        <w:t>V</w:t>
      </w:r>
      <w:r w:rsidRPr="000B31B9">
        <w:rPr>
          <w:rStyle w:val="53"/>
          <w:rFonts w:eastAsia="Arial Unicode MS"/>
          <w:b w:val="0"/>
          <w:lang w:val="en-US"/>
        </w:rPr>
        <w:t>I</w:t>
      </w:r>
      <w:r w:rsidRPr="000B31B9">
        <w:rPr>
          <w:rStyle w:val="53"/>
          <w:rFonts w:eastAsia="Arial Unicode MS"/>
          <w:b w:val="0"/>
        </w:rPr>
        <w:t>.</w:t>
      </w:r>
      <w:r>
        <w:t xml:space="preserve"> Рассмотрение</w:t>
      </w:r>
      <w:r>
        <w:rPr>
          <w:rStyle w:val="53"/>
          <w:rFonts w:eastAsia="Arial Unicode MS"/>
        </w:rPr>
        <w:t xml:space="preserve"> </w:t>
      </w:r>
      <w:r w:rsidRPr="000B31B9">
        <w:rPr>
          <w:rStyle w:val="53"/>
          <w:rFonts w:eastAsia="Arial Unicode MS"/>
          <w:b w:val="0"/>
        </w:rPr>
        <w:t>споров</w:t>
      </w:r>
      <w:bookmarkEnd w:id="131"/>
    </w:p>
    <w:p w14:paraId="4B120D52" w14:textId="77777777" w:rsidR="000B31B9" w:rsidRDefault="000B31B9" w:rsidP="000B31B9">
      <w:pPr>
        <w:autoSpaceDE w:val="0"/>
        <w:autoSpaceDN w:val="0"/>
        <w:adjustRightInd w:val="0"/>
        <w:ind w:firstLine="709"/>
        <w:jc w:val="both"/>
      </w:pPr>
      <w:bookmarkStart w:id="132" w:name="bookmark13"/>
      <w:r>
        <w:t>6.1. Все споры и разногласия, которые могут возникнуть между Сторонами, разрешаются путем переговоров.</w:t>
      </w:r>
    </w:p>
    <w:p w14:paraId="0E95E5B3" w14:textId="77777777" w:rsidR="000B31B9" w:rsidRDefault="000B31B9" w:rsidP="000B31B9">
      <w:pPr>
        <w:autoSpaceDE w:val="0"/>
        <w:autoSpaceDN w:val="0"/>
        <w:adjustRightInd w:val="0"/>
        <w:ind w:firstLine="709"/>
        <w:jc w:val="both"/>
      </w:pPr>
      <w: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799AE83" w14:textId="77777777" w:rsidR="000B31B9" w:rsidRDefault="000B31B9" w:rsidP="000B31B9">
      <w:pPr>
        <w:autoSpaceDE w:val="0"/>
        <w:autoSpaceDN w:val="0"/>
        <w:adjustRightInd w:val="0"/>
        <w:ind w:firstLine="709"/>
        <w:jc w:val="both"/>
      </w:pPr>
    </w:p>
    <w:p w14:paraId="4DC8B10E" w14:textId="77777777" w:rsidR="000B31B9" w:rsidRDefault="000B31B9" w:rsidP="000B31B9">
      <w:pPr>
        <w:keepNext/>
        <w:keepLines/>
        <w:ind w:firstLine="709"/>
        <w:jc w:val="center"/>
        <w:rPr>
          <w:rFonts w:ascii="Arial Unicode MS" w:hAnsi="Arial Unicode MS"/>
          <w:b/>
          <w:color w:val="000000"/>
        </w:rPr>
      </w:pPr>
      <w:r>
        <w:t>V</w:t>
      </w:r>
      <w:r>
        <w:rPr>
          <w:lang w:val="en-US"/>
        </w:rPr>
        <w:t>I</w:t>
      </w:r>
      <w:r>
        <w:t xml:space="preserve">I. Изменение условий договора </w:t>
      </w:r>
      <w:bookmarkEnd w:id="132"/>
    </w:p>
    <w:p w14:paraId="273D3B48" w14:textId="77777777" w:rsidR="000B31B9" w:rsidRDefault="000B31B9" w:rsidP="000B31B9">
      <w:pPr>
        <w:tabs>
          <w:tab w:val="left" w:pos="1102"/>
        </w:tabs>
        <w:ind w:firstLine="709"/>
        <w:jc w:val="both"/>
        <w:rPr>
          <w:i/>
        </w:rPr>
      </w:pPr>
      <w: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</w:t>
      </w:r>
      <w:r>
        <w:rPr>
          <w:i/>
        </w:rPr>
        <w:t>.</w:t>
      </w:r>
    </w:p>
    <w:p w14:paraId="731800C9" w14:textId="77777777" w:rsidR="000B31B9" w:rsidRDefault="000B31B9" w:rsidP="000B31B9">
      <w:pPr>
        <w:tabs>
          <w:tab w:val="left" w:pos="1102"/>
        </w:tabs>
        <w:ind w:firstLine="709"/>
        <w:jc w:val="both"/>
      </w:pPr>
      <w:r>
        <w:t>7.2. Изменение вида разрешенного использования Земельного участка не допускается.</w:t>
      </w:r>
    </w:p>
    <w:p w14:paraId="7AE311BB" w14:textId="77777777" w:rsidR="000B31B9" w:rsidRDefault="000B31B9" w:rsidP="000B31B9">
      <w:pPr>
        <w:tabs>
          <w:tab w:val="left" w:pos="1055"/>
        </w:tabs>
        <w:ind w:firstLine="709"/>
        <w:rPr>
          <w:i/>
        </w:rPr>
      </w:pPr>
    </w:p>
    <w:p w14:paraId="742C36BB" w14:textId="77777777" w:rsidR="000B31B9" w:rsidRDefault="000B31B9" w:rsidP="000B31B9">
      <w:pPr>
        <w:keepNext/>
        <w:keepLines/>
        <w:ind w:firstLine="709"/>
        <w:jc w:val="center"/>
        <w:rPr>
          <w:b/>
        </w:rPr>
      </w:pPr>
      <w:bookmarkStart w:id="133" w:name="bookmark14"/>
      <w:r>
        <w:t>VI</w:t>
      </w:r>
      <w:r>
        <w:rPr>
          <w:lang w:val="en-US"/>
        </w:rPr>
        <w:t>I</w:t>
      </w:r>
      <w:r>
        <w:t>I. Дополнительные и особые условия договора</w:t>
      </w:r>
      <w:bookmarkEnd w:id="133"/>
    </w:p>
    <w:p w14:paraId="5F3C9141" w14:textId="77777777" w:rsidR="000B31B9" w:rsidRDefault="000B31B9" w:rsidP="000B31B9">
      <w:pPr>
        <w:tabs>
          <w:tab w:val="left" w:pos="992"/>
        </w:tabs>
        <w:ind w:firstLine="709"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19D450E" w14:textId="77777777" w:rsidR="000B31B9" w:rsidRDefault="000B31B9" w:rsidP="000B31B9">
      <w:pPr>
        <w:ind w:firstLine="709"/>
        <w:jc w:val="both"/>
      </w:pPr>
      <w: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96EE6C6" w14:textId="77777777" w:rsidR="000B31B9" w:rsidRDefault="000B31B9" w:rsidP="000B31B9">
      <w:pPr>
        <w:ind w:firstLine="709"/>
        <w:jc w:val="both"/>
        <w:rPr>
          <w:i/>
        </w:rPr>
      </w:pPr>
      <w:r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E983F14" w14:textId="77777777" w:rsidR="000B31B9" w:rsidRDefault="000B31B9" w:rsidP="000B31B9">
      <w:pPr>
        <w:ind w:firstLine="709"/>
        <w:rPr>
          <w:i/>
        </w:rPr>
      </w:pPr>
    </w:p>
    <w:p w14:paraId="21B8B391" w14:textId="77777777" w:rsidR="000B31B9" w:rsidRDefault="000B31B9" w:rsidP="000B31B9">
      <w:pPr>
        <w:ind w:firstLine="709"/>
      </w:pPr>
    </w:p>
    <w:p w14:paraId="45CD7839" w14:textId="77777777" w:rsidR="000B31B9" w:rsidRPr="000B31B9" w:rsidRDefault="000B31B9" w:rsidP="000B31B9">
      <w:pPr>
        <w:jc w:val="center"/>
        <w:rPr>
          <w:b/>
        </w:rPr>
      </w:pPr>
      <w:r w:rsidRPr="000B31B9">
        <w:rPr>
          <w:rStyle w:val="afff8"/>
          <w:b w:val="0"/>
          <w:lang w:val="en-US"/>
        </w:rPr>
        <w:t>IX</w:t>
      </w:r>
      <w:r w:rsidRPr="000B31B9">
        <w:rPr>
          <w:rStyle w:val="afff8"/>
          <w:b w:val="0"/>
        </w:rPr>
        <w:t xml:space="preserve">. Приложения </w:t>
      </w:r>
    </w:p>
    <w:p w14:paraId="768A0589" w14:textId="77777777" w:rsidR="000B31B9" w:rsidRDefault="000B31B9" w:rsidP="000B31B9">
      <w:pPr>
        <w:ind w:firstLine="709"/>
      </w:pPr>
      <w:r>
        <w:t>К настоящему договору прилагается и является его неотъемлемой частью:</w:t>
      </w:r>
    </w:p>
    <w:p w14:paraId="28034904" w14:textId="77777777" w:rsidR="000B31B9" w:rsidRDefault="000B31B9" w:rsidP="000B31B9">
      <w:pPr>
        <w:numPr>
          <w:ilvl w:val="0"/>
          <w:numId w:val="27"/>
        </w:numPr>
        <w:tabs>
          <w:tab w:val="left" w:pos="358"/>
        </w:tabs>
        <w:suppressAutoHyphens w:val="0"/>
        <w:ind w:firstLine="709"/>
      </w:pPr>
      <w:r>
        <w:t>Протокол проведения торгов (Приложение 1)</w:t>
      </w:r>
    </w:p>
    <w:p w14:paraId="2114D5D4" w14:textId="77777777" w:rsidR="000B31B9" w:rsidRDefault="000B31B9" w:rsidP="000B31B9">
      <w:pPr>
        <w:numPr>
          <w:ilvl w:val="0"/>
          <w:numId w:val="27"/>
        </w:numPr>
        <w:tabs>
          <w:tab w:val="left" w:pos="358"/>
        </w:tabs>
        <w:suppressAutoHyphens w:val="0"/>
        <w:ind w:firstLine="709"/>
      </w:pPr>
      <w:r>
        <w:t>Расчет арендной платы (Приложение 2)</w:t>
      </w:r>
    </w:p>
    <w:p w14:paraId="375BE269" w14:textId="77777777" w:rsidR="000B31B9" w:rsidRDefault="000B31B9" w:rsidP="000B31B9">
      <w:pPr>
        <w:numPr>
          <w:ilvl w:val="0"/>
          <w:numId w:val="27"/>
        </w:numPr>
        <w:tabs>
          <w:tab w:val="left" w:pos="358"/>
        </w:tabs>
        <w:suppressAutoHyphens w:val="0"/>
        <w:ind w:firstLine="709"/>
      </w:pPr>
      <w:r>
        <w:t xml:space="preserve">Акт приема-передачи земельного участка (Приложение 3). </w:t>
      </w:r>
    </w:p>
    <w:p w14:paraId="5B09990E" w14:textId="77777777" w:rsidR="000B31B9" w:rsidRDefault="000B31B9" w:rsidP="000B31B9">
      <w:pPr>
        <w:tabs>
          <w:tab w:val="left" w:pos="358"/>
        </w:tabs>
        <w:jc w:val="center"/>
      </w:pPr>
    </w:p>
    <w:p w14:paraId="60363330" w14:textId="77777777" w:rsidR="000B31B9" w:rsidRDefault="000B31B9" w:rsidP="000B31B9">
      <w:pPr>
        <w:tabs>
          <w:tab w:val="left" w:pos="358"/>
        </w:tabs>
        <w:jc w:val="center"/>
      </w:pPr>
      <w:r>
        <w:rPr>
          <w:lang w:val="en-US"/>
        </w:rPr>
        <w:t>X</w:t>
      </w:r>
      <w:r>
        <w:t>. Адреса, реквизиты и подписи Сторон</w:t>
      </w:r>
    </w:p>
    <w:p w14:paraId="0A49F086" w14:textId="77777777" w:rsidR="000B31B9" w:rsidRDefault="000B31B9" w:rsidP="000B31B9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B31B9" w14:paraId="40ABE61D" w14:textId="77777777" w:rsidTr="000B31B9">
        <w:tc>
          <w:tcPr>
            <w:tcW w:w="4503" w:type="dxa"/>
          </w:tcPr>
          <w:p w14:paraId="519CF7EE" w14:textId="77777777" w:rsidR="000B31B9" w:rsidRDefault="000B31B9">
            <w:pPr>
              <w:autoSpaceDE w:val="0"/>
              <w:autoSpaceDN w:val="0"/>
              <w:adjustRightInd w:val="0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0DE04898" w14:textId="77777777" w:rsidR="000B31B9" w:rsidRDefault="000B31B9">
            <w:pPr>
              <w:autoSpaceDE w:val="0"/>
              <w:autoSpaceDN w:val="0"/>
              <w:adjustRightInd w:val="0"/>
            </w:pPr>
          </w:p>
          <w:p w14:paraId="704DAE9B" w14:textId="77777777" w:rsidR="000B31B9" w:rsidRDefault="000B31B9">
            <w:pPr>
              <w:autoSpaceDE w:val="0"/>
              <w:autoSpaceDN w:val="0"/>
              <w:adjustRightInd w:val="0"/>
            </w:pPr>
            <w:r>
              <w:t>Адрес: _________________________;</w:t>
            </w:r>
          </w:p>
          <w:p w14:paraId="6F3063C5" w14:textId="77777777" w:rsidR="000B31B9" w:rsidRDefault="000B31B9">
            <w:pPr>
              <w:autoSpaceDE w:val="0"/>
              <w:autoSpaceDN w:val="0"/>
              <w:adjustRightInd w:val="0"/>
            </w:pPr>
            <w:r>
              <w:t>ИНН___________________________;</w:t>
            </w:r>
          </w:p>
          <w:p w14:paraId="2E707953" w14:textId="77777777" w:rsidR="000B31B9" w:rsidRDefault="000B31B9">
            <w:pPr>
              <w:autoSpaceDE w:val="0"/>
              <w:autoSpaceDN w:val="0"/>
              <w:adjustRightInd w:val="0"/>
            </w:pPr>
            <w:r>
              <w:t>КПП ___________________________;</w:t>
            </w:r>
          </w:p>
          <w:p w14:paraId="2BEB2944" w14:textId="77777777" w:rsidR="000B31B9" w:rsidRDefault="000B31B9">
            <w:pPr>
              <w:autoSpaceDE w:val="0"/>
              <w:autoSpaceDN w:val="0"/>
              <w:adjustRightInd w:val="0"/>
            </w:pPr>
            <w:r>
              <w:t>Банковские реквизиты:____________;</w:t>
            </w:r>
          </w:p>
          <w:p w14:paraId="779ACD72" w14:textId="77777777" w:rsidR="000B31B9" w:rsidRDefault="000B31B9">
            <w:pPr>
              <w:tabs>
                <w:tab w:val="left" w:pos="916"/>
              </w:tabs>
              <w:spacing w:line="270" w:lineRule="exact"/>
              <w:jc w:val="both"/>
            </w:pPr>
            <w:r>
              <w:t xml:space="preserve">р/с_____________________________; </w:t>
            </w:r>
          </w:p>
          <w:p w14:paraId="08C89404" w14:textId="77777777" w:rsidR="000B31B9" w:rsidRDefault="000B31B9">
            <w:pPr>
              <w:tabs>
                <w:tab w:val="left" w:pos="916"/>
              </w:tabs>
              <w:spacing w:line="270" w:lineRule="exact"/>
              <w:jc w:val="both"/>
            </w:pPr>
            <w:r>
              <w:t xml:space="preserve">БИК ___________________________; </w:t>
            </w:r>
          </w:p>
          <w:p w14:paraId="11E30BD6" w14:textId="77777777" w:rsidR="000B31B9" w:rsidRDefault="000B31B9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14:paraId="4E49D4ED" w14:textId="77777777" w:rsidR="000B31B9" w:rsidRDefault="000B31B9">
            <w:pPr>
              <w:autoSpaceDE w:val="0"/>
              <w:autoSpaceDN w:val="0"/>
              <w:adjustRightInd w:val="0"/>
              <w:rPr>
                <w:rFonts w:ascii="Arial Unicode MS" w:hAnsi="Arial Unicode MS"/>
              </w:rPr>
            </w:pPr>
            <w:r>
              <w:t>ОКТМО________________________.</w:t>
            </w:r>
          </w:p>
          <w:p w14:paraId="017A6D2E" w14:textId="77777777" w:rsidR="000B31B9" w:rsidRDefault="000B31B9">
            <w:pPr>
              <w:autoSpaceDE w:val="0"/>
              <w:autoSpaceDN w:val="0"/>
              <w:adjustRightInd w:val="0"/>
              <w:jc w:val="right"/>
            </w:pPr>
          </w:p>
          <w:p w14:paraId="50BB3276" w14:textId="77777777" w:rsidR="000B31B9" w:rsidRDefault="000B31B9">
            <w:pPr>
              <w:autoSpaceDE w:val="0"/>
              <w:autoSpaceDN w:val="0"/>
              <w:adjustRightInd w:val="0"/>
              <w:jc w:val="right"/>
            </w:pPr>
            <w:r>
              <w:t xml:space="preserve">                   ________                     М.П.</w:t>
            </w:r>
          </w:p>
          <w:p w14:paraId="388BADEA" w14:textId="77777777" w:rsidR="000B31B9" w:rsidRDefault="000B31B9">
            <w:pPr>
              <w:autoSpaceDE w:val="0"/>
              <w:autoSpaceDN w:val="0"/>
              <w:adjustRightInd w:val="0"/>
              <w:jc w:val="right"/>
            </w:pPr>
            <w:r>
              <w:t xml:space="preserve"> </w:t>
            </w:r>
          </w:p>
          <w:p w14:paraId="78CE1EDF" w14:textId="77777777" w:rsidR="000B31B9" w:rsidRDefault="000B31B9" w:rsidP="00F9355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6835005" w14:textId="77777777" w:rsidR="000B31B9" w:rsidRDefault="000B31B9">
            <w:pPr>
              <w:autoSpaceDE w:val="0"/>
              <w:autoSpaceDN w:val="0"/>
              <w:adjustRightInd w:val="0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46A17ECC" w14:textId="77777777" w:rsidR="000B31B9" w:rsidRDefault="000B31B9">
            <w:pPr>
              <w:autoSpaceDE w:val="0"/>
              <w:autoSpaceDN w:val="0"/>
              <w:adjustRightInd w:val="0"/>
            </w:pPr>
          </w:p>
          <w:p w14:paraId="3C8A2DAE" w14:textId="77777777" w:rsidR="000B31B9" w:rsidRDefault="000B31B9">
            <w:pPr>
              <w:autoSpaceDE w:val="0"/>
              <w:autoSpaceDN w:val="0"/>
              <w:adjustRightInd w:val="0"/>
            </w:pPr>
            <w:r>
              <w:t>Адрес_____________________________;</w:t>
            </w:r>
          </w:p>
          <w:p w14:paraId="1C073053" w14:textId="77777777" w:rsidR="000B31B9" w:rsidRDefault="000B31B9">
            <w:pPr>
              <w:autoSpaceDE w:val="0"/>
              <w:autoSpaceDN w:val="0"/>
              <w:adjustRightInd w:val="0"/>
            </w:pPr>
            <w:r>
              <w:t>ИНН______________________________;</w:t>
            </w:r>
          </w:p>
          <w:p w14:paraId="5AD597E6" w14:textId="77777777" w:rsidR="000B31B9" w:rsidRDefault="000B31B9">
            <w:pPr>
              <w:autoSpaceDE w:val="0"/>
              <w:autoSpaceDN w:val="0"/>
              <w:adjustRightInd w:val="0"/>
            </w:pPr>
            <w:r>
              <w:t>КПП______________________________;</w:t>
            </w:r>
          </w:p>
          <w:p w14:paraId="4F3131CA" w14:textId="77777777" w:rsidR="000B31B9" w:rsidRDefault="000B31B9">
            <w:pPr>
              <w:autoSpaceDE w:val="0"/>
              <w:autoSpaceDN w:val="0"/>
              <w:adjustRightInd w:val="0"/>
            </w:pPr>
            <w:r>
              <w:t>Банковские реквизиты:_______________;</w:t>
            </w:r>
          </w:p>
          <w:p w14:paraId="2D4FE70E" w14:textId="77777777" w:rsidR="000B31B9" w:rsidRDefault="000B31B9">
            <w:pPr>
              <w:autoSpaceDE w:val="0"/>
              <w:autoSpaceDN w:val="0"/>
              <w:adjustRightInd w:val="0"/>
            </w:pPr>
            <w:r>
              <w:t>р/с_________________________________;</w:t>
            </w:r>
          </w:p>
          <w:p w14:paraId="6D5FC14D" w14:textId="77777777" w:rsidR="000B31B9" w:rsidRDefault="000B31B9">
            <w:pPr>
              <w:autoSpaceDE w:val="0"/>
              <w:autoSpaceDN w:val="0"/>
              <w:adjustRightInd w:val="0"/>
              <w:rPr>
                <w:i/>
              </w:rPr>
            </w:pPr>
            <w:r>
              <w:t xml:space="preserve">в </w:t>
            </w:r>
            <w:r>
              <w:rPr>
                <w:i/>
              </w:rPr>
              <w:t>(наименование банка)</w:t>
            </w:r>
          </w:p>
          <w:p w14:paraId="0D87902D" w14:textId="77777777" w:rsidR="000B31B9" w:rsidRDefault="000B31B9">
            <w:pPr>
              <w:autoSpaceDE w:val="0"/>
              <w:autoSpaceDN w:val="0"/>
              <w:adjustRightInd w:val="0"/>
            </w:pPr>
            <w:r>
              <w:t>к/с________________________________;</w:t>
            </w:r>
          </w:p>
          <w:p w14:paraId="24B2C2B9" w14:textId="77777777" w:rsidR="000B31B9" w:rsidRDefault="000B31B9">
            <w:pPr>
              <w:autoSpaceDE w:val="0"/>
              <w:autoSpaceDN w:val="0"/>
              <w:adjustRightInd w:val="0"/>
            </w:pPr>
            <w:r>
              <w:t>БИК _______________________________/</w:t>
            </w:r>
          </w:p>
          <w:p w14:paraId="78E50BC5" w14:textId="77777777" w:rsidR="000B31B9" w:rsidRDefault="000B31B9">
            <w:pPr>
              <w:autoSpaceDE w:val="0"/>
              <w:autoSpaceDN w:val="0"/>
              <w:adjustRightInd w:val="0"/>
              <w:jc w:val="right"/>
            </w:pPr>
          </w:p>
          <w:p w14:paraId="0601793C" w14:textId="77777777" w:rsidR="000B31B9" w:rsidRDefault="000B31B9">
            <w:pPr>
              <w:autoSpaceDE w:val="0"/>
              <w:autoSpaceDN w:val="0"/>
              <w:adjustRightInd w:val="0"/>
              <w:jc w:val="right"/>
            </w:pPr>
          </w:p>
          <w:p w14:paraId="01949F3C" w14:textId="77777777" w:rsidR="000B31B9" w:rsidRDefault="000B31B9">
            <w:pPr>
              <w:autoSpaceDE w:val="0"/>
              <w:autoSpaceDN w:val="0"/>
              <w:adjustRightInd w:val="0"/>
              <w:jc w:val="right"/>
            </w:pPr>
            <w:r>
              <w:t xml:space="preserve">                   ________                     М.П.</w:t>
            </w:r>
          </w:p>
          <w:p w14:paraId="3DAD6942" w14:textId="77777777" w:rsidR="000B31B9" w:rsidRDefault="000B31B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DA7C360" w14:textId="77777777" w:rsidR="000B31B9" w:rsidRDefault="000B31B9" w:rsidP="00F93558">
      <w:pPr>
        <w:spacing w:after="400" w:line="245" w:lineRule="exact"/>
        <w:ind w:right="100"/>
        <w:rPr>
          <w:color w:val="000000"/>
        </w:rPr>
      </w:pPr>
      <w:r>
        <w:br w:type="page"/>
      </w:r>
    </w:p>
    <w:p w14:paraId="47FEEF60" w14:textId="77777777" w:rsidR="000B31B9" w:rsidRDefault="000B31B9" w:rsidP="000B31B9">
      <w:pPr>
        <w:spacing w:after="400" w:line="245" w:lineRule="exact"/>
        <w:ind w:left="6600" w:right="100"/>
        <w:jc w:val="right"/>
        <w:rPr>
          <w:bCs/>
        </w:rPr>
      </w:pPr>
      <w:r>
        <w:lastRenderedPageBreak/>
        <w:t xml:space="preserve">Приложение 2 к договору аренды </w:t>
      </w:r>
      <w:r>
        <w:rPr>
          <w:bCs/>
        </w:rPr>
        <w:t>№ ___ от __.__.____</w:t>
      </w:r>
    </w:p>
    <w:p w14:paraId="1A3203E1" w14:textId="77777777" w:rsidR="000B31B9" w:rsidRDefault="000B31B9" w:rsidP="000B31B9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земельный участок</w:t>
      </w:r>
    </w:p>
    <w:p w14:paraId="0BCB8597" w14:textId="77777777" w:rsidR="000B31B9" w:rsidRDefault="000B31B9" w:rsidP="000B31B9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19D0A3D6" w14:textId="77777777" w:rsidR="000B31B9" w:rsidRDefault="000B31B9" w:rsidP="000B31B9">
      <w:pPr>
        <w:tabs>
          <w:tab w:val="left" w:pos="681"/>
        </w:tabs>
        <w:spacing w:line="270" w:lineRule="exact"/>
        <w:ind w:left="500" w:right="100"/>
        <w:jc w:val="both"/>
      </w:pPr>
    </w:p>
    <w:p w14:paraId="742A0222" w14:textId="77777777" w:rsidR="000B31B9" w:rsidRDefault="000B31B9" w:rsidP="000B31B9">
      <w:pPr>
        <w:tabs>
          <w:tab w:val="left" w:pos="681"/>
        </w:tabs>
        <w:spacing w:line="270" w:lineRule="exact"/>
        <w:ind w:left="500" w:right="100"/>
        <w:jc w:val="both"/>
      </w:pPr>
    </w:p>
    <w:p w14:paraId="0AA0D7CD" w14:textId="77777777" w:rsidR="000B31B9" w:rsidRDefault="000B31B9" w:rsidP="000B31B9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B31B9" w14:paraId="4BFD2D28" w14:textId="77777777" w:rsidTr="000B31B9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839A47" w14:textId="77777777" w:rsidR="000B31B9" w:rsidRDefault="000B31B9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C28895" w14:textId="77777777" w:rsidR="000B31B9" w:rsidRDefault="000B31B9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>, кв.м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FEA075" w14:textId="77777777" w:rsidR="000B31B9" w:rsidRDefault="000B31B9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5E8ABC" w14:textId="77777777" w:rsidR="000B31B9" w:rsidRDefault="000B31B9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0B31B9" w14:paraId="3DC15424" w14:textId="77777777" w:rsidTr="000B31B9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BA2FB9" w14:textId="77777777" w:rsidR="000B31B9" w:rsidRDefault="000B31B9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59E07" w14:textId="77777777" w:rsidR="000B31B9" w:rsidRDefault="000B31B9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4C59DF" w14:textId="77777777" w:rsidR="000B31B9" w:rsidRDefault="000B31B9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085FF" w14:textId="77777777" w:rsidR="000B31B9" w:rsidRDefault="000B31B9">
            <w:pPr>
              <w:spacing w:after="66"/>
            </w:pPr>
          </w:p>
        </w:tc>
      </w:tr>
    </w:tbl>
    <w:p w14:paraId="3CC5AE03" w14:textId="77777777" w:rsidR="000B31B9" w:rsidRDefault="000B31B9" w:rsidP="000B31B9">
      <w:pPr>
        <w:spacing w:after="66"/>
        <w:ind w:left="220"/>
      </w:pPr>
    </w:p>
    <w:p w14:paraId="06B18721" w14:textId="77777777" w:rsidR="000B31B9" w:rsidRDefault="000B31B9" w:rsidP="000B31B9">
      <w:pPr>
        <w:spacing w:after="66"/>
        <w:ind w:left="220"/>
      </w:pPr>
    </w:p>
    <w:p w14:paraId="6399AEE4" w14:textId="77777777" w:rsidR="000B31B9" w:rsidRDefault="000B31B9" w:rsidP="000B31B9">
      <w:pPr>
        <w:spacing w:after="66"/>
        <w:ind w:left="220"/>
      </w:pPr>
      <w: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19D7399F" w14:textId="77777777" w:rsidR="000B31B9" w:rsidRDefault="000B31B9" w:rsidP="000B31B9">
      <w:pPr>
        <w:spacing w:after="66"/>
        <w:ind w:left="220"/>
      </w:pPr>
      <w:r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B31B9" w14:paraId="2DFB962D" w14:textId="77777777" w:rsidTr="000B31B9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A459A" w14:textId="77777777" w:rsidR="000B31B9" w:rsidRDefault="000B31B9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DD11AB" w14:textId="77777777" w:rsidR="000B31B9" w:rsidRDefault="000B31B9">
            <w:pPr>
              <w:spacing w:after="66"/>
            </w:pPr>
            <w:r>
              <w:t>Арендная плата (руб.)</w:t>
            </w:r>
          </w:p>
        </w:tc>
      </w:tr>
      <w:tr w:rsidR="000B31B9" w14:paraId="188380FD" w14:textId="77777777" w:rsidTr="000B31B9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BD1A03" w14:textId="77777777" w:rsidR="000B31B9" w:rsidRDefault="000B31B9">
            <w:pPr>
              <w:spacing w:after="66"/>
            </w:pPr>
            <w:r>
              <w:t>Квартал/Месяц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9B9A84" w14:textId="77777777" w:rsidR="000B31B9" w:rsidRDefault="000B31B9">
            <w:pPr>
              <w:spacing w:after="66"/>
            </w:pPr>
          </w:p>
        </w:tc>
      </w:tr>
      <w:tr w:rsidR="000B31B9" w14:paraId="34B413AC" w14:textId="77777777" w:rsidTr="000B31B9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F824E2" w14:textId="77777777" w:rsidR="000B31B9" w:rsidRDefault="000B31B9">
            <w:pPr>
              <w:spacing w:after="66"/>
            </w:pPr>
            <w:r>
              <w:t>Квартал/Месяц*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BA3B4" w14:textId="77777777" w:rsidR="000B31B9" w:rsidRDefault="000B31B9">
            <w:pPr>
              <w:spacing w:after="66"/>
            </w:pPr>
          </w:p>
        </w:tc>
      </w:tr>
    </w:tbl>
    <w:p w14:paraId="7B637ACF" w14:textId="77777777" w:rsidR="000B31B9" w:rsidRDefault="000B31B9" w:rsidP="000B31B9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326B426C" w14:textId="77777777" w:rsidR="000B31B9" w:rsidRDefault="000B31B9" w:rsidP="000B31B9">
      <w:pPr>
        <w:spacing w:line="274" w:lineRule="exact"/>
        <w:ind w:left="860" w:right="100"/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57E00060" w14:textId="77777777" w:rsidR="000B31B9" w:rsidRDefault="000B31B9" w:rsidP="000B31B9">
      <w:pPr>
        <w:pStyle w:val="aff1"/>
        <w:spacing w:line="274" w:lineRule="exact"/>
        <w:ind w:right="100"/>
        <w:jc w:val="both"/>
        <w:rPr>
          <w:rFonts w:ascii="Times New Roman" w:hAnsi="Times New Roman"/>
          <w:sz w:val="24"/>
          <w:szCs w:val="24"/>
        </w:rPr>
      </w:pPr>
    </w:p>
    <w:p w14:paraId="477B463B" w14:textId="77777777" w:rsidR="000B31B9" w:rsidRDefault="000B31B9" w:rsidP="000B31B9">
      <w:pPr>
        <w:pStyle w:val="aff1"/>
        <w:spacing w:line="274" w:lineRule="exact"/>
        <w:ind w:right="100"/>
        <w:jc w:val="both"/>
        <w:rPr>
          <w:rFonts w:ascii="Times New Roman" w:hAnsi="Times New Roman"/>
        </w:rPr>
      </w:pPr>
    </w:p>
    <w:p w14:paraId="5F4219BA" w14:textId="77777777" w:rsidR="000B31B9" w:rsidRDefault="000B31B9" w:rsidP="000B31B9">
      <w:pPr>
        <w:pStyle w:val="aff1"/>
        <w:spacing w:line="274" w:lineRule="exact"/>
        <w:ind w:right="100"/>
        <w:jc w:val="both"/>
        <w:rPr>
          <w:rFonts w:ascii="Times New Roman" w:hAnsi="Times New Roman"/>
        </w:rPr>
      </w:pPr>
    </w:p>
    <w:p w14:paraId="05E1DBAD" w14:textId="77777777" w:rsidR="000B31B9" w:rsidRDefault="000B31B9" w:rsidP="000B31B9">
      <w:pPr>
        <w:pStyle w:val="aff1"/>
        <w:spacing w:line="274" w:lineRule="exact"/>
        <w:ind w:right="100"/>
        <w:jc w:val="both"/>
        <w:rPr>
          <w:rFonts w:ascii="Times New Roman" w:hAnsi="Times New Roman"/>
        </w:rPr>
      </w:pPr>
    </w:p>
    <w:p w14:paraId="44B52CED" w14:textId="77777777" w:rsidR="000B31B9" w:rsidRDefault="000B31B9" w:rsidP="000B31B9">
      <w:pPr>
        <w:pStyle w:val="aff1"/>
        <w:spacing w:line="274" w:lineRule="exact"/>
        <w:ind w:right="100"/>
        <w:jc w:val="both"/>
        <w:rPr>
          <w:rFonts w:ascii="Times New Roman" w:hAnsi="Times New Roman"/>
        </w:rPr>
      </w:pPr>
    </w:p>
    <w:p w14:paraId="758958F6" w14:textId="77777777" w:rsidR="000B31B9" w:rsidRDefault="000B31B9" w:rsidP="000B31B9">
      <w:pPr>
        <w:pStyle w:val="aff1"/>
        <w:spacing w:line="274" w:lineRule="exact"/>
        <w:ind w:right="100"/>
        <w:jc w:val="both"/>
        <w:rPr>
          <w:rFonts w:ascii="Times New Roman" w:hAnsi="Times New Roman"/>
        </w:rPr>
      </w:pPr>
    </w:p>
    <w:p w14:paraId="3126BF8B" w14:textId="77777777" w:rsidR="000B31B9" w:rsidRDefault="000B31B9" w:rsidP="000B31B9">
      <w:pPr>
        <w:pStyle w:val="aff1"/>
        <w:spacing w:line="274" w:lineRule="exact"/>
        <w:ind w:right="100"/>
        <w:jc w:val="both"/>
        <w:rPr>
          <w:rFonts w:ascii="Times New Roman" w:hAnsi="Times New Roman"/>
        </w:rPr>
      </w:pPr>
    </w:p>
    <w:p w14:paraId="368EF9CF" w14:textId="77777777" w:rsidR="000B31B9" w:rsidRDefault="000B31B9" w:rsidP="000B31B9">
      <w:pPr>
        <w:spacing w:line="274" w:lineRule="exact"/>
        <w:ind w:left="220" w:right="100" w:firstLine="280"/>
        <w:jc w:val="center"/>
      </w:pPr>
      <w:r>
        <w:t>Подписи сторон</w:t>
      </w:r>
    </w:p>
    <w:p w14:paraId="26124A86" w14:textId="77777777" w:rsidR="000B31B9" w:rsidRDefault="000B31B9" w:rsidP="000B31B9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B31B9" w14:paraId="06CCFB04" w14:textId="77777777" w:rsidTr="000B31B9">
        <w:tc>
          <w:tcPr>
            <w:tcW w:w="4503" w:type="dxa"/>
          </w:tcPr>
          <w:p w14:paraId="26C1C5BB" w14:textId="77777777" w:rsidR="000B31B9" w:rsidRDefault="000B31B9">
            <w:pPr>
              <w:autoSpaceDE w:val="0"/>
              <w:autoSpaceDN w:val="0"/>
              <w:adjustRightInd w:val="0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72CB629C" w14:textId="77777777" w:rsidR="000B31B9" w:rsidRDefault="000B31B9">
            <w:pPr>
              <w:autoSpaceDE w:val="0"/>
              <w:autoSpaceDN w:val="0"/>
              <w:adjustRightInd w:val="0"/>
            </w:pPr>
          </w:p>
          <w:p w14:paraId="7F92E60A" w14:textId="77777777" w:rsidR="000B31B9" w:rsidRDefault="000B31B9">
            <w:pPr>
              <w:autoSpaceDE w:val="0"/>
              <w:autoSpaceDN w:val="0"/>
              <w:adjustRightInd w:val="0"/>
              <w:jc w:val="right"/>
            </w:pPr>
          </w:p>
          <w:p w14:paraId="41901913" w14:textId="77777777" w:rsidR="000B31B9" w:rsidRDefault="000B31B9">
            <w:pPr>
              <w:autoSpaceDE w:val="0"/>
              <w:autoSpaceDN w:val="0"/>
              <w:adjustRightInd w:val="0"/>
              <w:jc w:val="right"/>
            </w:pPr>
            <w:r>
              <w:t xml:space="preserve">                   ________                     М.П.</w:t>
            </w:r>
          </w:p>
          <w:p w14:paraId="501EC917" w14:textId="77777777" w:rsidR="000B31B9" w:rsidRDefault="000B31B9">
            <w:pPr>
              <w:autoSpaceDE w:val="0"/>
              <w:autoSpaceDN w:val="0"/>
              <w:adjustRightInd w:val="0"/>
              <w:jc w:val="right"/>
            </w:pPr>
            <w:r>
              <w:t xml:space="preserve"> </w:t>
            </w:r>
          </w:p>
          <w:p w14:paraId="4815535E" w14:textId="77777777" w:rsidR="000B31B9" w:rsidRDefault="000B31B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52C1915" w14:textId="77777777" w:rsidR="000B31B9" w:rsidRDefault="000B31B9">
            <w:pPr>
              <w:autoSpaceDE w:val="0"/>
              <w:autoSpaceDN w:val="0"/>
              <w:adjustRightInd w:val="0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37CB35F6" w14:textId="77777777" w:rsidR="000B31B9" w:rsidRDefault="000B31B9">
            <w:pPr>
              <w:autoSpaceDE w:val="0"/>
              <w:autoSpaceDN w:val="0"/>
              <w:adjustRightInd w:val="0"/>
            </w:pPr>
          </w:p>
          <w:p w14:paraId="09E1F79C" w14:textId="77777777" w:rsidR="000B31B9" w:rsidRDefault="000B31B9">
            <w:pPr>
              <w:autoSpaceDE w:val="0"/>
              <w:autoSpaceDN w:val="0"/>
              <w:adjustRightInd w:val="0"/>
              <w:jc w:val="right"/>
            </w:pPr>
          </w:p>
          <w:p w14:paraId="3CE4DBF6" w14:textId="77777777" w:rsidR="000B31B9" w:rsidRDefault="000B31B9">
            <w:pPr>
              <w:autoSpaceDE w:val="0"/>
              <w:autoSpaceDN w:val="0"/>
              <w:adjustRightInd w:val="0"/>
              <w:jc w:val="right"/>
            </w:pPr>
            <w:r>
              <w:t xml:space="preserve">                   ________                     М.П.</w:t>
            </w:r>
          </w:p>
          <w:p w14:paraId="32D7405D" w14:textId="77777777" w:rsidR="000B31B9" w:rsidRDefault="000B31B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0C68A05" w14:textId="77777777" w:rsidR="000B31B9" w:rsidRDefault="000B31B9" w:rsidP="000B31B9">
      <w:pPr>
        <w:spacing w:line="274" w:lineRule="exact"/>
        <w:ind w:left="220" w:right="100" w:firstLine="280"/>
        <w:jc w:val="both"/>
        <w:rPr>
          <w:color w:val="000000"/>
        </w:rPr>
      </w:pPr>
    </w:p>
    <w:p w14:paraId="5BA992D1" w14:textId="77777777" w:rsidR="000B31B9" w:rsidRDefault="000B31B9" w:rsidP="000B31B9">
      <w:pPr>
        <w:spacing w:line="274" w:lineRule="exact"/>
        <w:ind w:left="220" w:right="100" w:firstLine="280"/>
        <w:jc w:val="both"/>
      </w:pPr>
    </w:p>
    <w:p w14:paraId="13725431" w14:textId="77777777" w:rsidR="000B31B9" w:rsidRDefault="000B31B9" w:rsidP="000B31B9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41488D6" w14:textId="77777777" w:rsidR="000B31B9" w:rsidRDefault="000B31B9" w:rsidP="000B31B9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2D23396" w14:textId="77777777" w:rsidR="000B31B9" w:rsidRDefault="000B31B9" w:rsidP="000B31B9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511E407" w14:textId="77777777" w:rsidR="000B31B9" w:rsidRDefault="000B31B9" w:rsidP="000B31B9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A658E8C" w14:textId="77777777" w:rsidR="000B31B9" w:rsidRDefault="000B31B9" w:rsidP="000B31B9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51A7EEE" w14:textId="77777777" w:rsidR="000B31B9" w:rsidRDefault="000B31B9" w:rsidP="000B31B9">
      <w:pPr>
        <w:spacing w:line="274" w:lineRule="exact"/>
        <w:ind w:left="220" w:right="100" w:firstLine="280"/>
      </w:pPr>
    </w:p>
    <w:p w14:paraId="748443C7" w14:textId="77777777" w:rsidR="000B31B9" w:rsidRDefault="000B31B9" w:rsidP="000B31B9">
      <w:pPr>
        <w:spacing w:line="274" w:lineRule="exact"/>
        <w:ind w:left="220" w:right="100" w:firstLine="280"/>
      </w:pPr>
    </w:p>
    <w:p w14:paraId="112928E6" w14:textId="77777777" w:rsidR="000B31B9" w:rsidRPr="000B31B9" w:rsidRDefault="000B31B9" w:rsidP="000B31B9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3 к договору аренды </w:t>
      </w:r>
      <w:r w:rsidRPr="000B31B9">
        <w:rPr>
          <w:rStyle w:val="11pt"/>
          <w:b w:val="0"/>
          <w:sz w:val="24"/>
          <w:szCs w:val="24"/>
        </w:rPr>
        <w:t>№ _____ от __.__.____</w:t>
      </w:r>
    </w:p>
    <w:p w14:paraId="7312BFEA" w14:textId="77777777" w:rsidR="000B31B9" w:rsidRDefault="000B31B9" w:rsidP="000B31B9">
      <w:pPr>
        <w:keepNext/>
        <w:keepLines/>
        <w:spacing w:after="9" w:line="230" w:lineRule="exact"/>
        <w:ind w:left="4620"/>
        <w:rPr>
          <w:b/>
        </w:rPr>
      </w:pPr>
      <w:bookmarkStart w:id="134" w:name="bookmark19"/>
      <w:r>
        <w:rPr>
          <w:rStyle w:val="53pt"/>
          <w:rFonts w:eastAsia="Arial Unicode MS"/>
        </w:rPr>
        <w:t>АКТ</w:t>
      </w:r>
      <w:bookmarkEnd w:id="134"/>
    </w:p>
    <w:p w14:paraId="31597556" w14:textId="77777777" w:rsidR="000B31B9" w:rsidRDefault="000B31B9" w:rsidP="000B31B9">
      <w:pPr>
        <w:keepNext/>
        <w:keepLines/>
        <w:spacing w:after="131" w:line="230" w:lineRule="exact"/>
        <w:ind w:left="2840"/>
        <w:rPr>
          <w:b/>
        </w:rPr>
      </w:pPr>
      <w:bookmarkStart w:id="135" w:name="bookmark20"/>
      <w:r>
        <w:t>приема-передачи земельного участка</w:t>
      </w:r>
      <w:bookmarkEnd w:id="135"/>
    </w:p>
    <w:p w14:paraId="4FF72B80" w14:textId="77777777" w:rsidR="000B31B9" w:rsidRDefault="000B31B9" w:rsidP="000B31B9">
      <w:pPr>
        <w:ind w:firstLine="709"/>
        <w:jc w:val="both"/>
      </w:pPr>
      <w:r>
        <w:t>____________________________________________________, (ОГРН ___________________, ИНН/КПП ___________/______________, в лице ______________________</w:t>
      </w:r>
      <w:r>
        <w:rPr>
          <w:bCs/>
          <w:shd w:val="clear" w:color="auto" w:fill="FFFFFF"/>
        </w:rPr>
        <w:t>,</w:t>
      </w:r>
      <w:r>
        <w:t xml:space="preserve"> действующ__ на основании __________, зарегистрированного _________________________________, именуем__ в дальнейшем </w:t>
      </w:r>
      <w:r>
        <w:rPr>
          <w:bCs/>
          <w:shd w:val="clear" w:color="auto" w:fill="FFFFFF"/>
        </w:rPr>
        <w:t>Арендодатель,</w:t>
      </w:r>
      <w:r>
        <w:t xml:space="preserve"> юридический адрес: Московская область, ______________________, с одной стороны, и</w:t>
      </w:r>
    </w:p>
    <w:p w14:paraId="584C9D5F" w14:textId="77777777" w:rsidR="000B31B9" w:rsidRDefault="000B31B9" w:rsidP="000B31B9">
      <w:pPr>
        <w:ind w:firstLine="709"/>
        <w:jc w:val="both"/>
        <w:rPr>
          <w:color w:val="000000"/>
        </w:rPr>
      </w:pPr>
      <w:r>
        <w:t>________________________________, (ОГРН ______________, ИНН/КПП ______________/_________________, юридический адрес:_________________, в лице _______________</w:t>
      </w:r>
      <w:r>
        <w:rPr>
          <w:bCs/>
          <w:shd w:val="clear" w:color="auto" w:fill="FFFFFF"/>
        </w:rPr>
        <w:t>,</w:t>
      </w:r>
      <w:r>
        <w:t xml:space="preserve"> действующ___ на основании ___________, с другой стороны, именуемое в дальнейшем</w:t>
      </w:r>
      <w:r>
        <w:rPr>
          <w:bCs/>
          <w:shd w:val="clear" w:color="auto" w:fill="FFFFFF"/>
        </w:rPr>
        <w:t xml:space="preserve"> Арендатор,</w:t>
      </w:r>
      <w:r>
        <w:t xml:space="preserve"> при совместном упоминании, именуемые в дальнейшем</w:t>
      </w:r>
      <w:r>
        <w:rPr>
          <w:bCs/>
          <w:shd w:val="clear" w:color="auto" w:fill="FFFFFF"/>
        </w:rPr>
        <w:t xml:space="preserve"> Стороны,</w:t>
      </w:r>
      <w:r>
        <w:t xml:space="preserve"> на основании __________________</w:t>
      </w:r>
      <w:r>
        <w:rPr>
          <w:bCs/>
          <w:shd w:val="clear" w:color="auto" w:fill="FFFFFF"/>
        </w:rPr>
        <w:t>,</w:t>
      </w:r>
      <w:r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E3E377B" w14:textId="77777777" w:rsidR="000B31B9" w:rsidRPr="000B31B9" w:rsidRDefault="000B31B9" w:rsidP="000B31B9">
      <w:pPr>
        <w:ind w:firstLine="709"/>
        <w:jc w:val="both"/>
        <w:rPr>
          <w:rStyle w:val="53"/>
          <w:b w:val="0"/>
          <w:sz w:val="24"/>
          <w:szCs w:val="24"/>
        </w:rPr>
      </w:pPr>
      <w:r>
        <w:t>1. Арендодатель передал, а Арендатор принял во</w:t>
      </w:r>
      <w:bookmarkStart w:id="136" w:name="bookmark21"/>
      <w:r>
        <w:t xml:space="preserve"> временное владение и пользование за плату </w:t>
      </w:r>
      <w:r w:rsidRPr="000B31B9">
        <w:rPr>
          <w:rStyle w:val="53"/>
          <w:b w:val="0"/>
          <w:sz w:val="24"/>
        </w:rPr>
        <w:t xml:space="preserve">Земельный участок </w:t>
      </w:r>
      <w:bookmarkEnd w:id="136"/>
      <w:r w:rsidRPr="000B31B9">
        <w:rPr>
          <w:rStyle w:val="53"/>
          <w:b w:val="0"/>
          <w:sz w:val="24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3E327BA" w14:textId="77777777" w:rsidR="000B31B9" w:rsidRPr="000B31B9" w:rsidRDefault="000B31B9" w:rsidP="000B31B9">
      <w:pPr>
        <w:ind w:firstLine="709"/>
        <w:jc w:val="both"/>
        <w:rPr>
          <w:rStyle w:val="53"/>
          <w:b w:val="0"/>
          <w:sz w:val="24"/>
        </w:rPr>
      </w:pPr>
      <w:r w:rsidRPr="000B31B9">
        <w:rPr>
          <w:rStyle w:val="53"/>
          <w:b w:val="0"/>
          <w:sz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C77CD55" w14:textId="77777777" w:rsidR="000B31B9" w:rsidRPr="000B31B9" w:rsidRDefault="000B31B9" w:rsidP="000B31B9">
      <w:pPr>
        <w:ind w:firstLine="709"/>
        <w:jc w:val="both"/>
        <w:rPr>
          <w:rStyle w:val="53"/>
          <w:b w:val="0"/>
          <w:sz w:val="24"/>
        </w:rPr>
      </w:pPr>
      <w:r w:rsidRPr="000B31B9">
        <w:rPr>
          <w:rStyle w:val="53"/>
          <w:b w:val="0"/>
          <w:sz w:val="24"/>
        </w:rPr>
        <w:t>3. Арендатор претензий к Арендодателю не имеет.</w:t>
      </w:r>
    </w:p>
    <w:p w14:paraId="5B0D09A6" w14:textId="77777777" w:rsidR="000B31B9" w:rsidRDefault="000B31B9" w:rsidP="000B31B9">
      <w:pPr>
        <w:spacing w:line="299" w:lineRule="exact"/>
        <w:ind w:left="100" w:firstLine="300"/>
      </w:pPr>
    </w:p>
    <w:p w14:paraId="1E3801FE" w14:textId="77777777" w:rsidR="000B31B9" w:rsidRDefault="000B31B9" w:rsidP="000B31B9">
      <w:pPr>
        <w:tabs>
          <w:tab w:val="left" w:pos="358"/>
        </w:tabs>
        <w:jc w:val="center"/>
      </w:pPr>
    </w:p>
    <w:p w14:paraId="65B13B32" w14:textId="77777777" w:rsidR="000B31B9" w:rsidRDefault="000B31B9" w:rsidP="000B31B9">
      <w:pPr>
        <w:tabs>
          <w:tab w:val="left" w:pos="358"/>
        </w:tabs>
        <w:jc w:val="center"/>
      </w:pPr>
    </w:p>
    <w:p w14:paraId="5B38E9C5" w14:textId="77777777" w:rsidR="000B31B9" w:rsidRDefault="000B31B9" w:rsidP="000B31B9">
      <w:pPr>
        <w:tabs>
          <w:tab w:val="left" w:pos="358"/>
        </w:tabs>
        <w:jc w:val="center"/>
      </w:pPr>
    </w:p>
    <w:p w14:paraId="316D0707" w14:textId="77777777" w:rsidR="000B31B9" w:rsidRDefault="000B31B9" w:rsidP="000B31B9">
      <w:pPr>
        <w:tabs>
          <w:tab w:val="left" w:pos="358"/>
        </w:tabs>
        <w:jc w:val="center"/>
      </w:pPr>
      <w:r>
        <w:t>Подписи Сторон</w:t>
      </w:r>
    </w:p>
    <w:p w14:paraId="3EB376ED" w14:textId="77777777" w:rsidR="000B31B9" w:rsidRDefault="000B31B9" w:rsidP="000B31B9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B31B9" w14:paraId="783A6F96" w14:textId="77777777" w:rsidTr="000B31B9">
        <w:tc>
          <w:tcPr>
            <w:tcW w:w="4503" w:type="dxa"/>
          </w:tcPr>
          <w:p w14:paraId="05E644B5" w14:textId="77777777" w:rsidR="000B31B9" w:rsidRDefault="000B31B9">
            <w:pPr>
              <w:autoSpaceDE w:val="0"/>
              <w:autoSpaceDN w:val="0"/>
              <w:adjustRightInd w:val="0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6DE688BA" w14:textId="77777777" w:rsidR="000B31B9" w:rsidRDefault="000B31B9">
            <w:pPr>
              <w:autoSpaceDE w:val="0"/>
              <w:autoSpaceDN w:val="0"/>
              <w:adjustRightInd w:val="0"/>
            </w:pPr>
          </w:p>
          <w:p w14:paraId="40183185" w14:textId="77777777" w:rsidR="000B31B9" w:rsidRDefault="000B31B9">
            <w:pPr>
              <w:autoSpaceDE w:val="0"/>
              <w:autoSpaceDN w:val="0"/>
              <w:adjustRightInd w:val="0"/>
              <w:jc w:val="right"/>
            </w:pPr>
          </w:p>
          <w:p w14:paraId="7B308F28" w14:textId="77777777" w:rsidR="000B31B9" w:rsidRDefault="000B31B9">
            <w:pPr>
              <w:autoSpaceDE w:val="0"/>
              <w:autoSpaceDN w:val="0"/>
              <w:adjustRightInd w:val="0"/>
              <w:jc w:val="right"/>
            </w:pPr>
            <w:r>
              <w:t xml:space="preserve">                   ________                     М.П.</w:t>
            </w:r>
          </w:p>
          <w:p w14:paraId="10F0FB8D" w14:textId="77777777" w:rsidR="000B31B9" w:rsidRDefault="000B31B9">
            <w:pPr>
              <w:autoSpaceDE w:val="0"/>
              <w:autoSpaceDN w:val="0"/>
              <w:adjustRightInd w:val="0"/>
              <w:jc w:val="right"/>
            </w:pPr>
            <w:r>
              <w:t xml:space="preserve"> </w:t>
            </w:r>
          </w:p>
          <w:p w14:paraId="07EF1A2E" w14:textId="77777777" w:rsidR="000B31B9" w:rsidRDefault="000B31B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ACC14E6" w14:textId="77777777" w:rsidR="000B31B9" w:rsidRDefault="000B31B9">
            <w:pPr>
              <w:autoSpaceDE w:val="0"/>
              <w:autoSpaceDN w:val="0"/>
              <w:adjustRightInd w:val="0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024AB29F" w14:textId="77777777" w:rsidR="000B31B9" w:rsidRDefault="000B31B9">
            <w:pPr>
              <w:autoSpaceDE w:val="0"/>
              <w:autoSpaceDN w:val="0"/>
              <w:adjustRightInd w:val="0"/>
            </w:pPr>
          </w:p>
          <w:p w14:paraId="06B32301" w14:textId="77777777" w:rsidR="000B31B9" w:rsidRDefault="000B31B9">
            <w:pPr>
              <w:autoSpaceDE w:val="0"/>
              <w:autoSpaceDN w:val="0"/>
              <w:adjustRightInd w:val="0"/>
              <w:jc w:val="right"/>
            </w:pPr>
          </w:p>
          <w:p w14:paraId="21529B69" w14:textId="77777777" w:rsidR="000B31B9" w:rsidRDefault="000B31B9">
            <w:pPr>
              <w:autoSpaceDE w:val="0"/>
              <w:autoSpaceDN w:val="0"/>
              <w:adjustRightInd w:val="0"/>
              <w:jc w:val="right"/>
            </w:pPr>
            <w:r>
              <w:t xml:space="preserve">                   ________                     М.П.</w:t>
            </w:r>
          </w:p>
          <w:p w14:paraId="7920BE88" w14:textId="77777777" w:rsidR="000B31B9" w:rsidRDefault="000B31B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4D7BF9B" w14:textId="77777777" w:rsidR="000B31B9" w:rsidRDefault="000B31B9" w:rsidP="000B31B9">
      <w:pPr>
        <w:tabs>
          <w:tab w:val="left" w:pos="358"/>
        </w:tabs>
      </w:pPr>
    </w:p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7" w:name="_Toc47858096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7"/>
    </w:p>
    <w:p w14:paraId="562D4B7A" w14:textId="77777777" w:rsidR="00324254" w:rsidRPr="002B1734" w:rsidRDefault="00324254" w:rsidP="00324254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56195C" w:rsidRDefault="0056195C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56195C" w:rsidRDefault="0056195C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20E12B3A" w:rsidR="003D4F7E" w:rsidRPr="002B1734" w:rsidRDefault="00824F5A" w:rsidP="003D4F7E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="003D4F7E" w:rsidRPr="002B1734">
        <w:rPr>
          <w:sz w:val="20"/>
        </w:rPr>
        <w:t>(Ф.И.О.</w:t>
      </w:r>
      <w:r w:rsidR="00DA6A3B">
        <w:rPr>
          <w:sz w:val="20"/>
        </w:rPr>
        <w:t xml:space="preserve"> гражданина</w:t>
      </w:r>
      <w:r w:rsidR="003D4F7E" w:rsidRPr="002B1734">
        <w:rPr>
          <w:sz w:val="20"/>
        </w:rPr>
        <w:t>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2CE0ACC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 w:rsidR="00824F5A"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FEBDBB5" w:rsidR="003D4F7E" w:rsidRPr="002B1734" w:rsidRDefault="00824F5A" w:rsidP="003D4F7E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="003D4F7E" w:rsidRPr="002B1734">
        <w:rPr>
          <w:sz w:val="20"/>
        </w:rPr>
        <w:t>(Ф.И.О</w:t>
      </w:r>
      <w:r w:rsidR="00DA6A3B">
        <w:rPr>
          <w:sz w:val="20"/>
        </w:rPr>
        <w:t>. гражданина</w:t>
      </w:r>
      <w:r w:rsidR="003D4F7E" w:rsidRPr="002B1734">
        <w:rPr>
          <w:sz w:val="20"/>
        </w:rPr>
        <w:t>)</w:t>
      </w:r>
    </w:p>
    <w:p w14:paraId="758644BA" w14:textId="6C34C94F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 xml:space="preserve">на </w:t>
      </w:r>
      <w:r w:rsidR="00824F5A">
        <w:rPr>
          <w:sz w:val="28"/>
          <w:szCs w:val="28"/>
        </w:rPr>
        <w:t xml:space="preserve">Объект (лот) аукциона </w:t>
      </w:r>
      <w:r w:rsidRPr="002B1734">
        <w:rPr>
          <w:sz w:val="28"/>
          <w:szCs w:val="28"/>
        </w:rPr>
        <w:t>№</w:t>
      </w:r>
      <w:r w:rsidR="00824F5A"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BA5630">
        <w:rPr>
          <w:sz w:val="28"/>
          <w:szCs w:val="28"/>
        </w:rPr>
        <w:t>__________________</w:t>
      </w:r>
      <w:r w:rsidRPr="002B1734">
        <w:rPr>
          <w:sz w:val="28"/>
          <w:szCs w:val="28"/>
        </w:rPr>
        <w:t>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5A6DAD01" w14:textId="77777777" w:rsidR="00824F5A" w:rsidRPr="00824F5A" w:rsidRDefault="00824F5A" w:rsidP="00824F5A">
      <w:pPr>
        <w:jc w:val="both"/>
        <w:rPr>
          <w:sz w:val="28"/>
          <w:szCs w:val="28"/>
        </w:rPr>
      </w:pPr>
    </w:p>
    <w:p w14:paraId="3C92ED49" w14:textId="3D2EAADE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="00410640"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6BA5CEE7" w14:textId="295853A4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="00410640"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52FF5566" w14:textId="77777777" w:rsidR="00824F5A" w:rsidRPr="00824F5A" w:rsidRDefault="00824F5A" w:rsidP="00824F5A">
      <w:pPr>
        <w:rPr>
          <w:sz w:val="28"/>
          <w:szCs w:val="28"/>
        </w:rPr>
      </w:pPr>
    </w:p>
    <w:p w14:paraId="287C1009" w14:textId="77777777" w:rsidR="00824F5A" w:rsidRPr="00824F5A" w:rsidRDefault="00824F5A" w:rsidP="00824F5A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3A7FE4EA" w14:textId="77777777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577DAEF6" w14:textId="77777777" w:rsidR="00824F5A" w:rsidRPr="00824F5A" w:rsidRDefault="00824F5A" w:rsidP="00824F5A">
      <w:pPr>
        <w:rPr>
          <w:sz w:val="28"/>
          <w:szCs w:val="28"/>
        </w:rPr>
      </w:pPr>
    </w:p>
    <w:p w14:paraId="0BADF7ED" w14:textId="77777777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C0CE96F" w14:textId="77777777" w:rsidR="00824F5A" w:rsidRPr="00824F5A" w:rsidRDefault="00824F5A" w:rsidP="00824F5A">
      <w:pPr>
        <w:rPr>
          <w:sz w:val="32"/>
          <w:szCs w:val="32"/>
        </w:rPr>
      </w:pPr>
    </w:p>
    <w:p w14:paraId="066412DB" w14:textId="77777777" w:rsidR="00824F5A" w:rsidRPr="00824F5A" w:rsidRDefault="00824F5A" w:rsidP="00824F5A">
      <w:pPr>
        <w:rPr>
          <w:sz w:val="32"/>
          <w:szCs w:val="32"/>
        </w:rPr>
      </w:pPr>
    </w:p>
    <w:p w14:paraId="483412A1" w14:textId="77777777" w:rsidR="00824F5A" w:rsidRPr="00824F5A" w:rsidRDefault="00824F5A" w:rsidP="00824F5A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10BB97BD" w14:textId="77777777" w:rsidR="00824F5A" w:rsidRPr="00824F5A" w:rsidRDefault="00824F5A" w:rsidP="00824F5A">
      <w:pPr>
        <w:ind w:left="-567" w:right="-567" w:firstLine="567"/>
        <w:rPr>
          <w:sz w:val="20"/>
          <w:szCs w:val="20"/>
        </w:rPr>
      </w:pPr>
    </w:p>
    <w:p w14:paraId="07B8DAB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59AA988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</w:p>
    <w:p w14:paraId="00A995C3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04E307DA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4B0D78B" w14:textId="77777777" w:rsidR="00824F5A" w:rsidRPr="00824F5A" w:rsidRDefault="00824F5A" w:rsidP="00824F5A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83C2BBF" w14:textId="77777777" w:rsid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767280A" w14:textId="77777777" w:rsidR="00824F5A" w:rsidRPr="005C2A04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6B77BF74" w14:textId="77777777" w:rsidR="00824F5A" w:rsidRPr="006C5ABE" w:rsidRDefault="00824F5A" w:rsidP="00824F5A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6BF8AB57" w14:textId="3DD21F84" w:rsidR="00824F5A" w:rsidRDefault="00824F5A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3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71334622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504EC8" w:rsidRPr="008E4A5F">
        <w:rPr>
          <w:b/>
          <w:color w:val="0000FF"/>
        </w:rPr>
        <w:t xml:space="preserve">№ </w:t>
      </w:r>
      <w:r w:rsidR="00504EC8" w:rsidRPr="00FD04E2">
        <w:rPr>
          <w:b/>
          <w:color w:val="0000FF"/>
        </w:rPr>
        <w:t>АЗ-ВОС</w:t>
      </w:r>
      <w:r w:rsidR="00504EC8">
        <w:rPr>
          <w:b/>
          <w:color w:val="0000FF"/>
        </w:rPr>
        <w:t>/</w:t>
      </w:r>
      <w:r w:rsidR="00504EC8" w:rsidRPr="00FD04E2">
        <w:rPr>
          <w:b/>
          <w:color w:val="0000FF"/>
        </w:rPr>
        <w:t>18-</w:t>
      </w:r>
      <w:r w:rsidR="00504EC8">
        <w:rPr>
          <w:b/>
          <w:color w:val="0000FF"/>
        </w:rPr>
        <w:t>14</w:t>
      </w:r>
      <w:r w:rsidR="00A10E91">
        <w:rPr>
          <w:b/>
          <w:color w:val="0000FF"/>
        </w:rPr>
        <w:t>67</w:t>
      </w:r>
      <w:r w:rsidR="00504EC8">
        <w:rPr>
          <w:b/>
          <w:color w:val="0000FF"/>
        </w:rPr>
        <w:t xml:space="preserve"> 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6625A248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4CCFA03D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1E787348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386D3F" w:rsidRPr="008E4A5F">
        <w:t>_______________________   __</w:t>
      </w:r>
      <w:r w:rsidR="00386D3F">
        <w:t>____________</w:t>
      </w:r>
      <w:r w:rsidR="00386D3F" w:rsidRPr="008E4A5F">
        <w:t>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4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56195C" w:rsidRDefault="0056195C">
      <w:r>
        <w:separator/>
      </w:r>
    </w:p>
  </w:endnote>
  <w:endnote w:type="continuationSeparator" w:id="0">
    <w:p w14:paraId="422B5A57" w14:textId="77777777" w:rsidR="0056195C" w:rsidRDefault="005619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6213FC7F" w:rsidR="0056195C" w:rsidRDefault="0056195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0544D" w:rsidRPr="0090544D">
          <w:rPr>
            <w:noProof/>
            <w:lang w:val="ru-RU"/>
          </w:rPr>
          <w:t>17</w:t>
        </w:r>
        <w:r>
          <w:fldChar w:fldCharType="end"/>
        </w:r>
      </w:p>
    </w:sdtContent>
  </w:sdt>
  <w:p w14:paraId="45CC9B49" w14:textId="75085373" w:rsidR="0056195C" w:rsidRPr="00EF6519" w:rsidRDefault="0056195C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56195C" w:rsidRDefault="0056195C">
      <w:r>
        <w:separator/>
      </w:r>
    </w:p>
  </w:footnote>
  <w:footnote w:type="continuationSeparator" w:id="0">
    <w:p w14:paraId="3A160776" w14:textId="77777777" w:rsidR="0056195C" w:rsidRDefault="0056195C">
      <w:r>
        <w:continuationSeparator/>
      </w:r>
    </w:p>
  </w:footnote>
  <w:footnote w:id="1">
    <w:p w14:paraId="3FE4BEB6" w14:textId="77777777" w:rsidR="0056195C" w:rsidRDefault="0056195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1">
      <w:start w:val="1"/>
      <w:numFmt w:val="decimal"/>
      <w:lvlText w:val="%2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2">
      <w:start w:val="4"/>
      <w:numFmt w:val="decimal"/>
      <w:lvlText w:val="%3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3">
      <w:start w:val="1"/>
      <w:numFmt w:val="decimal"/>
      <w:lvlText w:val="%4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20"/>
  </w:num>
  <w:num w:numId="27">
    <w:abstractNumId w:val="17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gCbIoPlm6fVL1oCTV0WuzPJaSMVohJiSjkfNAJ8+Q3BbPbFMUA/Rna2qc2rW2bbYp839ku3fb5fD0dQ7IhdHw==" w:salt="q7g4TM8Vastpgm5lcC79L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2902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1EF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45CB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1B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2CF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1C5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220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17BEB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272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2B9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10ED"/>
    <w:rsid w:val="00502524"/>
    <w:rsid w:val="00502E44"/>
    <w:rsid w:val="005032D0"/>
    <w:rsid w:val="00504AED"/>
    <w:rsid w:val="00504BE0"/>
    <w:rsid w:val="00504EC8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195C"/>
    <w:rsid w:val="005626E6"/>
    <w:rsid w:val="00562AF6"/>
    <w:rsid w:val="00563C5F"/>
    <w:rsid w:val="00563D13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87901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60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0B8B"/>
    <w:rsid w:val="008B1320"/>
    <w:rsid w:val="008B1352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544D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34F0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0E91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4C45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5BDA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48D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8FD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1A5C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4119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CA4"/>
    <w:rsid w:val="00DA7DD9"/>
    <w:rsid w:val="00DB13E9"/>
    <w:rsid w:val="00DB16CC"/>
    <w:rsid w:val="00DB493B"/>
    <w:rsid w:val="00DB5019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0D9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0A50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0E4C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B5E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EF9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864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558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3CF"/>
    <w:rsid w:val="00FA48B0"/>
    <w:rsid w:val="00FA54EB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902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locked/>
    <w:rsid w:val="000B31B9"/>
    <w:rPr>
      <w:sz w:val="26"/>
      <w:szCs w:val="26"/>
      <w:shd w:val="clear" w:color="auto" w:fill="FFFFFF"/>
    </w:rPr>
  </w:style>
  <w:style w:type="paragraph" w:customStyle="1" w:styleId="1f0">
    <w:name w:val="Заголовок №1"/>
    <w:basedOn w:val="a"/>
    <w:link w:val="1f"/>
    <w:rsid w:val="000B31B9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character" w:customStyle="1" w:styleId="3d">
    <w:name w:val="Заголовок №3_"/>
    <w:basedOn w:val="a0"/>
    <w:link w:val="3e"/>
    <w:locked/>
    <w:rsid w:val="000B31B9"/>
    <w:rPr>
      <w:sz w:val="26"/>
      <w:szCs w:val="26"/>
      <w:shd w:val="clear" w:color="auto" w:fill="FFFFFF"/>
    </w:rPr>
  </w:style>
  <w:style w:type="paragraph" w:customStyle="1" w:styleId="3e">
    <w:name w:val="Заголовок №3"/>
    <w:basedOn w:val="a"/>
    <w:link w:val="3d"/>
    <w:rsid w:val="000B31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52">
    <w:name w:val="Заголовок №5"/>
    <w:basedOn w:val="a0"/>
    <w:rsid w:val="000B31B9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0"/>
      <w:sz w:val="23"/>
      <w:szCs w:val="23"/>
      <w:u w:val="single"/>
      <w:effect w:val="none"/>
    </w:rPr>
  </w:style>
  <w:style w:type="character" w:customStyle="1" w:styleId="afff8">
    <w:name w:val="Основной текст + Полужирный"/>
    <w:basedOn w:val="a9"/>
    <w:rsid w:val="000B31B9"/>
    <w:rPr>
      <w:b/>
      <w:bCs/>
      <w:sz w:val="23"/>
      <w:szCs w:val="23"/>
      <w:shd w:val="clear" w:color="auto" w:fill="FFFFFF"/>
      <w:lang w:bidi="ar-SA"/>
    </w:rPr>
  </w:style>
  <w:style w:type="character" w:customStyle="1" w:styleId="11pt">
    <w:name w:val="Основной текст + 11 pt"/>
    <w:aliases w:val="Полужирный"/>
    <w:basedOn w:val="a9"/>
    <w:rsid w:val="000B31B9"/>
    <w:rPr>
      <w:b/>
      <w:bCs/>
      <w:sz w:val="22"/>
      <w:szCs w:val="22"/>
      <w:shd w:val="clear" w:color="auto" w:fill="FFFFFF"/>
      <w:lang w:bidi="ar-SA"/>
    </w:rPr>
  </w:style>
  <w:style w:type="character" w:customStyle="1" w:styleId="53">
    <w:name w:val="Заголовок №5 + Не полужирный"/>
    <w:basedOn w:val="a0"/>
    <w:rsid w:val="000B31B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</w:rPr>
  </w:style>
  <w:style w:type="character" w:customStyle="1" w:styleId="53pt">
    <w:name w:val="Заголовок №5 + Интервал 3 pt"/>
    <w:basedOn w:val="a0"/>
    <w:rsid w:val="000B31B9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70"/>
      <w:sz w:val="23"/>
      <w:szCs w:val="23"/>
      <w:u w:val="none"/>
      <w:effect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89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http://www.vmr-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6E2F60C-01C5-4711-B67C-ABE62B06A6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48</Pages>
  <Words>8830</Words>
  <Characters>50334</Characters>
  <Application>Microsoft Office Word</Application>
  <DocSecurity>8</DocSecurity>
  <Lines>419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59046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Яна Валерьевна</cp:lastModifiedBy>
  <cp:revision>54</cp:revision>
  <cp:lastPrinted>2017-03-20T17:25:00Z</cp:lastPrinted>
  <dcterms:created xsi:type="dcterms:W3CDTF">2017-12-14T07:55:00Z</dcterms:created>
  <dcterms:modified xsi:type="dcterms:W3CDTF">2018-08-21T13:07:00Z</dcterms:modified>
  <cp:contentStatus/>
</cp:coreProperties>
</file>