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bookmarkStart w:id="0" w:name="_GoBack"/>
            <w:bookmarkEnd w:id="0"/>
            <w:permEnd w:id="579692448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807960D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956DCB">
        <w:rPr>
          <w:b/>
          <w:bCs/>
          <w:color w:val="0000FF"/>
          <w:sz w:val="28"/>
          <w:szCs w:val="28"/>
          <w:lang w:eastAsia="ru-RU"/>
        </w:rPr>
        <w:t>ВОС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956DCB">
        <w:rPr>
          <w:b/>
          <w:bCs/>
          <w:color w:val="0000FF"/>
          <w:sz w:val="28"/>
          <w:szCs w:val="28"/>
          <w:lang w:eastAsia="ru-RU"/>
        </w:rPr>
        <w:t>33</w:t>
      </w:r>
      <w:permEnd w:id="532153728"/>
    </w:p>
    <w:p w14:paraId="05F70A0A" w14:textId="1278AF4E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956DCB">
        <w:rPr>
          <w:color w:val="0000FF"/>
          <w:sz w:val="28"/>
          <w:szCs w:val="28"/>
          <w:lang w:eastAsia="ru-RU"/>
        </w:rPr>
        <w:t xml:space="preserve"> </w:t>
      </w:r>
      <w:r w:rsidR="00650500" w:rsidRPr="00956DCB">
        <w:rPr>
          <w:color w:val="0000FF"/>
          <w:sz w:val="28"/>
          <w:szCs w:val="28"/>
          <w:lang w:eastAsia="ru-RU"/>
        </w:rPr>
        <w:br/>
      </w:r>
      <w:r w:rsidR="00B80D6B" w:rsidRPr="00956DCB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956DCB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956DCB" w:rsidRPr="00864063">
        <w:rPr>
          <w:color w:val="0000FF"/>
          <w:sz w:val="28"/>
          <w:szCs w:val="28"/>
          <w:lang w:eastAsia="ru-RU"/>
        </w:rPr>
        <w:t>городского округа Воскресенск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51678748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956DCB" w:rsidRPr="00956DCB"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участок)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242CCB0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3D13AF" w:rsidRPr="003D13AF">
        <w:rPr>
          <w:b/>
          <w:color w:val="0000FF"/>
          <w:sz w:val="28"/>
          <w:szCs w:val="28"/>
          <w:lang w:eastAsia="ru-RU"/>
        </w:rPr>
        <w:t>00300060112236</w:t>
      </w:r>
      <w:r w:rsidR="003D13AF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C7A9C1D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54C20">
        <w:rPr>
          <w:b/>
          <w:color w:val="0000FF"/>
          <w:sz w:val="28"/>
          <w:szCs w:val="28"/>
          <w:lang w:eastAsia="ru-RU"/>
        </w:rPr>
        <w:t>19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154C20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D8A7F17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154C20">
        <w:rPr>
          <w:b/>
          <w:color w:val="0000FF"/>
          <w:sz w:val="28"/>
          <w:szCs w:val="28"/>
          <w:lang w:eastAsia="ru-RU"/>
        </w:rPr>
        <w:t>07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154C20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B8180A4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154C20">
        <w:rPr>
          <w:b/>
          <w:color w:val="0000FF"/>
          <w:sz w:val="28"/>
          <w:szCs w:val="28"/>
          <w:lang w:eastAsia="ru-RU"/>
        </w:rPr>
        <w:t>10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154C20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6EAE0B45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4A6A7B">
        <w:rPr>
          <w:color w:val="0000FF"/>
          <w:sz w:val="22"/>
          <w:szCs w:val="22"/>
          <w:lang w:eastAsia="ru-RU"/>
        </w:rPr>
        <w:t>13.01.2023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4A6A7B">
        <w:rPr>
          <w:color w:val="0000FF"/>
          <w:sz w:val="22"/>
          <w:szCs w:val="22"/>
          <w:lang w:eastAsia="ru-RU"/>
        </w:rPr>
        <w:t xml:space="preserve">5-З </w:t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4A6A7B">
        <w:rPr>
          <w:color w:val="0000FF"/>
          <w:sz w:val="22"/>
          <w:szCs w:val="22"/>
          <w:lang w:eastAsia="ru-RU"/>
        </w:rPr>
        <w:t>99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3324DF75" w:rsidR="0005122A" w:rsidRPr="0005122A" w:rsidRDefault="00094BDF" w:rsidP="00956DC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956DCB" w:rsidRPr="00864063">
        <w:rPr>
          <w:color w:val="0000FF"/>
          <w:sz w:val="22"/>
          <w:szCs w:val="22"/>
          <w:lang w:eastAsia="ru-RU"/>
        </w:rPr>
        <w:t xml:space="preserve">Администрации городского округа Воскресенск Московской области от </w:t>
      </w:r>
      <w:r w:rsidR="004A6A7B" w:rsidRPr="004A6A7B">
        <w:rPr>
          <w:color w:val="0000FF"/>
          <w:sz w:val="22"/>
          <w:szCs w:val="22"/>
          <w:lang w:eastAsia="ru-RU"/>
        </w:rPr>
        <w:t>17.01.2023 № 126</w:t>
      </w:r>
      <w:r w:rsidR="00956DCB" w:rsidRPr="004A6A7B">
        <w:rPr>
          <w:color w:val="0000FF"/>
          <w:sz w:val="22"/>
          <w:szCs w:val="22"/>
          <w:lang w:eastAsia="ru-RU"/>
        </w:rPr>
        <w:t xml:space="preserve"> </w:t>
      </w:r>
      <w:r w:rsidR="00956DCB">
        <w:rPr>
          <w:color w:val="0000FF"/>
          <w:sz w:val="22"/>
          <w:szCs w:val="22"/>
          <w:lang w:eastAsia="ru-RU"/>
        </w:rPr>
        <w:br/>
      </w:r>
      <w:r w:rsidR="00956DCB" w:rsidRPr="00864063">
        <w:rPr>
          <w:color w:val="0000FF"/>
          <w:sz w:val="22"/>
          <w:szCs w:val="22"/>
          <w:lang w:eastAsia="ru-RU"/>
        </w:rPr>
        <w:t>«</w:t>
      </w:r>
      <w:r w:rsidR="00956DCB" w:rsidRPr="00956DCB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</w:t>
      </w:r>
      <w:r w:rsidR="00C17857">
        <w:rPr>
          <w:color w:val="0000FF"/>
          <w:sz w:val="22"/>
          <w:szCs w:val="22"/>
          <w:lang w:eastAsia="ru-RU"/>
        </w:rPr>
        <w:t>-</w:t>
      </w:r>
      <w:r w:rsidR="00956DCB" w:rsidRPr="00956DCB">
        <w:rPr>
          <w:color w:val="0000FF"/>
          <w:sz w:val="22"/>
          <w:szCs w:val="22"/>
          <w:lang w:eastAsia="ru-RU"/>
        </w:rPr>
        <w:t xml:space="preserve"> для ведения личного подсобного хозяйства (приусадебный земельный участок), местоположение: 140209, Московская область, </w:t>
      </w:r>
      <w:r w:rsidR="00956DCB">
        <w:rPr>
          <w:color w:val="0000FF"/>
          <w:sz w:val="22"/>
          <w:szCs w:val="22"/>
          <w:lang w:eastAsia="ru-RU"/>
        </w:rPr>
        <w:br/>
      </w:r>
      <w:r w:rsidR="00956DCB" w:rsidRPr="00956DCB">
        <w:rPr>
          <w:color w:val="0000FF"/>
          <w:sz w:val="22"/>
          <w:szCs w:val="22"/>
          <w:lang w:eastAsia="ru-RU"/>
        </w:rPr>
        <w:t>р-н Воскресенский, д Гостилово, ул Тенистая, Российская Федерация, городской округ Воскресенск, уч. 223-а</w:t>
      </w:r>
      <w:r w:rsidR="00956DCB">
        <w:rPr>
          <w:color w:val="0000FF"/>
          <w:sz w:val="22"/>
          <w:szCs w:val="22"/>
          <w:lang w:eastAsia="ru-RU"/>
        </w:rPr>
        <w:t xml:space="preserve">» </w:t>
      </w:r>
      <w:r w:rsidR="00956DCB">
        <w:rPr>
          <w:color w:val="0000FF"/>
          <w:sz w:val="22"/>
          <w:szCs w:val="22"/>
          <w:lang w:eastAsia="ru-RU"/>
        </w:rPr>
        <w:br/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5BE0269C" w14:textId="77777777" w:rsidR="00956DCB" w:rsidRPr="00864063" w:rsidRDefault="00EE7642" w:rsidP="00355415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56DCB" w:rsidRPr="00864063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413622E3" w14:textId="77777777" w:rsidR="00956DCB" w:rsidRPr="00864063" w:rsidRDefault="00956DCB" w:rsidP="00355415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864063">
        <w:rPr>
          <w:b/>
          <w:noProof/>
          <w:sz w:val="22"/>
          <w:szCs w:val="22"/>
        </w:rPr>
        <w:t xml:space="preserve">Местонахождение: </w:t>
      </w:r>
      <w:r w:rsidRPr="00864063">
        <w:rPr>
          <w:color w:val="0000FF"/>
          <w:sz w:val="22"/>
          <w:szCs w:val="22"/>
          <w:lang w:eastAsia="ru-RU"/>
        </w:rPr>
        <w:t>140200, Московская область, г. Воскресенск, пл. Ленина, д. 3</w:t>
      </w:r>
    </w:p>
    <w:p w14:paraId="54E52DBD" w14:textId="77777777" w:rsidR="00956DCB" w:rsidRPr="00864063" w:rsidRDefault="00956DCB" w:rsidP="00355415">
      <w:pPr>
        <w:suppressAutoHyphens w:val="0"/>
        <w:autoSpaceDE w:val="0"/>
        <w:autoSpaceDN w:val="0"/>
        <w:adjustRightInd w:val="0"/>
        <w:spacing w:line="276" w:lineRule="auto"/>
        <w:rPr>
          <w:b/>
          <w:noProof/>
          <w:sz w:val="22"/>
          <w:szCs w:val="22"/>
        </w:rPr>
      </w:pPr>
      <w:r w:rsidRPr="00864063">
        <w:rPr>
          <w:b/>
          <w:noProof/>
          <w:sz w:val="22"/>
          <w:szCs w:val="22"/>
        </w:rPr>
        <w:t xml:space="preserve">Адрес сайта: </w:t>
      </w:r>
      <w:r w:rsidRPr="00864063">
        <w:rPr>
          <w:color w:val="0000FF"/>
          <w:sz w:val="22"/>
          <w:szCs w:val="22"/>
          <w:lang w:eastAsia="ru-RU"/>
        </w:rPr>
        <w:t>www.vos-mo.ru</w:t>
      </w:r>
    </w:p>
    <w:p w14:paraId="77188C3D" w14:textId="77777777" w:rsidR="00956DCB" w:rsidRPr="00864063" w:rsidRDefault="00956DCB" w:rsidP="00355415">
      <w:pPr>
        <w:suppressAutoHyphens w:val="0"/>
        <w:autoSpaceDE w:val="0"/>
        <w:autoSpaceDN w:val="0"/>
        <w:adjustRightInd w:val="0"/>
        <w:spacing w:line="276" w:lineRule="auto"/>
        <w:rPr>
          <w:b/>
          <w:noProof/>
          <w:sz w:val="22"/>
          <w:szCs w:val="22"/>
        </w:rPr>
      </w:pPr>
      <w:r w:rsidRPr="00864063">
        <w:rPr>
          <w:b/>
          <w:noProof/>
          <w:sz w:val="22"/>
          <w:szCs w:val="22"/>
        </w:rPr>
        <w:t xml:space="preserve">Адрес электронной почты: </w:t>
      </w:r>
      <w:r w:rsidRPr="00864063">
        <w:rPr>
          <w:color w:val="0000FF"/>
          <w:sz w:val="22"/>
          <w:szCs w:val="22"/>
          <w:lang w:eastAsia="ru-RU"/>
        </w:rPr>
        <w:t>voskresenskgo@mosreg.ru</w:t>
      </w:r>
    </w:p>
    <w:p w14:paraId="5B91FAF7" w14:textId="03C90589" w:rsidR="000651B5" w:rsidRPr="004D09FB" w:rsidRDefault="00956DCB" w:rsidP="00956DC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864063">
        <w:rPr>
          <w:b/>
          <w:noProof/>
          <w:sz w:val="22"/>
          <w:szCs w:val="22"/>
        </w:rPr>
        <w:t xml:space="preserve">Телефон: </w:t>
      </w:r>
      <w:r w:rsidRPr="00864063">
        <w:rPr>
          <w:color w:val="0000FF"/>
          <w:sz w:val="22"/>
          <w:szCs w:val="22"/>
          <w:lang w:eastAsia="ru-RU"/>
        </w:rPr>
        <w:t>+ 7 (496) 442-11-92 факс: +7 (496) 441-10-95.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057CE523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956DCB">
        <w:rPr>
          <w:color w:val="0000FF"/>
          <w:sz w:val="22"/>
          <w:szCs w:val="22"/>
        </w:rPr>
        <w:t xml:space="preserve">право заключения договора </w:t>
      </w:r>
      <w:r w:rsidR="00956DCB" w:rsidRPr="00134683">
        <w:rPr>
          <w:color w:val="0000FF"/>
          <w:sz w:val="22"/>
          <w:szCs w:val="22"/>
        </w:rPr>
        <w:t>аренды земе</w:t>
      </w:r>
      <w:r w:rsidR="00956DCB">
        <w:rPr>
          <w:color w:val="0000FF"/>
          <w:sz w:val="22"/>
          <w:szCs w:val="22"/>
        </w:rPr>
        <w:t xml:space="preserve">льного участка, </w:t>
      </w:r>
      <w:r w:rsidR="00956DCB" w:rsidRPr="00F17C53">
        <w:rPr>
          <w:color w:val="0000FF"/>
          <w:sz w:val="22"/>
          <w:szCs w:val="22"/>
        </w:rPr>
        <w:t>государственная собственность на который не разграничена, расположенного на территории городского округа Воскресенск Московской области</w:t>
      </w:r>
      <w:r w:rsidR="00956DCB">
        <w:rPr>
          <w:color w:val="0000FF"/>
          <w:sz w:val="22"/>
          <w:szCs w:val="22"/>
        </w:rPr>
        <w:t xml:space="preserve"> </w:t>
      </w:r>
      <w:r w:rsidR="00956DCB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36BD215D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956DCB" w:rsidRPr="00956DCB">
        <w:rPr>
          <w:color w:val="0000FF"/>
          <w:sz w:val="22"/>
          <w:szCs w:val="22"/>
          <w:lang w:eastAsia="ru-RU"/>
        </w:rPr>
        <w:t>140209, Московская область, р-н Воскресенский, д Гостилово, ул Тенистая, Российская Федерация,</w:t>
      </w:r>
      <w:r w:rsidR="00956DCB">
        <w:rPr>
          <w:color w:val="0000FF"/>
          <w:sz w:val="22"/>
          <w:szCs w:val="22"/>
          <w:lang w:eastAsia="ru-RU"/>
        </w:rPr>
        <w:t xml:space="preserve"> </w:t>
      </w:r>
      <w:r w:rsidR="00956DCB" w:rsidRPr="00956DCB">
        <w:rPr>
          <w:color w:val="0000FF"/>
          <w:sz w:val="22"/>
          <w:szCs w:val="22"/>
          <w:lang w:eastAsia="ru-RU"/>
        </w:rPr>
        <w:t>городской округ Воскресенск, уч. 223-а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16B0CAAA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956DCB" w:rsidRPr="00956DCB">
        <w:t xml:space="preserve"> </w:t>
      </w:r>
      <w:r w:rsidR="00956DCB" w:rsidRPr="00956DCB">
        <w:rPr>
          <w:color w:val="0000FF"/>
          <w:sz w:val="22"/>
          <w:szCs w:val="22"/>
          <w:lang w:eastAsia="ru-RU"/>
        </w:rPr>
        <w:t>1</w:t>
      </w:r>
      <w:r w:rsidR="00C17857">
        <w:rPr>
          <w:color w:val="0000FF"/>
          <w:sz w:val="22"/>
          <w:szCs w:val="22"/>
          <w:lang w:eastAsia="ru-RU"/>
        </w:rPr>
        <w:t> </w:t>
      </w:r>
      <w:r w:rsidR="00956DCB" w:rsidRPr="00956DCB">
        <w:rPr>
          <w:color w:val="0000FF"/>
          <w:sz w:val="22"/>
          <w:szCs w:val="22"/>
          <w:lang w:eastAsia="ru-RU"/>
        </w:rPr>
        <w:t>500</w:t>
      </w:r>
      <w:r w:rsidR="00C17857">
        <w:rPr>
          <w:color w:val="0000FF"/>
          <w:sz w:val="22"/>
          <w:szCs w:val="22"/>
          <w:lang w:eastAsia="ru-RU"/>
        </w:rPr>
        <w:t xml:space="preserve"> 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F125BA7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956DCB" w:rsidRPr="00956DCB">
        <w:rPr>
          <w:color w:val="0000FF"/>
          <w:sz w:val="22"/>
          <w:szCs w:val="22"/>
          <w:lang w:eastAsia="ru-RU"/>
        </w:rPr>
        <w:t>50:29:0060208:1777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956DCB">
        <w:rPr>
          <w:color w:val="0000FF"/>
          <w:sz w:val="22"/>
          <w:szCs w:val="22"/>
          <w:lang w:eastAsia="ru-RU"/>
        </w:rPr>
        <w:t>28.12.2022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956DCB" w:rsidRPr="00956DCB">
        <w:rPr>
          <w:color w:val="0000FF"/>
          <w:sz w:val="22"/>
          <w:szCs w:val="22"/>
          <w:lang w:eastAsia="ru-RU"/>
        </w:rPr>
        <w:t>КУВИ-001/2022-231791698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ED6C54F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956DCB" w:rsidRPr="00956DCB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785887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355415" w:rsidRPr="00355415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2CFC5C9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355415" w:rsidRPr="00F17C53">
        <w:rPr>
          <w:color w:val="0000FF"/>
          <w:sz w:val="22"/>
          <w:szCs w:val="22"/>
        </w:rPr>
        <w:t xml:space="preserve">государственная собственность </w:t>
      </w:r>
      <w:r w:rsidR="00355415">
        <w:rPr>
          <w:color w:val="0000FF"/>
          <w:sz w:val="22"/>
          <w:szCs w:val="22"/>
        </w:rPr>
        <w:t>н</w:t>
      </w:r>
      <w:r w:rsidR="00355415" w:rsidRPr="00F17C53">
        <w:rPr>
          <w:color w:val="0000FF"/>
          <w:sz w:val="22"/>
          <w:szCs w:val="22"/>
        </w:rPr>
        <w:t>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355415">
        <w:rPr>
          <w:color w:val="0000FF"/>
          <w:sz w:val="22"/>
          <w:szCs w:val="22"/>
          <w:lang w:eastAsia="ru-RU"/>
        </w:rPr>
        <w:t xml:space="preserve">28.12.2022 </w:t>
      </w:r>
      <w:r w:rsidR="00355415">
        <w:rPr>
          <w:color w:val="0000FF"/>
          <w:sz w:val="22"/>
          <w:szCs w:val="22"/>
          <w:lang w:eastAsia="ru-RU"/>
        </w:rPr>
        <w:br/>
      </w:r>
      <w:r w:rsidR="00355415" w:rsidRPr="005142BA">
        <w:rPr>
          <w:color w:val="0000FF"/>
          <w:sz w:val="22"/>
          <w:szCs w:val="22"/>
          <w:lang w:eastAsia="ru-RU"/>
        </w:rPr>
        <w:t xml:space="preserve">№ </w:t>
      </w:r>
      <w:r w:rsidR="00355415" w:rsidRPr="00956DCB">
        <w:rPr>
          <w:color w:val="0000FF"/>
          <w:sz w:val="22"/>
          <w:szCs w:val="22"/>
          <w:lang w:eastAsia="ru-RU"/>
        </w:rPr>
        <w:t>КУВИ-001/2022-231791698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4AB8A133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355415">
        <w:rPr>
          <w:color w:val="0000FF"/>
          <w:sz w:val="22"/>
          <w:szCs w:val="22"/>
        </w:rPr>
        <w:t>выписке</w:t>
      </w:r>
      <w:r w:rsidR="00355415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355415">
        <w:rPr>
          <w:color w:val="0000FF"/>
          <w:sz w:val="22"/>
          <w:szCs w:val="22"/>
          <w:lang w:eastAsia="ru-RU"/>
        </w:rPr>
        <w:t xml:space="preserve">28.12.2022 </w:t>
      </w:r>
      <w:r w:rsidR="00355415" w:rsidRPr="005142BA">
        <w:rPr>
          <w:color w:val="0000FF"/>
          <w:sz w:val="22"/>
          <w:szCs w:val="22"/>
          <w:lang w:eastAsia="ru-RU"/>
        </w:rPr>
        <w:t xml:space="preserve">№ </w:t>
      </w:r>
      <w:r w:rsidR="00355415" w:rsidRPr="00956DCB">
        <w:rPr>
          <w:color w:val="0000FF"/>
          <w:sz w:val="22"/>
          <w:szCs w:val="22"/>
          <w:lang w:eastAsia="ru-RU"/>
        </w:rPr>
        <w:t>КУВИ-001/2022-231791698</w:t>
      </w:r>
      <w:r w:rsidR="00355415">
        <w:rPr>
          <w:color w:val="0000FF"/>
          <w:sz w:val="22"/>
          <w:szCs w:val="22"/>
        </w:rPr>
        <w:t xml:space="preserve"> (Приложение 2), </w:t>
      </w:r>
      <w:r w:rsidR="002D3BAA" w:rsidRPr="00355415">
        <w:rPr>
          <w:color w:val="0000FF"/>
          <w:sz w:val="22"/>
          <w:szCs w:val="22"/>
          <w:lang w:eastAsia="ru-RU"/>
        </w:rPr>
        <w:t xml:space="preserve">Сводной информации </w:t>
      </w:r>
      <w:r w:rsidR="00355415">
        <w:rPr>
          <w:color w:val="0000FF"/>
          <w:sz w:val="22"/>
          <w:szCs w:val="22"/>
          <w:lang w:eastAsia="ru-RU"/>
        </w:rPr>
        <w:br/>
      </w:r>
      <w:r w:rsidR="002D3BAA" w:rsidRPr="00355415">
        <w:rPr>
          <w:color w:val="0000FF"/>
          <w:sz w:val="22"/>
          <w:szCs w:val="22"/>
          <w:lang w:eastAsia="ru-RU"/>
        </w:rPr>
        <w:t>об оборотоспособности и градостроительных огран</w:t>
      </w:r>
      <w:r w:rsidR="00355415">
        <w:rPr>
          <w:color w:val="0000FF"/>
          <w:sz w:val="22"/>
          <w:szCs w:val="22"/>
          <w:lang w:eastAsia="ru-RU"/>
        </w:rPr>
        <w:t>ичениях земельного участка от 30.11</w:t>
      </w:r>
      <w:r w:rsidR="002D3BAA" w:rsidRPr="00355415">
        <w:rPr>
          <w:color w:val="0000FF"/>
          <w:sz w:val="22"/>
          <w:szCs w:val="22"/>
          <w:lang w:eastAsia="ru-RU"/>
        </w:rPr>
        <w:t xml:space="preserve">.2022 </w:t>
      </w:r>
      <w:r w:rsidR="00355415">
        <w:rPr>
          <w:color w:val="0000FF"/>
          <w:sz w:val="22"/>
          <w:szCs w:val="22"/>
          <w:lang w:eastAsia="ru-RU"/>
        </w:rPr>
        <w:br/>
      </w:r>
      <w:r w:rsidR="002D3BAA" w:rsidRPr="00355415">
        <w:rPr>
          <w:color w:val="0000FF"/>
          <w:sz w:val="22"/>
          <w:szCs w:val="22"/>
          <w:lang w:eastAsia="ru-RU"/>
        </w:rPr>
        <w:t>№ </w:t>
      </w:r>
      <w:r w:rsidR="00355415" w:rsidRPr="00355415">
        <w:rPr>
          <w:color w:val="0000FF"/>
          <w:sz w:val="22"/>
          <w:szCs w:val="22"/>
          <w:lang w:eastAsia="ru-RU"/>
        </w:rPr>
        <w:t>СИ-РГИС-8048898101</w:t>
      </w:r>
      <w:r w:rsidR="002D3BAA" w:rsidRPr="00355415">
        <w:rPr>
          <w:color w:val="0000FF"/>
          <w:sz w:val="22"/>
          <w:szCs w:val="22"/>
          <w:lang w:eastAsia="ru-RU"/>
        </w:rPr>
        <w:t xml:space="preserve"> (Приложение 4), письме Администрации городского округа Воск</w:t>
      </w:r>
      <w:r w:rsidR="00355415">
        <w:rPr>
          <w:color w:val="0000FF"/>
          <w:sz w:val="22"/>
          <w:szCs w:val="22"/>
          <w:lang w:eastAsia="ru-RU"/>
        </w:rPr>
        <w:t>ресенск Московской области от 12.01.2023</w:t>
      </w:r>
      <w:r w:rsidR="002D3BAA" w:rsidRPr="00355415">
        <w:rPr>
          <w:color w:val="0000FF"/>
          <w:sz w:val="22"/>
          <w:szCs w:val="22"/>
          <w:lang w:eastAsia="ru-RU"/>
        </w:rPr>
        <w:t xml:space="preserve"> № </w:t>
      </w:r>
      <w:r w:rsidR="00355415">
        <w:rPr>
          <w:color w:val="0000FF"/>
          <w:sz w:val="22"/>
          <w:szCs w:val="22"/>
          <w:lang w:eastAsia="ru-RU"/>
        </w:rPr>
        <w:t>46</w:t>
      </w:r>
      <w:r w:rsidR="002D3BAA" w:rsidRPr="00355415">
        <w:rPr>
          <w:color w:val="0000FF"/>
          <w:sz w:val="22"/>
          <w:szCs w:val="22"/>
          <w:lang w:eastAsia="ru-RU"/>
        </w:rPr>
        <w:t xml:space="preserve"> (Приложение 4), акте осмотра (обследования) Земельного участка от 0</w:t>
      </w:r>
      <w:r w:rsidR="00355415">
        <w:rPr>
          <w:color w:val="0000FF"/>
          <w:sz w:val="22"/>
          <w:szCs w:val="22"/>
          <w:lang w:eastAsia="ru-RU"/>
        </w:rPr>
        <w:t>9.01.2023</w:t>
      </w:r>
      <w:r w:rsidR="002D3BAA" w:rsidRPr="00355415">
        <w:rPr>
          <w:color w:val="0000FF"/>
          <w:sz w:val="22"/>
          <w:szCs w:val="22"/>
          <w:lang w:eastAsia="ru-RU"/>
        </w:rPr>
        <w:t xml:space="preserve"> (Приложение 4)</w:t>
      </w:r>
      <w:r w:rsidR="002D3BAA">
        <w:rPr>
          <w:color w:val="0000FF"/>
          <w:sz w:val="22"/>
          <w:szCs w:val="22"/>
          <w:lang w:eastAsia="ru-RU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FE4FA81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355415">
        <w:rPr>
          <w:color w:val="0000FF"/>
          <w:sz w:val="22"/>
          <w:szCs w:val="22"/>
          <w:lang w:eastAsia="ru-RU"/>
        </w:rPr>
        <w:t>30.11</w:t>
      </w:r>
      <w:r w:rsidR="00355415" w:rsidRPr="00355415">
        <w:rPr>
          <w:color w:val="0000FF"/>
          <w:sz w:val="22"/>
          <w:szCs w:val="22"/>
          <w:lang w:eastAsia="ru-RU"/>
        </w:rPr>
        <w:t xml:space="preserve">.2022 </w:t>
      </w:r>
      <w:r w:rsidR="00355415">
        <w:rPr>
          <w:color w:val="0000FF"/>
          <w:sz w:val="22"/>
          <w:szCs w:val="22"/>
          <w:lang w:eastAsia="ru-RU"/>
        </w:rPr>
        <w:br/>
      </w:r>
      <w:r w:rsidR="00355415" w:rsidRPr="00355415">
        <w:rPr>
          <w:color w:val="0000FF"/>
          <w:sz w:val="22"/>
          <w:szCs w:val="22"/>
          <w:lang w:eastAsia="ru-RU"/>
        </w:rPr>
        <w:t>№ СИ-РГИС-8048898101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010C878E" w:rsidR="00D826BB" w:rsidRPr="000A6A63" w:rsidRDefault="00355415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 w:rsidRPr="00355415">
        <w:rPr>
          <w:b/>
          <w:bCs/>
          <w:color w:val="0000FF"/>
          <w:sz w:val="22"/>
          <w:szCs w:val="22"/>
          <w:lang w:eastAsia="ru-RU"/>
        </w:rPr>
        <w:t>42 538,50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355415">
        <w:rPr>
          <w:color w:val="0000FF"/>
          <w:sz w:val="22"/>
          <w:szCs w:val="22"/>
          <w:lang w:eastAsia="ru-RU"/>
        </w:rPr>
        <w:t>Сорок две тысячи пятьсот тридцать восемь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50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2C0720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355415" w:rsidRPr="00355415">
        <w:rPr>
          <w:b/>
          <w:bCs/>
          <w:color w:val="0000FF"/>
          <w:sz w:val="22"/>
          <w:szCs w:val="22"/>
          <w:lang w:eastAsia="ru-RU"/>
        </w:rPr>
        <w:t>1 276,15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355415" w:rsidRPr="00355415">
        <w:rPr>
          <w:color w:val="0000FF"/>
          <w:sz w:val="22"/>
          <w:szCs w:val="22"/>
          <w:lang w:eastAsia="ru-RU"/>
        </w:rPr>
        <w:t>Одна тысяча двести семьдесят шесть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355415">
        <w:rPr>
          <w:color w:val="0000FF"/>
          <w:sz w:val="22"/>
          <w:szCs w:val="22"/>
        </w:rPr>
        <w:t>15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E83819F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355415">
        <w:rPr>
          <w:b/>
          <w:bCs/>
          <w:color w:val="0000FF"/>
          <w:sz w:val="22"/>
          <w:szCs w:val="22"/>
          <w:lang w:eastAsia="ru-RU"/>
        </w:rPr>
        <w:t>42 538,50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355415" w:rsidRPr="00355415">
        <w:rPr>
          <w:color w:val="0000FF"/>
          <w:sz w:val="22"/>
          <w:szCs w:val="22"/>
          <w:lang w:eastAsia="ru-RU"/>
        </w:rPr>
        <w:t>Сорок две тысячи пятьсот тридцать восемь</w:t>
      </w:r>
      <w:r w:rsidR="00355415">
        <w:rPr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355415">
        <w:rPr>
          <w:color w:val="0000FF"/>
          <w:sz w:val="22"/>
          <w:szCs w:val="22"/>
          <w:lang w:eastAsia="ru-RU"/>
        </w:rPr>
        <w:t>50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433D757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154C20">
        <w:rPr>
          <w:b/>
          <w:color w:val="0000FF"/>
          <w:sz w:val="22"/>
          <w:szCs w:val="22"/>
        </w:rPr>
        <w:t>19</w:t>
      </w:r>
      <w:r w:rsidR="00FC4E5F">
        <w:rPr>
          <w:b/>
          <w:color w:val="0000FF"/>
          <w:sz w:val="22"/>
          <w:szCs w:val="22"/>
        </w:rPr>
        <w:t>.</w:t>
      </w:r>
      <w:r w:rsidR="00154C20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7840D467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154C20">
        <w:rPr>
          <w:b/>
          <w:color w:val="0000FF"/>
          <w:sz w:val="22"/>
          <w:szCs w:val="22"/>
        </w:rPr>
        <w:t>07</w:t>
      </w:r>
      <w:r w:rsidR="002C3B69">
        <w:rPr>
          <w:b/>
          <w:color w:val="0000FF"/>
          <w:sz w:val="22"/>
          <w:szCs w:val="22"/>
        </w:rPr>
        <w:t>.</w:t>
      </w:r>
      <w:r w:rsidR="00154C20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4EDB75E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154C20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</w:t>
      </w:r>
      <w:r w:rsidR="00154C20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D8B8A54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154C20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</w:t>
      </w:r>
      <w:r w:rsidR="00154C20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654F66D" w14:textId="77777777" w:rsidR="002D3BAA" w:rsidRPr="005142BA" w:rsidRDefault="000651B5" w:rsidP="0035541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2D3BAA" w:rsidRPr="000B198A">
        <w:rPr>
          <w:color w:val="0000FF"/>
          <w:sz w:val="22"/>
          <w:szCs w:val="22"/>
        </w:rPr>
        <w:t>на официальном сайте Администрации городского округа Воскресенск Московской области www.vos-mo.ru;</w:t>
      </w:r>
    </w:p>
    <w:p w14:paraId="19970F7C" w14:textId="447E9993" w:rsidR="00C3427C" w:rsidRPr="00D14837" w:rsidRDefault="002D3BA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142BA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0B198A">
        <w:rPr>
          <w:color w:val="0000FF"/>
          <w:sz w:val="22"/>
          <w:szCs w:val="22"/>
        </w:rPr>
        <w:t>в периодическом печатном издании - в газете «Наше слово»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6" w:name="_Toc423619379"/>
      <w:bookmarkStart w:id="57" w:name="_Toc426462873"/>
      <w:bookmarkStart w:id="58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59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6" w:name="_Toc418069456"/>
      <w:bookmarkStart w:id="67" w:name="_Toc419738552"/>
      <w:bookmarkStart w:id="68" w:name="_Toc423082994"/>
      <w:bookmarkStart w:id="69" w:name="_Toc426462884"/>
      <w:bookmarkEnd w:id="9"/>
      <w:bookmarkEnd w:id="10"/>
      <w:bookmarkEnd w:id="55"/>
      <w:bookmarkEnd w:id="61"/>
      <w:bookmarkEnd w:id="62"/>
      <w:bookmarkEnd w:id="63"/>
      <w:bookmarkEnd w:id="64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6" w:name="_Toc455060530"/>
      <w:bookmarkStart w:id="87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2F761BC9" w:rsidR="00DC238C" w:rsidRDefault="004A6A7B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114C78F" wp14:editId="17A6C13A">
            <wp:extent cx="6430382" cy="9182100"/>
            <wp:effectExtent l="0" t="0" r="889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ОСТАНОВЛЕНИЕ 17.01.2023 № 126_Страница_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274" cy="918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45C029A1" w:rsidR="003B3264" w:rsidRPr="000E3CE0" w:rsidRDefault="004A6A7B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FA0B05" wp14:editId="05D4EAF8">
            <wp:extent cx="6740525" cy="9611360"/>
            <wp:effectExtent l="0" t="0" r="3175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ОСТАНОВЛЕНИЕ 17.01.2023 № 126_Страница_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05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8"/>
    </w:p>
    <w:p w14:paraId="4C1C6DF6" w14:textId="6602C5C1" w:rsidR="002A3D15" w:rsidRDefault="00355415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D7638D4" wp14:editId="0C947D2D">
            <wp:extent cx="6840855" cy="8853170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527236_ЕГРН_Страница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96FAF" w14:textId="29CF3A96" w:rsidR="00355415" w:rsidRDefault="00355415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0744EB" wp14:editId="1EE3794F">
            <wp:extent cx="6840855" cy="8853170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527236_ЕГРН_Страница_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C4499" w14:textId="7F136EC2" w:rsidR="000A6A63" w:rsidRDefault="000A6A63" w:rsidP="009A2C42">
      <w:pPr>
        <w:jc w:val="center"/>
        <w:rPr>
          <w:sz w:val="22"/>
          <w:szCs w:val="22"/>
        </w:rPr>
      </w:pPr>
    </w:p>
    <w:p w14:paraId="1A55498D" w14:textId="56DEEFAC" w:rsidR="00D17C08" w:rsidRDefault="00355415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5CDA19" wp14:editId="51634A49">
            <wp:extent cx="6840855" cy="8853170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4527236_ЕГРН_Страница_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647982" wp14:editId="66EA44BA">
            <wp:extent cx="6840855" cy="8853170"/>
            <wp:effectExtent l="0" t="0" r="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527236_ЕГРН_Страница_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19D6F21" wp14:editId="06B9F632">
            <wp:extent cx="6840855" cy="8853170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527236_ЕГРН_Страница_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47B44DE2" w14:textId="4EBAC114" w:rsidR="0040023F" w:rsidRDefault="00355415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6D8DF102" wp14:editId="21F5964E">
            <wp:extent cx="6840855" cy="459867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9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200F" w14:textId="35BBEDDC" w:rsidR="009A2C42" w:rsidRDefault="009A2C42" w:rsidP="00D111B9">
      <w:pPr>
        <w:jc w:val="center"/>
        <w:rPr>
          <w:noProof/>
          <w:lang w:eastAsia="ru-RU"/>
        </w:rPr>
      </w:pPr>
    </w:p>
    <w:p w14:paraId="29100DA5" w14:textId="4A354D9F" w:rsidR="00D17C08" w:rsidRDefault="00355415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9EF975A" wp14:editId="22C4CC9B">
            <wp:extent cx="6840855" cy="4453255"/>
            <wp:effectExtent l="0" t="0" r="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61F42A39" w:rsidR="00873531" w:rsidRPr="00B645EB" w:rsidRDefault="00873531" w:rsidP="00F045B2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1"/>
      <w:bookmarkEnd w:id="92"/>
    </w:p>
    <w:p w14:paraId="57A68557" w14:textId="3EA28967" w:rsidR="00F14AD1" w:rsidRDefault="00355415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74F0507" wp14:editId="2621388D">
            <wp:extent cx="6438900" cy="911089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4527238_Сводная информация_Страница_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9285" cy="911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E1359" w14:textId="381BBFCA" w:rsidR="00355415" w:rsidRDefault="00355415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E28647" wp14:editId="6CAC6861">
            <wp:extent cx="6792595" cy="9611360"/>
            <wp:effectExtent l="0" t="0" r="825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4527238_Сводная информация_Страница_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0FE3CA" wp14:editId="3D807A79">
            <wp:extent cx="6792595" cy="9611360"/>
            <wp:effectExtent l="0" t="0" r="825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4527238_Сводная информация_Страница_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18376D" wp14:editId="36E2D0D4">
            <wp:extent cx="6792595" cy="9611360"/>
            <wp:effectExtent l="0" t="0" r="825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527238_Сводная информация_Страница_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FD96CE0" wp14:editId="53689128">
            <wp:extent cx="6790690" cy="9611360"/>
            <wp:effectExtent l="0" t="0" r="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527238_Сводная информация_Страница_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97137" w14:textId="22C7BA5E" w:rsidR="00355415" w:rsidRDefault="00355415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978896" wp14:editId="5F32F3E2">
            <wp:extent cx="6796405" cy="9611360"/>
            <wp:effectExtent l="0" t="0" r="444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527239_Ж-2_Страница_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56ED7A" wp14:editId="15F73B7D">
            <wp:extent cx="6796405" cy="9611360"/>
            <wp:effectExtent l="0" t="0" r="444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4527239_Ж-2_Страница_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DFEF23" wp14:editId="6E1DD6A8">
            <wp:extent cx="6796405" cy="9611360"/>
            <wp:effectExtent l="0" t="0" r="444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4527239_Ж-2_Страница_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55E2B" w14:textId="4B242685" w:rsidR="00355415" w:rsidRDefault="00355415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A76C2A" wp14:editId="4476DBC6">
            <wp:extent cx="6840855" cy="937514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4527241_ПИСЬМО ОБ ОТСУТСТВИИ СТРОЕНИЙ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7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69123" w14:textId="1BE3AF78" w:rsidR="00C17857" w:rsidRDefault="00C17857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CF41C6" wp14:editId="1D7B1F38">
            <wp:extent cx="6797040" cy="9611360"/>
            <wp:effectExtent l="0" t="0" r="381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527240_АКТ ОСМОТРА_Страница_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62FEF50B" w:rsidR="003B3264" w:rsidRPr="000E3CE0" w:rsidRDefault="00355415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BEF951" wp14:editId="3B5324D6">
            <wp:extent cx="6797040" cy="9611360"/>
            <wp:effectExtent l="0" t="0" r="3810" b="889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527240_АКТ ОСМОТРА_Страница_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11BAD9C" wp14:editId="748E4730">
            <wp:extent cx="6797040" cy="9611360"/>
            <wp:effectExtent l="0" t="0" r="3810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527240_АКТ ОСМОТРА_Страница_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AEF75A" wp14:editId="793AE1CD">
            <wp:extent cx="6797040" cy="9611360"/>
            <wp:effectExtent l="0" t="0" r="3810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527240_АКТ ОСМОТРА_Страница_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0EE53DF1" w14:textId="0EE22EF5" w:rsidR="00E23770" w:rsidRDefault="00355415" w:rsidP="00355415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657F4C1" wp14:editId="5EB833FC">
            <wp:extent cx="6840855" cy="857440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57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037DC" w14:textId="44BE8E64" w:rsidR="00355415" w:rsidRDefault="00355415" w:rsidP="00355415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BAB5C17" wp14:editId="6802DC06">
            <wp:extent cx="8523617" cy="4089722"/>
            <wp:effectExtent l="7303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28551" cy="4092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6ADCE76A" w:rsidR="00E23770" w:rsidRDefault="00355415" w:rsidP="00355415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8F4DA12" wp14:editId="274E3A5E">
            <wp:extent cx="6792595" cy="9611360"/>
            <wp:effectExtent l="0" t="0" r="8255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527242_Результат согласования_8048898101 газоснабжение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3554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3554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35541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1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2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7C2E850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355415">
        <w:rPr>
          <w:lang w:eastAsia="ru-RU"/>
        </w:rPr>
        <w:t>ДОГОВОР</w:t>
      </w:r>
    </w:p>
    <w:p w14:paraId="5B56F95C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355415">
        <w:rPr>
          <w:lang w:eastAsia="ru-RU"/>
        </w:rPr>
        <w:t>аренды земельного участка, заключаемого по результатам проведения торгов</w:t>
      </w:r>
    </w:p>
    <w:p w14:paraId="32A93662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355415">
        <w:rPr>
          <w:lang w:val="en-US" w:eastAsia="ru-RU"/>
        </w:rPr>
        <w:t>№</w:t>
      </w:r>
      <w:r w:rsidRPr="00355415">
        <w:rPr>
          <w:rFonts w:cs="Courier New"/>
          <w:lang w:val="en-US" w:eastAsia="ru-RU"/>
        </w:rPr>
        <w:t xml:space="preserve"> ________</w:t>
      </w:r>
    </w:p>
    <w:p w14:paraId="20982006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355415" w:rsidRPr="00355415" w14:paraId="22D7AF6C" w14:textId="77777777" w:rsidTr="00355415">
        <w:tc>
          <w:tcPr>
            <w:tcW w:w="6663" w:type="dxa"/>
          </w:tcPr>
          <w:p w14:paraId="07115888" w14:textId="77777777" w:rsidR="00355415" w:rsidRPr="00355415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355415">
              <w:rPr>
                <w:rFonts w:ascii="Times New Roman" w:hAnsi="Times New Roman"/>
                <w:lang w:eastAsia="en-US"/>
              </w:rPr>
              <w:t xml:space="preserve"> </w:t>
            </w:r>
            <w:r w:rsidRPr="00355415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</w:tc>
        <w:tc>
          <w:tcPr>
            <w:tcW w:w="2976" w:type="dxa"/>
          </w:tcPr>
          <w:p w14:paraId="3F7DFE6C" w14:textId="77777777" w:rsidR="00355415" w:rsidRPr="00355415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355415">
              <w:rPr>
                <w:rFonts w:ascii="Times New Roman" w:hAnsi="Times New Roman"/>
                <w:lang w:eastAsia="en-US"/>
              </w:rPr>
              <w:t>________года</w:t>
            </w:r>
          </w:p>
          <w:p w14:paraId="5F9644BB" w14:textId="77777777" w:rsidR="00355415" w:rsidRPr="00355415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77194E1" w14:textId="48F6A60D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55415">
        <w:rPr>
          <w:noProof/>
          <w:lang w:eastAsia="ru-RU"/>
        </w:rPr>
        <w:t>АДМИНИСТРАЦИЯ ГОРОДСКОГО ОКРУГА ВОСКРЕСЕНСК МОСКОВСКОЙ ОБЛАСТИ</w:t>
      </w:r>
      <w:r w:rsidRPr="00355415">
        <w:rPr>
          <w:lang w:eastAsia="ru-RU"/>
        </w:rPr>
        <w:t xml:space="preserve">, ОГРН </w:t>
      </w:r>
      <w:r w:rsidRPr="00355415">
        <w:rPr>
          <w:noProof/>
          <w:lang w:eastAsia="ru-RU"/>
        </w:rPr>
        <w:t>1195081079819</w:t>
      </w:r>
      <w:r w:rsidRPr="00355415">
        <w:rPr>
          <w:lang w:eastAsia="ru-RU"/>
        </w:rPr>
        <w:t xml:space="preserve">, ИНН/КПП </w:t>
      </w:r>
      <w:r w:rsidRPr="00355415">
        <w:rPr>
          <w:noProof/>
          <w:lang w:eastAsia="ru-RU"/>
        </w:rPr>
        <w:t>5005067640</w:t>
      </w:r>
      <w:r w:rsidRPr="00355415">
        <w:rPr>
          <w:lang w:eastAsia="ru-RU"/>
        </w:rPr>
        <w:t>/</w:t>
      </w:r>
      <w:r w:rsidRPr="00355415">
        <w:rPr>
          <w:noProof/>
          <w:lang w:eastAsia="ru-RU"/>
        </w:rPr>
        <w:t>500501001</w:t>
      </w:r>
      <w:r w:rsidRPr="00355415">
        <w:rPr>
          <w:lang w:eastAsia="ru-RU"/>
        </w:rPr>
        <w:t xml:space="preserve"> в лице </w:t>
      </w:r>
      <w:r>
        <w:rPr>
          <w:noProof/>
          <w:lang w:eastAsia="ru-RU"/>
        </w:rPr>
        <w:t>_____</w:t>
      </w:r>
      <w:r w:rsidRPr="00355415">
        <w:rPr>
          <w:lang w:eastAsia="ru-RU"/>
        </w:rPr>
        <w:t xml:space="preserve">   действующ__ на основании , в дальнейшем именуем__ «Арендодатель», с одной стороны, и </w:t>
      </w:r>
      <w:bookmarkStart w:id="103" w:name="_Hlk115800118"/>
      <w:r w:rsidRPr="00355415">
        <w:rPr>
          <w:lang w:eastAsia="ru-RU"/>
        </w:rPr>
        <w:t>___________</w:t>
      </w:r>
      <w:bookmarkEnd w:id="103"/>
      <w:r w:rsidRPr="00355415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6B6962FD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355415">
        <w:rPr>
          <w:b/>
          <w:lang w:eastAsia="ru-RU"/>
        </w:rPr>
        <w:t>1.</w:t>
      </w:r>
      <w:r w:rsidRPr="00355415">
        <w:rPr>
          <w:b/>
          <w:lang w:val="en-US" w:eastAsia="ru-RU"/>
        </w:rPr>
        <w:t> </w:t>
      </w:r>
      <w:r w:rsidRPr="00355415">
        <w:rPr>
          <w:b/>
          <w:lang w:eastAsia="ru-RU"/>
        </w:rPr>
        <w:t>Предмет и цель договора</w:t>
      </w:r>
    </w:p>
    <w:p w14:paraId="4507694A" w14:textId="058AE07A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1.1.</w:t>
      </w:r>
      <w:r w:rsidRPr="00355415">
        <w:rPr>
          <w:lang w:val="en-US" w:eastAsia="ru-RU"/>
        </w:rPr>
        <w:t> </w:t>
      </w:r>
      <w:r w:rsidRPr="00355415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4" w:name="_Hlk103249777"/>
      <w:bookmarkEnd w:id="104"/>
      <w:r w:rsidRPr="00355415">
        <w:rPr>
          <w:lang w:eastAsia="ru-RU"/>
        </w:rPr>
        <w:t xml:space="preserve"> земельный участок, государственная собственность на который не разграничена, площадью 1500 кв. м., с кадастровым номером 50:29:0060208:1777,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</w:t>
      </w:r>
      <w:r w:rsidR="003C5164" w:rsidRPr="003C5164">
        <w:rPr>
          <w:lang w:eastAsia="ru-RU"/>
        </w:rPr>
        <w:t>140209, Московская область, р-н Воскресенский, д Гостилово, ул Тенистая, Российская Федерация, городской округ Воскресенск, уч. 223-а</w:t>
      </w:r>
      <w:r w:rsidRPr="00355415">
        <w:rPr>
          <w:lang w:eastAsia="ru-RU"/>
        </w:rPr>
        <w:t>.</w:t>
      </w:r>
    </w:p>
    <w:p w14:paraId="485F0C95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1.2.</w:t>
      </w:r>
      <w:r w:rsidRPr="00355415">
        <w:rPr>
          <w:lang w:val="en-US" w:eastAsia="ru-RU"/>
        </w:rPr>
        <w:t> </w:t>
      </w:r>
      <w:r w:rsidRPr="00355415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355415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355415">
        <w:rPr>
          <w:lang w:eastAsia="ru-RU"/>
        </w:rPr>
        <w:t>».</w:t>
      </w:r>
    </w:p>
    <w:p w14:paraId="01727BA9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1FFEB978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 xml:space="preserve">1.4. На Земельном участке отсутствуют объекты. </w:t>
      </w:r>
    </w:p>
    <w:p w14:paraId="0A1DF77B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3AABE238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6F1246D6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B3462A6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355415">
        <w:rPr>
          <w:b/>
          <w:lang w:eastAsia="ru-RU"/>
        </w:rPr>
        <w:t>2.</w:t>
      </w:r>
      <w:r w:rsidRPr="00355415">
        <w:rPr>
          <w:b/>
          <w:lang w:val="en-US" w:eastAsia="ru-RU"/>
        </w:rPr>
        <w:t> </w:t>
      </w:r>
      <w:r w:rsidRPr="00355415">
        <w:rPr>
          <w:b/>
          <w:lang w:eastAsia="ru-RU"/>
        </w:rPr>
        <w:t>Срок договора</w:t>
      </w:r>
    </w:p>
    <w:p w14:paraId="13B94B28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2.1.</w:t>
      </w:r>
      <w:r w:rsidRPr="00355415">
        <w:rPr>
          <w:lang w:val="en-US" w:eastAsia="ru-RU"/>
        </w:rPr>
        <w:t> </w:t>
      </w:r>
      <w:r w:rsidRPr="00355415">
        <w:rPr>
          <w:lang w:eastAsia="ru-RU"/>
        </w:rPr>
        <w:t>Договор заключается на срок _______ лет/месяцев с_______по _______.</w:t>
      </w:r>
    </w:p>
    <w:p w14:paraId="4684F0A2" w14:textId="56E4DBB3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2.2.</w:t>
      </w:r>
      <w:r w:rsidRPr="00355415">
        <w:rPr>
          <w:lang w:val="en-US" w:eastAsia="ru-RU"/>
        </w:rPr>
        <w:t> </w:t>
      </w:r>
      <w:r w:rsidRPr="00355415">
        <w:rPr>
          <w:lang w:eastAsia="ru-RU"/>
        </w:rPr>
        <w:t>Земельный участок считается пере</w:t>
      </w:r>
      <w:r>
        <w:rPr>
          <w:lang w:eastAsia="ru-RU"/>
        </w:rPr>
        <w:t xml:space="preserve">данным Арендодателем Арендатору </w:t>
      </w:r>
      <w:r w:rsidRPr="00355415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75104C0B" w14:textId="5CFB201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55415">
        <w:rPr>
          <w:lang w:eastAsia="ru-RU"/>
        </w:rPr>
        <w:t xml:space="preserve">Договор считается заключенным с момента </w:t>
      </w:r>
      <w:r>
        <w:rPr>
          <w:lang w:eastAsia="ru-RU"/>
        </w:rPr>
        <w:t xml:space="preserve">передачи Земельного участка. </w:t>
      </w:r>
      <w:r w:rsidRPr="00355415">
        <w:rPr>
          <w:lang w:eastAsia="ru-RU"/>
        </w:rPr>
        <w:t>Акт приема-передачи Земельного уча</w:t>
      </w:r>
      <w:r>
        <w:rPr>
          <w:lang w:eastAsia="ru-RU"/>
        </w:rPr>
        <w:t xml:space="preserve">стка подписывается одновременно </w:t>
      </w:r>
      <w:r w:rsidRPr="00355415">
        <w:rPr>
          <w:lang w:eastAsia="ru-RU"/>
        </w:rPr>
        <w:t>с подписанием Договора.</w:t>
      </w:r>
    </w:p>
    <w:p w14:paraId="0D422FFF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55415">
        <w:rPr>
          <w:b/>
          <w:lang w:eastAsia="ru-RU"/>
        </w:rPr>
        <w:t>3.</w:t>
      </w:r>
      <w:r w:rsidRPr="00355415">
        <w:rPr>
          <w:b/>
          <w:lang w:val="en-US" w:eastAsia="ru-RU"/>
        </w:rPr>
        <w:t> </w:t>
      </w:r>
      <w:r w:rsidRPr="00355415">
        <w:rPr>
          <w:b/>
          <w:lang w:eastAsia="ru-RU"/>
        </w:rPr>
        <w:t>Арендная плата</w:t>
      </w:r>
    </w:p>
    <w:p w14:paraId="3F37EFA0" w14:textId="264B6D10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3.1.</w:t>
      </w:r>
      <w:r w:rsidRPr="00355415">
        <w:rPr>
          <w:lang w:val="en-US" w:eastAsia="ru-RU"/>
        </w:rPr>
        <w:t> </w:t>
      </w:r>
      <w:r w:rsidRPr="00355415">
        <w:rPr>
          <w:lang w:eastAsia="ru-RU"/>
        </w:rPr>
        <w:t>Арендная плата начисляется с даты на</w:t>
      </w:r>
      <w:r>
        <w:rPr>
          <w:lang w:eastAsia="ru-RU"/>
        </w:rPr>
        <w:t xml:space="preserve">чала срока Договора, указанного </w:t>
      </w:r>
      <w:r w:rsidRPr="00355415">
        <w:rPr>
          <w:lang w:eastAsia="ru-RU"/>
        </w:rPr>
        <w:t>в п. 2.1. Договора.</w:t>
      </w:r>
    </w:p>
    <w:p w14:paraId="5FF0AA7C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3.2.</w:t>
      </w:r>
      <w:r w:rsidRPr="00355415">
        <w:rPr>
          <w:lang w:val="en-US" w:eastAsia="ru-RU"/>
        </w:rPr>
        <w:t> </w:t>
      </w:r>
      <w:r w:rsidRPr="00355415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2EC93D53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3.3.</w:t>
      </w:r>
      <w:r w:rsidRPr="00355415">
        <w:rPr>
          <w:lang w:val="en-US" w:eastAsia="ru-RU"/>
        </w:rPr>
        <w:t> </w:t>
      </w:r>
      <w:r w:rsidRPr="00355415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794270AA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3.4.</w:t>
      </w:r>
      <w:r w:rsidRPr="00355415">
        <w:rPr>
          <w:lang w:val="en-US" w:eastAsia="ru-RU"/>
        </w:rPr>
        <w:t> </w:t>
      </w:r>
      <w:r w:rsidRPr="00355415">
        <w:rPr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</w:t>
      </w:r>
      <w:r w:rsidRPr="00355415">
        <w:rPr>
          <w:lang w:eastAsia="ru-RU"/>
        </w:rPr>
        <w:lastRenderedPageBreak/>
        <w:t xml:space="preserve">безналичным порядком с обязательным указанием в платежном документе назначения платежа, номера и даты Договора по следующим реквизитам: </w:t>
      </w:r>
    </w:p>
    <w:p w14:paraId="04E92FF5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3.5.</w:t>
      </w:r>
      <w:r w:rsidRPr="00355415">
        <w:rPr>
          <w:lang w:val="en-US" w:eastAsia="ru-RU"/>
        </w:rPr>
        <w:t> </w:t>
      </w:r>
      <w:r w:rsidRPr="00355415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0E189C6" w14:textId="0E54F452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</w:t>
      </w:r>
      <w:r>
        <w:rPr>
          <w:lang w:eastAsia="ru-RU"/>
        </w:rPr>
        <w:t xml:space="preserve"> в счет оплаты основного долга, </w:t>
      </w:r>
      <w:r w:rsidRPr="00355415">
        <w:rPr>
          <w:lang w:eastAsia="ru-RU"/>
        </w:rPr>
        <w:t>и только при погашении основного дол</w:t>
      </w:r>
      <w:r>
        <w:rPr>
          <w:lang w:eastAsia="ru-RU"/>
        </w:rPr>
        <w:t xml:space="preserve">га зачисляется в текущий период </w:t>
      </w:r>
      <w:r w:rsidRPr="00355415">
        <w:rPr>
          <w:lang w:eastAsia="ru-RU"/>
        </w:rPr>
        <w:t>по основному обязательству арендной платы.</w:t>
      </w:r>
    </w:p>
    <w:p w14:paraId="676F1425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3.7. Обязательства по внесению арендной платы за период, установленный</w:t>
      </w:r>
      <w:r w:rsidRPr="00355415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2B64B785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1E133B8" w14:textId="25BA9C19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</w:t>
      </w:r>
      <w:r>
        <w:rPr>
          <w:lang w:eastAsia="ru-RU"/>
        </w:rPr>
        <w:t xml:space="preserve">вается в сроки, предусмотренные </w:t>
      </w:r>
      <w:r w:rsidRPr="00355415">
        <w:rPr>
          <w:lang w:eastAsia="ru-RU"/>
        </w:rPr>
        <w:t>п. 3.4. Договора.</w:t>
      </w:r>
    </w:p>
    <w:p w14:paraId="478A01D8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47599CE" w14:textId="415D4B6D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55415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</w:t>
      </w:r>
      <w:r>
        <w:rPr>
          <w:lang w:eastAsia="ru-RU"/>
        </w:rPr>
        <w:t xml:space="preserve"> уровня инфляции, установленный </w:t>
      </w:r>
      <w:r w:rsidRPr="00355415">
        <w:rPr>
          <w:lang w:eastAsia="ru-RU"/>
        </w:rPr>
        <w:t>в федеральном законе о федеральном бюдж</w:t>
      </w:r>
      <w:r>
        <w:rPr>
          <w:lang w:eastAsia="ru-RU"/>
        </w:rPr>
        <w:t xml:space="preserve">ете на очередной финансовый год </w:t>
      </w:r>
      <w:r w:rsidRPr="00355415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E9A419C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55415">
        <w:rPr>
          <w:b/>
          <w:lang w:eastAsia="ru-RU"/>
        </w:rPr>
        <w:t>4. Права и обязанности Сторон</w:t>
      </w:r>
    </w:p>
    <w:p w14:paraId="7ED3EC56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4.1. Арендодатель имеет право:</w:t>
      </w:r>
    </w:p>
    <w:p w14:paraId="231EAA63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6A7B5747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18D02B4B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05199053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40C27CD8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03C4942" w14:textId="77777777" w:rsidR="00355415" w:rsidRPr="00355415" w:rsidRDefault="00355415" w:rsidP="00355415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355415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3D313D6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- в случае неиспользования/неосвоения Земельного участка в течение 1 года;</w:t>
      </w:r>
    </w:p>
    <w:p w14:paraId="73ACCEAF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78204E9" w14:textId="238E7F84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- в случае неподписания Аренда</w:t>
      </w:r>
      <w:r>
        <w:rPr>
          <w:lang w:eastAsia="ru-RU"/>
        </w:rPr>
        <w:t xml:space="preserve">тором дополнительных соглашений </w:t>
      </w:r>
      <w:r w:rsidRPr="00355415">
        <w:rPr>
          <w:lang w:eastAsia="ru-RU"/>
        </w:rPr>
        <w:t>к Договору о внесении изменений, указанных в п. 4.1.3.;</w:t>
      </w:r>
    </w:p>
    <w:p w14:paraId="620349DD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- в случае переуступки Арендатором прав и обязанностей по Договору;</w:t>
      </w:r>
    </w:p>
    <w:p w14:paraId="3335A0B7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- в случае заключения Арендатором договора субаренды Земельного участка;</w:t>
      </w:r>
    </w:p>
    <w:p w14:paraId="2B6368DE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FBAE511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5FF27D8A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4C6F218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0F427031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 xml:space="preserve">4.1.4. На возмещение убытков, причиненных ухудшением качества Земельного участка и </w:t>
      </w:r>
      <w:r w:rsidRPr="00355415">
        <w:rPr>
          <w:lang w:eastAsia="ru-RU"/>
        </w:rPr>
        <w:lastRenderedPageBreak/>
        <w:t>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02D6C9D1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5090B61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7064169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4.2. Арендодатель обязан:</w:t>
      </w:r>
    </w:p>
    <w:p w14:paraId="56083A51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4B21689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0F1748D5" w14:textId="4FC2723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4.2.3. Не вмешиваться в хозяйственну</w:t>
      </w:r>
      <w:r>
        <w:rPr>
          <w:lang w:eastAsia="ru-RU"/>
        </w:rPr>
        <w:t xml:space="preserve">ю деятельность Арендатора, если </w:t>
      </w:r>
      <w:r w:rsidRPr="00355415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B51DCAA" w14:textId="26C72605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4.2.4. В письменной форме в пятидне</w:t>
      </w:r>
      <w:r>
        <w:rPr>
          <w:lang w:eastAsia="ru-RU"/>
        </w:rPr>
        <w:t xml:space="preserve">вный срок уведомлять Арендатора </w:t>
      </w:r>
      <w:r w:rsidRPr="00355415">
        <w:rPr>
          <w:lang w:eastAsia="ru-RU"/>
        </w:rPr>
        <w:t>об изменении реквизитов, указа</w:t>
      </w:r>
      <w:r>
        <w:rPr>
          <w:lang w:eastAsia="ru-RU"/>
        </w:rPr>
        <w:t xml:space="preserve">нных в п. 3.4 Договора, а также </w:t>
      </w:r>
      <w:r w:rsidRPr="00355415">
        <w:rPr>
          <w:lang w:eastAsia="ru-RU"/>
        </w:rPr>
        <w:t>об изменении ИНН, КПП, почтового адреса, контактного телефона Арендодателя.</w:t>
      </w:r>
    </w:p>
    <w:p w14:paraId="5E8B0B98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4.3. Арендатор имеет право:</w:t>
      </w:r>
    </w:p>
    <w:p w14:paraId="1748BC02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5C6160E2" w14:textId="316C8B8B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</w:t>
      </w:r>
      <w:r w:rsidR="003179F8">
        <w:rPr>
          <w:lang w:eastAsia="ru-RU"/>
        </w:rPr>
        <w:t>твии с целью, указанной в п. 1.2</w:t>
      </w:r>
      <w:r w:rsidRPr="00355415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1ECE94DF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4.4. Арендатор обязан:</w:t>
      </w:r>
    </w:p>
    <w:p w14:paraId="7631EF86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4BED094" w14:textId="35FCC159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4.4.2. Использовать Земельный участок</w:t>
      </w:r>
      <w:r w:rsidR="003C5164">
        <w:rPr>
          <w:lang w:eastAsia="ru-RU"/>
        </w:rPr>
        <w:t xml:space="preserve"> в соответствии с требованиями: </w:t>
      </w:r>
      <w:r w:rsidRPr="00355415">
        <w:rPr>
          <w:lang w:eastAsia="ru-RU"/>
        </w:rPr>
        <w:t>(в случае, если Земельный участок имеет ограничения в использовании, указанные в п. 1.3).</w:t>
      </w:r>
    </w:p>
    <w:p w14:paraId="5754A2FE" w14:textId="42161032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4.4.3. При досрочном растор</w:t>
      </w:r>
      <w:r w:rsidR="003C5164">
        <w:rPr>
          <w:lang w:eastAsia="ru-RU"/>
        </w:rPr>
        <w:t xml:space="preserve">жении Договора или по истечении </w:t>
      </w:r>
      <w:r w:rsidRPr="00355415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4FDD365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8A3C3D2" w14:textId="15EBFABE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4.4.5. Обеспечивать Аренд</w:t>
      </w:r>
      <w:r>
        <w:rPr>
          <w:lang w:eastAsia="ru-RU"/>
        </w:rPr>
        <w:t xml:space="preserve">одателю, органам муниципального </w:t>
      </w:r>
      <w:r w:rsidRPr="00355415">
        <w:rPr>
          <w:lang w:eastAsia="ru-RU"/>
        </w:rPr>
        <w:t>и государственного контроля свободн</w:t>
      </w:r>
      <w:r>
        <w:rPr>
          <w:lang w:eastAsia="ru-RU"/>
        </w:rPr>
        <w:t xml:space="preserve">ый доступ на Земельный участок, </w:t>
      </w:r>
      <w:r w:rsidRPr="00355415">
        <w:rPr>
          <w:lang w:eastAsia="ru-RU"/>
        </w:rPr>
        <w:t>на территорию расположенных на Земельном участке зданий и сооружений.</w:t>
      </w:r>
    </w:p>
    <w:p w14:paraId="3D9C5257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310FA19B" w14:textId="411EB34A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4.4.7. В десятидневный срок со дн</w:t>
      </w:r>
      <w:r w:rsidR="003179F8">
        <w:rPr>
          <w:lang w:eastAsia="ru-RU"/>
        </w:rPr>
        <w:t xml:space="preserve">я изменения своего наименования </w:t>
      </w:r>
      <w:r w:rsidRPr="00355415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FB79485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0C98AA9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ED92ECA" w14:textId="306B58F4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4.4.10. В случае получения уведо</w:t>
      </w:r>
      <w:r w:rsidR="003179F8">
        <w:rPr>
          <w:lang w:eastAsia="ru-RU"/>
        </w:rPr>
        <w:t xml:space="preserve">мления от Арендодателя согласно </w:t>
      </w:r>
      <w:r w:rsidRPr="00355415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7CE4DA77" w14:textId="09A2D25E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4.4.11. Передать Земельный участок Аренд</w:t>
      </w:r>
      <w:r w:rsidR="003179F8">
        <w:rPr>
          <w:lang w:eastAsia="ru-RU"/>
        </w:rPr>
        <w:t xml:space="preserve">одателю по Акту приема-передачи </w:t>
      </w:r>
      <w:r w:rsidRPr="00355415">
        <w:rPr>
          <w:lang w:eastAsia="ru-RU"/>
        </w:rPr>
        <w:t>в течение пяти дней после окончания с</w:t>
      </w:r>
      <w:r w:rsidR="003179F8">
        <w:rPr>
          <w:lang w:eastAsia="ru-RU"/>
        </w:rPr>
        <w:t xml:space="preserve">рока действия Договора или даты </w:t>
      </w:r>
      <w:r w:rsidRPr="00355415">
        <w:rPr>
          <w:lang w:eastAsia="ru-RU"/>
        </w:rPr>
        <w:t>его досрочного расторжения.</w:t>
      </w:r>
    </w:p>
    <w:p w14:paraId="729DFFCA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 xml:space="preserve"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</w:t>
      </w:r>
      <w:r w:rsidRPr="00355415">
        <w:rPr>
          <w:lang w:eastAsia="ru-RU"/>
        </w:rPr>
        <w:lastRenderedPageBreak/>
        <w:t>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26ACC43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4.4.13. Письменно сообщить Арендодателю не позднее чем за три месяца</w:t>
      </w:r>
      <w:r w:rsidRPr="00355415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462B0520" w14:textId="52EA6D8B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4.5. Арендатор не вправе уступать пра</w:t>
      </w:r>
      <w:r w:rsidR="003179F8">
        <w:rPr>
          <w:lang w:eastAsia="ru-RU"/>
        </w:rPr>
        <w:t xml:space="preserve">ва и осуществлять перевод долга </w:t>
      </w:r>
      <w:r w:rsidRPr="00355415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7B706DD8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332F3C7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55415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4BED9F4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55415">
        <w:rPr>
          <w:b/>
          <w:lang w:eastAsia="ru-RU"/>
        </w:rPr>
        <w:t>5. Ответственность Сторон</w:t>
      </w:r>
    </w:p>
    <w:p w14:paraId="58BC5C7A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D349175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4BD06E0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2BDA342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02CD367" w14:textId="476A6C10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5.4. В случае систематического (2 и более раза) неправильного указания</w:t>
      </w:r>
      <w:r w:rsidRPr="00355415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</w:t>
      </w:r>
      <w:r w:rsidR="003179F8">
        <w:rPr>
          <w:lang w:eastAsia="ru-RU"/>
        </w:rPr>
        <w:t xml:space="preserve">тов от суммы, подлежащей уплате </w:t>
      </w:r>
      <w:r w:rsidRPr="00355415">
        <w:rPr>
          <w:lang w:eastAsia="ru-RU"/>
        </w:rPr>
        <w:t>в бюджет.</w:t>
      </w:r>
    </w:p>
    <w:p w14:paraId="22B6C147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5.5. Арендатор не может быть освобожден от исполнения обязательств</w:t>
      </w:r>
      <w:r w:rsidRPr="00355415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582196BC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55415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1BA09140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55415">
        <w:rPr>
          <w:b/>
          <w:lang w:eastAsia="ru-RU"/>
        </w:rPr>
        <w:t>6. Рассмотрение споров</w:t>
      </w:r>
    </w:p>
    <w:p w14:paraId="79F10DC0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FA98639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55415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58EFBC5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355415">
        <w:rPr>
          <w:b/>
          <w:lang w:eastAsia="ru-RU"/>
        </w:rPr>
        <w:t>7. Изменение условий договора</w:t>
      </w:r>
    </w:p>
    <w:p w14:paraId="295D7DD9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2B1BA0A" w14:textId="79F9138A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7.2. Изменение вида разрешенного и</w:t>
      </w:r>
      <w:r w:rsidR="003179F8">
        <w:rPr>
          <w:lang w:eastAsia="ru-RU"/>
        </w:rPr>
        <w:t xml:space="preserve">спользования Земельного участка </w:t>
      </w:r>
      <w:r w:rsidRPr="00355415">
        <w:rPr>
          <w:lang w:eastAsia="ru-RU"/>
        </w:rPr>
        <w:t>не допускается.</w:t>
      </w:r>
    </w:p>
    <w:p w14:paraId="773ABAB1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31906D3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55415">
        <w:rPr>
          <w:lang w:eastAsia="ru-RU"/>
        </w:rPr>
        <w:t>7.4. Арендатору запрещается заключать договор субаренды Земельного участка.</w:t>
      </w:r>
    </w:p>
    <w:p w14:paraId="12279410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55415">
        <w:rPr>
          <w:b/>
          <w:lang w:eastAsia="ru-RU"/>
        </w:rPr>
        <w:t>8. Дополнительные и особые условия договора</w:t>
      </w:r>
    </w:p>
    <w:p w14:paraId="1367E143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</w:t>
      </w:r>
      <w:r w:rsidRPr="00355415">
        <w:rPr>
          <w:lang w:eastAsia="ru-RU"/>
        </w:rPr>
        <w:lastRenderedPageBreak/>
        <w:t>для выработки взаимоприемлемого решения, связанного с продолжением Договора.</w:t>
      </w:r>
    </w:p>
    <w:p w14:paraId="218ADA2F" w14:textId="344DCB5E" w:rsidR="00355415" w:rsidRPr="00355415" w:rsidRDefault="00355415" w:rsidP="003C516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55415">
        <w:rPr>
          <w:lang w:eastAsia="ru-RU"/>
        </w:rPr>
        <w:t>8.2. Договор, а также, все изменения и дополнения к нему, подле</w:t>
      </w:r>
      <w:r w:rsidR="003C5164">
        <w:rPr>
          <w:lang w:eastAsia="ru-RU"/>
        </w:rPr>
        <w:t>жит государственной регистрации.</w:t>
      </w:r>
    </w:p>
    <w:p w14:paraId="66E0F8CA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55415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5FB554AB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55415">
        <w:rPr>
          <w:b/>
          <w:lang w:eastAsia="ru-RU"/>
        </w:rPr>
        <w:t>9. Приложения к Договору</w:t>
      </w:r>
    </w:p>
    <w:p w14:paraId="4A7E048E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К Договору прилагается и является его неотъемлемой частью:</w:t>
      </w:r>
    </w:p>
    <w:p w14:paraId="5F818CA8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Приложение № 1. Протокол.</w:t>
      </w:r>
    </w:p>
    <w:p w14:paraId="07FDF768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Приложение № 2. Расчет арендной платы.</w:t>
      </w:r>
    </w:p>
    <w:p w14:paraId="3508F340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55415">
        <w:rPr>
          <w:lang w:eastAsia="ru-RU"/>
        </w:rPr>
        <w:t>Приложение № 3. Акт приема-передачи Земельного участка.</w:t>
      </w:r>
    </w:p>
    <w:p w14:paraId="3368A702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55415">
        <w:rPr>
          <w:b/>
          <w:lang w:eastAsia="ru-RU"/>
        </w:rPr>
        <w:t>10. Адреса, реквизиты и подписи Сторон</w:t>
      </w:r>
    </w:p>
    <w:p w14:paraId="50DBB983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355415" w:rsidRPr="003179F8" w14:paraId="7E13414B" w14:textId="77777777" w:rsidTr="00355415">
        <w:tc>
          <w:tcPr>
            <w:tcW w:w="2500" w:type="pct"/>
          </w:tcPr>
          <w:p w14:paraId="1868C2DD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79F8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6085DD3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79F8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0A040A59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79F8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580DAFA1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79F8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20178F47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79F8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42E05DD3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179F8">
              <w:rPr>
                <w:rFonts w:ascii="Times New Roman" w:hAnsi="Times New Roman"/>
                <w:lang w:eastAsia="en-US"/>
              </w:rPr>
              <w:t>ИНН</w:t>
            </w:r>
            <w:r w:rsidRPr="003179F8">
              <w:rPr>
                <w:rFonts w:ascii="Times New Roman" w:hAnsi="Times New Roman"/>
                <w:lang w:val="en-US" w:eastAsia="en-US"/>
              </w:rPr>
              <w:t>/</w:t>
            </w:r>
            <w:r w:rsidRPr="003179F8">
              <w:rPr>
                <w:rFonts w:ascii="Times New Roman" w:hAnsi="Times New Roman"/>
                <w:lang w:eastAsia="en-US"/>
              </w:rPr>
              <w:t>КПП</w:t>
            </w:r>
            <w:r w:rsidRPr="003179F8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3179F8">
              <w:rPr>
                <w:rFonts w:ascii="Times New Roman" w:hAnsi="Times New Roman"/>
                <w:noProof/>
                <w:lang w:val="en-US" w:eastAsia="en-US"/>
              </w:rPr>
              <w:t>5005067640</w:t>
            </w:r>
            <w:r w:rsidRPr="003179F8">
              <w:rPr>
                <w:rFonts w:ascii="Times New Roman" w:hAnsi="Times New Roman"/>
                <w:lang w:val="en-US" w:eastAsia="en-US"/>
              </w:rPr>
              <w:t>/</w:t>
            </w:r>
            <w:r w:rsidRPr="003179F8">
              <w:rPr>
                <w:rFonts w:ascii="Times New Roman" w:hAnsi="Times New Roman"/>
                <w:noProof/>
                <w:lang w:val="en-US" w:eastAsia="en-US"/>
              </w:rPr>
              <w:t>500501001</w:t>
            </w:r>
          </w:p>
        </w:tc>
        <w:tc>
          <w:tcPr>
            <w:tcW w:w="2500" w:type="pct"/>
          </w:tcPr>
          <w:p w14:paraId="347C48FC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79F8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1F08C384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79F8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E415BDF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79F8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1C6E4757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79F8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DB39977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355415" w:rsidRPr="003179F8" w14:paraId="1DEFD656" w14:textId="77777777" w:rsidTr="00355415">
        <w:tc>
          <w:tcPr>
            <w:tcW w:w="2500" w:type="pct"/>
          </w:tcPr>
          <w:p w14:paraId="43BCDCFF" w14:textId="63047D6F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179F8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="003179F8" w:rsidRPr="003179F8">
              <w:rPr>
                <w:rFonts w:ascii="Times New Roman" w:hAnsi="Times New Roman"/>
                <w:lang w:eastAsia="en-US"/>
              </w:rPr>
              <w:t>(Ф.И.О.)</w:t>
            </w:r>
          </w:p>
          <w:p w14:paraId="3F76FB21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28CE852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79F8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2B968A3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4FE5FAA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355415">
        <w:rPr>
          <w:rFonts w:ascii="Courier New" w:hAnsi="Courier New" w:cs="Courier New"/>
          <w:lang w:val="en-US" w:eastAsia="ru-RU"/>
        </w:rPr>
        <w:br w:type="page"/>
      </w:r>
    </w:p>
    <w:p w14:paraId="7DA8ACA2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355415">
        <w:rPr>
          <w:lang w:eastAsia="ru-RU"/>
        </w:rPr>
        <w:lastRenderedPageBreak/>
        <w:t>Приложение № 2 к договору аренды</w:t>
      </w:r>
      <w:r w:rsidRPr="00355415">
        <w:rPr>
          <w:lang w:eastAsia="ru-RU"/>
        </w:rPr>
        <w:br/>
        <w:t>№ _______</w:t>
      </w:r>
      <w:r w:rsidRPr="00355415">
        <w:rPr>
          <w:lang w:eastAsia="ru-RU"/>
        </w:rPr>
        <w:br/>
        <w:t>от «___» __________ 20___  года</w:t>
      </w:r>
    </w:p>
    <w:p w14:paraId="4AF3C5AD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4F35D63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355415">
        <w:rPr>
          <w:lang w:eastAsia="ru-RU"/>
        </w:rPr>
        <w:t>Расчет арендной платы за Земельный участок</w:t>
      </w:r>
    </w:p>
    <w:p w14:paraId="075242C9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55415">
        <w:rPr>
          <w:lang w:eastAsia="ru-RU"/>
        </w:rPr>
        <w:t>1. Годовая арендная плата (Апл) за Земельный участок рассчитывается</w:t>
      </w:r>
      <w:r w:rsidRPr="00355415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355415" w:rsidRPr="00355415" w14:paraId="376EA42C" w14:textId="77777777" w:rsidTr="00355415">
        <w:trPr>
          <w:trHeight w:val="569"/>
        </w:trPr>
        <w:tc>
          <w:tcPr>
            <w:tcW w:w="562" w:type="dxa"/>
          </w:tcPr>
          <w:p w14:paraId="79D8C5C0" w14:textId="77777777" w:rsidR="00355415" w:rsidRPr="00355415" w:rsidRDefault="00355415" w:rsidP="0035541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55415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0C274174" w14:textId="77777777" w:rsidR="00355415" w:rsidRPr="00355415" w:rsidRDefault="00355415" w:rsidP="0035541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55415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5906A56E" w14:textId="77777777" w:rsidR="00355415" w:rsidRPr="00355415" w:rsidRDefault="00355415" w:rsidP="0035541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55415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6F053FD4" w14:textId="77777777" w:rsidR="00355415" w:rsidRPr="00355415" w:rsidRDefault="00355415" w:rsidP="0035541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55415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355415" w:rsidRPr="00355415" w14:paraId="41758B45" w14:textId="77777777" w:rsidTr="00355415">
        <w:trPr>
          <w:trHeight w:val="70"/>
        </w:trPr>
        <w:tc>
          <w:tcPr>
            <w:tcW w:w="562" w:type="dxa"/>
          </w:tcPr>
          <w:p w14:paraId="2A9D0513" w14:textId="77777777" w:rsidR="00355415" w:rsidRPr="00355415" w:rsidRDefault="00355415" w:rsidP="00355415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355415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64D8829E" w14:textId="77777777" w:rsidR="00355415" w:rsidRPr="00355415" w:rsidRDefault="00355415" w:rsidP="0035541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55415">
              <w:rPr>
                <w:rFonts w:eastAsia="Arial Unicode MS"/>
                <w:lang w:val="en-US" w:eastAsia="ru-RU"/>
              </w:rPr>
              <w:t>1500</w:t>
            </w:r>
          </w:p>
        </w:tc>
        <w:tc>
          <w:tcPr>
            <w:tcW w:w="5103" w:type="dxa"/>
          </w:tcPr>
          <w:p w14:paraId="6117C3A2" w14:textId="77777777" w:rsidR="00355415" w:rsidRPr="00355415" w:rsidRDefault="00355415" w:rsidP="0035541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55415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67B90EB1" w14:textId="77777777" w:rsidR="00355415" w:rsidRPr="00355415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56CB047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355415">
        <w:rPr>
          <w:lang w:eastAsia="ru-RU"/>
        </w:rPr>
        <w:t>2.</w:t>
      </w:r>
      <w:r w:rsidRPr="00355415">
        <w:rPr>
          <w:lang w:val="en-US" w:eastAsia="ru-RU"/>
        </w:rPr>
        <w:t> </w:t>
      </w:r>
      <w:r w:rsidRPr="00355415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355415" w:rsidRPr="00355415" w14:paraId="576F7C25" w14:textId="77777777" w:rsidTr="0035541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3884E" w14:textId="77777777" w:rsidR="00355415" w:rsidRPr="00355415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1037D" w14:textId="77777777" w:rsidR="00355415" w:rsidRPr="00355415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55415">
              <w:rPr>
                <w:lang w:eastAsia="ru-RU"/>
              </w:rPr>
              <w:t>Арендная плата (руб.)</w:t>
            </w:r>
            <w:r w:rsidRPr="00355415">
              <w:rPr>
                <w:color w:val="0000FF"/>
                <w:lang w:eastAsia="ru-RU"/>
              </w:rPr>
              <w:t>*</w:t>
            </w:r>
          </w:p>
        </w:tc>
      </w:tr>
      <w:tr w:rsidR="00355415" w:rsidRPr="00355415" w14:paraId="7D4C76BF" w14:textId="77777777" w:rsidTr="0035541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A77F2" w14:textId="77777777" w:rsidR="00355415" w:rsidRPr="00355415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55415">
              <w:rPr>
                <w:lang w:eastAsia="ru-RU"/>
              </w:rPr>
              <w:t>Квартал/Месяц</w:t>
            </w:r>
            <w:r w:rsidRPr="00355415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D87D52" w14:textId="77777777" w:rsidR="00355415" w:rsidRPr="00355415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355415" w:rsidRPr="00355415" w14:paraId="4837075A" w14:textId="77777777" w:rsidTr="0035541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473EC" w14:textId="77777777" w:rsidR="00355415" w:rsidRPr="00355415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55415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00C5D" w14:textId="77777777" w:rsidR="00355415" w:rsidRPr="00355415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221F10C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355415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B291BAB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31765D0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355415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355415" w:rsidRPr="003179F8" w14:paraId="3E263D0D" w14:textId="77777777" w:rsidTr="00355415">
        <w:tc>
          <w:tcPr>
            <w:tcW w:w="2500" w:type="pct"/>
          </w:tcPr>
          <w:p w14:paraId="53A99C53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79F8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CDF0C19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3DFDCCC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79F8">
              <w:rPr>
                <w:rFonts w:ascii="Times New Roman" w:hAnsi="Times New Roman"/>
                <w:lang w:eastAsia="en-US"/>
              </w:rPr>
              <w:t>Арендатор</w:t>
            </w:r>
            <w:r w:rsidRPr="003179F8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355415" w:rsidRPr="003179F8" w14:paraId="42E7528E" w14:textId="77777777" w:rsidTr="00355415">
        <w:tc>
          <w:tcPr>
            <w:tcW w:w="2500" w:type="pct"/>
          </w:tcPr>
          <w:p w14:paraId="5C00E560" w14:textId="245FB221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179F8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="003179F8" w:rsidRPr="003179F8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</w:tcPr>
          <w:p w14:paraId="296C82EC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79F8">
              <w:rPr>
                <w:rFonts w:ascii="Times New Roman" w:hAnsi="Times New Roman"/>
                <w:lang w:val="en-US" w:eastAsia="en-US"/>
              </w:rPr>
              <w:t>__________</w:t>
            </w:r>
            <w:r w:rsidRPr="003179F8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F56DB9E" w14:textId="77777777" w:rsidR="00355415" w:rsidRPr="00355415" w:rsidRDefault="00355415" w:rsidP="00355415">
      <w:pPr>
        <w:suppressAutoHyphens w:val="0"/>
        <w:jc w:val="both"/>
        <w:rPr>
          <w:lang w:val="en-US" w:eastAsia="ru-RU"/>
        </w:rPr>
      </w:pPr>
      <w:r w:rsidRPr="00355415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02340190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355415">
        <w:rPr>
          <w:lang w:eastAsia="ru-RU"/>
        </w:rPr>
        <w:lastRenderedPageBreak/>
        <w:t>Приложение № 3 к договору аренды</w:t>
      </w:r>
      <w:r w:rsidRPr="00355415">
        <w:rPr>
          <w:lang w:eastAsia="ru-RU"/>
        </w:rPr>
        <w:br/>
        <w:t>№ _______</w:t>
      </w:r>
      <w:r w:rsidRPr="00355415">
        <w:rPr>
          <w:lang w:eastAsia="ru-RU"/>
        </w:rPr>
        <w:br/>
        <w:t>от «___» __________ 20___ года</w:t>
      </w:r>
    </w:p>
    <w:p w14:paraId="202C9787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9BDE1F2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355415">
        <w:rPr>
          <w:lang w:eastAsia="ru-RU"/>
        </w:rPr>
        <w:t>Акт приема-передачи земельного участка</w:t>
      </w:r>
    </w:p>
    <w:p w14:paraId="3491F1D5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DF747F4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355415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355415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29031BB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20D0C7D3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48EAAEB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55415">
        <w:rPr>
          <w:lang w:eastAsia="ru-RU"/>
        </w:rPr>
        <w:t>3. Арендатор претензий к Арендодателю не имеет.</w:t>
      </w:r>
    </w:p>
    <w:p w14:paraId="703FB4DD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70A64AA" w14:textId="77777777" w:rsidR="00355415" w:rsidRPr="00355415" w:rsidRDefault="00355415" w:rsidP="0035541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355415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355415" w:rsidRPr="003179F8" w14:paraId="65C69D17" w14:textId="77777777" w:rsidTr="00355415">
        <w:tc>
          <w:tcPr>
            <w:tcW w:w="2500" w:type="pct"/>
          </w:tcPr>
          <w:p w14:paraId="44C4BAA1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79F8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A388968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5FC293A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79F8">
              <w:rPr>
                <w:rFonts w:ascii="Times New Roman" w:hAnsi="Times New Roman"/>
                <w:lang w:eastAsia="en-US"/>
              </w:rPr>
              <w:t>Арендатор</w:t>
            </w:r>
            <w:r w:rsidRPr="003179F8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355415" w:rsidRPr="003179F8" w14:paraId="24D43134" w14:textId="77777777" w:rsidTr="00355415">
        <w:tc>
          <w:tcPr>
            <w:tcW w:w="2500" w:type="pct"/>
          </w:tcPr>
          <w:p w14:paraId="0F85617C" w14:textId="6309703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179F8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="003179F8" w:rsidRPr="003179F8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</w:tcPr>
          <w:p w14:paraId="0AF99BA1" w14:textId="77777777" w:rsidR="00355415" w:rsidRPr="003179F8" w:rsidRDefault="00355415" w:rsidP="0035541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179F8">
              <w:rPr>
                <w:rFonts w:ascii="Times New Roman" w:hAnsi="Times New Roman"/>
                <w:lang w:val="en-US" w:eastAsia="en-US"/>
              </w:rPr>
              <w:t>__________</w:t>
            </w:r>
            <w:r w:rsidRPr="003179F8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B7056D4" w14:textId="77777777" w:rsidR="00355415" w:rsidRPr="00355415" w:rsidRDefault="00355415" w:rsidP="00355415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2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2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CE8BA04" w14:textId="77777777" w:rsidR="00DD052B" w:rsidRDefault="00DD052B">
      <w:r>
        <w:separator/>
      </w:r>
    </w:p>
  </w:endnote>
  <w:endnote w:type="continuationSeparator" w:id="0">
    <w:p w14:paraId="7C407010" w14:textId="77777777" w:rsidR="00DD052B" w:rsidRDefault="00DD05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56C9660E" w:rsidR="00C17857" w:rsidRDefault="00C1785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30618" w:rsidRPr="00A30618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C17857" w:rsidRPr="001A6C06" w:rsidRDefault="00C1785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D31D4AE" w14:textId="77777777" w:rsidR="00DD052B" w:rsidRDefault="00DD052B">
      <w:r>
        <w:separator/>
      </w:r>
    </w:p>
  </w:footnote>
  <w:footnote w:type="continuationSeparator" w:id="0">
    <w:p w14:paraId="07F7A17F" w14:textId="77777777" w:rsidR="00DD052B" w:rsidRDefault="00DD052B">
      <w:r>
        <w:continuationSeparator/>
      </w:r>
    </w:p>
  </w:footnote>
  <w:footnote w:id="1">
    <w:p w14:paraId="0F4CE2F6" w14:textId="0FB4D139" w:rsidR="00C17857" w:rsidRPr="004A1670" w:rsidRDefault="00C17857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C17857" w:rsidRPr="00077940" w:rsidRDefault="00C1785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C17857" w:rsidRPr="00077940" w:rsidRDefault="00C17857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C17857" w:rsidRPr="00077940" w:rsidRDefault="00C1785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C17857" w:rsidRPr="00482092" w:rsidRDefault="00C17857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3ED4037A"/>
    <w:multiLevelType w:val="multilevel"/>
    <w:tmpl w:val="164245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5"/>
  </w:num>
  <w:num w:numId="5">
    <w:abstractNumId w:val="16"/>
  </w:num>
  <w:num w:numId="6">
    <w:abstractNumId w:val="8"/>
  </w:num>
  <w:num w:numId="7">
    <w:abstractNumId w:val="18"/>
  </w:num>
  <w:num w:numId="8">
    <w:abstractNumId w:val="1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BsRf11aiajEpgU4gHztsGEy20fBa5whcA9He7txxbDyLeQz2fBzGTvGwNkYEeBpSHbLqFOaZMo2r02Yacd5UA==" w:salt="B300a82YdGaWKF6XrpE9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20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553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BAA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179F8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1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164"/>
    <w:rsid w:val="003C56EC"/>
    <w:rsid w:val="003C5A69"/>
    <w:rsid w:val="003C5FF2"/>
    <w:rsid w:val="003C6C07"/>
    <w:rsid w:val="003C6FDF"/>
    <w:rsid w:val="003D13A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A7B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CB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618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857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52B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5EB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35541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78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69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openxmlformats.org/officeDocument/2006/relationships/image" Target="media/image13.jp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9CAB2C-F61D-4D53-8B53-5371DA1CA4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71</Pages>
  <Words>7580</Words>
  <Characters>48822</Characters>
  <Application>Microsoft Office Word</Application>
  <DocSecurity>8</DocSecurity>
  <Lines>996</Lines>
  <Paragraphs>333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56069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Сальникова Елена Анатольевна</cp:lastModifiedBy>
  <cp:revision>2</cp:revision>
  <cp:lastPrinted>2023-01-18T08:24:00Z</cp:lastPrinted>
  <dcterms:created xsi:type="dcterms:W3CDTF">2023-01-26T08:15:00Z</dcterms:created>
  <dcterms:modified xsi:type="dcterms:W3CDTF">2023-01-26T08:15:00Z</dcterms:modified>
</cp:coreProperties>
</file>